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40BE3" w:rsidRPr="00AD7639" w:rsidRDefault="00FD0C8C" w:rsidP="00756656">
      <w:pPr>
        <w:pStyle w:val="a9"/>
        <w:ind w:left="0" w:firstLine="426"/>
        <w:jc w:val="both"/>
        <w:rPr>
          <w:b w:val="0"/>
          <w:sz w:val="20"/>
        </w:rPr>
      </w:pP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2.35pt;margin-top:20.3pt;width:558.9pt;height:28.4pt;z-index:251644928;mso-wrap-distance-left:9.05pt;mso-wrap-distance-right:9.05pt;mso-position-horizontal-relative:page;mso-position-vertical-relative:page" stroked="f">
            <v:fill opacity="0" color2="black"/>
            <v:textbox inset="0,0,0,0">
              <w:txbxContent>
                <w:p w:rsidR="00C256E2" w:rsidRDefault="00C256E2"/>
              </w:txbxContent>
            </v:textbox>
            <w10:wrap type="square" side="largest" anchorx="page" anchory="page"/>
          </v:shape>
        </w:pict>
      </w:r>
      <w:r>
        <w:pict>
          <v:shape id="_x0000_s1027" type="#_x0000_t202" style="position:absolute;left:0;text-align:left;margin-left:-13.1pt;margin-top:-1.15pt;width:515.8pt;height:28.55pt;z-index:251642880;mso-wrap-distance-left:0;mso-wrap-distance-right:9.05pt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0" w:type="auto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310"/>
                  </w:tblGrid>
                  <w:tr w:rsidR="00C256E2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C256E2" w:rsidRDefault="00C256E2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C256E2" w:rsidRDefault="00C256E2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C256E2" w:rsidRDefault="00C256E2"/>
              </w:txbxContent>
            </v:textbox>
            <w10:wrap type="square" side="largest" anchorx="margin"/>
          </v:shape>
        </w:pict>
      </w:r>
      <w:r w:rsidR="00140BE3" w:rsidRPr="00AD7639">
        <w:rPr>
          <w:b w:val="0"/>
          <w:sz w:val="20"/>
        </w:rPr>
        <w:t>Территория Марксовского муниципального района</w:t>
      </w:r>
      <w:r w:rsidR="00756656">
        <w:rPr>
          <w:b w:val="0"/>
          <w:sz w:val="20"/>
        </w:rPr>
        <w:t xml:space="preserve"> </w:t>
      </w:r>
      <w:r w:rsidR="00140BE3" w:rsidRPr="00AD7639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AD7639">
        <w:rPr>
          <w:b w:val="0"/>
          <w:sz w:val="20"/>
        </w:rPr>
        <w:t>действующим</w:t>
      </w:r>
      <w:proofErr w:type="gramEnd"/>
    </w:p>
    <w:p w:rsidR="00140BE3" w:rsidRPr="00AD7639" w:rsidRDefault="00140BE3" w:rsidP="00756656">
      <w:pPr>
        <w:pStyle w:val="a9"/>
        <w:ind w:left="0"/>
        <w:jc w:val="both"/>
        <w:rPr>
          <w:b w:val="0"/>
          <w:sz w:val="20"/>
        </w:rPr>
      </w:pPr>
      <w:r w:rsidRPr="00AD7639">
        <w:rPr>
          <w:b w:val="0"/>
          <w:sz w:val="20"/>
        </w:rPr>
        <w:t>административно-территориальным делением</w:t>
      </w:r>
      <w:r w:rsidR="00756656">
        <w:rPr>
          <w:b w:val="0"/>
          <w:sz w:val="20"/>
        </w:rPr>
        <w:t>,</w:t>
      </w:r>
      <w:r w:rsidRPr="00AD7639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D7639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AD7639">
        <w:rPr>
          <w:sz w:val="20"/>
        </w:rPr>
        <w:t>и</w:t>
      </w:r>
      <w:r w:rsidRPr="00AD7639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D7639">
        <w:rPr>
          <w:b/>
          <w:sz w:val="20"/>
        </w:rPr>
        <w:t>Муниципальное образование город Маркс</w:t>
      </w:r>
      <w:r w:rsidRPr="00AD7639">
        <w:rPr>
          <w:sz w:val="20"/>
        </w:rPr>
        <w:t xml:space="preserve">  - со статусом городского поселения.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756656">
        <w:rPr>
          <w:b/>
          <w:sz w:val="20"/>
        </w:rPr>
        <w:t>Зоркинское</w:t>
      </w:r>
      <w:proofErr w:type="spellEnd"/>
      <w:r w:rsidRPr="00756656">
        <w:rPr>
          <w:b/>
          <w:sz w:val="20"/>
        </w:rPr>
        <w:t xml:space="preserve"> муниципальное образование</w:t>
      </w:r>
      <w:r w:rsidRPr="00756656">
        <w:rPr>
          <w:sz w:val="20"/>
        </w:rPr>
        <w:t xml:space="preserve">  - со статусом сельского поселения. </w:t>
      </w:r>
      <w:proofErr w:type="gramStart"/>
      <w:r w:rsidRPr="00756656">
        <w:rPr>
          <w:sz w:val="20"/>
        </w:rPr>
        <w:t>В состав образования входят:</w:t>
      </w:r>
      <w:r w:rsidR="00756656" w:rsidRPr="00756656">
        <w:rPr>
          <w:sz w:val="20"/>
        </w:rPr>
        <w:t xml:space="preserve"> </w:t>
      </w:r>
      <w:r w:rsidRPr="00756656">
        <w:rPr>
          <w:sz w:val="20"/>
        </w:rPr>
        <w:t xml:space="preserve">с. </w:t>
      </w:r>
      <w:proofErr w:type="spellStart"/>
      <w:r w:rsidRPr="00756656">
        <w:rPr>
          <w:sz w:val="20"/>
        </w:rPr>
        <w:t>Зо</w:t>
      </w:r>
      <w:r w:rsidRPr="00756656">
        <w:rPr>
          <w:sz w:val="20"/>
        </w:rPr>
        <w:t>р</w:t>
      </w:r>
      <w:r w:rsidRPr="00756656">
        <w:rPr>
          <w:sz w:val="20"/>
        </w:rPr>
        <w:t>к</w:t>
      </w:r>
      <w:r w:rsidR="00756656" w:rsidRPr="00756656">
        <w:rPr>
          <w:sz w:val="20"/>
        </w:rPr>
        <w:t>и</w:t>
      </w:r>
      <w:r w:rsidRPr="00756656">
        <w:rPr>
          <w:sz w:val="20"/>
        </w:rPr>
        <w:t>но</w:t>
      </w:r>
      <w:proofErr w:type="spellEnd"/>
      <w:r w:rsidRPr="00756656">
        <w:rPr>
          <w:sz w:val="20"/>
        </w:rPr>
        <w:t xml:space="preserve">,  с. Васильевка, с. Волково, с. </w:t>
      </w:r>
      <w:proofErr w:type="spellStart"/>
      <w:r w:rsidRPr="00756656">
        <w:rPr>
          <w:sz w:val="20"/>
        </w:rPr>
        <w:t>Воротаевка</w:t>
      </w:r>
      <w:proofErr w:type="spellEnd"/>
      <w:r w:rsidRPr="00756656">
        <w:rPr>
          <w:sz w:val="20"/>
        </w:rPr>
        <w:t xml:space="preserve">, с. Георгиевка, с. </w:t>
      </w:r>
      <w:proofErr w:type="spellStart"/>
      <w:r w:rsidRPr="00756656">
        <w:rPr>
          <w:sz w:val="20"/>
        </w:rPr>
        <w:t>Золотовка</w:t>
      </w:r>
      <w:proofErr w:type="spellEnd"/>
      <w:r w:rsidRPr="00756656">
        <w:rPr>
          <w:sz w:val="20"/>
        </w:rPr>
        <w:t>, п. Колос, с. Михайловка,</w:t>
      </w:r>
      <w:r w:rsidR="00756656" w:rsidRPr="00756656">
        <w:rPr>
          <w:sz w:val="20"/>
        </w:rPr>
        <w:t xml:space="preserve"> </w:t>
      </w:r>
      <w:r w:rsidRPr="00756656">
        <w:rPr>
          <w:sz w:val="20"/>
        </w:rPr>
        <w:t>с. Новая жизнь, с. Семеновка, п. Сухой, с. Ястребовка.</w:t>
      </w:r>
      <w:proofErr w:type="gramEnd"/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756656">
        <w:rPr>
          <w:b/>
          <w:sz w:val="20"/>
        </w:rPr>
        <w:t>Кировское  муниципальное образование</w:t>
      </w:r>
      <w:r w:rsidRPr="00756656">
        <w:rPr>
          <w:sz w:val="20"/>
        </w:rPr>
        <w:t xml:space="preserve"> -  со статусом сельского поселения. 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>с. К</w:t>
      </w:r>
      <w:r w:rsidRPr="008216D6">
        <w:rPr>
          <w:sz w:val="20"/>
        </w:rPr>
        <w:t>и</w:t>
      </w:r>
      <w:r w:rsidRPr="008216D6">
        <w:rPr>
          <w:sz w:val="20"/>
        </w:rPr>
        <w:t xml:space="preserve">ровское, п. </w:t>
      </w:r>
      <w:proofErr w:type="spellStart"/>
      <w:r w:rsidRPr="008216D6">
        <w:rPr>
          <w:sz w:val="20"/>
        </w:rPr>
        <w:t>Водопьяновка</w:t>
      </w:r>
      <w:proofErr w:type="spellEnd"/>
      <w:r w:rsidRPr="008216D6">
        <w:rPr>
          <w:sz w:val="20"/>
        </w:rPr>
        <w:t xml:space="preserve">, с. Калининское, с. </w:t>
      </w:r>
      <w:proofErr w:type="spellStart"/>
      <w:r w:rsidRPr="008216D6">
        <w:rPr>
          <w:sz w:val="20"/>
        </w:rPr>
        <w:t>Полековское</w:t>
      </w:r>
      <w:proofErr w:type="spellEnd"/>
      <w:r w:rsidRPr="008216D6">
        <w:rPr>
          <w:sz w:val="20"/>
        </w:rPr>
        <w:t xml:space="preserve">, с. </w:t>
      </w:r>
      <w:proofErr w:type="spellStart"/>
      <w:r w:rsidRPr="008216D6">
        <w:rPr>
          <w:sz w:val="20"/>
        </w:rPr>
        <w:t>Пугачевка</w:t>
      </w:r>
      <w:proofErr w:type="spellEnd"/>
      <w:r w:rsidRPr="008216D6">
        <w:rPr>
          <w:sz w:val="20"/>
        </w:rPr>
        <w:t xml:space="preserve">, </w:t>
      </w:r>
      <w:proofErr w:type="gramStart"/>
      <w:r w:rsidRPr="008216D6">
        <w:rPr>
          <w:sz w:val="20"/>
        </w:rPr>
        <w:t>с</w:t>
      </w:r>
      <w:proofErr w:type="gramEnd"/>
      <w:r w:rsidRPr="008216D6">
        <w:rPr>
          <w:sz w:val="20"/>
        </w:rPr>
        <w:t>. Степное, с. Фурманово.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Липовское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</w:t>
      </w:r>
      <w:proofErr w:type="spellStart"/>
      <w:r w:rsidRPr="008216D6">
        <w:rPr>
          <w:sz w:val="20"/>
        </w:rPr>
        <w:t>Л</w:t>
      </w:r>
      <w:r w:rsidRPr="008216D6">
        <w:rPr>
          <w:sz w:val="20"/>
        </w:rPr>
        <w:t>и</w:t>
      </w:r>
      <w:r w:rsidRPr="008216D6">
        <w:rPr>
          <w:sz w:val="20"/>
        </w:rPr>
        <w:t>повка</w:t>
      </w:r>
      <w:proofErr w:type="spellEnd"/>
      <w:r w:rsidRPr="008216D6">
        <w:rPr>
          <w:sz w:val="20"/>
        </w:rPr>
        <w:t xml:space="preserve">, с. Бобово, с. Вознесенка, с. Заря, с. </w:t>
      </w:r>
      <w:proofErr w:type="spellStart"/>
      <w:r w:rsidRPr="008216D6">
        <w:rPr>
          <w:sz w:val="20"/>
        </w:rPr>
        <w:t>Ильичевка</w:t>
      </w:r>
      <w:proofErr w:type="spellEnd"/>
      <w:r w:rsidRPr="008216D6">
        <w:rPr>
          <w:sz w:val="20"/>
        </w:rPr>
        <w:t>, п. им. Тельмана, с. Красная Звезда, п. Солнечный</w:t>
      </w:r>
      <w:proofErr w:type="gramStart"/>
      <w:r w:rsidRPr="008216D6">
        <w:rPr>
          <w:sz w:val="20"/>
        </w:rPr>
        <w:t>,с</w:t>
      </w:r>
      <w:proofErr w:type="gram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Чкаловка</w:t>
      </w:r>
      <w:proofErr w:type="spellEnd"/>
      <w:r w:rsidRPr="008216D6">
        <w:rPr>
          <w:sz w:val="20"/>
        </w:rPr>
        <w:t>, с. Яблоня.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Осиновское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п. </w:t>
      </w:r>
      <w:proofErr w:type="spellStart"/>
      <w:r w:rsidRPr="008216D6">
        <w:rPr>
          <w:sz w:val="20"/>
        </w:rPr>
        <w:t>Ос</w:t>
      </w:r>
      <w:r w:rsidRPr="008216D6">
        <w:rPr>
          <w:sz w:val="20"/>
        </w:rPr>
        <w:t>и</w:t>
      </w:r>
      <w:r w:rsidRPr="008216D6">
        <w:rPr>
          <w:sz w:val="20"/>
        </w:rPr>
        <w:t>новский</w:t>
      </w:r>
      <w:proofErr w:type="spellEnd"/>
      <w:r w:rsidRPr="008216D6">
        <w:rPr>
          <w:sz w:val="20"/>
        </w:rPr>
        <w:t xml:space="preserve">, с. Березовка, с. </w:t>
      </w:r>
      <w:proofErr w:type="spellStart"/>
      <w:r w:rsidRPr="008216D6">
        <w:rPr>
          <w:sz w:val="20"/>
        </w:rPr>
        <w:t>Бородаевка</w:t>
      </w:r>
      <w:proofErr w:type="spellEnd"/>
      <w:r w:rsidRPr="008216D6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Подлесновское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</w:t>
      </w:r>
      <w:r w:rsidR="00B54847" w:rsidRPr="008216D6">
        <w:rPr>
          <w:sz w:val="20"/>
        </w:rPr>
        <w:t>о</w:t>
      </w:r>
      <w:r w:rsidRPr="008216D6">
        <w:rPr>
          <w:sz w:val="20"/>
        </w:rPr>
        <w:t>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Подлесное, с. Александровка, с. Баскатовка, с. Буерак, п. Звезда, с. </w:t>
      </w:r>
      <w:proofErr w:type="spellStart"/>
      <w:r w:rsidRPr="008216D6">
        <w:rPr>
          <w:sz w:val="20"/>
        </w:rPr>
        <w:t>Караман</w:t>
      </w:r>
      <w:proofErr w:type="spellEnd"/>
      <w:r w:rsidRPr="008216D6">
        <w:rPr>
          <w:sz w:val="20"/>
        </w:rPr>
        <w:t xml:space="preserve">, п. </w:t>
      </w:r>
      <w:proofErr w:type="spellStart"/>
      <w:r w:rsidRPr="008216D6">
        <w:rPr>
          <w:sz w:val="20"/>
        </w:rPr>
        <w:t>Кривовское</w:t>
      </w:r>
      <w:proofErr w:type="spellEnd"/>
      <w:r w:rsidRPr="008216D6">
        <w:rPr>
          <w:sz w:val="20"/>
        </w:rPr>
        <w:t>, с. Орловское,  с. Павло</w:t>
      </w:r>
      <w:r w:rsidRPr="008216D6">
        <w:rPr>
          <w:sz w:val="20"/>
        </w:rPr>
        <w:t>в</w:t>
      </w:r>
      <w:r w:rsidRPr="008216D6">
        <w:rPr>
          <w:sz w:val="20"/>
        </w:rPr>
        <w:t xml:space="preserve">ка, с. </w:t>
      </w:r>
      <w:proofErr w:type="spellStart"/>
      <w:r w:rsidRPr="008216D6">
        <w:rPr>
          <w:sz w:val="20"/>
        </w:rPr>
        <w:t>Рязановка</w:t>
      </w:r>
      <w:proofErr w:type="spellEnd"/>
      <w:r w:rsidRPr="008216D6">
        <w:rPr>
          <w:sz w:val="20"/>
        </w:rPr>
        <w:t>, с. Сосновка.</w:t>
      </w:r>
      <w:proofErr w:type="gramEnd"/>
    </w:p>
    <w:p w:rsidR="00140BE3" w:rsidRP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Приволжское муниципальное образование</w:t>
      </w:r>
      <w:r w:rsidRPr="008216D6">
        <w:rPr>
          <w:sz w:val="20"/>
        </w:rPr>
        <w:t xml:space="preserve"> -  со статусом сельского поселения. </w:t>
      </w:r>
      <w:proofErr w:type="gramStart"/>
      <w:r w:rsidRPr="008216D6">
        <w:rPr>
          <w:sz w:val="20"/>
        </w:rPr>
        <w:t>В состав образования входят:</w:t>
      </w:r>
      <w:r w:rsidR="008216D6">
        <w:rPr>
          <w:sz w:val="20"/>
        </w:rPr>
        <w:t xml:space="preserve"> </w:t>
      </w:r>
      <w:r w:rsidRPr="008216D6">
        <w:rPr>
          <w:sz w:val="20"/>
        </w:rPr>
        <w:t xml:space="preserve">с. Приволжское, с. Андреевка, с. Бобровка, п. Восток, с. Звонаревка, с. Красная Поляна, с. </w:t>
      </w:r>
      <w:proofErr w:type="spellStart"/>
      <w:r w:rsidRPr="008216D6">
        <w:rPr>
          <w:sz w:val="20"/>
        </w:rPr>
        <w:t>Луговское</w:t>
      </w:r>
      <w:proofErr w:type="spellEnd"/>
      <w:r w:rsidRPr="008216D6">
        <w:rPr>
          <w:sz w:val="20"/>
        </w:rPr>
        <w:t xml:space="preserve">, с. Павловка, </w:t>
      </w:r>
      <w:r w:rsidR="00E65357" w:rsidRPr="008216D6">
        <w:rPr>
          <w:sz w:val="20"/>
        </w:rPr>
        <w:t>с.</w:t>
      </w:r>
      <w:r w:rsidR="008216D6">
        <w:rPr>
          <w:sz w:val="20"/>
        </w:rPr>
        <w:t xml:space="preserve"> </w:t>
      </w:r>
      <w:proofErr w:type="spellStart"/>
      <w:r w:rsidRPr="008216D6">
        <w:rPr>
          <w:sz w:val="20"/>
        </w:rPr>
        <w:t>Раскатово</w:t>
      </w:r>
      <w:proofErr w:type="spellEnd"/>
      <w:r w:rsidRPr="008216D6">
        <w:rPr>
          <w:sz w:val="20"/>
        </w:rPr>
        <w:t>, с. Фурмановка.</w:t>
      </w:r>
      <w:proofErr w:type="gramEnd"/>
    </w:p>
    <w:p w:rsidR="00140BE3" w:rsidRDefault="00FD0C8C" w:rsidP="00756656">
      <w:pPr>
        <w:pStyle w:val="210"/>
        <w:ind w:firstLine="436"/>
        <w:jc w:val="both"/>
        <w:rPr>
          <w:sz w:val="20"/>
        </w:rPr>
      </w:pPr>
      <w:r>
        <w:rPr>
          <w:sz w:val="20"/>
        </w:rPr>
        <w:pict>
          <v:shape id="_x0000_s1028" type="#_x0000_t202" style="position:absolute;left:0;text-align:left;margin-left:39.85pt;margin-top:36.25pt;width:535.25pt;height:17.05pt;z-index:251643904;mso-wrap-distance-left:9.05pt;mso-wrap-distance-right:9.05pt;mso-position-horizontal-relative:page;mso-position-vertical-relative:page" stroked="f">
            <v:fill opacity="0" color2="black"/>
            <v:textbox style="mso-next-textbox:#_x0000_s1028" inset="0,0,0,0">
              <w:txbxContent>
                <w:p w:rsidR="00C256E2" w:rsidRDefault="00C256E2"/>
              </w:txbxContent>
            </v:textbox>
            <w10:wrap type="square" side="largest" anchorx="page" anchory="page"/>
          </v:shape>
        </w:pict>
      </w:r>
      <w:r w:rsidR="00140BE3" w:rsidRPr="00AD7639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AD7639">
        <w:rPr>
          <w:sz w:val="20"/>
        </w:rPr>
        <w:t>н</w:t>
      </w:r>
      <w:r w:rsidR="00140BE3" w:rsidRPr="00AD7639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D7639">
        <w:rPr>
          <w:sz w:val="20"/>
        </w:rPr>
        <w:t>е</w:t>
      </w:r>
      <w:r w:rsidR="00140BE3" w:rsidRPr="00AD7639">
        <w:rPr>
          <w:sz w:val="20"/>
        </w:rPr>
        <w:t>рендума от 22 декабря 1996 года.</w:t>
      </w:r>
    </w:p>
    <w:p w:rsidR="00C03DA0" w:rsidRPr="00AD7639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8C3697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>
              <w:rPr>
                <w:color w:val="000000"/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D7639" w:rsidRDefault="00140BE3" w:rsidP="00607958">
      <w:pPr>
        <w:pStyle w:val="a9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D7639">
        <w:rPr>
          <w:b w:val="0"/>
          <w:sz w:val="20"/>
        </w:rPr>
        <w:t>в</w:t>
      </w:r>
      <w:r w:rsidRPr="00AD7639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D7639" w:rsidRDefault="00140BE3" w:rsidP="00607958">
      <w:pPr>
        <w:ind w:right="-284" w:firstLine="436"/>
        <w:jc w:val="both"/>
      </w:pPr>
      <w:r w:rsidRPr="00AD7639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D7639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</w:t>
      </w:r>
      <w:r w:rsidR="001D60C4">
        <w:rPr>
          <w:b w:val="0"/>
          <w:i w:val="0"/>
        </w:rPr>
        <w:t xml:space="preserve">   </w:t>
      </w:r>
      <w:r w:rsidRPr="00AD7639">
        <w:rPr>
          <w:b w:val="0"/>
          <w:i w:val="0"/>
        </w:rPr>
        <w:t xml:space="preserve"> № 131-ФЗ от 06.10.2003 года и Законом Саратовской области от 27.09.2005 года «О порядке решения вопросов местного значения поселений на территории Саратовской области в 2007году» на органы местного самоуправления возложены  опр</w:t>
      </w:r>
      <w:r w:rsidRPr="00AD7639">
        <w:rPr>
          <w:b w:val="0"/>
          <w:i w:val="0"/>
        </w:rPr>
        <w:t>е</w:t>
      </w:r>
      <w:r w:rsidRPr="00AD7639">
        <w:rPr>
          <w:b w:val="0"/>
          <w:i w:val="0"/>
        </w:rPr>
        <w:t>деленные полномочия по управлению поселениями. Структура, порядок организации и деятельности администраций мун</w:t>
      </w:r>
      <w:r w:rsidRPr="00AD7639">
        <w:rPr>
          <w:b w:val="0"/>
          <w:i w:val="0"/>
        </w:rPr>
        <w:t>и</w:t>
      </w:r>
      <w:r w:rsidRPr="00AD7639">
        <w:rPr>
          <w:b w:val="0"/>
          <w:i w:val="0"/>
        </w:rPr>
        <w:t>ципальных образований  определяются решениями соответствующих Советов депутатов.</w:t>
      </w:r>
      <w:r w:rsidR="00B06601" w:rsidRPr="00AD7639">
        <w:rPr>
          <w:b w:val="0"/>
          <w:i w:val="0"/>
        </w:rPr>
        <w:t xml:space="preserve"> Полномочия органов местного с</w:t>
      </w:r>
      <w:r w:rsidR="00B06601" w:rsidRPr="00AD7639">
        <w:rPr>
          <w:b w:val="0"/>
          <w:i w:val="0"/>
        </w:rPr>
        <w:t>а</w:t>
      </w:r>
      <w:r w:rsidR="00B06601" w:rsidRPr="00AD7639">
        <w:rPr>
          <w:b w:val="0"/>
          <w:i w:val="0"/>
        </w:rPr>
        <w:t>моуправления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AD7639">
        <w:rPr>
          <w:b w:val="0"/>
          <w:i w:val="0"/>
        </w:rPr>
        <w:t>ь</w:t>
      </w:r>
      <w:r w:rsidR="00B06601" w:rsidRPr="00AD7639">
        <w:rPr>
          <w:b w:val="0"/>
          <w:i w:val="0"/>
        </w:rPr>
        <w:t xml:space="preserve">ством Российской Федерации и Саратовской  области. </w:t>
      </w:r>
    </w:p>
    <w:p w:rsidR="00B06601" w:rsidRPr="00AD7639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AD7639" w:rsidRDefault="00140BE3" w:rsidP="007E432F">
      <w:pPr>
        <w:pStyle w:val="a9"/>
        <w:ind w:left="284" w:firstLine="567"/>
        <w:jc w:val="both"/>
        <w:rPr>
          <w:b w:val="0"/>
          <w:sz w:val="20"/>
        </w:rPr>
      </w:pPr>
    </w:p>
    <w:p w:rsidR="00B06601" w:rsidRPr="00AD7639" w:rsidRDefault="00B06601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9"/>
        <w:ind w:left="284" w:firstLine="567"/>
        <w:jc w:val="both"/>
        <w:rPr>
          <w:b w:val="0"/>
          <w:sz w:val="20"/>
        </w:rPr>
      </w:pPr>
    </w:p>
    <w:p w:rsidR="00CE4679" w:rsidRPr="00AD7639" w:rsidRDefault="008C3697" w:rsidP="008C3697">
      <w:pPr>
        <w:pStyle w:val="a9"/>
        <w:ind w:left="284" w:firstLine="567"/>
        <w:jc w:val="both"/>
      </w:pPr>
      <w:r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CE4679" w:rsidRPr="00AD7639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D7639" w:rsidRDefault="00B06601" w:rsidP="001D60C4">
      <w:pPr>
        <w:ind w:firstLine="426"/>
        <w:jc w:val="both"/>
      </w:pPr>
      <w:r w:rsidRPr="00AD7639">
        <w:t>Истоки Марксовского района относятся к X</w:t>
      </w:r>
      <w:r w:rsidRPr="00AD7639">
        <w:rPr>
          <w:lang w:val="en-US"/>
        </w:rPr>
        <w:t>VIII</w:t>
      </w:r>
      <w:r w:rsidRPr="00AD7639">
        <w:t xml:space="preserve"> столетию, когда по Указу императрицы Екатерины </w:t>
      </w:r>
      <w:r w:rsidRPr="00AD7639">
        <w:rPr>
          <w:lang w:val="en-US"/>
        </w:rPr>
        <w:t>II</w:t>
      </w:r>
      <w:r w:rsidRPr="00AD7639">
        <w:t xml:space="preserve"> на берегу  р</w:t>
      </w:r>
      <w:r w:rsidRPr="00AD7639">
        <w:t>е</w:t>
      </w:r>
      <w:r w:rsidRPr="00AD7639">
        <w:t xml:space="preserve">ки Волги стали селиться немцы, голландцы, австрийцы. В 1765 году основан город </w:t>
      </w:r>
      <w:proofErr w:type="spellStart"/>
      <w:r w:rsidRPr="00AD7639">
        <w:t>Екатериненштадт</w:t>
      </w:r>
      <w:proofErr w:type="spellEnd"/>
      <w:r w:rsidRPr="00AD7639">
        <w:t>. Исконным    зан</w:t>
      </w:r>
      <w:r w:rsidRPr="00AD7639">
        <w:t>я</w:t>
      </w:r>
      <w:r w:rsidRPr="00AD7639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AD7639" w:rsidRDefault="00140BE3" w:rsidP="007735CF">
      <w:pPr>
        <w:ind w:firstLine="426"/>
        <w:jc w:val="both"/>
      </w:pPr>
      <w:r w:rsidRPr="00AD7639">
        <w:t xml:space="preserve">Развивались промыслы, ремесла, торговля. К концу </w:t>
      </w:r>
      <w:r w:rsidRPr="00AD7639">
        <w:rPr>
          <w:lang w:val="en-US"/>
        </w:rPr>
        <w:t>XIX</w:t>
      </w:r>
      <w:r w:rsidRPr="00AD7639">
        <w:t xml:space="preserve"> века зародилось промышленное производство. Начали  р</w:t>
      </w:r>
      <w:r w:rsidRPr="00AD7639">
        <w:t>а</w:t>
      </w:r>
      <w:r w:rsidRPr="00AD7639">
        <w:t xml:space="preserve">ботать фабрики по производству сельхозорудий, </w:t>
      </w:r>
      <w:proofErr w:type="gramStart"/>
      <w:r w:rsidRPr="00AD7639">
        <w:t>табачная</w:t>
      </w:r>
      <w:proofErr w:type="gramEnd"/>
      <w:r w:rsidRPr="00AD7639">
        <w:t xml:space="preserve"> и </w:t>
      </w:r>
      <w:proofErr w:type="spellStart"/>
      <w:r w:rsidRPr="00AD7639">
        <w:t>шерстеваляльные</w:t>
      </w:r>
      <w:proofErr w:type="spellEnd"/>
      <w:r w:rsidRPr="00AD7639">
        <w:t>; кирпичный, кожевенный, лесопильный заводы.</w:t>
      </w:r>
    </w:p>
    <w:p w:rsidR="00140BE3" w:rsidRPr="00AD7639" w:rsidRDefault="00140BE3" w:rsidP="007735CF">
      <w:pPr>
        <w:ind w:firstLine="426"/>
        <w:jc w:val="both"/>
      </w:pPr>
      <w:r w:rsidRPr="00AD7639">
        <w:t>В городе было четыре церкви, Центральное училище, банк, построена больница, несколько школ, в том числе и м</w:t>
      </w:r>
      <w:r w:rsidRPr="00AD7639">
        <w:t>у</w:t>
      </w:r>
      <w:r w:rsidRPr="00AD7639">
        <w:t>зыкальная, создана типография, открылись два театра и т. д.</w:t>
      </w:r>
    </w:p>
    <w:p w:rsidR="00140BE3" w:rsidRPr="00AD7639" w:rsidRDefault="00140BE3" w:rsidP="007735CF">
      <w:pPr>
        <w:ind w:firstLine="426"/>
        <w:jc w:val="both"/>
        <w:rPr>
          <w:b/>
        </w:rPr>
      </w:pPr>
      <w:r w:rsidRPr="00AD7639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D7639">
          <w:t>1918 г</w:t>
        </w:r>
      </w:smartTag>
      <w:r w:rsidRPr="00AD7639">
        <w:t xml:space="preserve">. </w:t>
      </w:r>
      <w:proofErr w:type="spellStart"/>
      <w:r w:rsidRPr="00AD7639">
        <w:t>Марксовским</w:t>
      </w:r>
      <w:proofErr w:type="spellEnd"/>
      <w:r w:rsidRPr="00AD7639">
        <w:t xml:space="preserve"> район стал называться в конце 41 - начале 42 гг</w:t>
      </w:r>
      <w:r w:rsidRPr="00AD7639">
        <w:rPr>
          <w:b/>
        </w:rPr>
        <w:t>.</w:t>
      </w:r>
    </w:p>
    <w:p w:rsidR="00140BE3" w:rsidRPr="00AD7639" w:rsidRDefault="00140BE3" w:rsidP="007735CF">
      <w:pPr>
        <w:ind w:firstLine="426"/>
        <w:jc w:val="both"/>
      </w:pPr>
      <w:r w:rsidRPr="00AD7639">
        <w:t>Город и район получили свое  развитие во время существования Автономной немецкой республики. Тяжелым исп</w:t>
      </w:r>
      <w:r w:rsidRPr="00AD7639">
        <w:t>ы</w:t>
      </w:r>
      <w:r w:rsidRPr="00AD7639">
        <w:t>танием для населения были годы Великой Отечественной войны, период восстановления народного хозяйства. Более зн</w:t>
      </w:r>
      <w:r w:rsidRPr="00AD7639">
        <w:t>а</w:t>
      </w:r>
      <w:r w:rsidRPr="00AD7639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 xml:space="preserve">Марксовский район расположен в левобережной зоне  Среднего Поволжья, граничит с районами: Вольским, Советским, </w:t>
      </w:r>
      <w:proofErr w:type="spellStart"/>
      <w:r w:rsidRPr="00AD7639">
        <w:t>Энгельсским</w:t>
      </w:r>
      <w:proofErr w:type="spellEnd"/>
      <w:r w:rsidRPr="00AD7639">
        <w:t xml:space="preserve">, </w:t>
      </w:r>
      <w:proofErr w:type="spellStart"/>
      <w:r w:rsidRPr="00AD7639">
        <w:t>Балаковским</w:t>
      </w:r>
      <w:proofErr w:type="spellEnd"/>
      <w:r w:rsidRPr="00AD7639">
        <w:t xml:space="preserve">, </w:t>
      </w:r>
      <w:proofErr w:type="spellStart"/>
      <w:r w:rsidRPr="00AD7639">
        <w:t>Ершовским</w:t>
      </w:r>
      <w:proofErr w:type="spellEnd"/>
      <w:r w:rsidRPr="00AD7639">
        <w:t>, Федоровским.</w:t>
      </w:r>
    </w:p>
    <w:p w:rsidR="00140BE3" w:rsidRPr="00AD7639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Площадь района в административных границах составляет 2910 км</w:t>
      </w:r>
      <w:r w:rsidRPr="00AD7639">
        <w:rPr>
          <w:vertAlign w:val="superscript"/>
        </w:rPr>
        <w:t>2</w:t>
      </w:r>
      <w:r w:rsidRPr="00AD7639">
        <w:t>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Количество сел – 57</w:t>
      </w:r>
    </w:p>
    <w:p w:rsidR="007E432F" w:rsidRPr="00AD7639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D7639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AD7639">
          <w:t>60 км</w:t>
        </w:r>
      </w:smartTag>
      <w:r w:rsidRPr="00AD7639">
        <w:t>.</w:t>
      </w:r>
    </w:p>
    <w:p w:rsidR="003D4D17" w:rsidRPr="00AD7639" w:rsidRDefault="003D4D17" w:rsidP="00652F51">
      <w:pPr>
        <w:ind w:left="284" w:right="-709" w:firstLine="360"/>
        <w:jc w:val="both"/>
      </w:pPr>
    </w:p>
    <w:p w:rsidR="003D4D17" w:rsidRPr="00AD7639" w:rsidRDefault="003D4D17" w:rsidP="00652F51">
      <w:pPr>
        <w:ind w:left="284" w:right="-709" w:firstLine="360"/>
        <w:jc w:val="both"/>
      </w:pPr>
    </w:p>
    <w:p w:rsidR="00140BE3" w:rsidRPr="00AD7639" w:rsidRDefault="00FD0C8C" w:rsidP="001D60C4">
      <w:pPr>
        <w:ind w:left="284" w:right="-284" w:firstLine="360"/>
        <w:jc w:val="both"/>
      </w:pPr>
      <w:r>
        <w:lastRenderedPageBreak/>
        <w:pict>
          <v:shape id="_x0000_s1030" type="#_x0000_t202" style="position:absolute;left:0;text-align:left;margin-left:35.3pt;margin-top:28.85pt;width:553.15pt;height:17.05pt;z-index:251645952;mso-wrap-distance-left:9.05pt;mso-wrap-distance-right:9.05pt;mso-position-horizontal-relative:page;mso-position-vertical-relative:page" stroked="f">
            <v:fill opacity="0" color2="black"/>
            <v:textbox style="mso-next-textbox:#_x0000_s1030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932"/>
                  </w:tblGrid>
                  <w:tr w:rsidR="00C256E2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C256E2" w:rsidRDefault="00C256E2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C256E2" w:rsidRDefault="00C256E2"/>
              </w:txbxContent>
            </v:textbox>
            <w10:wrap type="square" side="largest" anchorx="page" anchory="page"/>
          </v:shape>
        </w:pict>
      </w:r>
      <w:r w:rsidR="00140BE3" w:rsidRPr="00AD7639">
        <w:t xml:space="preserve">Землепользование Марксовского района относится к северной </w:t>
      </w:r>
      <w:proofErr w:type="spellStart"/>
      <w:r w:rsidR="00140BE3" w:rsidRPr="00AD7639">
        <w:t>подзоне</w:t>
      </w:r>
      <w:proofErr w:type="spellEnd"/>
      <w:r w:rsidR="00140BE3" w:rsidRPr="00AD7639">
        <w:t xml:space="preserve"> сухих степей Заволжья. Почвообразовател</w:t>
      </w:r>
      <w:r w:rsidR="00140BE3" w:rsidRPr="00AD7639">
        <w:t>ь</w:t>
      </w:r>
      <w:r w:rsidR="00140BE3" w:rsidRPr="00AD7639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AD7639">
        <w:t>е</w:t>
      </w:r>
      <w:r w:rsidR="00140BE3" w:rsidRPr="00AD7639">
        <w:t>дующие систематические группы почв: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Темно - каштановые террасовые почвы различного механического состава.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Лугово-каштановые почвы, имеющие преимущественно комплексное распространение.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Лугово-лиманные почвы, залегающие в комплексе с темно-каштановыми террасовыми почвами</w:t>
      </w:r>
    </w:p>
    <w:p w:rsidR="00140BE3" w:rsidRPr="00AD7639" w:rsidRDefault="00140BE3" w:rsidP="001D60C4">
      <w:pPr>
        <w:pStyle w:val="a9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AD7639">
        <w:rPr>
          <w:b w:val="0"/>
          <w:sz w:val="20"/>
        </w:rPr>
        <w:t>Пойменные влажно-луговые слоистые почвы.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Солонцы каштановые, имеющие комплексное распространение с темно-каштановыми террасовыми почвами.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Иловато-болотные и лугово-болотные почвы степей.</w:t>
      </w:r>
    </w:p>
    <w:p w:rsidR="00140BE3" w:rsidRPr="00AD7639" w:rsidRDefault="00652F51" w:rsidP="001D60C4">
      <w:pPr>
        <w:pStyle w:val="212"/>
        <w:spacing w:after="0"/>
        <w:ind w:left="284" w:right="-284"/>
        <w:jc w:val="both"/>
      </w:pPr>
      <w:r w:rsidRPr="00AD7639">
        <w:t xml:space="preserve">7.    </w:t>
      </w:r>
      <w:r w:rsidR="00140BE3" w:rsidRPr="00AD7639">
        <w:t>Комплекс смытых и намытых почв балок, а также обнажения почвообразующих пород.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AD7639">
        <w:rPr>
          <w:b w:val="0"/>
          <w:sz w:val="20"/>
        </w:rPr>
        <w:t>н</w:t>
      </w:r>
      <w:r w:rsidRPr="00AD7639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AD7639" w:rsidRDefault="00140BE3" w:rsidP="001D60C4">
      <w:pPr>
        <w:pStyle w:val="a9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AD7639">
        <w:rPr>
          <w:b w:val="0"/>
          <w:sz w:val="20"/>
        </w:rPr>
        <w:t>ы</w:t>
      </w:r>
      <w:r w:rsidRPr="00AD7639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10024F" w:rsidRPr="00AD7639" w:rsidRDefault="0010024F" w:rsidP="001D60C4">
      <w:pPr>
        <w:pStyle w:val="a9"/>
        <w:ind w:left="284" w:right="-284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9"/>
        <w:ind w:left="284" w:right="-709" w:firstLine="283"/>
        <w:jc w:val="both"/>
        <w:rPr>
          <w:b w:val="0"/>
          <w:sz w:val="20"/>
        </w:rPr>
      </w:pPr>
    </w:p>
    <w:p w:rsidR="00140BE3" w:rsidRPr="00AD7639" w:rsidRDefault="00140BE3" w:rsidP="0010024F">
      <w:pPr>
        <w:pStyle w:val="a9"/>
        <w:ind w:left="0" w:right="-142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AD7639">
        <w:rPr>
          <w:b w:val="0"/>
          <w:sz w:val="20"/>
        </w:rPr>
        <w:t>т</w:t>
      </w:r>
      <w:r w:rsidRPr="00AD7639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D7639">
        <w:rPr>
          <w:b w:val="0"/>
          <w:sz w:val="20"/>
        </w:rPr>
        <w:t>и</w:t>
      </w:r>
      <w:r w:rsidRPr="00AD7639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D7639">
          <w:rPr>
            <w:b w:val="0"/>
            <w:sz w:val="20"/>
          </w:rPr>
          <w:t>17 см</w:t>
        </w:r>
      </w:smartTag>
      <w:r w:rsidRPr="00AD7639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D7639">
          <w:rPr>
            <w:b w:val="0"/>
            <w:sz w:val="20"/>
          </w:rPr>
          <w:t>21 см</w:t>
        </w:r>
      </w:smartTag>
      <w:r w:rsidRPr="00AD7639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D7639">
          <w:rPr>
            <w:b w:val="0"/>
            <w:sz w:val="20"/>
          </w:rPr>
          <w:t>47 см</w:t>
        </w:r>
      </w:smartTag>
      <w:r w:rsidRPr="00AD7639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D7639">
          <w:rPr>
            <w:b w:val="0"/>
            <w:sz w:val="20"/>
          </w:rPr>
          <w:t>40 см</w:t>
        </w:r>
      </w:smartTag>
      <w:r w:rsidRPr="00AD7639">
        <w:rPr>
          <w:b w:val="0"/>
          <w:sz w:val="20"/>
        </w:rPr>
        <w:t xml:space="preserve">. Наступление </w:t>
      </w:r>
      <w:proofErr w:type="spellStart"/>
      <w:r w:rsidRPr="00AD7639">
        <w:rPr>
          <w:b w:val="0"/>
          <w:sz w:val="20"/>
        </w:rPr>
        <w:t>мягкопластичного</w:t>
      </w:r>
      <w:proofErr w:type="spellEnd"/>
      <w:r w:rsidRPr="00AD7639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D7639">
          <w:rPr>
            <w:b w:val="0"/>
            <w:i w:val="0"/>
          </w:rPr>
          <w:t>500 мм</w:t>
        </w:r>
      </w:smartTag>
      <w:r w:rsidRPr="00AD7639">
        <w:rPr>
          <w:b w:val="0"/>
          <w:i w:val="0"/>
        </w:rPr>
        <w:t>, но годовые суммы осадков подвержены резким колебаниям.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D7639">
          <w:rPr>
            <w:b w:val="0"/>
            <w:i w:val="0"/>
          </w:rPr>
          <w:t>219 мм</w:t>
        </w:r>
      </w:smartTag>
      <w:r w:rsidRPr="00AD7639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D7639" w:rsidRDefault="00140BE3" w:rsidP="00607958">
      <w:pPr>
        <w:pStyle w:val="a9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D7639" w:rsidRDefault="00140BE3">
      <w:pPr>
        <w:jc w:val="both"/>
        <w:rPr>
          <w:b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D7639" w:rsidRDefault="00140BE3" w:rsidP="0010024F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ЛЕСНЫЕ РЕСУРСЫ</w:t>
      </w:r>
    </w:p>
    <w:p w:rsidR="00140BE3" w:rsidRPr="00AD7639" w:rsidRDefault="00140BE3" w:rsidP="0010024F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D7639">
          <w:rPr>
            <w:sz w:val="24"/>
          </w:rPr>
          <w:t>9900 га</w:t>
        </w:r>
      </w:smartTag>
      <w:r w:rsidRPr="00AD7639">
        <w:rPr>
          <w:sz w:val="24"/>
        </w:rPr>
        <w:t>.</w:t>
      </w:r>
    </w:p>
    <w:p w:rsidR="00140BE3" w:rsidRPr="00AD7639" w:rsidRDefault="00140BE3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ВОДНЫЕ РЕСУРСЫ</w:t>
      </w:r>
    </w:p>
    <w:p w:rsidR="00DA6F88" w:rsidRPr="00AD7639" w:rsidRDefault="00DA6F88" w:rsidP="00DA6F88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D7639">
          <w:rPr>
            <w:sz w:val="24"/>
          </w:rPr>
          <w:t>14300 га</w:t>
        </w:r>
      </w:smartTag>
      <w:r w:rsidRPr="00AD7639">
        <w:rPr>
          <w:sz w:val="24"/>
        </w:rPr>
        <w:t>.</w:t>
      </w:r>
    </w:p>
    <w:p w:rsidR="00140BE3" w:rsidRPr="00AD7639" w:rsidRDefault="00140BE3">
      <w:pPr>
        <w:jc w:val="center"/>
        <w:rPr>
          <w:b/>
          <w:sz w:val="24"/>
        </w:rPr>
      </w:pPr>
    </w:p>
    <w:p w:rsidR="00140BE3" w:rsidRPr="00AD7639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</w:pPr>
    </w:p>
    <w:p w:rsidR="00140BE3" w:rsidRPr="00AD7639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D7639" w:rsidRDefault="009B5A2D" w:rsidP="009B5A2D"/>
    <w:p w:rsidR="009B5A2D" w:rsidRPr="00AD7639" w:rsidRDefault="009B5A2D" w:rsidP="009B5A2D"/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140BE3" w:rsidRPr="00AD7639" w:rsidRDefault="00FD0C8C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  <w:r>
        <w:rPr>
          <w:color w:val="FF0000"/>
        </w:rPr>
        <w:lastRenderedPageBreak/>
        <w:pict>
          <v:shape id="_x0000_s1031" type="#_x0000_t202" style="position:absolute;margin-left:0;margin-top:21pt;width:593.6pt;height:17.8pt;z-index:251646976;mso-wrap-distance-left:9.05pt;mso-wrap-distance-right:9.05pt;mso-position-horizontal:center;mso-position-horizontal-relative:margin;mso-position-vertical-relative:page" stroked="f">
            <v:fill opacity="0" color2="black"/>
            <v:textbox style="mso-next-textbox:#_x0000_s1031"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C256E2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C256E2" w:rsidRDefault="00C256E2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C256E2" w:rsidRDefault="00C256E2"/>
              </w:txbxContent>
            </v:textbox>
            <w10:wrap type="square" side="largest" anchorx="margin" anchory="page"/>
          </v:shape>
        </w:pict>
      </w:r>
    </w:p>
    <w:p w:rsidR="00140BE3" w:rsidRPr="00517F0A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517F0A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9122AB" w:rsidRDefault="00140BE3">
      <w:pPr>
        <w:rPr>
          <w:color w:val="FF0000"/>
        </w:rPr>
      </w:pP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140BE3" w:rsidRPr="00517F0A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17F0A" w:rsidRDefault="00140BE3">
            <w:pPr>
              <w:snapToGrid w:val="0"/>
              <w:jc w:val="center"/>
              <w:rPr>
                <w:b/>
              </w:rPr>
            </w:pPr>
            <w:r w:rsidRPr="00517F0A">
              <w:rPr>
                <w:b/>
              </w:rPr>
              <w:t>тыс. га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A5C7D" w:rsidRDefault="00F27BD8">
            <w:pPr>
              <w:snapToGrid w:val="0"/>
              <w:jc w:val="center"/>
            </w:pPr>
            <w:r w:rsidRPr="00DA5C7D">
              <w:t>290,8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</w:pPr>
            <w:r w:rsidRPr="00517F0A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A5C7D" w:rsidRDefault="00F27BD8">
            <w:pPr>
              <w:snapToGrid w:val="0"/>
              <w:jc w:val="center"/>
            </w:pPr>
            <w:r w:rsidRPr="00DA5C7D">
              <w:t>251,1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</w:pPr>
            <w:r w:rsidRPr="00517F0A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A5C7D" w:rsidRDefault="00140BE3">
            <w:pPr>
              <w:snapToGrid w:val="0"/>
              <w:jc w:val="center"/>
            </w:pP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A5C7D" w:rsidRDefault="00F27BD8">
            <w:pPr>
              <w:snapToGrid w:val="0"/>
              <w:jc w:val="center"/>
            </w:pPr>
            <w:r w:rsidRPr="00DA5C7D">
              <w:t>195,3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45"/>
              <w:jc w:val="both"/>
            </w:pPr>
            <w:r w:rsidRPr="00517F0A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A5C7D" w:rsidRDefault="00F27BD8">
            <w:pPr>
              <w:snapToGrid w:val="0"/>
              <w:jc w:val="center"/>
            </w:pPr>
            <w:r w:rsidRPr="00DA5C7D">
              <w:t>118,4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45"/>
              <w:jc w:val="both"/>
            </w:pPr>
            <w:r w:rsidRPr="00517F0A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A5C7D" w:rsidRDefault="00F27BD8">
            <w:pPr>
              <w:snapToGrid w:val="0"/>
              <w:jc w:val="center"/>
            </w:pPr>
            <w:r w:rsidRPr="00DA5C7D">
              <w:t>0,8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58"/>
              <w:jc w:val="both"/>
            </w:pPr>
            <w:r w:rsidRPr="00517F0A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A5C7D" w:rsidRDefault="00F27BD8">
            <w:pPr>
              <w:snapToGrid w:val="0"/>
              <w:jc w:val="center"/>
            </w:pPr>
            <w:r w:rsidRPr="00DA5C7D">
              <w:t>3,5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ind w:left="358"/>
            </w:pPr>
            <w:r w:rsidRPr="00517F0A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A5C7D" w:rsidRDefault="00F27BD8">
            <w:pPr>
              <w:snapToGrid w:val="0"/>
              <w:jc w:val="center"/>
            </w:pPr>
            <w:r w:rsidRPr="00DA5C7D">
              <w:t>43,5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2. 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A5C7D" w:rsidRDefault="00F27BD8">
            <w:pPr>
              <w:snapToGrid w:val="0"/>
              <w:jc w:val="center"/>
            </w:pPr>
            <w:r w:rsidRPr="00DA5C7D">
              <w:t>9,9</w:t>
            </w:r>
          </w:p>
        </w:tc>
      </w:tr>
      <w:tr w:rsidR="00140BE3" w:rsidRPr="00517F0A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517F0A" w:rsidRDefault="00140BE3">
            <w:pPr>
              <w:snapToGrid w:val="0"/>
              <w:jc w:val="both"/>
            </w:pPr>
            <w:r w:rsidRPr="00517F0A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A5C7D" w:rsidRDefault="00F27BD8">
            <w:pPr>
              <w:snapToGrid w:val="0"/>
              <w:jc w:val="center"/>
            </w:pPr>
            <w:r w:rsidRPr="00DA5C7D">
              <w:t>14,3</w:t>
            </w:r>
          </w:p>
        </w:tc>
      </w:tr>
      <w:tr w:rsidR="00140BE3" w:rsidRPr="00517F0A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A5C7D" w:rsidRDefault="00140BE3">
            <w:pPr>
              <w:snapToGrid w:val="0"/>
              <w:jc w:val="both"/>
              <w:rPr>
                <w:sz w:val="22"/>
              </w:rPr>
            </w:pPr>
            <w:r w:rsidRPr="00DA5C7D">
              <w:t>Из общей площади земель</w:t>
            </w:r>
            <w:r w:rsidR="00AD7639" w:rsidRPr="00DA5C7D">
              <w:t xml:space="preserve"> на 01.</w:t>
            </w:r>
            <w:r w:rsidR="00CC7F25" w:rsidRPr="00DA5C7D">
              <w:t>10</w:t>
            </w:r>
            <w:r w:rsidR="00CE6FBF" w:rsidRPr="00DA5C7D">
              <w:t>.</w:t>
            </w:r>
            <w:r w:rsidR="005C597D" w:rsidRPr="00DA5C7D">
              <w:t>1</w:t>
            </w:r>
            <w:r w:rsidR="00105ABE" w:rsidRPr="00DA5C7D">
              <w:t>3</w:t>
            </w:r>
            <w:r w:rsidR="00895B07" w:rsidRPr="00DA5C7D">
              <w:t>г.</w:t>
            </w:r>
            <w:r w:rsidR="001D0646" w:rsidRPr="00DA5C7D">
              <w:t>– 290 </w:t>
            </w:r>
            <w:r w:rsidR="004E2146" w:rsidRPr="00DA5C7D">
              <w:t>8</w:t>
            </w:r>
            <w:r w:rsidR="007757ED" w:rsidRPr="00DA5C7D">
              <w:t>00,00</w:t>
            </w:r>
            <w:r w:rsidRPr="00DA5C7D">
              <w:t>га</w:t>
            </w:r>
            <w:r w:rsidRPr="00DA5C7D">
              <w:rPr>
                <w:sz w:val="22"/>
              </w:rPr>
              <w:t>:</w:t>
            </w:r>
          </w:p>
          <w:p w:rsidR="00140BE3" w:rsidRPr="00DA5C7D" w:rsidRDefault="00140BE3">
            <w:pPr>
              <w:jc w:val="both"/>
            </w:pPr>
            <w:r w:rsidRPr="00DA5C7D">
              <w:rPr>
                <w:sz w:val="22"/>
              </w:rPr>
              <w:t xml:space="preserve">- </w:t>
            </w:r>
            <w:r w:rsidRPr="00DA5C7D">
              <w:t>в собственно</w:t>
            </w:r>
            <w:r w:rsidR="00CE0F53" w:rsidRPr="00DA5C7D">
              <w:t xml:space="preserve">сти граждан   </w:t>
            </w:r>
            <w:r w:rsidR="00132301" w:rsidRPr="00DA5C7D">
              <w:t xml:space="preserve"> – </w:t>
            </w:r>
            <w:r w:rsidR="008C6294" w:rsidRPr="00DA5C7D">
              <w:t>1</w:t>
            </w:r>
            <w:r w:rsidR="000A7426" w:rsidRPr="00DA5C7D">
              <w:t>30</w:t>
            </w:r>
            <w:r w:rsidR="00DA5C7D" w:rsidRPr="00DA5C7D">
              <w:t> </w:t>
            </w:r>
            <w:r w:rsidR="000A7426" w:rsidRPr="00DA5C7D">
              <w:t>0</w:t>
            </w:r>
            <w:r w:rsidR="00DA5C7D" w:rsidRPr="00DA5C7D">
              <w:t>52,80</w:t>
            </w:r>
            <w:r w:rsidRPr="00DA5C7D">
              <w:t xml:space="preserve"> га</w:t>
            </w:r>
            <w:r w:rsidR="00CE0F53" w:rsidRPr="00DA5C7D">
              <w:t>;</w:t>
            </w:r>
          </w:p>
          <w:p w:rsidR="001B257F" w:rsidRPr="00DA5C7D" w:rsidRDefault="00140BE3" w:rsidP="00442308">
            <w:pPr>
              <w:jc w:val="both"/>
            </w:pPr>
            <w:r w:rsidRPr="00DA5C7D">
              <w:t>-</w:t>
            </w:r>
            <w:r w:rsidR="001B257F" w:rsidRPr="00DA5C7D">
              <w:t xml:space="preserve">в государственной собственности – </w:t>
            </w:r>
            <w:r w:rsidR="000A7426" w:rsidRPr="00DA5C7D">
              <w:t>108</w:t>
            </w:r>
            <w:r w:rsidR="00DA5C7D" w:rsidRPr="00DA5C7D">
              <w:t> 143,90</w:t>
            </w:r>
            <w:r w:rsidR="001B257F" w:rsidRPr="00DA5C7D">
              <w:t xml:space="preserve"> га</w:t>
            </w:r>
            <w:r w:rsidR="001D0646" w:rsidRPr="00DA5C7D">
              <w:t>;</w:t>
            </w:r>
          </w:p>
          <w:p w:rsidR="00140BE3" w:rsidRPr="00DA5C7D" w:rsidRDefault="001B257F" w:rsidP="00442308">
            <w:pPr>
              <w:jc w:val="both"/>
            </w:pPr>
            <w:r w:rsidRPr="00DA5C7D">
              <w:t>- в</w:t>
            </w:r>
            <w:r w:rsidR="00140BE3" w:rsidRPr="00DA5C7D">
              <w:t xml:space="preserve"> муниципальной </w:t>
            </w:r>
            <w:r w:rsidR="00CE0F53" w:rsidRPr="00DA5C7D">
              <w:t xml:space="preserve"> собственности</w:t>
            </w:r>
            <w:r w:rsidRPr="00DA5C7D">
              <w:t xml:space="preserve"> (невостребованные земельные доли)</w:t>
            </w:r>
            <w:r w:rsidR="00422EFF" w:rsidRPr="00DA5C7D">
              <w:t xml:space="preserve"> -  </w:t>
            </w:r>
            <w:r w:rsidR="00DA5C7D" w:rsidRPr="00DA5C7D">
              <w:t>30562,91</w:t>
            </w:r>
            <w:r w:rsidR="00140BE3" w:rsidRPr="00DA5C7D">
              <w:t xml:space="preserve"> га</w:t>
            </w:r>
            <w:r w:rsidR="001D0646" w:rsidRPr="00DA5C7D">
              <w:t>;</w:t>
            </w:r>
          </w:p>
          <w:p w:rsidR="00442308" w:rsidRPr="00CC7F25" w:rsidRDefault="00442308" w:rsidP="00DA5C7D">
            <w:pPr>
              <w:jc w:val="both"/>
              <w:rPr>
                <w:color w:val="FF0000"/>
              </w:rPr>
            </w:pPr>
            <w:r w:rsidRPr="00DA5C7D">
              <w:t>- в собственности юридичес</w:t>
            </w:r>
            <w:r w:rsidR="00422EFF" w:rsidRPr="00DA5C7D">
              <w:t xml:space="preserve">ких лиц – </w:t>
            </w:r>
            <w:r w:rsidR="00DA5C7D" w:rsidRPr="00DA5C7D">
              <w:t>22040,20</w:t>
            </w:r>
            <w:r w:rsidR="00575227" w:rsidRPr="00DA5C7D">
              <w:t xml:space="preserve"> </w:t>
            </w:r>
            <w:r w:rsidRPr="00DA5C7D">
              <w:t>га.</w:t>
            </w:r>
          </w:p>
        </w:tc>
      </w:tr>
    </w:tbl>
    <w:p w:rsidR="007E432F" w:rsidRPr="00AD7639" w:rsidRDefault="007E432F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Pr="00AD7639" w:rsidRDefault="00442308">
      <w:pPr>
        <w:rPr>
          <w:color w:val="FF0000"/>
        </w:rPr>
      </w:pPr>
    </w:p>
    <w:p w:rsidR="00442308" w:rsidRDefault="00442308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Default="00C03DA0">
      <w:pPr>
        <w:rPr>
          <w:color w:val="FF0000"/>
        </w:rPr>
      </w:pPr>
    </w:p>
    <w:p w:rsidR="00C03DA0" w:rsidRPr="00AD7639" w:rsidRDefault="00C03DA0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140BE3" w:rsidRPr="00724A5D" w:rsidRDefault="00140BE3" w:rsidP="002F4F6D">
      <w:pPr>
        <w:jc w:val="center"/>
        <w:rPr>
          <w:b/>
          <w:sz w:val="24"/>
          <w:szCs w:val="24"/>
        </w:rPr>
      </w:pPr>
      <w:r w:rsidRPr="00724A5D">
        <w:rPr>
          <w:b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724A5D" w:rsidRPr="00724A5D" w:rsidTr="00092DC1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  <w:rPr>
                <w:b/>
              </w:rPr>
            </w:pPr>
            <w:r w:rsidRPr="00724A5D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8333D" w:rsidRDefault="00565182" w:rsidP="003B002E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48333D">
              <w:rPr>
                <w:b/>
              </w:rPr>
              <w:t>Н</w:t>
            </w:r>
            <w:r w:rsidR="00C03DA0" w:rsidRPr="0048333D">
              <w:rPr>
                <w:b/>
              </w:rPr>
              <w:t>а 01</w:t>
            </w:r>
            <w:r w:rsidR="00CC7F25">
              <w:rPr>
                <w:b/>
              </w:rPr>
              <w:t>.10</w:t>
            </w:r>
            <w:r w:rsidR="005C597D" w:rsidRPr="0048333D">
              <w:rPr>
                <w:b/>
              </w:rPr>
              <w:t>.201</w:t>
            </w:r>
            <w:r w:rsidR="00C03DA0" w:rsidRPr="0048333D">
              <w:rPr>
                <w:b/>
              </w:rPr>
              <w:t>3</w:t>
            </w:r>
            <w:r w:rsidR="00140BE3" w:rsidRPr="0048333D">
              <w:rPr>
                <w:b/>
              </w:rPr>
              <w:t xml:space="preserve"> г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C7F25" w:rsidRDefault="00CC7F25">
            <w:pPr>
              <w:snapToGrid w:val="0"/>
              <w:jc w:val="center"/>
            </w:pPr>
            <w:r>
              <w:t>м</w:t>
            </w:r>
            <w:proofErr w:type="gramStart"/>
            <w:r w:rsidRPr="00CC7F25">
              <w:rPr>
                <w:vertAlign w:val="superscript"/>
              </w:rPr>
              <w:t>2</w:t>
            </w:r>
            <w:proofErr w:type="gramEnd"/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D4809" w:rsidRDefault="00E74E92" w:rsidP="00FB6283">
            <w:pPr>
              <w:snapToGrid w:val="0"/>
              <w:jc w:val="center"/>
            </w:pPr>
            <w:r w:rsidRPr="006D4809">
              <w:t>200000,0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Валовой выброс загрязняющих веществ в атмосферу</w:t>
            </w:r>
            <w:r w:rsidR="005474BB">
              <w:t xml:space="preserve">, всего в </w:t>
            </w:r>
            <w:proofErr w:type="spellStart"/>
            <w:r w:rsidR="005474BB">
              <w:t>т.ч</w:t>
            </w:r>
            <w:proofErr w:type="spellEnd"/>
            <w:r w:rsidR="005474BB"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</w:pPr>
            <w:r w:rsidRPr="00724A5D">
              <w:t>тыс. т</w:t>
            </w:r>
            <w:r w:rsidR="00E74E92">
              <w:t xml:space="preserve">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D4809" w:rsidRDefault="00E74E92" w:rsidP="00FB6283">
            <w:pPr>
              <w:snapToGrid w:val="0"/>
              <w:jc w:val="center"/>
            </w:pPr>
            <w:r w:rsidRPr="006D4809">
              <w:t>6,1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both"/>
            </w:pPr>
            <w:r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center"/>
            </w:pPr>
            <w: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D4809" w:rsidRDefault="00422EFF" w:rsidP="00FB6283">
            <w:pPr>
              <w:snapToGrid w:val="0"/>
              <w:jc w:val="center"/>
            </w:pPr>
            <w:r w:rsidRPr="006D4809">
              <w:t>0,</w:t>
            </w:r>
            <w:r w:rsidR="005474BB" w:rsidRPr="006D4809">
              <w:t>6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both"/>
            </w:pPr>
            <w:r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center"/>
            </w:pPr>
            <w: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D4809" w:rsidRDefault="005474BB" w:rsidP="00FB6283">
            <w:pPr>
              <w:snapToGrid w:val="0"/>
              <w:jc w:val="center"/>
            </w:pPr>
            <w:r w:rsidRPr="006D4809">
              <w:t>5,5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</w:pPr>
            <w:r w:rsidRPr="00724A5D">
              <w:t>О</w:t>
            </w:r>
            <w:r w:rsidR="005474BB">
              <w:t>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center"/>
            </w:pPr>
            <w:r>
              <w:t>млн. м3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D4809" w:rsidRDefault="005474BB" w:rsidP="00FB6283">
            <w:pPr>
              <w:snapToGrid w:val="0"/>
              <w:jc w:val="center"/>
            </w:pPr>
            <w:r w:rsidRPr="006D4809">
              <w:t>1,4</w:t>
            </w:r>
          </w:p>
        </w:tc>
      </w:tr>
      <w:tr w:rsidR="00724A5D" w:rsidRPr="00724A5D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both"/>
            </w:pPr>
            <w:r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5474BB">
            <w:pPr>
              <w:snapToGrid w:val="0"/>
              <w:jc w:val="center"/>
            </w:pPr>
            <w:r>
              <w:t>млн. м3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D4809" w:rsidRDefault="005474BB" w:rsidP="00FB6283">
            <w:pPr>
              <w:snapToGrid w:val="0"/>
              <w:jc w:val="center"/>
            </w:pPr>
            <w:r w:rsidRPr="006D4809">
              <w:t>0,97</w:t>
            </w:r>
          </w:p>
        </w:tc>
      </w:tr>
    </w:tbl>
    <w:p w:rsidR="00140BE3" w:rsidRPr="00724A5D" w:rsidRDefault="00140BE3">
      <w:pPr>
        <w:pStyle w:val="2"/>
        <w:tabs>
          <w:tab w:val="left" w:pos="0"/>
        </w:tabs>
        <w:rPr>
          <w:sz w:val="24"/>
        </w:rPr>
      </w:pPr>
      <w:r w:rsidRPr="00724A5D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724A5D" w:rsidRPr="00724A5D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724A5D" w:rsidRDefault="00140BE3">
            <w:pPr>
              <w:snapToGrid w:val="0"/>
              <w:jc w:val="both"/>
              <w:rPr>
                <w:b/>
              </w:rPr>
            </w:pPr>
            <w:r w:rsidRPr="00724A5D">
              <w:rPr>
                <w:b/>
              </w:rPr>
              <w:t xml:space="preserve">Наименование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140BE3">
            <w:pPr>
              <w:snapToGrid w:val="0"/>
              <w:jc w:val="center"/>
              <w:rPr>
                <w:b/>
              </w:rPr>
            </w:pPr>
            <w:r w:rsidRPr="00724A5D">
              <w:rPr>
                <w:b/>
              </w:rPr>
              <w:t>Место расположения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E74E92">
            <w:pPr>
              <w:snapToGrid w:val="0"/>
              <w:jc w:val="both"/>
            </w:pPr>
            <w:r w:rsidRPr="00E74E92">
              <w:rPr>
                <w:b/>
                <w:i/>
              </w:rPr>
              <w:t>На водные объекты:</w:t>
            </w:r>
            <w:r>
              <w:t xml:space="preserve"> ООО «Водоканал»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E74E92">
            <w:pPr>
              <w:snapToGrid w:val="0"/>
              <w:jc w:val="center"/>
            </w:pPr>
            <w:r>
              <w:t>г. Маркс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Default="00E74E92">
            <w:pPr>
              <w:snapToGrid w:val="0"/>
              <w:jc w:val="both"/>
            </w:pPr>
            <w:r w:rsidRPr="00E74E92">
              <w:rPr>
                <w:b/>
                <w:i/>
              </w:rPr>
              <w:t>На атмосферный воздух:</w:t>
            </w:r>
            <w:r>
              <w:t xml:space="preserve"> МУП «Тепловые сети»,</w:t>
            </w:r>
          </w:p>
          <w:p w:rsidR="00E74E92" w:rsidRPr="00724A5D" w:rsidRDefault="00E74E92">
            <w:pPr>
              <w:snapToGrid w:val="0"/>
              <w:jc w:val="both"/>
            </w:pPr>
            <w:r>
              <w:t xml:space="preserve">                                            ОАО «</w:t>
            </w:r>
            <w:proofErr w:type="spellStart"/>
            <w:r>
              <w:t>Волгодизельаппарат</w:t>
            </w:r>
            <w:proofErr w:type="spellEnd"/>
            <w: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E74E92">
            <w:pPr>
              <w:snapToGrid w:val="0"/>
              <w:jc w:val="center"/>
            </w:pPr>
            <w:r>
              <w:t>г. Маркс</w:t>
            </w:r>
          </w:p>
        </w:tc>
      </w:tr>
      <w:tr w:rsidR="00724A5D" w:rsidRPr="00724A5D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24A5D" w:rsidRDefault="00E74E92">
            <w:pPr>
              <w:snapToGrid w:val="0"/>
              <w:jc w:val="both"/>
            </w:pPr>
            <w:r w:rsidRPr="00E74E92">
              <w:rPr>
                <w:b/>
                <w:i/>
              </w:rPr>
              <w:t>На земельные ресурсы:</w:t>
            </w:r>
            <w:r>
              <w:t xml:space="preserve"> полигон и свалки ТБО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24A5D" w:rsidRDefault="00E74E92">
            <w:pPr>
              <w:snapToGrid w:val="0"/>
              <w:jc w:val="center"/>
            </w:pPr>
            <w:r>
              <w:t xml:space="preserve">г. Маркс, </w:t>
            </w:r>
            <w:proofErr w:type="spellStart"/>
            <w:r>
              <w:t>с</w:t>
            </w:r>
            <w:proofErr w:type="gramStart"/>
            <w:r>
              <w:t>.З</w:t>
            </w:r>
            <w:proofErr w:type="gramEnd"/>
            <w:r>
              <w:t>оркино</w:t>
            </w:r>
            <w:proofErr w:type="spellEnd"/>
            <w:r>
              <w:t xml:space="preserve">, </w:t>
            </w:r>
            <w:proofErr w:type="spellStart"/>
            <w:r>
              <w:t>с.Подлесное</w:t>
            </w:r>
            <w:proofErr w:type="spellEnd"/>
          </w:p>
        </w:tc>
      </w:tr>
    </w:tbl>
    <w:p w:rsidR="00140BE3" w:rsidRDefault="00140BE3">
      <w:pPr>
        <w:rPr>
          <w:b/>
          <w:color w:val="FF0000"/>
          <w:sz w:val="16"/>
        </w:rPr>
      </w:pPr>
    </w:p>
    <w:p w:rsidR="005474BB" w:rsidRPr="009122AB" w:rsidRDefault="005474BB">
      <w:pPr>
        <w:rPr>
          <w:b/>
          <w:color w:val="FF0000"/>
          <w:sz w:val="16"/>
        </w:rPr>
      </w:pPr>
    </w:p>
    <w:p w:rsidR="007E432F" w:rsidRDefault="007E432F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5474BB" w:rsidRDefault="005474BB">
      <w:pPr>
        <w:rPr>
          <w:b/>
          <w:color w:val="FF0000"/>
          <w:sz w:val="16"/>
        </w:rPr>
      </w:pPr>
    </w:p>
    <w:p w:rsidR="00E74E92" w:rsidRPr="009122AB" w:rsidRDefault="00E74E92">
      <w:pPr>
        <w:rPr>
          <w:b/>
          <w:color w:val="FF0000"/>
          <w:sz w:val="16"/>
        </w:rPr>
      </w:pPr>
    </w:p>
    <w:p w:rsidR="00140BE3" w:rsidRPr="007D0246" w:rsidRDefault="00FD0C8C" w:rsidP="00492A09">
      <w:pPr>
        <w:pStyle w:val="2"/>
        <w:tabs>
          <w:tab w:val="left" w:pos="2268"/>
        </w:tabs>
        <w:ind w:left="2268"/>
        <w:rPr>
          <w:sz w:val="24"/>
        </w:rPr>
      </w:pPr>
      <w:r>
        <w:lastRenderedPageBreak/>
        <w:pict>
          <v:shape id="_x0000_s1048" type="#_x0000_t202" style="position:absolute;left:0;text-align:left;margin-left:5.65pt;margin-top:27.25pt;width:547.15pt;height:17.05pt;z-index:251661312;mso-wrap-distance-left:9.05pt;mso-wrap-distance-right:9.05pt;mso-position-horizontal-relative:margin;mso-position-vertical-relative:page" stroked="f">
            <v:fill opacity="0" color2="black"/>
            <v:textbox style="mso-next-textbox:#_x0000_s104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C256E2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C256E2" w:rsidRDefault="00C256E2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C256E2" w:rsidRDefault="00C256E2"/>
              </w:txbxContent>
            </v:textbox>
            <w10:wrap type="square" side="largest" anchorx="margin" anchory="page"/>
          </v:shape>
        </w:pict>
      </w:r>
      <w:r>
        <w:pict>
          <v:shape id="_x0000_s1049" type="#_x0000_t202" style="position:absolute;left:0;text-align:left;margin-left:-6.45pt;margin-top:32.5pt;width:131pt;height:126.15pt;z-index:251662336;mso-wrap-style:none;mso-wrap-distance-left:9.05pt;mso-wrap-distance-right:9.05pt" stroked="f">
            <v:fill color2="black"/>
            <v:textbox style="mso-next-textbox:#_x0000_s1049;mso-fit-shape-to-text:t" inset="0,0,0,0">
              <w:txbxContent>
                <w:p w:rsidR="00C256E2" w:rsidRDefault="00C256E2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79745B4" wp14:editId="5159CCA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7D0246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1"/>
        <w:gridCol w:w="5246"/>
        <w:gridCol w:w="2694"/>
      </w:tblGrid>
      <w:tr w:rsidR="00140BE3" w:rsidRPr="009122AB" w:rsidTr="00D74D2D">
        <w:tc>
          <w:tcPr>
            <w:tcW w:w="3117" w:type="dxa"/>
            <w:gridSpan w:val="2"/>
          </w:tcPr>
          <w:p w:rsidR="00140BE3" w:rsidRPr="009122AB" w:rsidRDefault="00140BE3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7D0246" w:rsidRDefault="00140BE3" w:rsidP="00FC20CB">
            <w:pPr>
              <w:pStyle w:val="8"/>
              <w:tabs>
                <w:tab w:val="left" w:pos="284"/>
              </w:tabs>
              <w:snapToGrid w:val="0"/>
              <w:jc w:val="left"/>
              <w:rPr>
                <w:b/>
                <w:sz w:val="20"/>
              </w:rPr>
            </w:pPr>
            <w:r w:rsidRPr="007D0246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C7B49" w:rsidRDefault="00F46A92" w:rsidP="003B002E">
            <w:pPr>
              <w:snapToGrid w:val="0"/>
              <w:ind w:left="284"/>
              <w:jc w:val="center"/>
              <w:rPr>
                <w:b/>
              </w:rPr>
            </w:pPr>
            <w:r w:rsidRPr="00EC7B49">
              <w:rPr>
                <w:b/>
              </w:rPr>
              <w:t>На 01.</w:t>
            </w:r>
            <w:r w:rsidR="00CC7F25">
              <w:rPr>
                <w:b/>
              </w:rPr>
              <w:t>10</w:t>
            </w:r>
            <w:r w:rsidRPr="00EC7B49">
              <w:rPr>
                <w:b/>
              </w:rPr>
              <w:t>.</w:t>
            </w:r>
            <w:r w:rsidR="007D0246" w:rsidRPr="00EC7B49">
              <w:rPr>
                <w:b/>
              </w:rPr>
              <w:t>20</w:t>
            </w:r>
            <w:r w:rsidR="005C597D" w:rsidRPr="00EC7B49">
              <w:rPr>
                <w:b/>
              </w:rPr>
              <w:t>1</w:t>
            </w:r>
            <w:r w:rsidR="007D0246" w:rsidRPr="00EC7B49">
              <w:rPr>
                <w:b/>
              </w:rPr>
              <w:t>3</w:t>
            </w:r>
            <w:r w:rsidR="00140BE3" w:rsidRPr="00EC7B49">
              <w:rPr>
                <w:b/>
              </w:rPr>
              <w:t xml:space="preserve"> г.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b/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Численность постоянного населения </w:t>
            </w:r>
          </w:p>
          <w:p w:rsidR="00140BE3" w:rsidRPr="009D65D9" w:rsidRDefault="00140BE3">
            <w:pPr>
              <w:ind w:left="28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A65DB" w:rsidRDefault="00DC71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FA65DB">
              <w:rPr>
                <w:sz w:val="18"/>
                <w:szCs w:val="18"/>
              </w:rPr>
              <w:t>6</w:t>
            </w:r>
            <w:r w:rsidR="00B42284" w:rsidRPr="00FA65DB">
              <w:rPr>
                <w:sz w:val="18"/>
                <w:szCs w:val="18"/>
              </w:rPr>
              <w:t>4,</w:t>
            </w:r>
            <w:r w:rsidR="00971746" w:rsidRPr="00FA65DB">
              <w:rPr>
                <w:sz w:val="18"/>
                <w:szCs w:val="18"/>
              </w:rPr>
              <w:t>4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9D65D9">
              <w:rPr>
                <w:sz w:val="18"/>
                <w:szCs w:val="18"/>
              </w:rPr>
              <w:t>городского</w:t>
            </w:r>
            <w:proofErr w:type="gramEnd"/>
            <w:r w:rsidRPr="009D65D9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A65DB" w:rsidRDefault="00DC71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FA65DB">
              <w:rPr>
                <w:sz w:val="18"/>
                <w:szCs w:val="18"/>
              </w:rPr>
              <w:t>3</w:t>
            </w:r>
            <w:r w:rsidR="00B42284" w:rsidRPr="00FA65DB">
              <w:rPr>
                <w:sz w:val="18"/>
                <w:szCs w:val="18"/>
              </w:rPr>
              <w:t>1,</w:t>
            </w:r>
            <w:r w:rsidR="00971746" w:rsidRPr="00FA65DB">
              <w:rPr>
                <w:sz w:val="18"/>
                <w:szCs w:val="18"/>
              </w:rPr>
              <w:t>7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9D65D9">
              <w:rPr>
                <w:sz w:val="18"/>
                <w:szCs w:val="18"/>
              </w:rPr>
              <w:t>сельского</w:t>
            </w:r>
            <w:proofErr w:type="gramEnd"/>
            <w:r w:rsidRPr="009D65D9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A65DB" w:rsidRDefault="00F47954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FA65DB">
              <w:rPr>
                <w:sz w:val="18"/>
                <w:szCs w:val="18"/>
              </w:rPr>
              <w:t>3</w:t>
            </w:r>
            <w:r w:rsidR="00971746" w:rsidRPr="00FA65DB">
              <w:rPr>
                <w:sz w:val="18"/>
                <w:szCs w:val="18"/>
              </w:rPr>
              <w:t>2,7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Плотность населения, чел/кв. </w:t>
            </w:r>
            <w:r w:rsidR="00B7366D" w:rsidRPr="009D65D9">
              <w:rPr>
                <w:sz w:val="18"/>
                <w:szCs w:val="18"/>
              </w:rPr>
              <w:t>к</w:t>
            </w:r>
            <w:r w:rsidRPr="009D65D9">
              <w:rPr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A65DB" w:rsidRDefault="00B7366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FA65DB">
              <w:rPr>
                <w:sz w:val="18"/>
                <w:szCs w:val="18"/>
              </w:rPr>
              <w:t>22</w:t>
            </w:r>
            <w:r w:rsidR="00A440C0" w:rsidRPr="00FA65DB">
              <w:rPr>
                <w:sz w:val="18"/>
                <w:szCs w:val="18"/>
              </w:rPr>
              <w:t>,</w:t>
            </w:r>
            <w:r w:rsidR="00A301EF" w:rsidRPr="00FA65DB">
              <w:rPr>
                <w:sz w:val="18"/>
                <w:szCs w:val="18"/>
              </w:rPr>
              <w:t>1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A65DB" w:rsidRDefault="00FA65DB" w:rsidP="00E4361D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FA65DB">
              <w:rPr>
                <w:sz w:val="18"/>
                <w:szCs w:val="18"/>
              </w:rPr>
              <w:t>17</w:t>
            </w:r>
            <w:r>
              <w:rPr>
                <w:sz w:val="18"/>
                <w:szCs w:val="18"/>
              </w:rPr>
              <w:t xml:space="preserve"> </w:t>
            </w:r>
            <w:r w:rsidRPr="00FA65DB">
              <w:rPr>
                <w:sz w:val="18"/>
                <w:szCs w:val="18"/>
              </w:rPr>
              <w:t>860</w:t>
            </w:r>
          </w:p>
        </w:tc>
      </w:tr>
      <w:tr w:rsidR="00140BE3" w:rsidRPr="00CC5902" w:rsidTr="00D74D2D">
        <w:tc>
          <w:tcPr>
            <w:tcW w:w="3117" w:type="dxa"/>
            <w:gridSpan w:val="2"/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A65DB" w:rsidRDefault="00FA65DB" w:rsidP="009830A6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FA65DB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 xml:space="preserve"> </w:t>
            </w:r>
            <w:r w:rsidRPr="00FA65DB">
              <w:rPr>
                <w:sz w:val="18"/>
                <w:szCs w:val="18"/>
              </w:rPr>
              <w:t>339</w:t>
            </w:r>
          </w:p>
        </w:tc>
      </w:tr>
      <w:tr w:rsidR="00140BE3" w:rsidRPr="00CC5902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FA65DB" w:rsidRDefault="00FA65DB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FA65DB">
              <w:rPr>
                <w:sz w:val="18"/>
                <w:szCs w:val="18"/>
              </w:rPr>
              <w:t>16</w:t>
            </w:r>
            <w:r>
              <w:rPr>
                <w:sz w:val="18"/>
                <w:szCs w:val="18"/>
              </w:rPr>
              <w:t xml:space="preserve"> </w:t>
            </w:r>
            <w:r w:rsidRPr="00FA65DB">
              <w:rPr>
                <w:sz w:val="18"/>
                <w:szCs w:val="18"/>
              </w:rPr>
              <w:t>505</w:t>
            </w:r>
          </w:p>
        </w:tc>
      </w:tr>
      <w:tr w:rsidR="00140BE3" w:rsidRPr="00CC5902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CC5902" w:rsidRDefault="00140BE3">
            <w:pPr>
              <w:snapToGrid w:val="0"/>
              <w:rPr>
                <w:color w:val="7030A0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из них - по старости, чел.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FA65DB" w:rsidRDefault="00FA65DB" w:rsidP="00EC7B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FA65DB">
              <w:rPr>
                <w:sz w:val="18"/>
                <w:szCs w:val="18"/>
              </w:rPr>
              <w:t>14 628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452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FA65DB" w:rsidRDefault="00FA65DB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FA65DB">
              <w:rPr>
                <w:sz w:val="18"/>
                <w:szCs w:val="18"/>
              </w:rPr>
              <w:t>823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452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FA65DB" w:rsidRDefault="00FA65DB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FA65DB">
              <w:rPr>
                <w:sz w:val="18"/>
                <w:szCs w:val="18"/>
              </w:rPr>
              <w:t>1 054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 пенсионер</w:t>
            </w:r>
            <w:proofErr w:type="gramStart"/>
            <w:r w:rsidRPr="009D65D9">
              <w:rPr>
                <w:sz w:val="18"/>
                <w:szCs w:val="18"/>
              </w:rPr>
              <w:t>ы-</w:t>
            </w:r>
            <w:proofErr w:type="gramEnd"/>
            <w:r w:rsidRPr="009D65D9">
              <w:rPr>
                <w:sz w:val="18"/>
                <w:szCs w:val="18"/>
              </w:rPr>
              <w:t xml:space="preserve">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FA65DB" w:rsidRDefault="00D6068F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FA65DB">
              <w:rPr>
                <w:sz w:val="18"/>
                <w:szCs w:val="18"/>
              </w:rPr>
              <w:t>6</w:t>
            </w:r>
            <w:r w:rsidR="00FA65DB" w:rsidRPr="00FA65DB">
              <w:rPr>
                <w:sz w:val="18"/>
                <w:szCs w:val="18"/>
              </w:rPr>
              <w:t>3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A65DB" w:rsidRDefault="00243E1C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FA65DB">
              <w:rPr>
                <w:sz w:val="18"/>
                <w:szCs w:val="18"/>
              </w:rPr>
              <w:t>1</w:t>
            </w:r>
            <w:r w:rsidR="0021240F" w:rsidRPr="00FA65DB">
              <w:rPr>
                <w:sz w:val="18"/>
                <w:szCs w:val="18"/>
              </w:rPr>
              <w:t>3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452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A65DB" w:rsidRDefault="00EC7B49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FA65DB">
              <w:rPr>
                <w:sz w:val="18"/>
                <w:szCs w:val="18"/>
              </w:rPr>
              <w:t>2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1452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A65DB" w:rsidRDefault="00FA65DB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FA65DB">
              <w:rPr>
                <w:sz w:val="18"/>
                <w:szCs w:val="18"/>
              </w:rPr>
              <w:t>31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A65DB" w:rsidRDefault="00FA65DB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FA65DB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</w:t>
            </w:r>
            <w:r w:rsidRPr="00FA65DB">
              <w:rPr>
                <w:sz w:val="18"/>
                <w:szCs w:val="18"/>
              </w:rPr>
              <w:t>292</w:t>
            </w:r>
          </w:p>
        </w:tc>
      </w:tr>
      <w:tr w:rsidR="00140BE3" w:rsidRPr="00CC590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9D65D9" w:rsidRDefault="00140BE3">
            <w:pPr>
              <w:snapToGrid w:val="0"/>
              <w:jc w:val="both"/>
            </w:pPr>
            <w:r w:rsidRPr="009D65D9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FA65DB" w:rsidRDefault="00D6068F" w:rsidP="00EC7B49">
            <w:pPr>
              <w:snapToGrid w:val="0"/>
              <w:jc w:val="center"/>
            </w:pPr>
            <w:r w:rsidRPr="00FA65DB">
              <w:t>8</w:t>
            </w:r>
            <w:r w:rsidR="00EC7B49" w:rsidRPr="00FA65DB">
              <w:t xml:space="preserve"> </w:t>
            </w:r>
            <w:r w:rsidRPr="00FA65DB">
              <w:t>3</w:t>
            </w:r>
            <w:r w:rsidR="00EC7B49" w:rsidRPr="00FA65DB">
              <w:t>84</w:t>
            </w:r>
            <w:r w:rsidR="0052670D" w:rsidRPr="00FA65DB">
              <w:t xml:space="preserve"> руб. </w:t>
            </w:r>
            <w:r w:rsidR="00EC7B49" w:rsidRPr="00FA65DB">
              <w:t>77</w:t>
            </w:r>
            <w:r w:rsidR="00A959F7" w:rsidRPr="00FA65DB">
              <w:t xml:space="preserve"> коп.</w:t>
            </w:r>
          </w:p>
        </w:tc>
      </w:tr>
    </w:tbl>
    <w:p w:rsidR="00D74D2D" w:rsidRPr="00CC5902" w:rsidRDefault="00D74D2D">
      <w:pPr>
        <w:rPr>
          <w:color w:val="7030A0"/>
        </w:rPr>
      </w:pPr>
      <w:r w:rsidRPr="00CC5902">
        <w:rPr>
          <w:color w:val="7030A0"/>
        </w:rPr>
        <w:br w:type="page"/>
      </w:r>
    </w:p>
    <w:p w:rsidR="00AE0FB9" w:rsidRPr="009D65D9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9D65D9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9D65D9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9D65D9">
              <w:rPr>
                <w:b/>
                <w:sz w:val="20"/>
              </w:rPr>
              <w:t>Показатели</w:t>
            </w:r>
          </w:p>
          <w:p w:rsidR="00AE0FB9" w:rsidRPr="009D65D9" w:rsidRDefault="00AE0FB9">
            <w:pPr>
              <w:snapToGrid w:val="0"/>
              <w:jc w:val="both"/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9D65D9" w:rsidRDefault="00CC7F25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01.10</w:t>
            </w:r>
            <w:r w:rsidR="00AE0FB9" w:rsidRPr="009D65D9">
              <w:rPr>
                <w:b/>
                <w:sz w:val="18"/>
                <w:szCs w:val="18"/>
              </w:rPr>
              <w:t>.201</w:t>
            </w:r>
            <w:r w:rsidR="008202B5" w:rsidRPr="009D65D9">
              <w:rPr>
                <w:b/>
                <w:sz w:val="18"/>
                <w:szCs w:val="18"/>
              </w:rPr>
              <w:t>3</w:t>
            </w:r>
            <w:r w:rsidR="00AE0FB9" w:rsidRPr="009D65D9">
              <w:rPr>
                <w:b/>
                <w:sz w:val="18"/>
                <w:szCs w:val="18"/>
              </w:rPr>
              <w:t xml:space="preserve"> г.</w:t>
            </w:r>
          </w:p>
          <w:p w:rsidR="00AE0FB9" w:rsidRPr="009D65D9" w:rsidRDefault="00AE0FB9">
            <w:pPr>
              <w:snapToGrid w:val="0"/>
              <w:jc w:val="center"/>
            </w:pPr>
          </w:p>
        </w:tc>
      </w:tr>
      <w:tr w:rsidR="00AE0FB9" w:rsidRPr="009D65D9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Число родившихся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B7FD7" w:rsidRDefault="00A8502D" w:rsidP="00182DC7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553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Число умерших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B7FD7" w:rsidRDefault="00A8502D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655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 xml:space="preserve">Естественный прирост </w:t>
            </w:r>
            <w:r w:rsidRPr="009D65D9">
              <w:rPr>
                <w:u w:val="single"/>
              </w:rPr>
              <w:t>(убыль</w:t>
            </w:r>
            <w:r w:rsidRPr="009D65D9"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B7FD7" w:rsidRDefault="00A8502D" w:rsidP="00A1653B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-102</w:t>
            </w:r>
          </w:p>
        </w:tc>
      </w:tr>
      <w:tr w:rsidR="00AE0FB9" w:rsidRPr="009D65D9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B7FD7" w:rsidRDefault="00A8502D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405</w:t>
            </w:r>
          </w:p>
        </w:tc>
      </w:tr>
      <w:tr w:rsidR="00AE0FB9" w:rsidRPr="009D65D9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9D65D9" w:rsidRDefault="00AE0FB9">
            <w:pPr>
              <w:snapToGrid w:val="0"/>
              <w:jc w:val="both"/>
            </w:pPr>
            <w:r w:rsidRPr="009D65D9"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B7FD7" w:rsidRDefault="00A8502D" w:rsidP="0073739E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249</w:t>
            </w:r>
          </w:p>
        </w:tc>
      </w:tr>
      <w:tr w:rsidR="00AE0FB9" w:rsidRPr="00E225FF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 w:rsidP="005C597D">
            <w:pPr>
              <w:jc w:val="both"/>
            </w:pPr>
            <w:r w:rsidRPr="00866C8D"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B7FD7" w:rsidRDefault="00EB7FD7" w:rsidP="00361DF5">
            <w:pPr>
              <w:snapToGrid w:val="0"/>
              <w:jc w:val="center"/>
              <w:rPr>
                <w:sz w:val="22"/>
              </w:rPr>
            </w:pPr>
            <w:r w:rsidRPr="00EB7FD7">
              <w:rPr>
                <w:sz w:val="22"/>
              </w:rPr>
              <w:t>66,8</w:t>
            </w:r>
          </w:p>
        </w:tc>
      </w:tr>
      <w:tr w:rsidR="00AE0FB9" w:rsidRPr="00E225F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>
            <w:pPr>
              <w:snapToGrid w:val="0"/>
              <w:jc w:val="both"/>
              <w:rPr>
                <w:i/>
              </w:rPr>
            </w:pPr>
            <w:r w:rsidRPr="00866C8D">
              <w:rPr>
                <w:i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B7FD7" w:rsidRDefault="00EB7FD7" w:rsidP="00361DF5">
            <w:pPr>
              <w:snapToGrid w:val="0"/>
              <w:jc w:val="center"/>
              <w:rPr>
                <w:sz w:val="22"/>
              </w:rPr>
            </w:pPr>
            <w:r w:rsidRPr="00EB7FD7">
              <w:rPr>
                <w:sz w:val="22"/>
              </w:rPr>
              <w:t>60,8</w:t>
            </w:r>
          </w:p>
        </w:tc>
      </w:tr>
      <w:tr w:rsidR="00AE0FB9" w:rsidRPr="00E225F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866C8D" w:rsidRDefault="00AE0FB9">
            <w:pPr>
              <w:snapToGrid w:val="0"/>
              <w:jc w:val="both"/>
              <w:rPr>
                <w:i/>
              </w:rPr>
            </w:pPr>
            <w:r w:rsidRPr="00866C8D">
              <w:rPr>
                <w:i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B7FD7" w:rsidRDefault="00EB7FD7" w:rsidP="00361DF5">
            <w:pPr>
              <w:snapToGrid w:val="0"/>
              <w:jc w:val="center"/>
              <w:rPr>
                <w:sz w:val="22"/>
              </w:rPr>
            </w:pPr>
            <w:r w:rsidRPr="00EB7FD7">
              <w:rPr>
                <w:sz w:val="22"/>
              </w:rPr>
              <w:t>72,9</w:t>
            </w:r>
          </w:p>
        </w:tc>
      </w:tr>
    </w:tbl>
    <w:p w:rsidR="00132301" w:rsidRPr="002B1A77" w:rsidRDefault="00132301" w:rsidP="00492A09"/>
    <w:p w:rsidR="00887B96" w:rsidRPr="00AD7639" w:rsidRDefault="00887B96" w:rsidP="00492A09">
      <w:pPr>
        <w:rPr>
          <w:color w:val="FF0000"/>
        </w:rPr>
      </w:pPr>
    </w:p>
    <w:p w:rsidR="00887B96" w:rsidRPr="00AD7639" w:rsidRDefault="00887B96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Pr="00AD7639" w:rsidRDefault="005C597D" w:rsidP="00492A09">
      <w:pPr>
        <w:rPr>
          <w:color w:val="FF0000"/>
        </w:rPr>
      </w:pPr>
    </w:p>
    <w:p w:rsidR="005C597D" w:rsidRDefault="005C597D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5C39E6" w:rsidRDefault="005C39E6" w:rsidP="00492A09">
      <w:pPr>
        <w:rPr>
          <w:color w:val="FF0000"/>
        </w:rPr>
      </w:pPr>
    </w:p>
    <w:p w:rsidR="00CF15A3" w:rsidRDefault="00CF15A3" w:rsidP="00492A09">
      <w:pPr>
        <w:rPr>
          <w:color w:val="FF0000"/>
        </w:rPr>
      </w:pPr>
    </w:p>
    <w:p w:rsidR="00D74D2D" w:rsidRDefault="00D74D2D" w:rsidP="00492A09"/>
    <w:p w:rsidR="00D74D2D" w:rsidRDefault="00D74D2D">
      <w:r>
        <w:br w:type="page"/>
      </w:r>
    </w:p>
    <w:p w:rsidR="00140BE3" w:rsidRPr="002871A8" w:rsidRDefault="00140BE3" w:rsidP="00D74D2D">
      <w:pPr>
        <w:jc w:val="center"/>
        <w:rPr>
          <w:b/>
          <w:i/>
          <w:sz w:val="24"/>
        </w:rPr>
      </w:pPr>
      <w:r w:rsidRPr="002871A8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140BE3" w:rsidRPr="002871A8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9D65D9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9D65D9" w:rsidRDefault="00F640F2" w:rsidP="002871A8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CC7F25" w:rsidP="003B002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4C3307" w:rsidRPr="009D65D9">
              <w:rPr>
                <w:b/>
                <w:sz w:val="18"/>
                <w:szCs w:val="18"/>
              </w:rPr>
              <w:t>.1</w:t>
            </w:r>
            <w:r w:rsidR="007E1041" w:rsidRPr="009D65D9">
              <w:rPr>
                <w:b/>
                <w:sz w:val="18"/>
                <w:szCs w:val="18"/>
              </w:rPr>
              <w:t>2</w:t>
            </w:r>
            <w:r w:rsidR="00140BE3" w:rsidRPr="009D65D9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9D65D9" w:rsidRDefault="00DF3269" w:rsidP="002871A8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DF3269" w:rsidP="003B002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</w:t>
            </w:r>
            <w:r w:rsidR="00CC7F25">
              <w:rPr>
                <w:b/>
                <w:sz w:val="18"/>
                <w:szCs w:val="18"/>
              </w:rPr>
              <w:t>10</w:t>
            </w:r>
            <w:r w:rsidR="008B749F" w:rsidRPr="009D65D9">
              <w:rPr>
                <w:b/>
                <w:sz w:val="18"/>
                <w:szCs w:val="18"/>
              </w:rPr>
              <w:t>.</w:t>
            </w:r>
            <w:r w:rsidR="005C597D" w:rsidRPr="009D65D9">
              <w:rPr>
                <w:b/>
                <w:sz w:val="18"/>
                <w:szCs w:val="18"/>
              </w:rPr>
              <w:t>1</w:t>
            </w:r>
            <w:r w:rsidR="007E1041" w:rsidRPr="009D65D9">
              <w:rPr>
                <w:b/>
                <w:sz w:val="18"/>
                <w:szCs w:val="18"/>
              </w:rPr>
              <w:t>3</w:t>
            </w:r>
            <w:r w:rsidR="00140BE3" w:rsidRPr="009D65D9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4AAD" w:rsidRDefault="00CC7F25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C945FE" w:rsidRPr="00C945FE">
              <w:rPr>
                <w:b/>
                <w:sz w:val="18"/>
                <w:szCs w:val="18"/>
              </w:rPr>
              <w:t>.2013</w:t>
            </w:r>
            <w:r w:rsidR="00115CC5">
              <w:rPr>
                <w:b/>
                <w:sz w:val="18"/>
                <w:szCs w:val="18"/>
              </w:rPr>
              <w:t xml:space="preserve"> </w:t>
            </w:r>
            <w:r w:rsidR="00291985" w:rsidRPr="00C945FE">
              <w:rPr>
                <w:b/>
                <w:sz w:val="18"/>
                <w:szCs w:val="18"/>
              </w:rPr>
              <w:t xml:space="preserve">в % к соотв. </w:t>
            </w:r>
          </w:p>
          <w:p w:rsidR="00291985" w:rsidRPr="00C945FE" w:rsidRDefault="00291985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C945FE">
              <w:rPr>
                <w:b/>
                <w:sz w:val="18"/>
                <w:szCs w:val="18"/>
              </w:rPr>
              <w:t>периоду</w:t>
            </w:r>
          </w:p>
          <w:p w:rsidR="00140BE3" w:rsidRPr="00C945FE" w:rsidRDefault="00291985" w:rsidP="00C945F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 w:rsidRPr="00C945FE">
              <w:rPr>
                <w:b/>
                <w:sz w:val="18"/>
                <w:szCs w:val="18"/>
              </w:rPr>
              <w:t>201</w:t>
            </w:r>
            <w:r w:rsidR="009D65D9" w:rsidRPr="00C945FE">
              <w:rPr>
                <w:b/>
                <w:sz w:val="18"/>
                <w:szCs w:val="18"/>
              </w:rPr>
              <w:t>2</w:t>
            </w:r>
            <w:r w:rsidRPr="00C945FE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083AAB" w:rsidRPr="00083AAB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3B002E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6102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3B002E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457</w:t>
            </w:r>
            <w:r w:rsidR="00083AAB" w:rsidRPr="00083AAB">
              <w:rPr>
                <w:sz w:val="18"/>
                <w:szCs w:val="18"/>
              </w:rPr>
              <w:t>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083AAB" w:rsidRDefault="0034201A" w:rsidP="002871A8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74,9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34201A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8399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34201A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66</w:t>
            </w:r>
            <w:r w:rsidR="00083AAB" w:rsidRPr="00083AAB">
              <w:rPr>
                <w:sz w:val="18"/>
                <w:szCs w:val="18"/>
              </w:rPr>
              <w:t>00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083AAB" w:rsidRDefault="0034201A" w:rsidP="002871A8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78,</w:t>
            </w:r>
            <w:r w:rsidR="00083AAB" w:rsidRPr="00083AAB">
              <w:rPr>
                <w:sz w:val="18"/>
                <w:szCs w:val="18"/>
              </w:rPr>
              <w:t>6</w:t>
            </w:r>
          </w:p>
        </w:tc>
      </w:tr>
      <w:tr w:rsidR="00083AAB" w:rsidRPr="00083AAB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083AAB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77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083AAB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68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083AAB" w:rsidRDefault="00083AAB" w:rsidP="002871A8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88,3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083AAB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776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083AAB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667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083AAB" w:rsidRDefault="0034201A" w:rsidP="002871A8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8</w:t>
            </w:r>
            <w:r w:rsidR="00083AAB" w:rsidRPr="00083AAB">
              <w:rPr>
                <w:sz w:val="18"/>
                <w:szCs w:val="18"/>
              </w:rPr>
              <w:t>5,9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34201A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5</w:t>
            </w:r>
            <w:r w:rsidR="00083AAB" w:rsidRPr="00083AAB">
              <w:rPr>
                <w:sz w:val="18"/>
                <w:szCs w:val="18"/>
              </w:rPr>
              <w:t>70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34201A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57</w:t>
            </w:r>
            <w:r w:rsidR="00083AAB" w:rsidRPr="00083AAB">
              <w:rPr>
                <w:sz w:val="18"/>
                <w:szCs w:val="18"/>
              </w:rPr>
              <w:t>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083AAB" w:rsidRDefault="00083AAB" w:rsidP="002871A8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101,2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34201A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3</w:t>
            </w:r>
            <w:r w:rsidR="00083AAB" w:rsidRPr="00083AAB">
              <w:rPr>
                <w:sz w:val="18"/>
                <w:szCs w:val="18"/>
              </w:rPr>
              <w:t>08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083AAB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282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083AAB" w:rsidRDefault="00083AAB" w:rsidP="002871A8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91,5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F40056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87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34201A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92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083AAB" w:rsidRDefault="00C945FE" w:rsidP="002871A8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10</w:t>
            </w:r>
            <w:r w:rsidR="0034201A" w:rsidRPr="00083AAB">
              <w:rPr>
                <w:sz w:val="18"/>
                <w:szCs w:val="18"/>
              </w:rPr>
              <w:t>5,7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80</w:t>
            </w:r>
            <w:r w:rsidR="0034201A" w:rsidRPr="00083AAB">
              <w:rPr>
                <w:sz w:val="18"/>
                <w:szCs w:val="18"/>
              </w:rPr>
              <w:t>4</w:t>
            </w:r>
            <w:r w:rsidR="00083AAB" w:rsidRPr="00083AAB">
              <w:rPr>
                <w:sz w:val="18"/>
                <w:szCs w:val="18"/>
              </w:rPr>
              <w:t>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34201A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79</w:t>
            </w:r>
            <w:r w:rsidR="00083AAB" w:rsidRPr="00083AAB">
              <w:rPr>
                <w:sz w:val="18"/>
                <w:szCs w:val="18"/>
              </w:rPr>
              <w:t>21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083AAB" w:rsidRDefault="0034201A" w:rsidP="002871A8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98,</w:t>
            </w:r>
            <w:r w:rsidR="00083AAB" w:rsidRPr="00083AAB">
              <w:rPr>
                <w:sz w:val="18"/>
                <w:szCs w:val="18"/>
              </w:rPr>
              <w:t>5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34201A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7</w:t>
            </w:r>
            <w:r w:rsidR="00083AAB" w:rsidRPr="00083AAB">
              <w:rPr>
                <w:sz w:val="18"/>
                <w:szCs w:val="18"/>
              </w:rPr>
              <w:t>46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083AAB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644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083AAB" w:rsidRDefault="00083AAB" w:rsidP="002871A8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86,3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083AAB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332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083AAB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336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083AAB" w:rsidRDefault="00083AAB" w:rsidP="002871A8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101,2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2871A8" w:rsidRPr="00083AAB" w:rsidRDefault="00083AAB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331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2871A8" w:rsidRPr="00083AAB" w:rsidRDefault="0034201A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33</w:t>
            </w:r>
            <w:r w:rsidR="00083AAB" w:rsidRPr="00083AAB">
              <w:rPr>
                <w:sz w:val="18"/>
                <w:szCs w:val="18"/>
              </w:rPr>
              <w:t>5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871A8" w:rsidRPr="00083AAB" w:rsidRDefault="00083AAB" w:rsidP="002871A8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101,2</w:t>
            </w:r>
          </w:p>
        </w:tc>
      </w:tr>
      <w:tr w:rsidR="002871A8" w:rsidRPr="002871A8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9D65D9" w:rsidRDefault="002871A8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9D65D9">
              <w:rPr>
                <w:sz w:val="18"/>
                <w:szCs w:val="18"/>
              </w:rPr>
              <w:t>а</w:t>
            </w:r>
            <w:r w:rsidRPr="009D65D9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9</w:t>
            </w:r>
            <w:r w:rsidR="00083AAB" w:rsidRPr="00083AAB">
              <w:rPr>
                <w:sz w:val="18"/>
                <w:szCs w:val="18"/>
              </w:rPr>
              <w:t>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71A8" w:rsidRPr="00083AAB" w:rsidRDefault="002871A8" w:rsidP="002871A8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9</w:t>
            </w:r>
            <w:r w:rsidR="00083AAB" w:rsidRPr="00083AAB">
              <w:rPr>
                <w:sz w:val="18"/>
                <w:szCs w:val="18"/>
              </w:rPr>
              <w:t>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71A8" w:rsidRPr="00083AAB" w:rsidRDefault="00083AAB" w:rsidP="002871A8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96,9</w:t>
            </w:r>
          </w:p>
        </w:tc>
      </w:tr>
    </w:tbl>
    <w:p w:rsidR="00DF3BAE" w:rsidRPr="00AD7639" w:rsidRDefault="00DF3BAE">
      <w:pPr>
        <w:rPr>
          <w:color w:val="FF0000"/>
        </w:rPr>
      </w:pPr>
    </w:p>
    <w:p w:rsidR="00C34B49" w:rsidRPr="00AD7639" w:rsidRDefault="00C34B49">
      <w:pPr>
        <w:rPr>
          <w:color w:val="FF0000"/>
        </w:rPr>
      </w:pPr>
    </w:p>
    <w:p w:rsidR="00C34B49" w:rsidRDefault="00C34B49">
      <w:pPr>
        <w:rPr>
          <w:color w:val="FF0000"/>
        </w:rPr>
      </w:pPr>
    </w:p>
    <w:p w:rsidR="002A2A5C" w:rsidRPr="00AD7639" w:rsidRDefault="002A2A5C">
      <w:pPr>
        <w:rPr>
          <w:color w:val="FF0000"/>
        </w:rPr>
      </w:pPr>
    </w:p>
    <w:p w:rsidR="00D72200" w:rsidRPr="00AD7639" w:rsidRDefault="00D72200">
      <w:pPr>
        <w:rPr>
          <w:color w:val="FF0000"/>
        </w:rPr>
      </w:pPr>
    </w:p>
    <w:p w:rsidR="00C34B49" w:rsidRDefault="00C34B49">
      <w:pPr>
        <w:rPr>
          <w:color w:val="FF0000"/>
        </w:rPr>
      </w:pPr>
    </w:p>
    <w:p w:rsidR="00350840" w:rsidRDefault="00350840">
      <w:pPr>
        <w:rPr>
          <w:color w:val="FF0000"/>
        </w:rPr>
      </w:pPr>
    </w:p>
    <w:p w:rsidR="00077BFE" w:rsidRDefault="00077BFE">
      <w:pPr>
        <w:rPr>
          <w:color w:val="FF0000"/>
        </w:rPr>
      </w:pPr>
    </w:p>
    <w:p w:rsidR="00077BFE" w:rsidRPr="00AD7639" w:rsidRDefault="00077BFE">
      <w:pPr>
        <w:rPr>
          <w:color w:val="FF0000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75"/>
        <w:gridCol w:w="567"/>
      </w:tblGrid>
      <w:tr w:rsidR="00140BE3" w:rsidRPr="00350840" w:rsidTr="00350840">
        <w:trPr>
          <w:gridAfter w:val="1"/>
          <w:wAfter w:w="567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9D65D9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D86E21" w:rsidRPr="009D65D9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Показатели</w:t>
            </w:r>
          </w:p>
          <w:p w:rsidR="00D86E21" w:rsidRPr="009D65D9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9D65D9" w:rsidRDefault="00372715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135560" w:rsidP="00BD221D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</w:t>
            </w:r>
            <w:r w:rsidR="00CC7F25">
              <w:rPr>
                <w:b/>
                <w:sz w:val="18"/>
                <w:szCs w:val="18"/>
              </w:rPr>
              <w:t>10</w:t>
            </w:r>
            <w:r w:rsidR="00C04A17" w:rsidRPr="009D65D9">
              <w:rPr>
                <w:b/>
                <w:sz w:val="18"/>
                <w:szCs w:val="18"/>
              </w:rPr>
              <w:t>.</w:t>
            </w:r>
            <w:r w:rsidR="005C597D" w:rsidRPr="009D65D9">
              <w:rPr>
                <w:b/>
                <w:sz w:val="18"/>
                <w:szCs w:val="18"/>
              </w:rPr>
              <w:t>1</w:t>
            </w:r>
            <w:r w:rsidR="00700E1B" w:rsidRPr="009D65D9">
              <w:rPr>
                <w:b/>
                <w:sz w:val="18"/>
                <w:szCs w:val="18"/>
              </w:rPr>
              <w:t>2</w:t>
            </w:r>
            <w:r w:rsidR="00140BE3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9D65D9" w:rsidRDefault="00181986" w:rsidP="00350840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140BE3" w:rsidRPr="009D65D9" w:rsidRDefault="001236EE" w:rsidP="00BD221D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01.</w:t>
            </w:r>
            <w:r w:rsidR="00CC7F25">
              <w:rPr>
                <w:b/>
                <w:sz w:val="18"/>
                <w:szCs w:val="18"/>
              </w:rPr>
              <w:t>10</w:t>
            </w:r>
            <w:r w:rsidR="005C597D" w:rsidRPr="009D65D9">
              <w:rPr>
                <w:b/>
                <w:sz w:val="18"/>
                <w:szCs w:val="18"/>
              </w:rPr>
              <w:t>.1</w:t>
            </w:r>
            <w:r w:rsidR="00700E1B" w:rsidRPr="009D65D9">
              <w:rPr>
                <w:b/>
                <w:sz w:val="18"/>
                <w:szCs w:val="18"/>
              </w:rPr>
              <w:t>3</w:t>
            </w:r>
            <w:r w:rsidR="00140BE3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945FE" w:rsidRDefault="009842A2" w:rsidP="00CC7F25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9 месяцев </w:t>
            </w:r>
            <w:r w:rsidR="001533A6" w:rsidRPr="00C945FE">
              <w:rPr>
                <w:b/>
                <w:sz w:val="18"/>
                <w:szCs w:val="18"/>
              </w:rPr>
              <w:t>2013 г.</w:t>
            </w:r>
            <w:r w:rsidR="00BD221D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135560" w:rsidRPr="00C945FE">
              <w:rPr>
                <w:b/>
                <w:sz w:val="18"/>
                <w:szCs w:val="18"/>
              </w:rPr>
              <w:t>в</w:t>
            </w:r>
            <w:proofErr w:type="gramEnd"/>
            <w:r w:rsidR="00135560" w:rsidRPr="00C945FE">
              <w:rPr>
                <w:b/>
                <w:sz w:val="18"/>
                <w:szCs w:val="18"/>
              </w:rPr>
              <w:t xml:space="preserve"> % к</w:t>
            </w:r>
            <w:r>
              <w:rPr>
                <w:b/>
                <w:sz w:val="18"/>
                <w:szCs w:val="18"/>
              </w:rPr>
              <w:t xml:space="preserve"> 9 </w:t>
            </w:r>
            <w:proofErr w:type="gramStart"/>
            <w:r>
              <w:rPr>
                <w:b/>
                <w:sz w:val="18"/>
                <w:szCs w:val="18"/>
              </w:rPr>
              <w:t>месяцам</w:t>
            </w:r>
            <w:proofErr w:type="gramEnd"/>
            <w:r w:rsidR="001533A6" w:rsidRPr="00C945FE">
              <w:rPr>
                <w:b/>
                <w:sz w:val="18"/>
                <w:szCs w:val="18"/>
              </w:rPr>
              <w:t xml:space="preserve"> 2012</w:t>
            </w:r>
            <w:r w:rsidR="00CC7F25">
              <w:rPr>
                <w:b/>
                <w:sz w:val="18"/>
                <w:szCs w:val="18"/>
              </w:rPr>
              <w:t xml:space="preserve"> </w:t>
            </w:r>
            <w:r w:rsidR="001533A6" w:rsidRPr="00C945FE">
              <w:rPr>
                <w:b/>
                <w:sz w:val="18"/>
                <w:szCs w:val="18"/>
              </w:rPr>
              <w:t>г</w:t>
            </w:r>
            <w:r w:rsidR="00291985" w:rsidRPr="00C945FE">
              <w:rPr>
                <w:b/>
                <w:sz w:val="18"/>
                <w:szCs w:val="18"/>
              </w:rPr>
              <w:t>.</w:t>
            </w:r>
          </w:p>
        </w:tc>
      </w:tr>
      <w:tr w:rsidR="00350840" w:rsidRPr="00350840" w:rsidTr="00350840">
        <w:trPr>
          <w:gridAfter w:val="1"/>
          <w:wAfter w:w="567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083AAB" w:rsidRDefault="00350840" w:rsidP="00350840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4</w:t>
            </w:r>
            <w:r w:rsidR="001533A6" w:rsidRPr="00083AAB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083AAB" w:rsidRDefault="00C36E14" w:rsidP="00350840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42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083AAB" w:rsidRDefault="00C36E14" w:rsidP="00350840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97,7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083AAB" w:rsidRDefault="00C36E14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1</w:t>
            </w:r>
            <w:r w:rsidR="00083AAB" w:rsidRPr="00083AAB">
              <w:rPr>
                <w:sz w:val="18"/>
                <w:szCs w:val="18"/>
              </w:rPr>
              <w:t>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083AAB" w:rsidRDefault="00C36E14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1</w:t>
            </w:r>
            <w:r w:rsidR="00083AAB" w:rsidRPr="00083AAB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083AAB" w:rsidRDefault="00083AAB" w:rsidP="00350840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78,6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083AAB" w:rsidRDefault="00083AA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40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083AAB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4</w:t>
            </w:r>
            <w:r w:rsidR="00083AAB" w:rsidRPr="00083AAB">
              <w:rPr>
                <w:sz w:val="18"/>
                <w:szCs w:val="18"/>
              </w:rPr>
              <w:t>4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083AAB" w:rsidRDefault="00083AAB" w:rsidP="00350840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110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083AAB" w:rsidRDefault="00191A24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26</w:t>
            </w:r>
            <w:r w:rsidR="00083AAB" w:rsidRPr="00083AAB">
              <w:rPr>
                <w:sz w:val="18"/>
                <w:szCs w:val="18"/>
              </w:rPr>
              <w:t>37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083AAB" w:rsidRDefault="00083AA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2652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083AAB" w:rsidRDefault="00083AAB" w:rsidP="00350840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100,6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083AAB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45</w:t>
            </w:r>
            <w:r w:rsidR="00083AAB" w:rsidRPr="00083AAB">
              <w:rPr>
                <w:sz w:val="18"/>
                <w:szCs w:val="18"/>
              </w:rPr>
              <w:t>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083AAB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45</w:t>
            </w:r>
            <w:r w:rsidR="00083AAB" w:rsidRPr="00083AAB">
              <w:rPr>
                <w:sz w:val="18"/>
                <w:szCs w:val="18"/>
              </w:rPr>
              <w:t>7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083AAB" w:rsidRDefault="00083AAB" w:rsidP="00350840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100,7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083AAB" w:rsidRDefault="00191A24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3</w:t>
            </w:r>
            <w:r w:rsidR="00083AAB" w:rsidRPr="00083AAB">
              <w:rPr>
                <w:sz w:val="18"/>
                <w:szCs w:val="18"/>
              </w:rPr>
              <w:t>62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083AAB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3</w:t>
            </w:r>
            <w:r w:rsidR="00083AAB" w:rsidRPr="00083AAB">
              <w:rPr>
                <w:sz w:val="18"/>
                <w:szCs w:val="18"/>
              </w:rPr>
              <w:t>32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083AAB" w:rsidRDefault="00083AAB" w:rsidP="00350840">
            <w:pPr>
              <w:jc w:val="center"/>
              <w:rPr>
                <w:sz w:val="18"/>
                <w:szCs w:val="18"/>
              </w:rPr>
            </w:pPr>
            <w:r w:rsidRPr="00083AAB">
              <w:rPr>
                <w:sz w:val="18"/>
                <w:szCs w:val="18"/>
              </w:rPr>
              <w:t>91,7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BE5E8B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2</w:t>
            </w:r>
            <w:r w:rsidR="001533A6" w:rsidRPr="00BE5E8B">
              <w:rPr>
                <w:sz w:val="18"/>
                <w:szCs w:val="18"/>
              </w:rPr>
              <w:t>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BE5E8B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2</w:t>
            </w:r>
            <w:r w:rsidR="00BE5E8B" w:rsidRPr="00BE5E8B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BE5E8B" w:rsidRDefault="00191A24" w:rsidP="00350840">
            <w:pPr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8</w:t>
            </w:r>
            <w:r w:rsidR="00BE5E8B" w:rsidRPr="00BE5E8B">
              <w:rPr>
                <w:sz w:val="18"/>
                <w:szCs w:val="18"/>
              </w:rPr>
              <w:t>4,6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BE5E8B" w:rsidRDefault="00BE5E8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58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BE5E8B" w:rsidRDefault="00BE5E8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54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BE5E8B" w:rsidRDefault="00BE5E8B" w:rsidP="00350840">
            <w:pPr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93,1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BE5E8B" w:rsidRDefault="00BE5E8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19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BE5E8B" w:rsidRDefault="00191A24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17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BE5E8B" w:rsidRDefault="000B24AC" w:rsidP="00350840">
            <w:pPr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8</w:t>
            </w:r>
            <w:r w:rsidR="00BE5E8B" w:rsidRPr="00BE5E8B">
              <w:rPr>
                <w:sz w:val="18"/>
                <w:szCs w:val="18"/>
              </w:rPr>
              <w:t>9,5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9D65D9">
              <w:rPr>
                <w:sz w:val="18"/>
                <w:szCs w:val="18"/>
              </w:rPr>
              <w:t>ж</w:t>
            </w:r>
            <w:r w:rsidRPr="009D65D9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BE5E8B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2</w:t>
            </w:r>
            <w:r w:rsidR="00191A24" w:rsidRPr="00BE5E8B">
              <w:rPr>
                <w:sz w:val="18"/>
                <w:szCs w:val="18"/>
              </w:rPr>
              <w:t>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0840" w:rsidRPr="00BE5E8B" w:rsidRDefault="00191A24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2</w:t>
            </w:r>
            <w:r w:rsidR="00BE5E8B" w:rsidRPr="00BE5E8B">
              <w:rPr>
                <w:sz w:val="18"/>
                <w:szCs w:val="18"/>
              </w:rPr>
              <w:t>5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0840" w:rsidRPr="00BE5E8B" w:rsidRDefault="00BE5E8B" w:rsidP="00350840">
            <w:pPr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96,2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BE5E8B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1</w:t>
            </w:r>
            <w:r w:rsidR="001533A6" w:rsidRPr="00BE5E8B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BE5E8B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15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50840" w:rsidRPr="00BE5E8B" w:rsidRDefault="000B24AC" w:rsidP="00350840">
            <w:pPr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100,0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BE5E8B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BE5E8B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BE5E8B" w:rsidRDefault="00620E5F" w:rsidP="00350840">
            <w:pPr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-</w:t>
            </w:r>
          </w:p>
        </w:tc>
      </w:tr>
      <w:tr w:rsidR="00350840" w:rsidRPr="00350840" w:rsidTr="00350840">
        <w:trPr>
          <w:gridAfter w:val="1"/>
          <w:wAfter w:w="567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BE5E8B" w:rsidRDefault="00191A24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1</w:t>
            </w:r>
            <w:r w:rsidR="00BE5E8B" w:rsidRPr="00BE5E8B">
              <w:rPr>
                <w:sz w:val="18"/>
                <w:szCs w:val="18"/>
              </w:rPr>
              <w:t>15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BE5E8B" w:rsidRDefault="00BE5E8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93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BE5E8B" w:rsidRDefault="00BE5E8B" w:rsidP="00350840">
            <w:pPr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80,9</w:t>
            </w:r>
          </w:p>
        </w:tc>
      </w:tr>
      <w:tr w:rsidR="00350840" w:rsidRPr="00350840" w:rsidTr="00350840">
        <w:trPr>
          <w:gridAfter w:val="1"/>
          <w:wAfter w:w="567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350840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BE5E8B" w:rsidRDefault="00BE5E8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325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BE5E8B" w:rsidRDefault="00BE5E8B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633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BE5E8B" w:rsidRDefault="00BE5E8B" w:rsidP="00350840">
            <w:pPr>
              <w:jc w:val="center"/>
              <w:rPr>
                <w:sz w:val="18"/>
                <w:szCs w:val="18"/>
              </w:rPr>
            </w:pPr>
            <w:r w:rsidRPr="00BE5E8B">
              <w:rPr>
                <w:sz w:val="18"/>
                <w:szCs w:val="18"/>
              </w:rPr>
              <w:t>194,7</w:t>
            </w:r>
          </w:p>
        </w:tc>
      </w:tr>
      <w:tr w:rsidR="00350840" w:rsidRPr="00350840" w:rsidTr="00350840">
        <w:trPr>
          <w:gridAfter w:val="1"/>
          <w:wAfter w:w="567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350840" w:rsidRDefault="00350840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350840" w:rsidRPr="00350840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350840" w:rsidRPr="009D65D9" w:rsidRDefault="00CC7F25" w:rsidP="00BD221D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BE3D40" w:rsidRPr="009D65D9">
              <w:rPr>
                <w:b/>
                <w:sz w:val="18"/>
                <w:szCs w:val="18"/>
              </w:rPr>
              <w:t>.12</w:t>
            </w:r>
            <w:r w:rsidR="00350840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9D65D9" w:rsidRDefault="00350840" w:rsidP="00350840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9D65D9">
              <w:rPr>
                <w:b/>
                <w:sz w:val="18"/>
                <w:szCs w:val="18"/>
              </w:rPr>
              <w:t>На</w:t>
            </w:r>
          </w:p>
          <w:p w:rsidR="00350840" w:rsidRPr="009D65D9" w:rsidRDefault="00CC7F25" w:rsidP="00CC7F25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350840" w:rsidRPr="009D65D9">
              <w:rPr>
                <w:b/>
                <w:sz w:val="18"/>
                <w:szCs w:val="18"/>
              </w:rPr>
              <w:t>.1</w:t>
            </w:r>
            <w:r w:rsidR="00BE3D40" w:rsidRPr="009D65D9">
              <w:rPr>
                <w:b/>
                <w:sz w:val="18"/>
                <w:szCs w:val="18"/>
              </w:rPr>
              <w:t>3</w:t>
            </w:r>
            <w:r w:rsidR="00350840" w:rsidRPr="009D65D9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9D65D9" w:rsidRDefault="009842A2" w:rsidP="009842A2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9 месяцев 2013 г </w:t>
            </w:r>
            <w:proofErr w:type="gramStart"/>
            <w:r>
              <w:rPr>
                <w:b/>
                <w:sz w:val="18"/>
                <w:szCs w:val="18"/>
              </w:rPr>
              <w:t>в</w:t>
            </w:r>
            <w:proofErr w:type="gramEnd"/>
            <w:r>
              <w:rPr>
                <w:b/>
                <w:sz w:val="18"/>
                <w:szCs w:val="18"/>
              </w:rPr>
              <w:t xml:space="preserve"> % к 9 </w:t>
            </w:r>
            <w:proofErr w:type="gramStart"/>
            <w:r>
              <w:rPr>
                <w:b/>
                <w:sz w:val="18"/>
                <w:szCs w:val="18"/>
              </w:rPr>
              <w:t>месяцам</w:t>
            </w:r>
            <w:proofErr w:type="gramEnd"/>
            <w:r>
              <w:rPr>
                <w:b/>
                <w:sz w:val="18"/>
                <w:szCs w:val="18"/>
              </w:rPr>
              <w:t xml:space="preserve"> </w:t>
            </w:r>
            <w:r w:rsidR="00E969E9" w:rsidRPr="009D65D9">
              <w:rPr>
                <w:b/>
                <w:sz w:val="18"/>
                <w:szCs w:val="18"/>
              </w:rPr>
              <w:t>2012</w:t>
            </w:r>
            <w:r w:rsidR="00350840" w:rsidRPr="009D65D9">
              <w:rPr>
                <w:b/>
                <w:sz w:val="18"/>
                <w:szCs w:val="18"/>
              </w:rPr>
              <w:t xml:space="preserve"> г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C81152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1</w:t>
            </w:r>
            <w:r w:rsidR="00BE5E8B">
              <w:rPr>
                <w:sz w:val="18"/>
                <w:szCs w:val="18"/>
              </w:rPr>
              <w:t>0419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BE5E8B" w:rsidP="00F6772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8072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BE5E8B" w:rsidP="008A17CC">
            <w:pPr>
              <w:jc w:val="center"/>
            </w:pPr>
            <w:r>
              <w:t>77,5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12114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BE5E8B" w:rsidP="00BD221D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11708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BE5E8B" w:rsidP="008A17CC">
            <w:pPr>
              <w:jc w:val="center"/>
            </w:pPr>
            <w:r>
              <w:t>96,6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552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585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1C5BD7" w:rsidP="008A17CC">
            <w:pPr>
              <w:jc w:val="center"/>
            </w:pPr>
            <w:r w:rsidRPr="001C5BD7">
              <w:t>106,0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1792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F6772E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1888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1C5BD7" w:rsidP="008A17CC">
            <w:pPr>
              <w:jc w:val="center"/>
            </w:pPr>
            <w:r w:rsidRPr="001C5BD7">
              <w:t>105,4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455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F6772E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489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BD7" w:rsidRPr="001C5BD7" w:rsidRDefault="001C5BD7" w:rsidP="001C5BD7">
            <w:pPr>
              <w:jc w:val="center"/>
            </w:pPr>
            <w:r w:rsidRPr="001C5BD7">
              <w:t>107,8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70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76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1C5BD7" w:rsidP="008A17CC">
            <w:pPr>
              <w:jc w:val="center"/>
            </w:pPr>
            <w:r w:rsidRPr="001C5BD7">
              <w:t>108,6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20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0427F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11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1C5BD7" w:rsidP="008A17CC">
            <w:pPr>
              <w:jc w:val="center"/>
            </w:pPr>
            <w:r w:rsidRPr="001C5BD7">
              <w:t>55,0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0427F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1C5BD7" w:rsidP="008A17CC">
            <w:pPr>
              <w:jc w:val="center"/>
            </w:pPr>
            <w:r w:rsidRPr="001C5BD7">
              <w:t>100,0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0427F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0427F9" w:rsidP="008A17CC">
            <w:pPr>
              <w:jc w:val="center"/>
            </w:pPr>
            <w:r w:rsidRPr="001C5BD7">
              <w:t>133,3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E969E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E969E9" w:rsidP="008A17CC">
            <w:pPr>
              <w:jc w:val="center"/>
            </w:pPr>
            <w:r w:rsidRPr="001C5BD7">
              <w:t>2</w:t>
            </w:r>
            <w:r w:rsidR="008A17CC" w:rsidRPr="001C5BD7">
              <w:t>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с 9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8A17CC" w:rsidP="008A17CC">
            <w:pPr>
              <w:jc w:val="center"/>
            </w:pPr>
            <w:r w:rsidRPr="001C5BD7">
              <w:t>-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1428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1236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1C5BD7" w:rsidP="008A17CC">
            <w:pPr>
              <w:jc w:val="center"/>
            </w:pPr>
            <w:r w:rsidRPr="001C5BD7">
              <w:t>86,6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1543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1446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1C5BD7" w:rsidP="008A17CC">
            <w:pPr>
              <w:jc w:val="center"/>
            </w:pPr>
            <w:r w:rsidRPr="001C5BD7">
              <w:t>93,7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842A2" w:rsidRDefault="008A17CC" w:rsidP="0035084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842A2" w:rsidRDefault="008A17CC" w:rsidP="0035084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9842A2" w:rsidRDefault="008A17CC" w:rsidP="008A17CC">
            <w:pPr>
              <w:jc w:val="center"/>
              <w:rPr>
                <w:color w:val="FF0000"/>
              </w:rPr>
            </w:pP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1195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BE5E8B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BE5E8B" w:rsidP="008A17CC">
            <w:pPr>
              <w:jc w:val="center"/>
            </w:pPr>
            <w:r>
              <w:t>82,5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BE5E8B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D016DE" w:rsidRDefault="00BE5E8B" w:rsidP="00350840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D016DE" w:rsidRDefault="00BE5E8B" w:rsidP="008A17CC">
            <w:pPr>
              <w:jc w:val="center"/>
            </w:pPr>
            <w:r>
              <w:t>200,0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8A17CC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61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1C5BD7" w:rsidP="008A17CC">
            <w:pPr>
              <w:jc w:val="center"/>
            </w:pPr>
            <w:r w:rsidRPr="001C5BD7">
              <w:t>96,7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172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163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1C5BD7" w:rsidP="008A17CC">
            <w:pPr>
              <w:jc w:val="center"/>
            </w:pPr>
            <w:r w:rsidRPr="001C5BD7">
              <w:t>94,8</w:t>
            </w:r>
          </w:p>
        </w:tc>
      </w:tr>
      <w:tr w:rsidR="008A17CC" w:rsidRPr="0035084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174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1C5BD7" w:rsidP="008A17CC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1C5BD7" w:rsidP="008A17CC">
            <w:pPr>
              <w:jc w:val="center"/>
            </w:pPr>
            <w:r w:rsidRPr="001C5BD7">
              <w:t>94,8</w:t>
            </w:r>
          </w:p>
        </w:tc>
      </w:tr>
      <w:tr w:rsidR="008A17CC" w:rsidRPr="00350840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из них семей с детьм</w:t>
            </w:r>
            <w:proofErr w:type="gramStart"/>
            <w:r w:rsidRPr="009D65D9">
              <w:rPr>
                <w:sz w:val="18"/>
                <w:szCs w:val="18"/>
              </w:rPr>
              <w:t>и-</w:t>
            </w:r>
            <w:proofErr w:type="gramEnd"/>
            <w:r w:rsidRPr="009D65D9">
              <w:rPr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9D65D9">
              <w:rPr>
                <w:sz w:val="18"/>
                <w:szCs w:val="18"/>
              </w:rPr>
              <w:t>и</w:t>
            </w:r>
            <w:r w:rsidRPr="009D65D9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0427F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1C5BD7" w:rsidRDefault="000427F9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1C5BD7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7CC" w:rsidRPr="001C5BD7" w:rsidRDefault="00E969E9" w:rsidP="008A17CC">
            <w:pPr>
              <w:jc w:val="center"/>
            </w:pPr>
            <w:r w:rsidRPr="001C5BD7">
              <w:t>100,0</w:t>
            </w:r>
          </w:p>
        </w:tc>
      </w:tr>
      <w:tr w:rsidR="008A17CC" w:rsidRPr="00350840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12A93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512A93">
              <w:rPr>
                <w:sz w:val="18"/>
                <w:szCs w:val="18"/>
              </w:rPr>
              <w:t>196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12A93" w:rsidRDefault="001C5BD7" w:rsidP="00350840">
            <w:pPr>
              <w:snapToGrid w:val="0"/>
              <w:jc w:val="center"/>
              <w:rPr>
                <w:sz w:val="18"/>
                <w:szCs w:val="18"/>
              </w:rPr>
            </w:pPr>
            <w:r w:rsidRPr="00512A93">
              <w:rPr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17CC" w:rsidRPr="00512A93" w:rsidRDefault="00512A93" w:rsidP="008A17CC">
            <w:pPr>
              <w:jc w:val="center"/>
            </w:pPr>
            <w:r w:rsidRPr="00512A93">
              <w:t>96,4</w:t>
            </w:r>
          </w:p>
        </w:tc>
      </w:tr>
      <w:tr w:rsidR="008A17CC" w:rsidRPr="00350840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9D65D9" w:rsidRDefault="008A17CC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9D65D9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12A93" w:rsidRDefault="00512A93" w:rsidP="008A17CC">
            <w:pPr>
              <w:snapToGrid w:val="0"/>
              <w:jc w:val="center"/>
              <w:rPr>
                <w:sz w:val="18"/>
                <w:szCs w:val="18"/>
              </w:rPr>
            </w:pPr>
            <w:r w:rsidRPr="00512A93">
              <w:rPr>
                <w:sz w:val="18"/>
                <w:szCs w:val="18"/>
              </w:rPr>
              <w:t>236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7CC" w:rsidRPr="00512A93" w:rsidRDefault="00512A93" w:rsidP="008A17CC">
            <w:pPr>
              <w:jc w:val="center"/>
              <w:rPr>
                <w:sz w:val="18"/>
                <w:szCs w:val="18"/>
              </w:rPr>
            </w:pPr>
            <w:r w:rsidRPr="00512A93">
              <w:rPr>
                <w:sz w:val="18"/>
                <w:szCs w:val="18"/>
              </w:rPr>
              <w:t>226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A17CC" w:rsidRPr="00512A93" w:rsidRDefault="00512A93" w:rsidP="008A17CC">
            <w:pPr>
              <w:jc w:val="center"/>
            </w:pPr>
            <w:r w:rsidRPr="00512A93">
              <w:t>95,8</w:t>
            </w:r>
          </w:p>
        </w:tc>
      </w:tr>
    </w:tbl>
    <w:p w:rsidR="00231844" w:rsidRDefault="00140BE3">
      <w:pPr>
        <w:pStyle w:val="7"/>
        <w:tabs>
          <w:tab w:val="left" w:pos="0"/>
        </w:tabs>
        <w:jc w:val="center"/>
        <w:rPr>
          <w:sz w:val="24"/>
          <w:szCs w:val="24"/>
        </w:rPr>
      </w:pPr>
      <w:r w:rsidRPr="00F13529">
        <w:rPr>
          <w:sz w:val="24"/>
          <w:szCs w:val="24"/>
        </w:rPr>
        <w:lastRenderedPageBreak/>
        <w:t>Средняя зарабо</w:t>
      </w:r>
      <w:r w:rsidR="006E6B57" w:rsidRPr="00F13529">
        <w:rPr>
          <w:sz w:val="24"/>
          <w:szCs w:val="24"/>
        </w:rPr>
        <w:t>тная плата  по видам экономической деятельности</w:t>
      </w:r>
    </w:p>
    <w:p w:rsidR="00140BE3" w:rsidRPr="00A8502D" w:rsidRDefault="002A2A5C" w:rsidP="006F080D">
      <w:pPr>
        <w:jc w:val="both"/>
      </w:pPr>
      <w:r w:rsidRPr="00B809D5">
        <w:rPr>
          <w:noProof/>
          <w:lang w:eastAsia="ru-RU"/>
        </w:rPr>
        <w:drawing>
          <wp:inline distT="0" distB="0" distL="0" distR="0">
            <wp:extent cx="6778381" cy="2883877"/>
            <wp:effectExtent l="19050" t="0" r="22469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FB0E11">
        <w:t xml:space="preserve">          </w:t>
      </w:r>
      <w:proofErr w:type="gramStart"/>
      <w:r w:rsidR="00140BE3" w:rsidRPr="00A8502D">
        <w:t>Среднемесячная заработная плата по крупны</w:t>
      </w:r>
      <w:r w:rsidR="00276D8E" w:rsidRPr="00A8502D">
        <w:t>м</w:t>
      </w:r>
      <w:r w:rsidR="0032353B" w:rsidRPr="00A8502D">
        <w:t xml:space="preserve"> и средним предприятиям на 0</w:t>
      </w:r>
      <w:r w:rsidR="002C1EE0" w:rsidRPr="00A8502D">
        <w:t>1.</w:t>
      </w:r>
      <w:r w:rsidR="009842A2" w:rsidRPr="00A8502D">
        <w:t>10</w:t>
      </w:r>
      <w:r w:rsidR="0077528E" w:rsidRPr="00A8502D">
        <w:t>.1</w:t>
      </w:r>
      <w:r w:rsidR="005B5922" w:rsidRPr="00A8502D">
        <w:t>3</w:t>
      </w:r>
      <w:r w:rsidR="009842A2" w:rsidRPr="00A8502D">
        <w:t xml:space="preserve"> </w:t>
      </w:r>
      <w:r w:rsidR="00140BE3" w:rsidRPr="00A8502D">
        <w:t>г. по сравнению с соответств</w:t>
      </w:r>
      <w:r w:rsidR="00140BE3" w:rsidRPr="00A8502D">
        <w:t>у</w:t>
      </w:r>
      <w:r w:rsidR="00140BE3" w:rsidRPr="00A8502D">
        <w:t xml:space="preserve">ющим периодом прошлого года возросла на </w:t>
      </w:r>
      <w:r w:rsidR="008D216D" w:rsidRPr="00A8502D">
        <w:t>15</w:t>
      </w:r>
      <w:r w:rsidR="001314CE" w:rsidRPr="00A8502D">
        <w:t>,</w:t>
      </w:r>
      <w:r w:rsidR="00A8502D" w:rsidRPr="00A8502D">
        <w:t>8</w:t>
      </w:r>
      <w:r w:rsidR="00140BE3" w:rsidRPr="00A8502D">
        <w:t xml:space="preserve">% и составила </w:t>
      </w:r>
      <w:r w:rsidR="00A8502D" w:rsidRPr="00A8502D">
        <w:t>– 14527</w:t>
      </w:r>
      <w:r w:rsidR="007735CF" w:rsidRPr="00A8502D">
        <w:rPr>
          <w:b/>
        </w:rPr>
        <w:t>.</w:t>
      </w:r>
      <w:r w:rsidR="00984930" w:rsidRPr="00A8502D">
        <w:t>;</w:t>
      </w:r>
      <w:r w:rsidR="00EF4AAD" w:rsidRPr="00A8502D">
        <w:t xml:space="preserve"> </w:t>
      </w:r>
      <w:r w:rsidR="007735CF" w:rsidRPr="00A8502D">
        <w:t xml:space="preserve">на  </w:t>
      </w:r>
      <w:r w:rsidR="00A8502D" w:rsidRPr="00A8502D">
        <w:t>8,9</w:t>
      </w:r>
      <w:r w:rsidR="000A4CBD" w:rsidRPr="00A8502D">
        <w:t xml:space="preserve"> </w:t>
      </w:r>
      <w:r w:rsidR="0006705A" w:rsidRPr="00A8502D">
        <w:t xml:space="preserve"> </w:t>
      </w:r>
      <w:r w:rsidR="00140BE3" w:rsidRPr="00A8502D">
        <w:t>% увеличилась зарплата в сельском</w:t>
      </w:r>
      <w:r w:rsidR="007735CF" w:rsidRPr="00A8502D">
        <w:t xml:space="preserve"> х</w:t>
      </w:r>
      <w:r w:rsidR="007735CF" w:rsidRPr="00A8502D">
        <w:t>о</w:t>
      </w:r>
      <w:r w:rsidR="007735CF" w:rsidRPr="00A8502D">
        <w:t>зяйстве</w:t>
      </w:r>
      <w:r w:rsidR="006E6B57" w:rsidRPr="00A8502D">
        <w:t>;</w:t>
      </w:r>
      <w:r w:rsidR="00994804" w:rsidRPr="00A8502D">
        <w:t xml:space="preserve"> в обра</w:t>
      </w:r>
      <w:r w:rsidR="00426831" w:rsidRPr="00A8502D">
        <w:t xml:space="preserve">зовании  на </w:t>
      </w:r>
      <w:r w:rsidR="000A4CBD" w:rsidRPr="00A8502D">
        <w:t>28,</w:t>
      </w:r>
      <w:r w:rsidR="00A8502D" w:rsidRPr="00A8502D">
        <w:t>1</w:t>
      </w:r>
      <w:r w:rsidR="000A4CBD" w:rsidRPr="00A8502D">
        <w:t xml:space="preserve"> </w:t>
      </w:r>
      <w:r w:rsidR="009D1E53" w:rsidRPr="00A8502D">
        <w:t>%</w:t>
      </w:r>
      <w:r w:rsidR="00984930" w:rsidRPr="00A8502D">
        <w:t xml:space="preserve">; </w:t>
      </w:r>
      <w:r w:rsidR="00F33A59" w:rsidRPr="00A8502D">
        <w:t xml:space="preserve"> в здравоохран</w:t>
      </w:r>
      <w:r w:rsidR="00487FA4" w:rsidRPr="00A8502D">
        <w:t xml:space="preserve">ении </w:t>
      </w:r>
      <w:r w:rsidR="000A4CBD" w:rsidRPr="00A8502D">
        <w:t>–</w:t>
      </w:r>
      <w:r w:rsidR="00487FA4" w:rsidRPr="00A8502D">
        <w:t xml:space="preserve"> </w:t>
      </w:r>
      <w:r w:rsidR="000A4CBD" w:rsidRPr="00A8502D">
        <w:t xml:space="preserve">на </w:t>
      </w:r>
      <w:r w:rsidR="00A8502D" w:rsidRPr="00A8502D">
        <w:t>14</w:t>
      </w:r>
      <w:r w:rsidR="000A4CBD" w:rsidRPr="00A8502D">
        <w:t xml:space="preserve"> </w:t>
      </w:r>
      <w:r w:rsidR="00984930" w:rsidRPr="00A8502D">
        <w:t xml:space="preserve">%; </w:t>
      </w:r>
      <w:r w:rsidR="00426831" w:rsidRPr="00A8502D">
        <w:t xml:space="preserve"> на  </w:t>
      </w:r>
      <w:r w:rsidR="00A8502D" w:rsidRPr="00A8502D">
        <w:t>9,3</w:t>
      </w:r>
      <w:r w:rsidR="00994804" w:rsidRPr="00A8502D">
        <w:t xml:space="preserve"> % увеличилась</w:t>
      </w:r>
      <w:r w:rsidR="00140BE3" w:rsidRPr="00A8502D">
        <w:t xml:space="preserve"> зар</w:t>
      </w:r>
      <w:r w:rsidR="005126F1" w:rsidRPr="00A8502D">
        <w:t>плата на обрабатывающих производства</w:t>
      </w:r>
      <w:r w:rsidR="00984930" w:rsidRPr="00A8502D">
        <w:t xml:space="preserve">х; </w:t>
      </w:r>
      <w:r w:rsidR="00426831" w:rsidRPr="00A8502D">
        <w:t xml:space="preserve">на </w:t>
      </w:r>
      <w:r w:rsidR="00A8502D" w:rsidRPr="00A8502D">
        <w:t>7</w:t>
      </w:r>
      <w:r w:rsidR="000A4CBD" w:rsidRPr="00A8502D">
        <w:t xml:space="preserve"> </w:t>
      </w:r>
      <w:r w:rsidR="006E6B57" w:rsidRPr="00A8502D">
        <w:t xml:space="preserve">% увеличилась </w:t>
      </w:r>
      <w:r w:rsidR="00984930" w:rsidRPr="00A8502D">
        <w:t>зарплата по транспорту и связи;</w:t>
      </w:r>
      <w:proofErr w:type="gramEnd"/>
      <w:r w:rsidR="00426831" w:rsidRPr="00A8502D">
        <w:t xml:space="preserve"> на </w:t>
      </w:r>
      <w:r w:rsidR="000A4CBD" w:rsidRPr="00A8502D">
        <w:t>18,</w:t>
      </w:r>
      <w:r w:rsidR="00A8502D" w:rsidRPr="00A8502D">
        <w:t>0</w:t>
      </w:r>
      <w:r w:rsidR="006E6B57" w:rsidRPr="00A8502D">
        <w:t xml:space="preserve"> % увеличилась зарплата по  производств</w:t>
      </w:r>
      <w:r w:rsidR="00984930" w:rsidRPr="00A8502D">
        <w:t>у и распределению тепла  и газа</w:t>
      </w:r>
      <w:r w:rsidR="0064451F" w:rsidRPr="00A8502D">
        <w:t>.</w:t>
      </w:r>
    </w:p>
    <w:p w:rsidR="006F080D" w:rsidRDefault="006F080D" w:rsidP="000A0EE4">
      <w:pPr>
        <w:pStyle w:val="7"/>
        <w:tabs>
          <w:tab w:val="left" w:pos="0"/>
        </w:tabs>
        <w:rPr>
          <w:b/>
          <w:i/>
          <w:sz w:val="24"/>
        </w:rPr>
      </w:pPr>
    </w:p>
    <w:p w:rsidR="00140BE3" w:rsidRPr="00395901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395901">
        <w:rPr>
          <w:b/>
          <w:i/>
          <w:sz w:val="24"/>
        </w:rPr>
        <w:t>Численность учебных заведений и детских дошкольных учреждений</w:t>
      </w:r>
    </w:p>
    <w:p w:rsidR="00140BE3" w:rsidRPr="009B404B" w:rsidRDefault="00140BE3">
      <w:pPr>
        <w:pStyle w:val="ac"/>
        <w:tabs>
          <w:tab w:val="clear" w:pos="4153"/>
          <w:tab w:val="clear" w:pos="8306"/>
        </w:tabs>
        <w:rPr>
          <w:color w:val="FF0000"/>
        </w:rPr>
      </w:pPr>
    </w:p>
    <w:p w:rsidR="00140BE3" w:rsidRPr="009B404B" w:rsidRDefault="00FD0C8C">
      <w:pPr>
        <w:rPr>
          <w:color w:val="FF0000"/>
        </w:rPr>
      </w:pPr>
      <w:r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.5pt;margin-top:60.45pt;width:205.25pt;height:171.65pt;z-index:-251650048;mso-wrap-distance-left:9.05pt;mso-wrap-distance-right:9.05pt;mso-position-vertical-relative:page" filled="t">
            <v:fill color2="black"/>
            <v:imagedata r:id="rId11" o:title=""/>
            <w10:wrap anchory="page"/>
          </v:shape>
          <o:OLEObject Type="Embed" ProgID="Word.Picture.8" ShapeID="_x0000_s1054" DrawAspect="Content" ObjectID="_1448199856" r:id="rId12"/>
        </w:pict>
      </w:r>
      <w:r>
        <w:rPr>
          <w:color w:val="FF0000"/>
        </w:rPr>
        <w:pict>
          <v:shape id="_x0000_s1032" type="#_x0000_t202" style="position:absolute;margin-left:240.65pt;margin-top:.05pt;width:305.2pt;height:180.2pt;z-index:251648000;mso-wrap-distance-left:9.05pt;mso-wrap-distance-right:9.05pt" stroked="f">
            <v:fill opacity="0" color2="black"/>
            <v:textbox style="mso-next-textbox:#_x0000_s1032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395"/>
                    <w:gridCol w:w="1417"/>
                  </w:tblGrid>
                  <w:tr w:rsidR="00C256E2" w:rsidRPr="00395901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1D011E" w:rsidRDefault="00C256E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D011E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1D011E" w:rsidRDefault="00C256E2" w:rsidP="00A84FA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01.10</w:t>
                        </w:r>
                        <w:r w:rsidRPr="001D011E">
                          <w:rPr>
                            <w:b/>
                          </w:rPr>
                          <w:t>.13 г.</w:t>
                        </w:r>
                      </w:p>
                    </w:tc>
                  </w:tr>
                  <w:tr w:rsidR="00C256E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1D011E" w:rsidRDefault="00C256E2">
                        <w:pPr>
                          <w:snapToGrid w:val="0"/>
                          <w:jc w:val="both"/>
                        </w:pPr>
                        <w:r w:rsidRPr="001D011E">
                          <w:t>Детские дошкольные учреждения всех в</w:t>
                        </w:r>
                        <w:r w:rsidRPr="001D011E">
                          <w:t>е</w:t>
                        </w:r>
                        <w:r w:rsidRPr="001D011E"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1955DC" w:rsidRDefault="00C256E2">
                        <w:pPr>
                          <w:snapToGrid w:val="0"/>
                          <w:jc w:val="center"/>
                        </w:pPr>
                        <w:r w:rsidRPr="001955DC">
                          <w:t>28</w:t>
                        </w:r>
                      </w:p>
                    </w:tc>
                  </w:tr>
                  <w:tr w:rsidR="00C256E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1D011E" w:rsidRDefault="00C256E2">
                        <w:pPr>
                          <w:snapToGrid w:val="0"/>
                          <w:jc w:val="both"/>
                        </w:pPr>
                        <w:r w:rsidRPr="001D011E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1955DC" w:rsidRDefault="00C256E2">
                        <w:pPr>
                          <w:snapToGrid w:val="0"/>
                          <w:jc w:val="center"/>
                        </w:pPr>
                        <w:r w:rsidRPr="001955DC">
                          <w:t>8</w:t>
                        </w:r>
                      </w:p>
                    </w:tc>
                  </w:tr>
                  <w:tr w:rsidR="00C256E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1D011E" w:rsidRDefault="00C256E2">
                        <w:pPr>
                          <w:snapToGrid w:val="0"/>
                          <w:jc w:val="both"/>
                        </w:pPr>
                        <w:r w:rsidRPr="001D011E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1955DC" w:rsidRDefault="00C256E2">
                        <w:pPr>
                          <w:snapToGrid w:val="0"/>
                          <w:jc w:val="center"/>
                        </w:pPr>
                        <w:r w:rsidRPr="001955DC">
                          <w:t>20</w:t>
                        </w:r>
                      </w:p>
                    </w:tc>
                  </w:tr>
                  <w:tr w:rsidR="00C256E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1D011E" w:rsidRDefault="00C256E2">
                        <w:pPr>
                          <w:snapToGrid w:val="0"/>
                          <w:ind w:left="-1526" w:firstLine="1526"/>
                          <w:jc w:val="both"/>
                        </w:pPr>
                        <w:r w:rsidRPr="001D011E"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1955DC" w:rsidRDefault="00C256E2">
                        <w:pPr>
                          <w:snapToGrid w:val="0"/>
                          <w:jc w:val="center"/>
                        </w:pPr>
                        <w:r w:rsidRPr="001955DC">
                          <w:t>31</w:t>
                        </w:r>
                      </w:p>
                    </w:tc>
                  </w:tr>
                  <w:tr w:rsidR="00C256E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1D011E" w:rsidRDefault="00C256E2">
                        <w:pPr>
                          <w:snapToGrid w:val="0"/>
                          <w:jc w:val="both"/>
                        </w:pPr>
                        <w:r w:rsidRPr="001D011E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1955DC" w:rsidRDefault="00C256E2">
                        <w:pPr>
                          <w:snapToGrid w:val="0"/>
                          <w:jc w:val="center"/>
                        </w:pPr>
                        <w:r w:rsidRPr="001955DC">
                          <w:t>5</w:t>
                        </w:r>
                      </w:p>
                    </w:tc>
                  </w:tr>
                  <w:tr w:rsidR="00C256E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1D011E" w:rsidRDefault="00C256E2">
                        <w:pPr>
                          <w:snapToGrid w:val="0"/>
                          <w:jc w:val="both"/>
                        </w:pPr>
                        <w:r w:rsidRPr="001D011E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1955DC" w:rsidRDefault="00C256E2">
                        <w:pPr>
                          <w:snapToGrid w:val="0"/>
                          <w:jc w:val="center"/>
                        </w:pPr>
                        <w:r w:rsidRPr="001955DC">
                          <w:t>26</w:t>
                        </w:r>
                      </w:p>
                    </w:tc>
                  </w:tr>
                  <w:tr w:rsidR="00C256E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1D011E" w:rsidRDefault="00C256E2">
                        <w:pPr>
                          <w:snapToGrid w:val="0"/>
                          <w:jc w:val="both"/>
                        </w:pPr>
                        <w:r w:rsidRPr="001D011E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1955DC" w:rsidRDefault="00C256E2">
                        <w:pPr>
                          <w:snapToGrid w:val="0"/>
                          <w:jc w:val="center"/>
                        </w:pPr>
                        <w:r w:rsidRPr="001955DC">
                          <w:t>31</w:t>
                        </w:r>
                      </w:p>
                    </w:tc>
                  </w:tr>
                  <w:tr w:rsidR="00C256E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1D011E" w:rsidRDefault="00C256E2">
                        <w:pPr>
                          <w:snapToGrid w:val="0"/>
                          <w:jc w:val="both"/>
                        </w:pPr>
                        <w:r w:rsidRPr="001D011E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1955DC" w:rsidRDefault="00C256E2" w:rsidP="00FC47CD">
                        <w:pPr>
                          <w:snapToGrid w:val="0"/>
                        </w:pPr>
                        <w:r w:rsidRPr="001955DC">
                          <w:t xml:space="preserve">           -</w:t>
                        </w:r>
                      </w:p>
                    </w:tc>
                  </w:tr>
                  <w:tr w:rsidR="00C256E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250B05" w:rsidRDefault="00C256E2">
                        <w:pPr>
                          <w:snapToGrid w:val="0"/>
                          <w:jc w:val="both"/>
                        </w:pPr>
                        <w:r w:rsidRPr="00250B05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1955DC" w:rsidRDefault="00C256E2">
                        <w:pPr>
                          <w:snapToGrid w:val="0"/>
                          <w:jc w:val="center"/>
                        </w:pPr>
                        <w:r w:rsidRPr="001955DC">
                          <w:t>5</w:t>
                        </w:r>
                      </w:p>
                    </w:tc>
                  </w:tr>
                  <w:tr w:rsidR="00C256E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250B05" w:rsidRDefault="00C256E2">
                        <w:pPr>
                          <w:snapToGrid w:val="0"/>
                          <w:jc w:val="both"/>
                        </w:pPr>
                        <w:r w:rsidRPr="00250B05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1955DC" w:rsidRDefault="00C256E2">
                        <w:pPr>
                          <w:snapToGrid w:val="0"/>
                          <w:jc w:val="center"/>
                        </w:pPr>
                        <w:r w:rsidRPr="001955DC">
                          <w:t xml:space="preserve"> 1</w:t>
                        </w:r>
                      </w:p>
                    </w:tc>
                  </w:tr>
                  <w:tr w:rsidR="00C256E2" w:rsidRPr="00395901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250B05" w:rsidRDefault="00C256E2">
                        <w:pPr>
                          <w:snapToGrid w:val="0"/>
                          <w:jc w:val="both"/>
                        </w:pPr>
                        <w:r w:rsidRPr="00250B05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1955DC" w:rsidRDefault="00C256E2">
                        <w:pPr>
                          <w:snapToGrid w:val="0"/>
                          <w:jc w:val="center"/>
                        </w:pPr>
                        <w:r w:rsidRPr="001955DC">
                          <w:t xml:space="preserve"> 2</w:t>
                        </w:r>
                      </w:p>
                    </w:tc>
                  </w:tr>
                </w:tbl>
                <w:p w:rsidR="00C256E2" w:rsidRPr="00395901" w:rsidRDefault="00C256E2"/>
              </w:txbxContent>
            </v:textbox>
            <w10:wrap type="square" side="largest"/>
          </v:shape>
        </w:pict>
      </w:r>
    </w:p>
    <w:p w:rsidR="00140BE3" w:rsidRPr="009B404B" w:rsidRDefault="00140BE3">
      <w:pPr>
        <w:rPr>
          <w:color w:val="FF0000"/>
        </w:rPr>
      </w:pPr>
      <w:r w:rsidRPr="009B404B">
        <w:rPr>
          <w:color w:val="FF0000"/>
        </w:rPr>
        <w:br/>
      </w: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9B404B" w:rsidRDefault="00140BE3">
      <w:pPr>
        <w:rPr>
          <w:color w:val="FF0000"/>
        </w:rPr>
      </w:pPr>
    </w:p>
    <w:p w:rsidR="00140BE3" w:rsidRPr="00AC3256" w:rsidRDefault="008644D2">
      <w:pPr>
        <w:rPr>
          <w:b/>
          <w:i/>
        </w:rPr>
      </w:pPr>
      <w:r w:rsidRPr="00250B05">
        <w:rPr>
          <w:b/>
          <w:i/>
        </w:rPr>
        <w:t>Количество к</w:t>
      </w:r>
      <w:r w:rsidR="009C6397" w:rsidRPr="00250B05">
        <w:rPr>
          <w:b/>
          <w:i/>
        </w:rPr>
        <w:t xml:space="preserve">ружков и спортивных секций </w:t>
      </w:r>
      <w:r w:rsidR="009C6397" w:rsidRPr="00AC3256">
        <w:rPr>
          <w:b/>
          <w:i/>
        </w:rPr>
        <w:t xml:space="preserve">- </w:t>
      </w:r>
      <w:r w:rsidR="00AC01F3" w:rsidRPr="00AC3256">
        <w:rPr>
          <w:b/>
          <w:i/>
        </w:rPr>
        <w:t>471</w:t>
      </w:r>
      <w:r w:rsidRPr="00AC3256">
        <w:rPr>
          <w:b/>
          <w:i/>
        </w:rPr>
        <w:t>, с числом заня</w:t>
      </w:r>
      <w:r w:rsidR="009C6397" w:rsidRPr="00AC3256">
        <w:rPr>
          <w:b/>
          <w:i/>
        </w:rPr>
        <w:t xml:space="preserve">тых в них детей – </w:t>
      </w:r>
      <w:r w:rsidR="00AC01F3" w:rsidRPr="00AC3256">
        <w:rPr>
          <w:b/>
          <w:i/>
        </w:rPr>
        <w:t>5845</w:t>
      </w:r>
      <w:r w:rsidR="009C6397" w:rsidRPr="00AC3256">
        <w:rPr>
          <w:b/>
          <w:i/>
        </w:rPr>
        <w:t>.</w:t>
      </w:r>
    </w:p>
    <w:p w:rsidR="007E432F" w:rsidRPr="009842A2" w:rsidRDefault="007E432F">
      <w:pPr>
        <w:rPr>
          <w:b/>
          <w:color w:val="FF0000"/>
        </w:rPr>
      </w:pPr>
    </w:p>
    <w:p w:rsidR="007E432F" w:rsidRPr="00CC5902" w:rsidRDefault="007E432F">
      <w:pPr>
        <w:rPr>
          <w:color w:val="7030A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8E5A3E" w:rsidRPr="00AD7639" w:rsidRDefault="008E5A3E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7C6936" w:rsidRPr="00AD7639" w:rsidRDefault="007C6936">
      <w:pPr>
        <w:rPr>
          <w:color w:val="FF0000"/>
        </w:rPr>
      </w:pPr>
    </w:p>
    <w:p w:rsidR="00140BE3" w:rsidRPr="007C5D3B" w:rsidRDefault="00140BE3">
      <w:pPr>
        <w:jc w:val="center"/>
        <w:rPr>
          <w:b/>
          <w:i/>
          <w:sz w:val="24"/>
          <w:szCs w:val="24"/>
        </w:rPr>
      </w:pPr>
      <w:r w:rsidRPr="007C5D3B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7C5D3B" w:rsidRDefault="00140BE3"/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140BE3" w:rsidRPr="007C5D3B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140BE3">
            <w:pPr>
              <w:snapToGrid w:val="0"/>
              <w:jc w:val="center"/>
              <w:rPr>
                <w:b/>
              </w:rPr>
            </w:pPr>
            <w:r w:rsidRPr="001D011E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1D011E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 xml:space="preserve">на </w:t>
            </w:r>
          </w:p>
          <w:p w:rsidR="00140BE3" w:rsidRPr="001D011E" w:rsidRDefault="005C7EC1" w:rsidP="00A85D00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>01.</w:t>
            </w:r>
            <w:r w:rsidR="009842A2">
              <w:rPr>
                <w:b/>
              </w:rPr>
              <w:t>10</w:t>
            </w:r>
            <w:r w:rsidR="005C597D" w:rsidRPr="001D011E">
              <w:rPr>
                <w:b/>
              </w:rPr>
              <w:t>.201</w:t>
            </w:r>
            <w:r w:rsidR="00E14C28" w:rsidRPr="001D011E">
              <w:rPr>
                <w:b/>
              </w:rPr>
              <w:t>2</w:t>
            </w:r>
            <w:r w:rsidR="00140BE3" w:rsidRPr="001D011E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D011E" w:rsidRDefault="00AD1C2B" w:rsidP="009842A2">
            <w:pPr>
              <w:snapToGrid w:val="0"/>
              <w:ind w:left="-108" w:right="-108"/>
              <w:jc w:val="center"/>
              <w:rPr>
                <w:b/>
              </w:rPr>
            </w:pPr>
            <w:r w:rsidRPr="001D011E">
              <w:rPr>
                <w:b/>
              </w:rPr>
              <w:t xml:space="preserve">на </w:t>
            </w:r>
            <w:r w:rsidR="001B7C60" w:rsidRPr="001D011E">
              <w:rPr>
                <w:b/>
              </w:rPr>
              <w:t>01.</w:t>
            </w:r>
            <w:r w:rsidR="009842A2">
              <w:rPr>
                <w:b/>
              </w:rPr>
              <w:t>10</w:t>
            </w:r>
            <w:r w:rsidR="005C597D" w:rsidRPr="001D011E">
              <w:rPr>
                <w:b/>
              </w:rPr>
              <w:t>.201</w:t>
            </w:r>
            <w:r w:rsidR="006D116B" w:rsidRPr="001D011E">
              <w:rPr>
                <w:b/>
              </w:rPr>
              <w:t>3</w:t>
            </w:r>
            <w:r w:rsidR="00140BE3" w:rsidRPr="001D011E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C5D3B" w:rsidRDefault="009842A2" w:rsidP="00A85D00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>
              <w:rPr>
                <w:sz w:val="20"/>
              </w:rPr>
              <w:t>01.10</w:t>
            </w:r>
            <w:r w:rsidR="00940756">
              <w:rPr>
                <w:sz w:val="20"/>
              </w:rPr>
              <w:t>.</w:t>
            </w:r>
            <w:r w:rsidR="00301CC3" w:rsidRPr="007C5D3B">
              <w:rPr>
                <w:sz w:val="20"/>
              </w:rPr>
              <w:t>201</w:t>
            </w:r>
            <w:r w:rsidR="00BE0EAA">
              <w:rPr>
                <w:sz w:val="20"/>
              </w:rPr>
              <w:t>3</w:t>
            </w:r>
            <w:r w:rsidR="00301CC3" w:rsidRPr="007C5D3B">
              <w:rPr>
                <w:sz w:val="20"/>
              </w:rPr>
              <w:t xml:space="preserve"> в % к </w:t>
            </w:r>
            <w:r>
              <w:rPr>
                <w:sz w:val="20"/>
              </w:rPr>
              <w:t>01.10</w:t>
            </w:r>
            <w:r w:rsidR="00940756">
              <w:rPr>
                <w:sz w:val="20"/>
              </w:rPr>
              <w:t>.201</w:t>
            </w:r>
            <w:r w:rsidR="00BE0EAA">
              <w:rPr>
                <w:sz w:val="20"/>
              </w:rPr>
              <w:t>2</w:t>
            </w:r>
          </w:p>
        </w:tc>
      </w:tr>
      <w:tr w:rsidR="007E5B48" w:rsidRPr="007C5D3B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D011E" w:rsidRDefault="007E5B48">
            <w:pPr>
              <w:snapToGrid w:val="0"/>
            </w:pPr>
            <w:r w:rsidRPr="001D011E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D011E" w:rsidRDefault="007E5B48">
            <w:pPr>
              <w:snapToGrid w:val="0"/>
              <w:jc w:val="center"/>
            </w:pPr>
            <w:r w:rsidRPr="001D011E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44FB9" w:rsidRDefault="00144FB9" w:rsidP="006D116B">
            <w:pPr>
              <w:snapToGrid w:val="0"/>
              <w:jc w:val="center"/>
            </w:pPr>
            <w:r w:rsidRPr="00144FB9">
              <w:t>70,0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5B48" w:rsidRPr="00144FB9" w:rsidRDefault="00144FB9" w:rsidP="007E5B48">
            <w:pPr>
              <w:snapToGrid w:val="0"/>
              <w:jc w:val="center"/>
            </w:pPr>
            <w:r w:rsidRPr="00144FB9">
              <w:t>78,4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B48" w:rsidRPr="00144FB9" w:rsidRDefault="0052468A" w:rsidP="007E5B48">
            <w:pPr>
              <w:jc w:val="center"/>
            </w:pPr>
            <w:r w:rsidRPr="00144FB9">
              <w:t>-</w:t>
            </w:r>
          </w:p>
        </w:tc>
      </w:tr>
      <w:tr w:rsidR="007C5D3B" w:rsidRPr="007C5D3B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1D011E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44FB9" w:rsidRDefault="00144FB9">
            <w:pPr>
              <w:snapToGrid w:val="0"/>
              <w:jc w:val="center"/>
            </w:pPr>
            <w:r w:rsidRPr="00144FB9">
              <w:t>574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44FB9" w:rsidRDefault="00144FB9">
            <w:pPr>
              <w:snapToGrid w:val="0"/>
              <w:jc w:val="center"/>
            </w:pPr>
            <w:r w:rsidRPr="00144FB9">
              <w:t>636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144FB9" w:rsidRDefault="00144FB9" w:rsidP="001D011E">
            <w:pPr>
              <w:jc w:val="center"/>
            </w:pPr>
            <w:r w:rsidRPr="00144FB9">
              <w:t>110,8</w:t>
            </w:r>
          </w:p>
        </w:tc>
      </w:tr>
      <w:tr w:rsidR="007C5D3B" w:rsidRPr="007C5D3B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44FB9" w:rsidRDefault="00144FB9" w:rsidP="009B14E1">
            <w:pPr>
              <w:snapToGrid w:val="0"/>
              <w:jc w:val="center"/>
            </w:pPr>
            <w:r w:rsidRPr="00144FB9">
              <w:t>221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44FB9" w:rsidRDefault="00144FB9" w:rsidP="00C008CF">
            <w:pPr>
              <w:snapToGrid w:val="0"/>
              <w:jc w:val="center"/>
            </w:pPr>
            <w:r w:rsidRPr="00144FB9">
              <w:t>351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144FB9" w:rsidRDefault="00144FB9" w:rsidP="007C5D3B">
            <w:pPr>
              <w:jc w:val="center"/>
            </w:pPr>
            <w:r w:rsidRPr="00144FB9">
              <w:t>158,8</w:t>
            </w:r>
          </w:p>
        </w:tc>
      </w:tr>
      <w:tr w:rsidR="007C5D3B" w:rsidRPr="007C5D3B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44FB9" w:rsidRDefault="00144FB9">
            <w:pPr>
              <w:snapToGrid w:val="0"/>
              <w:jc w:val="center"/>
            </w:pPr>
            <w:r w:rsidRPr="00144FB9">
              <w:t>182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D016DE" w:rsidRDefault="00D016DE" w:rsidP="002855C4">
            <w:pPr>
              <w:snapToGrid w:val="0"/>
              <w:jc w:val="center"/>
            </w:pPr>
            <w:r w:rsidRPr="00D016DE">
              <w:t>17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D016DE" w:rsidRDefault="00D016DE" w:rsidP="007C5D3B">
            <w:pPr>
              <w:jc w:val="center"/>
            </w:pPr>
            <w:r w:rsidRPr="00D016DE">
              <w:t>9,3</w:t>
            </w:r>
          </w:p>
        </w:tc>
      </w:tr>
      <w:tr w:rsidR="007C5D3B" w:rsidRPr="007C5D3B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44FB9" w:rsidRDefault="00144FB9">
            <w:pPr>
              <w:snapToGrid w:val="0"/>
              <w:jc w:val="center"/>
            </w:pPr>
            <w:r w:rsidRPr="00144FB9">
              <w:t>5964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44FB9" w:rsidRDefault="00144FB9" w:rsidP="002855C4">
            <w:pPr>
              <w:snapToGrid w:val="0"/>
              <w:jc w:val="center"/>
            </w:pPr>
            <w:r w:rsidRPr="00144FB9">
              <w:t>5746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144FB9" w:rsidRDefault="00144FB9" w:rsidP="001D011E">
            <w:pPr>
              <w:jc w:val="center"/>
            </w:pPr>
            <w:r w:rsidRPr="00144FB9">
              <w:t>96,3</w:t>
            </w:r>
          </w:p>
        </w:tc>
      </w:tr>
      <w:tr w:rsidR="007C5D3B" w:rsidRPr="007C5D3B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</w:pPr>
            <w:r w:rsidRPr="001D011E">
              <w:t>Охвачено детей, школьным питанием, в % от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D011E" w:rsidRDefault="007C5D3B">
            <w:pPr>
              <w:snapToGrid w:val="0"/>
              <w:jc w:val="center"/>
            </w:pPr>
            <w:r w:rsidRPr="001D011E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44FB9" w:rsidRDefault="007C5D3B">
            <w:pPr>
              <w:snapToGrid w:val="0"/>
              <w:jc w:val="center"/>
            </w:pPr>
            <w:r w:rsidRPr="00144FB9">
              <w:t>98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C5D3B" w:rsidRPr="00144FB9" w:rsidRDefault="00144FB9" w:rsidP="007E5B48">
            <w:pPr>
              <w:snapToGrid w:val="0"/>
              <w:jc w:val="center"/>
            </w:pPr>
            <w:r w:rsidRPr="00144FB9">
              <w:t>97,3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5D3B" w:rsidRPr="00144FB9" w:rsidRDefault="007C5D3B" w:rsidP="007E5B48">
            <w:pPr>
              <w:jc w:val="center"/>
            </w:pPr>
            <w:r w:rsidRPr="00144FB9">
              <w:t>-</w:t>
            </w:r>
          </w:p>
        </w:tc>
      </w:tr>
    </w:tbl>
    <w:p w:rsidR="00140BE3" w:rsidRPr="00AD7639" w:rsidRDefault="00140BE3">
      <w:pPr>
        <w:pStyle w:val="210"/>
        <w:rPr>
          <w:color w:val="FF0000"/>
          <w:sz w:val="20"/>
        </w:rPr>
      </w:pPr>
    </w:p>
    <w:p w:rsidR="00140BE3" w:rsidRPr="001D011E" w:rsidRDefault="002A2A5C">
      <w:pPr>
        <w:pStyle w:val="ac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1D011E">
        <w:rPr>
          <w:noProof/>
          <w:lang w:eastAsia="ru-RU"/>
        </w:rPr>
        <w:lastRenderedPageBreak/>
        <w:drawing>
          <wp:anchor distT="0" distB="0" distL="114935" distR="114935" simplePos="0" relativeHeight="251663360" behindDoc="0" locked="0" layoutInCell="1" allowOverlap="1">
            <wp:simplePos x="0" y="0"/>
            <wp:positionH relativeFrom="page">
              <wp:posOffset>715010</wp:posOffset>
            </wp:positionH>
            <wp:positionV relativeFrom="page">
              <wp:posOffset>494665</wp:posOffset>
            </wp:positionV>
            <wp:extent cx="3136265" cy="2073910"/>
            <wp:effectExtent l="19050" t="19050" r="6985" b="2540"/>
            <wp:wrapTight wrapText="right">
              <wp:wrapPolygon edited="0">
                <wp:start x="-131" y="-198"/>
                <wp:lineTo x="-131" y="21626"/>
                <wp:lineTo x="21648" y="21626"/>
                <wp:lineTo x="21648" y="-198"/>
                <wp:lineTo x="-131" y="-198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073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BE3" w:rsidRPr="001D011E">
        <w:t xml:space="preserve">На </w:t>
      </w:r>
      <w:r w:rsidR="00140BE3" w:rsidRPr="001D011E">
        <w:rPr>
          <w:sz w:val="22"/>
        </w:rPr>
        <w:t>территории Марксовского муниципального района открыт Марксовский филиал</w:t>
      </w:r>
      <w:r w:rsidR="00FB0E11">
        <w:rPr>
          <w:sz w:val="22"/>
        </w:rPr>
        <w:t xml:space="preserve"> ФГОУ ВПО «Росси</w:t>
      </w:r>
      <w:r w:rsidR="00FB0E11">
        <w:rPr>
          <w:sz w:val="22"/>
        </w:rPr>
        <w:t>й</w:t>
      </w:r>
      <w:r w:rsidR="00FB0E11">
        <w:rPr>
          <w:sz w:val="22"/>
        </w:rPr>
        <w:t>ского экономического университета им. Г.В. Пл</w:t>
      </w:r>
      <w:r w:rsidR="00FB0E11">
        <w:rPr>
          <w:sz w:val="22"/>
        </w:rPr>
        <w:t>е</w:t>
      </w:r>
      <w:r w:rsidR="00FB0E11">
        <w:rPr>
          <w:sz w:val="22"/>
        </w:rPr>
        <w:t>ханова»</w:t>
      </w:r>
      <w:r w:rsidR="00140BE3" w:rsidRPr="001D011E">
        <w:rPr>
          <w:sz w:val="22"/>
        </w:rPr>
        <w:t>. Обучение в Марксовском филиале пров</w:t>
      </w:r>
      <w:r w:rsidR="00140BE3" w:rsidRPr="001D011E">
        <w:rPr>
          <w:sz w:val="22"/>
        </w:rPr>
        <w:t>о</w:t>
      </w:r>
      <w:r w:rsidR="00140BE3" w:rsidRPr="001D011E">
        <w:rPr>
          <w:sz w:val="22"/>
        </w:rPr>
        <w:t>дится по двум специальностям: «Бухгалтерский учет, анализ и аудит» (три формы обучения: дне</w:t>
      </w:r>
      <w:r w:rsidR="00140BE3" w:rsidRPr="001D011E">
        <w:rPr>
          <w:sz w:val="22"/>
        </w:rPr>
        <w:t>в</w:t>
      </w:r>
      <w:r w:rsidR="00140BE3" w:rsidRPr="001D011E">
        <w:rPr>
          <w:sz w:val="22"/>
        </w:rPr>
        <w:t>ная, заочная, ускоренная), «Экономика пред</w:t>
      </w:r>
      <w:r w:rsidR="00102320">
        <w:rPr>
          <w:sz w:val="22"/>
        </w:rPr>
        <w:t>при</w:t>
      </w:r>
      <w:r w:rsidR="00102320">
        <w:rPr>
          <w:sz w:val="22"/>
        </w:rPr>
        <w:t>я</w:t>
      </w:r>
      <w:r w:rsidR="00250938">
        <w:rPr>
          <w:sz w:val="22"/>
        </w:rPr>
        <w:t>тий и о</w:t>
      </w:r>
      <w:r w:rsidR="00250938">
        <w:rPr>
          <w:sz w:val="22"/>
        </w:rPr>
        <w:t>р</w:t>
      </w:r>
      <w:r w:rsidR="00250938">
        <w:rPr>
          <w:sz w:val="22"/>
        </w:rPr>
        <w:t>ганизаций</w:t>
      </w:r>
      <w:r w:rsidR="0087695D">
        <w:rPr>
          <w:sz w:val="22"/>
        </w:rPr>
        <w:t xml:space="preserve">» </w:t>
      </w:r>
      <w:r w:rsidR="00140BE3" w:rsidRPr="001D011E">
        <w:rPr>
          <w:sz w:val="22"/>
        </w:rPr>
        <w:t>(дневная форма обучения)</w:t>
      </w:r>
      <w:r w:rsidR="00250938">
        <w:rPr>
          <w:sz w:val="22"/>
        </w:rPr>
        <w:t xml:space="preserve"> по системе </w:t>
      </w:r>
      <w:proofErr w:type="spellStart"/>
      <w:r w:rsidR="00250938">
        <w:rPr>
          <w:sz w:val="22"/>
        </w:rPr>
        <w:t>бакалавриат</w:t>
      </w:r>
      <w:proofErr w:type="spellEnd"/>
      <w:r w:rsidR="00140BE3" w:rsidRPr="001D011E">
        <w:rPr>
          <w:sz w:val="22"/>
        </w:rPr>
        <w:t>.</w:t>
      </w:r>
    </w:p>
    <w:p w:rsidR="009A686D" w:rsidRPr="00226B35" w:rsidRDefault="00140BE3" w:rsidP="005A4861">
      <w:pPr>
        <w:pStyle w:val="ac"/>
        <w:tabs>
          <w:tab w:val="clear" w:pos="4153"/>
          <w:tab w:val="clear" w:pos="8306"/>
          <w:tab w:val="left" w:pos="567"/>
          <w:tab w:val="center" w:pos="3727"/>
          <w:tab w:val="right" w:pos="7880"/>
        </w:tabs>
        <w:ind w:left="567"/>
        <w:jc w:val="both"/>
        <w:rPr>
          <w:sz w:val="22"/>
        </w:rPr>
      </w:pPr>
      <w:r w:rsidRPr="001D011E">
        <w:rPr>
          <w:sz w:val="22"/>
        </w:rPr>
        <w:tab/>
      </w:r>
      <w:r w:rsidRPr="00226B35">
        <w:rPr>
          <w:sz w:val="22"/>
        </w:rPr>
        <w:t>На дневной (очн</w:t>
      </w:r>
      <w:r w:rsidR="00185436" w:rsidRPr="00226B35">
        <w:rPr>
          <w:sz w:val="22"/>
        </w:rPr>
        <w:t>ой) форме обу</w:t>
      </w:r>
      <w:r w:rsidR="00AA3172" w:rsidRPr="00226B35">
        <w:rPr>
          <w:sz w:val="22"/>
        </w:rPr>
        <w:t>чения обуч</w:t>
      </w:r>
      <w:r w:rsidR="00AA3172" w:rsidRPr="00226B35">
        <w:rPr>
          <w:sz w:val="22"/>
        </w:rPr>
        <w:t>а</w:t>
      </w:r>
      <w:r w:rsidR="00AA3172" w:rsidRPr="00226B35">
        <w:rPr>
          <w:sz w:val="22"/>
        </w:rPr>
        <w:t xml:space="preserve">ются </w:t>
      </w:r>
      <w:r w:rsidR="00226B35" w:rsidRPr="00226B35">
        <w:rPr>
          <w:sz w:val="22"/>
        </w:rPr>
        <w:t>201</w:t>
      </w:r>
      <w:r w:rsidR="00AA3172" w:rsidRPr="00226B35">
        <w:rPr>
          <w:sz w:val="22"/>
        </w:rPr>
        <w:t xml:space="preserve"> студент</w:t>
      </w:r>
      <w:r w:rsidR="00C62418" w:rsidRPr="00226B35">
        <w:rPr>
          <w:sz w:val="22"/>
        </w:rPr>
        <w:t>ов</w:t>
      </w:r>
      <w:r w:rsidR="00AA3172" w:rsidRPr="00226B35">
        <w:rPr>
          <w:sz w:val="22"/>
        </w:rPr>
        <w:t xml:space="preserve">, </w:t>
      </w:r>
      <w:r w:rsidR="00226B35" w:rsidRPr="00226B35">
        <w:rPr>
          <w:sz w:val="22"/>
        </w:rPr>
        <w:t>140</w:t>
      </w:r>
      <w:r w:rsidR="00122CC7" w:rsidRPr="00226B35">
        <w:rPr>
          <w:sz w:val="22"/>
        </w:rPr>
        <w:t xml:space="preserve"> студент</w:t>
      </w:r>
      <w:r w:rsidR="00187A06" w:rsidRPr="00226B35">
        <w:rPr>
          <w:sz w:val="22"/>
        </w:rPr>
        <w:t>ов</w:t>
      </w:r>
      <w:r w:rsidRPr="00226B35">
        <w:rPr>
          <w:sz w:val="22"/>
        </w:rPr>
        <w:t xml:space="preserve"> на заочной фо</w:t>
      </w:r>
      <w:r w:rsidRPr="00226B35">
        <w:rPr>
          <w:sz w:val="22"/>
        </w:rPr>
        <w:t>р</w:t>
      </w:r>
      <w:r w:rsidRPr="00226B35">
        <w:rPr>
          <w:sz w:val="22"/>
        </w:rPr>
        <w:t>ме обуч</w:t>
      </w:r>
      <w:r w:rsidR="00102320" w:rsidRPr="00226B35">
        <w:rPr>
          <w:sz w:val="22"/>
        </w:rPr>
        <w:t>ения.</w:t>
      </w:r>
    </w:p>
    <w:p w:rsidR="0087695D" w:rsidRDefault="00102320">
      <w:pPr>
        <w:pStyle w:val="ac"/>
        <w:tabs>
          <w:tab w:val="left" w:pos="708"/>
        </w:tabs>
        <w:ind w:left="426"/>
        <w:jc w:val="both"/>
        <w:rPr>
          <w:sz w:val="22"/>
        </w:rPr>
      </w:pPr>
      <w:r>
        <w:rPr>
          <w:sz w:val="22"/>
        </w:rPr>
        <w:t xml:space="preserve">      </w:t>
      </w:r>
    </w:p>
    <w:p w:rsidR="00140BE3" w:rsidRPr="001D011E" w:rsidRDefault="0087695D">
      <w:pPr>
        <w:pStyle w:val="ac"/>
        <w:tabs>
          <w:tab w:val="left" w:pos="708"/>
        </w:tabs>
        <w:ind w:left="426"/>
        <w:jc w:val="both"/>
        <w:rPr>
          <w:sz w:val="22"/>
        </w:rPr>
      </w:pPr>
      <w:r>
        <w:rPr>
          <w:sz w:val="22"/>
        </w:rPr>
        <w:t xml:space="preserve">      </w:t>
      </w:r>
      <w:r w:rsidR="00102320">
        <w:rPr>
          <w:sz w:val="22"/>
        </w:rPr>
        <w:t xml:space="preserve">   </w:t>
      </w:r>
      <w:r w:rsidR="007757E5" w:rsidRPr="001D011E">
        <w:rPr>
          <w:sz w:val="22"/>
        </w:rPr>
        <w:t xml:space="preserve">Действует 2 </w:t>
      </w:r>
      <w:r w:rsidR="00140BE3" w:rsidRPr="001D011E">
        <w:rPr>
          <w:sz w:val="22"/>
        </w:rPr>
        <w:t>представительства высших уче</w:t>
      </w:r>
      <w:r w:rsidR="00140BE3" w:rsidRPr="001D011E">
        <w:rPr>
          <w:sz w:val="22"/>
        </w:rPr>
        <w:t>б</w:t>
      </w:r>
      <w:r w:rsidR="00140BE3" w:rsidRPr="001D011E">
        <w:rPr>
          <w:sz w:val="22"/>
        </w:rPr>
        <w:t>ных заведений:</w:t>
      </w:r>
    </w:p>
    <w:p w:rsidR="00140BE3" w:rsidRPr="001D011E" w:rsidRDefault="007757E5" w:rsidP="007757E5">
      <w:pPr>
        <w:pStyle w:val="ac"/>
        <w:tabs>
          <w:tab w:val="left" w:pos="708"/>
        </w:tabs>
        <w:ind w:left="426"/>
        <w:jc w:val="both"/>
        <w:rPr>
          <w:sz w:val="22"/>
        </w:rPr>
      </w:pPr>
      <w:r w:rsidRPr="001D011E">
        <w:rPr>
          <w:sz w:val="22"/>
        </w:rPr>
        <w:t>- «Современная гуманитарная  академия» г. Москва;</w:t>
      </w:r>
    </w:p>
    <w:p w:rsidR="00140BE3" w:rsidRPr="001D011E" w:rsidRDefault="007757E5">
      <w:pPr>
        <w:pStyle w:val="ac"/>
        <w:tabs>
          <w:tab w:val="left" w:pos="708"/>
        </w:tabs>
        <w:ind w:left="426"/>
        <w:jc w:val="both"/>
        <w:rPr>
          <w:sz w:val="22"/>
        </w:rPr>
      </w:pPr>
      <w:r w:rsidRPr="001D011E">
        <w:rPr>
          <w:sz w:val="22"/>
        </w:rPr>
        <w:t>- «Саратовский государственный аграрный</w:t>
      </w:r>
      <w:r w:rsidR="0087695D">
        <w:rPr>
          <w:sz w:val="22"/>
        </w:rPr>
        <w:t xml:space="preserve"> </w:t>
      </w:r>
      <w:r w:rsidRPr="001D011E">
        <w:rPr>
          <w:sz w:val="22"/>
        </w:rPr>
        <w:t>университет им. Н.И. Вавилова».</w:t>
      </w:r>
    </w:p>
    <w:p w:rsidR="00140BE3" w:rsidRPr="001D011E" w:rsidRDefault="00140BE3">
      <w:pPr>
        <w:pStyle w:val="ac"/>
        <w:tabs>
          <w:tab w:val="left" w:pos="708"/>
        </w:tabs>
        <w:ind w:left="426"/>
        <w:jc w:val="both"/>
        <w:rPr>
          <w:sz w:val="22"/>
        </w:rPr>
      </w:pPr>
    </w:p>
    <w:p w:rsidR="007E432F" w:rsidRPr="001D011E" w:rsidRDefault="007E432F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</w:p>
    <w:p w:rsidR="007E432F" w:rsidRPr="001D011E" w:rsidRDefault="007E432F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</w:p>
    <w:p w:rsidR="007E432F" w:rsidRPr="001D011E" w:rsidRDefault="007E432F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</w:p>
    <w:p w:rsidR="007F347F" w:rsidRPr="001D011E" w:rsidRDefault="007F347F" w:rsidP="007F347F"/>
    <w:p w:rsidR="008E5A3E" w:rsidRPr="001D011E" w:rsidRDefault="008E5A3E" w:rsidP="008E5A3E"/>
    <w:p w:rsidR="00077BFE" w:rsidRDefault="00077BFE" w:rsidP="008E5A3E">
      <w:pPr>
        <w:rPr>
          <w:color w:val="FF0000"/>
        </w:rPr>
      </w:pPr>
    </w:p>
    <w:p w:rsidR="00077BFE" w:rsidRDefault="00077BFE" w:rsidP="008E5A3E">
      <w:pPr>
        <w:rPr>
          <w:color w:val="FF0000"/>
        </w:rPr>
      </w:pPr>
    </w:p>
    <w:p w:rsidR="00077BFE" w:rsidRDefault="00077BFE" w:rsidP="008E5A3E">
      <w:pPr>
        <w:rPr>
          <w:color w:val="FF0000"/>
        </w:rPr>
      </w:pPr>
    </w:p>
    <w:p w:rsidR="00077BFE" w:rsidRPr="00AD7639" w:rsidRDefault="00077BFE" w:rsidP="008E5A3E">
      <w:pPr>
        <w:rPr>
          <w:color w:val="FF0000"/>
        </w:rPr>
      </w:pPr>
    </w:p>
    <w:p w:rsidR="00140BE3" w:rsidRPr="0025604F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25604F">
        <w:rPr>
          <w:i/>
          <w:sz w:val="24"/>
          <w:szCs w:val="24"/>
        </w:rPr>
        <w:t xml:space="preserve">Численность  учащихся  и  студентов  ВУЗов  и  </w:t>
      </w:r>
      <w:proofErr w:type="spellStart"/>
      <w:r w:rsidRPr="0025604F">
        <w:rPr>
          <w:i/>
          <w:sz w:val="24"/>
          <w:szCs w:val="24"/>
        </w:rPr>
        <w:t>СПУЗов</w:t>
      </w:r>
      <w:proofErr w:type="spellEnd"/>
      <w:r w:rsidRPr="0025604F">
        <w:rPr>
          <w:i/>
          <w:sz w:val="24"/>
          <w:szCs w:val="24"/>
        </w:rPr>
        <w:t xml:space="preserve">  г. Саратова</w:t>
      </w:r>
    </w:p>
    <w:p w:rsidR="00140BE3" w:rsidRPr="0025604F" w:rsidRDefault="00140BE3">
      <w:pPr>
        <w:jc w:val="center"/>
        <w:rPr>
          <w:b/>
          <w:i/>
          <w:sz w:val="24"/>
          <w:szCs w:val="24"/>
        </w:rPr>
      </w:pPr>
      <w:r w:rsidRPr="0025604F">
        <w:rPr>
          <w:b/>
          <w:i/>
          <w:sz w:val="24"/>
          <w:szCs w:val="24"/>
        </w:rPr>
        <w:t>(выпускников  г. Маркса  и  Марксовского  района)</w:t>
      </w:r>
    </w:p>
    <w:p w:rsidR="00140BE3" w:rsidRPr="0025604F" w:rsidRDefault="00140BE3"/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140BE3" w:rsidRPr="009B404B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3172" w:rsidRPr="0025604F" w:rsidRDefault="00140BE3">
            <w:pPr>
              <w:snapToGrid w:val="0"/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>Год выпуска из</w:t>
            </w:r>
          </w:p>
          <w:p w:rsidR="00140BE3" w:rsidRPr="0025604F" w:rsidRDefault="00140BE3">
            <w:pPr>
              <w:snapToGrid w:val="0"/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 xml:space="preserve"> образовательного</w:t>
            </w:r>
          </w:p>
          <w:p w:rsidR="00140BE3" w:rsidRPr="0025604F" w:rsidRDefault="00140BE3">
            <w:pPr>
              <w:ind w:left="-27"/>
              <w:jc w:val="center"/>
              <w:rPr>
                <w:b/>
              </w:rPr>
            </w:pPr>
            <w:r w:rsidRPr="0025604F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604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5604F">
              <w:rPr>
                <w:b/>
                <w:i/>
              </w:rPr>
              <w:t>Курс обучения</w:t>
            </w:r>
          </w:p>
        </w:tc>
      </w:tr>
      <w:tr w:rsidR="00140BE3" w:rsidRPr="009B404B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5604F">
              <w:rPr>
                <w:b/>
                <w:i/>
                <w:lang w:val="en-US"/>
              </w:rPr>
              <w:t xml:space="preserve">Y </w:t>
            </w:r>
            <w:r w:rsidRPr="0025604F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IY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D75968" w:rsidP="00D75968">
            <w:pPr>
              <w:snapToGrid w:val="0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 xml:space="preserve">  III</w:t>
            </w:r>
            <w:r w:rsidR="00140BE3"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II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604F" w:rsidRDefault="00140BE3">
            <w:pPr>
              <w:snapToGrid w:val="0"/>
              <w:jc w:val="center"/>
              <w:rPr>
                <w:b/>
                <w:i/>
                <w:sz w:val="28"/>
              </w:rPr>
            </w:pPr>
            <w:r w:rsidRPr="0025604F">
              <w:rPr>
                <w:b/>
                <w:i/>
                <w:sz w:val="28"/>
                <w:lang w:val="en-US"/>
              </w:rPr>
              <w:t>I</w:t>
            </w:r>
            <w:r w:rsidRPr="0025604F">
              <w:rPr>
                <w:b/>
                <w:i/>
                <w:sz w:val="28"/>
              </w:rPr>
              <w:t xml:space="preserve"> курс</w:t>
            </w:r>
          </w:p>
        </w:tc>
      </w:tr>
      <w:tr w:rsidR="00BE5C8D" w:rsidRPr="009B404B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  <w:rPr>
                <w:b/>
              </w:rPr>
            </w:pPr>
            <w:r w:rsidRPr="0025604F">
              <w:rPr>
                <w:b/>
              </w:rPr>
              <w:t>2008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  <w:rPr>
                <w:b/>
              </w:rPr>
            </w:pPr>
            <w:r w:rsidRPr="0025604F">
              <w:rPr>
                <w:b/>
              </w:rPr>
              <w:t>2009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  <w:rPr>
                <w:b/>
              </w:rPr>
            </w:pPr>
            <w:r w:rsidRPr="0025604F">
              <w:rPr>
                <w:b/>
              </w:rPr>
              <w:t>2010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  <w:rPr>
                <w:b/>
              </w:rPr>
            </w:pPr>
            <w:r w:rsidRPr="0025604F">
              <w:rPr>
                <w:b/>
              </w:rPr>
              <w:t>2011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8D" w:rsidRPr="0025604F" w:rsidRDefault="00BE5C8D" w:rsidP="00FB5892">
            <w:pPr>
              <w:snapToGrid w:val="0"/>
              <w:jc w:val="center"/>
              <w:rPr>
                <w:b/>
              </w:rPr>
            </w:pPr>
            <w:r w:rsidRPr="0025604F">
              <w:rPr>
                <w:b/>
              </w:rPr>
              <w:t>2012</w:t>
            </w:r>
          </w:p>
        </w:tc>
      </w:tr>
      <w:tr w:rsidR="00BE5C8D" w:rsidRPr="009B404B" w:rsidTr="001C6DF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BE5C8D" w:rsidRPr="0025604F" w:rsidRDefault="00BE5C8D">
            <w:pPr>
              <w:snapToGrid w:val="0"/>
              <w:rPr>
                <w:b/>
              </w:rPr>
            </w:pPr>
          </w:p>
          <w:p w:rsidR="00BE5C8D" w:rsidRPr="0025604F" w:rsidRDefault="00BE5C8D">
            <w:pPr>
              <w:rPr>
                <w:b/>
              </w:rPr>
            </w:pPr>
            <w:r w:rsidRPr="0025604F">
              <w:rPr>
                <w:b/>
              </w:rPr>
              <w:t xml:space="preserve">Выпускников - всего </w:t>
            </w:r>
          </w:p>
          <w:p w:rsidR="00BE5C8D" w:rsidRPr="0025604F" w:rsidRDefault="00BE5C8D">
            <w:pPr>
              <w:ind w:left="-27" w:firstLine="344"/>
              <w:rPr>
                <w:b/>
              </w:rPr>
            </w:pPr>
            <w:r w:rsidRPr="0025604F">
              <w:rPr>
                <w:b/>
              </w:rPr>
              <w:t>город</w:t>
            </w:r>
          </w:p>
          <w:p w:rsidR="00BE5C8D" w:rsidRPr="0025604F" w:rsidRDefault="00BE5C8D">
            <w:pPr>
              <w:ind w:firstLine="344"/>
              <w:rPr>
                <w:b/>
              </w:rPr>
            </w:pPr>
            <w:r w:rsidRPr="0025604F">
              <w:rPr>
                <w:b/>
              </w:rPr>
              <w:t>село</w:t>
            </w:r>
          </w:p>
          <w:p w:rsidR="00BE5C8D" w:rsidRPr="0025604F" w:rsidRDefault="00BE5C8D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BE5C8D" w:rsidRPr="0025604F" w:rsidRDefault="00BE5C8D" w:rsidP="00BE5C8D">
            <w:pPr>
              <w:snapToGrid w:val="0"/>
              <w:jc w:val="center"/>
            </w:pPr>
          </w:p>
          <w:p w:rsidR="00BE5C8D" w:rsidRPr="0025604F" w:rsidRDefault="00BE5C8D" w:rsidP="00BE5C8D">
            <w:pPr>
              <w:jc w:val="center"/>
            </w:pPr>
            <w:r w:rsidRPr="0025604F">
              <w:t>499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241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258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BE5C8D" w:rsidRPr="0025604F" w:rsidRDefault="00BE5C8D" w:rsidP="00BE5C8D">
            <w:pPr>
              <w:snapToGrid w:val="0"/>
              <w:jc w:val="center"/>
            </w:pPr>
          </w:p>
          <w:p w:rsidR="00BE5C8D" w:rsidRPr="0025604F" w:rsidRDefault="00BE5C8D" w:rsidP="00BE5C8D">
            <w:pPr>
              <w:jc w:val="center"/>
            </w:pPr>
            <w:r w:rsidRPr="0025604F">
              <w:t>420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229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191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BE5C8D" w:rsidRPr="0025604F" w:rsidRDefault="00BE5C8D" w:rsidP="00BE5C8D">
            <w:pPr>
              <w:jc w:val="center"/>
            </w:pPr>
          </w:p>
          <w:p w:rsidR="00BE5C8D" w:rsidRPr="0025604F" w:rsidRDefault="00BE5C8D" w:rsidP="00BE5C8D">
            <w:pPr>
              <w:jc w:val="center"/>
            </w:pPr>
            <w:r w:rsidRPr="0025604F">
              <w:t>363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205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158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BE5C8D" w:rsidRPr="0025604F" w:rsidRDefault="00BE5C8D" w:rsidP="00BE5C8D">
            <w:pPr>
              <w:jc w:val="center"/>
            </w:pPr>
          </w:p>
          <w:p w:rsidR="00BE5C8D" w:rsidRPr="0025604F" w:rsidRDefault="00BE5C8D" w:rsidP="00BE5C8D">
            <w:pPr>
              <w:jc w:val="center"/>
            </w:pPr>
            <w:r w:rsidRPr="0025604F">
              <w:t>339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206</w:t>
            </w:r>
          </w:p>
          <w:p w:rsidR="00BE5C8D" w:rsidRPr="0025604F" w:rsidRDefault="00BE5C8D" w:rsidP="00BE5C8D">
            <w:pPr>
              <w:jc w:val="center"/>
            </w:pPr>
            <w:r w:rsidRPr="0025604F">
              <w:t>133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C8D" w:rsidRPr="0025604F" w:rsidRDefault="00BE5C8D" w:rsidP="00FB5892">
            <w:pPr>
              <w:jc w:val="center"/>
            </w:pPr>
          </w:p>
          <w:p w:rsidR="00BE5C8D" w:rsidRPr="0025604F" w:rsidRDefault="00BE5C8D" w:rsidP="00FB5892">
            <w:pPr>
              <w:jc w:val="center"/>
            </w:pPr>
            <w:r w:rsidRPr="0025604F">
              <w:t>225</w:t>
            </w:r>
          </w:p>
          <w:p w:rsidR="00BE5C8D" w:rsidRPr="0025604F" w:rsidRDefault="00BE5C8D" w:rsidP="00FB5892">
            <w:pPr>
              <w:jc w:val="center"/>
            </w:pPr>
            <w:r w:rsidRPr="0025604F">
              <w:t>104</w:t>
            </w:r>
          </w:p>
          <w:p w:rsidR="00BE5C8D" w:rsidRPr="0025604F" w:rsidRDefault="00BE5C8D" w:rsidP="00FB5892">
            <w:pPr>
              <w:jc w:val="center"/>
            </w:pPr>
            <w:r w:rsidRPr="0025604F">
              <w:t>121</w:t>
            </w:r>
          </w:p>
        </w:tc>
      </w:tr>
      <w:tr w:rsidR="00BE5C8D" w:rsidRPr="009B404B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>
            <w:pPr>
              <w:snapToGrid w:val="0"/>
              <w:ind w:left="-27"/>
              <w:rPr>
                <w:b/>
              </w:rPr>
            </w:pPr>
            <w:r w:rsidRPr="0025604F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317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258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236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217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8D" w:rsidRPr="0025604F" w:rsidRDefault="00444C67">
            <w:pPr>
              <w:snapToGrid w:val="0"/>
              <w:jc w:val="center"/>
            </w:pPr>
            <w:r w:rsidRPr="0025604F">
              <w:t>149</w:t>
            </w:r>
          </w:p>
        </w:tc>
      </w:tr>
      <w:tr w:rsidR="00BE5C8D" w:rsidRPr="009B404B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>
            <w:pPr>
              <w:snapToGrid w:val="0"/>
              <w:ind w:left="-27"/>
              <w:rPr>
                <w:b/>
              </w:rPr>
            </w:pPr>
            <w:r w:rsidRPr="0025604F">
              <w:rPr>
                <w:b/>
              </w:rPr>
              <w:t xml:space="preserve">Поступили  в </w:t>
            </w:r>
            <w:proofErr w:type="spellStart"/>
            <w:r w:rsidRPr="0025604F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127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93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E5C8D" w:rsidRPr="0025604F" w:rsidRDefault="00BE5C8D" w:rsidP="00BE5C8D">
            <w:pPr>
              <w:snapToGrid w:val="0"/>
              <w:jc w:val="center"/>
            </w:pPr>
            <w:r w:rsidRPr="0025604F">
              <w:t>57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C8D" w:rsidRPr="0025604F" w:rsidRDefault="00444C67">
            <w:pPr>
              <w:snapToGrid w:val="0"/>
              <w:jc w:val="center"/>
            </w:pPr>
            <w:r w:rsidRPr="0025604F">
              <w:t>46</w:t>
            </w:r>
          </w:p>
        </w:tc>
      </w:tr>
    </w:tbl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6672B9" w:rsidRPr="00AD7639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FF0000"/>
          <w:sz w:val="24"/>
          <w:szCs w:val="24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8E5A3E" w:rsidRDefault="008E5A3E" w:rsidP="008E5A3E">
      <w:pPr>
        <w:rPr>
          <w:color w:val="FF0000"/>
        </w:rPr>
      </w:pPr>
    </w:p>
    <w:p w:rsidR="004B2293" w:rsidRPr="00AD7639" w:rsidRDefault="004B2293" w:rsidP="008E5A3E">
      <w:pPr>
        <w:rPr>
          <w:color w:val="FF0000"/>
        </w:rPr>
      </w:pPr>
    </w:p>
    <w:p w:rsidR="008E5A3E" w:rsidRPr="00AD7639" w:rsidRDefault="008E5A3E" w:rsidP="008E5A3E">
      <w:pPr>
        <w:rPr>
          <w:color w:val="FF0000"/>
        </w:rPr>
      </w:pPr>
    </w:p>
    <w:p w:rsidR="00140BE3" w:rsidRPr="00715EBB" w:rsidRDefault="00140BE3" w:rsidP="00715EBB">
      <w:pPr>
        <w:pStyle w:val="6"/>
        <w:tabs>
          <w:tab w:val="left" w:pos="0"/>
        </w:tabs>
        <w:ind w:left="0"/>
      </w:pPr>
      <w:r w:rsidRPr="00715EBB"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140BE3" w:rsidRPr="00715EBB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2445C" w:rsidRDefault="00140BE3" w:rsidP="00715EBB">
            <w:pPr>
              <w:snapToGrid w:val="0"/>
              <w:jc w:val="center"/>
              <w:rPr>
                <w:b/>
              </w:rPr>
            </w:pPr>
            <w:r w:rsidRPr="0072445C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72445C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72445C">
              <w:rPr>
                <w:b/>
              </w:rPr>
              <w:t>На</w:t>
            </w:r>
          </w:p>
          <w:p w:rsidR="00140BE3" w:rsidRPr="0072445C" w:rsidRDefault="009842A2" w:rsidP="004B2293">
            <w:pPr>
              <w:snapToGrid w:val="0"/>
              <w:ind w:right="-109"/>
              <w:jc w:val="center"/>
              <w:rPr>
                <w:b/>
              </w:rPr>
            </w:pPr>
            <w:r>
              <w:rPr>
                <w:b/>
              </w:rPr>
              <w:t>01.10</w:t>
            </w:r>
            <w:r w:rsidR="005C597D" w:rsidRPr="0072445C">
              <w:rPr>
                <w:b/>
              </w:rPr>
              <w:t>.1</w:t>
            </w:r>
            <w:r w:rsidR="00B81164" w:rsidRPr="0072445C">
              <w:rPr>
                <w:b/>
              </w:rPr>
              <w:t>2</w:t>
            </w:r>
            <w:r w:rsidR="00140BE3" w:rsidRPr="0072445C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72445C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72445C">
              <w:rPr>
                <w:b/>
              </w:rPr>
              <w:t>На</w:t>
            </w:r>
          </w:p>
          <w:p w:rsidR="00140BE3" w:rsidRPr="0072445C" w:rsidRDefault="009842A2" w:rsidP="009842A2">
            <w:pPr>
              <w:snapToGrid w:val="0"/>
              <w:ind w:right="-109"/>
              <w:jc w:val="center"/>
              <w:rPr>
                <w:b/>
              </w:rPr>
            </w:pPr>
            <w:r>
              <w:rPr>
                <w:b/>
              </w:rPr>
              <w:t>01.10</w:t>
            </w:r>
            <w:r w:rsidR="005C597D" w:rsidRPr="0072445C">
              <w:rPr>
                <w:b/>
              </w:rPr>
              <w:t>.1</w:t>
            </w:r>
            <w:r w:rsidR="00B81164" w:rsidRPr="0072445C">
              <w:rPr>
                <w:b/>
              </w:rPr>
              <w:t>3</w:t>
            </w:r>
            <w:r w:rsidR="00140BE3" w:rsidRPr="0072445C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2445C" w:rsidRDefault="009842A2" w:rsidP="004B229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01.10</w:t>
            </w:r>
            <w:r w:rsidR="007F6F73">
              <w:rPr>
                <w:b/>
              </w:rPr>
              <w:t>.</w:t>
            </w:r>
            <w:r w:rsidR="00BE0EAA" w:rsidRPr="0072445C">
              <w:rPr>
                <w:b/>
              </w:rPr>
              <w:t>2013</w:t>
            </w:r>
            <w:r w:rsidR="00140BE3" w:rsidRPr="0072445C">
              <w:rPr>
                <w:b/>
              </w:rPr>
              <w:t xml:space="preserve"> г</w:t>
            </w:r>
            <w:r w:rsidR="003E6D4B" w:rsidRPr="0072445C">
              <w:rPr>
                <w:b/>
              </w:rPr>
              <w:t xml:space="preserve"> в % к </w:t>
            </w:r>
            <w:r>
              <w:rPr>
                <w:b/>
              </w:rPr>
              <w:t>01.10</w:t>
            </w:r>
            <w:r w:rsidR="007F6F73">
              <w:rPr>
                <w:b/>
              </w:rPr>
              <w:t>.</w:t>
            </w:r>
            <w:r w:rsidR="003E6D4B" w:rsidRPr="0072445C">
              <w:rPr>
                <w:b/>
              </w:rPr>
              <w:t>201</w:t>
            </w:r>
            <w:r w:rsidR="00BE0EAA" w:rsidRPr="0072445C">
              <w:rPr>
                <w:b/>
              </w:rPr>
              <w:t>2</w:t>
            </w:r>
            <w:r w:rsidR="00140BE3" w:rsidRPr="0072445C">
              <w:rPr>
                <w:b/>
              </w:rPr>
              <w:t xml:space="preserve"> г</w:t>
            </w:r>
          </w:p>
        </w:tc>
      </w:tr>
      <w:tr w:rsidR="00715EBB" w:rsidRPr="00715EBB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81152" w:rsidRDefault="00C81152" w:rsidP="00715EBB">
            <w:pPr>
              <w:snapToGrid w:val="0"/>
              <w:jc w:val="center"/>
            </w:pPr>
            <w:r w:rsidRPr="00C81152">
              <w:t>6166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81152" w:rsidRDefault="00C81152" w:rsidP="00715EBB">
            <w:pPr>
              <w:snapToGrid w:val="0"/>
              <w:jc w:val="center"/>
            </w:pPr>
            <w:r w:rsidRPr="00C81152">
              <w:t>5967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C81152" w:rsidRDefault="00C81152" w:rsidP="00715EBB">
            <w:pPr>
              <w:jc w:val="center"/>
            </w:pPr>
            <w:r w:rsidRPr="00C81152">
              <w:t>96,8</w:t>
            </w:r>
          </w:p>
        </w:tc>
      </w:tr>
      <w:tr w:rsidR="00715EBB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842A2" w:rsidRDefault="00715EBB" w:rsidP="00715EBB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842A2" w:rsidRDefault="00715EBB" w:rsidP="00715EBB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9842A2" w:rsidRDefault="00715EBB" w:rsidP="00E93A46">
            <w:pPr>
              <w:jc w:val="center"/>
              <w:rPr>
                <w:color w:val="FF0000"/>
              </w:rPr>
            </w:pPr>
          </w:p>
        </w:tc>
      </w:tr>
      <w:tr w:rsidR="00715EBB" w:rsidRPr="00715EBB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81152" w:rsidRDefault="00C81152" w:rsidP="00715EBB">
            <w:pPr>
              <w:snapToGrid w:val="0"/>
              <w:jc w:val="center"/>
            </w:pPr>
            <w:r w:rsidRPr="00C81152">
              <w:t>6087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81152" w:rsidRDefault="00C81152" w:rsidP="00715EBB">
            <w:pPr>
              <w:snapToGrid w:val="0"/>
              <w:jc w:val="center"/>
            </w:pPr>
            <w:r w:rsidRPr="00C81152">
              <w:t>5905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C81152" w:rsidRDefault="00C81152" w:rsidP="00BE0EAA">
            <w:pPr>
              <w:jc w:val="center"/>
            </w:pPr>
            <w:r w:rsidRPr="00C81152">
              <w:t>97</w:t>
            </w:r>
          </w:p>
        </w:tc>
      </w:tr>
      <w:tr w:rsidR="00715EBB" w:rsidRPr="00715EBB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ind w:left="459"/>
              <w:jc w:val="both"/>
            </w:pPr>
            <w:r w:rsidRPr="0072445C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81152" w:rsidRDefault="00C81152" w:rsidP="00715EBB">
            <w:pPr>
              <w:snapToGrid w:val="0"/>
              <w:jc w:val="center"/>
            </w:pPr>
            <w:r w:rsidRPr="00C81152">
              <w:t>2916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81152" w:rsidRDefault="00C81152" w:rsidP="00715EBB">
            <w:pPr>
              <w:snapToGrid w:val="0"/>
              <w:jc w:val="center"/>
            </w:pPr>
            <w:r w:rsidRPr="00C81152">
              <w:t>2911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C81152" w:rsidRDefault="00C81152" w:rsidP="00BE0EAA">
            <w:pPr>
              <w:jc w:val="center"/>
            </w:pPr>
            <w:r w:rsidRPr="00C81152">
              <w:t>99,8</w:t>
            </w:r>
          </w:p>
        </w:tc>
      </w:tr>
      <w:tr w:rsidR="00715EBB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ind w:left="459"/>
              <w:jc w:val="both"/>
            </w:pPr>
            <w:r w:rsidRPr="0072445C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81152" w:rsidRDefault="00C81152" w:rsidP="00715EBB">
            <w:pPr>
              <w:snapToGrid w:val="0"/>
              <w:jc w:val="center"/>
            </w:pPr>
            <w:r w:rsidRPr="00C81152">
              <w:t>3171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81152" w:rsidRDefault="00C81152" w:rsidP="00715EBB">
            <w:pPr>
              <w:snapToGrid w:val="0"/>
              <w:jc w:val="center"/>
            </w:pPr>
            <w:r w:rsidRPr="00C81152">
              <w:t>2994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C81152" w:rsidRDefault="00C81152" w:rsidP="00BE0EAA">
            <w:pPr>
              <w:jc w:val="center"/>
            </w:pPr>
            <w:r w:rsidRPr="00C81152">
              <w:t>94,4</w:t>
            </w:r>
          </w:p>
        </w:tc>
      </w:tr>
      <w:tr w:rsidR="00AF133A" w:rsidRPr="00AF133A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риод, в % от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AF133A" w:rsidRDefault="00AF133A" w:rsidP="00715EBB">
            <w:pPr>
              <w:snapToGrid w:val="0"/>
              <w:jc w:val="center"/>
            </w:pPr>
            <w:r w:rsidRPr="00AF133A">
              <w:t>26,6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AF133A" w:rsidRDefault="00AF133A" w:rsidP="00715EBB">
            <w:pPr>
              <w:snapToGrid w:val="0"/>
              <w:jc w:val="center"/>
            </w:pPr>
            <w:r w:rsidRPr="00AF133A">
              <w:t>33,3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AF133A" w:rsidRDefault="00AF133A" w:rsidP="009842A2">
            <w:pPr>
              <w:jc w:val="center"/>
            </w:pPr>
            <w:r w:rsidRPr="00AF133A">
              <w:t>-</w:t>
            </w:r>
          </w:p>
        </w:tc>
      </w:tr>
      <w:tr w:rsidR="00AF133A" w:rsidRPr="00715EB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F133A" w:rsidRPr="0072445C" w:rsidRDefault="00AF133A" w:rsidP="00AF133A">
            <w:pPr>
              <w:snapToGrid w:val="0"/>
              <w:jc w:val="both"/>
            </w:pPr>
            <w:r w:rsidRPr="0072445C">
              <w:t>Охвачено детей мероприятиями отдыха и оздоровления в летний п</w:t>
            </w:r>
            <w:r w:rsidRPr="0072445C">
              <w:t>е</w:t>
            </w:r>
            <w:r w:rsidRPr="0072445C">
              <w:t>риод</w:t>
            </w:r>
            <w:r>
              <w:t>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F133A" w:rsidRPr="00AF133A" w:rsidRDefault="00AF133A" w:rsidP="00715EBB">
            <w:pPr>
              <w:snapToGrid w:val="0"/>
              <w:jc w:val="center"/>
            </w:pPr>
            <w:r w:rsidRPr="00AF133A">
              <w:t>1618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F133A" w:rsidRPr="00AF133A" w:rsidRDefault="00AF133A" w:rsidP="00715EBB">
            <w:pPr>
              <w:snapToGrid w:val="0"/>
              <w:jc w:val="center"/>
            </w:pPr>
            <w:r w:rsidRPr="00AF133A">
              <w:t>2026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33A" w:rsidRPr="00AF133A" w:rsidRDefault="00AF133A" w:rsidP="009842A2">
            <w:pPr>
              <w:jc w:val="center"/>
            </w:pPr>
            <w:r w:rsidRPr="00AF133A">
              <w:t>125,2</w:t>
            </w:r>
          </w:p>
        </w:tc>
      </w:tr>
      <w:tr w:rsidR="00AF133A" w:rsidRPr="00715EBB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AF133A" w:rsidRPr="0072445C" w:rsidRDefault="00AF133A" w:rsidP="00AF133A">
            <w:pPr>
              <w:snapToGrid w:val="0"/>
              <w:jc w:val="both"/>
            </w:pPr>
            <w:r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F133A" w:rsidRPr="00AF133A" w:rsidRDefault="00AF133A" w:rsidP="00715EBB">
            <w:pPr>
              <w:snapToGrid w:val="0"/>
              <w:jc w:val="center"/>
            </w:pPr>
            <w:r>
              <w:t>4912,2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F133A" w:rsidRPr="00AF133A" w:rsidRDefault="00AF133A" w:rsidP="00715EBB">
            <w:pPr>
              <w:snapToGrid w:val="0"/>
              <w:jc w:val="center"/>
            </w:pPr>
            <w:r>
              <w:t>1643,2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33A" w:rsidRPr="00AF133A" w:rsidRDefault="00AF133A" w:rsidP="009842A2">
            <w:pPr>
              <w:jc w:val="center"/>
            </w:pPr>
            <w:r>
              <w:t>33,5</w:t>
            </w:r>
          </w:p>
        </w:tc>
      </w:tr>
      <w:tr w:rsidR="00715EBB" w:rsidRPr="00715EBB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72445C" w:rsidRDefault="00715EBB" w:rsidP="00E93A46">
            <w:pPr>
              <w:snapToGrid w:val="0"/>
              <w:jc w:val="both"/>
            </w:pPr>
            <w:r w:rsidRPr="0072445C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81152" w:rsidRDefault="00C81152" w:rsidP="00715EBB">
            <w:pPr>
              <w:snapToGrid w:val="0"/>
              <w:jc w:val="center"/>
            </w:pPr>
            <w:r w:rsidRPr="00C81152">
              <w:t>673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C81152" w:rsidRDefault="00C81152" w:rsidP="00715EBB">
            <w:pPr>
              <w:snapToGrid w:val="0"/>
              <w:jc w:val="center"/>
            </w:pPr>
            <w:r w:rsidRPr="00C81152">
              <w:t>566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15EBB" w:rsidRPr="00C81152" w:rsidRDefault="00C81152" w:rsidP="0072445C">
            <w:pPr>
              <w:jc w:val="center"/>
            </w:pPr>
            <w:r w:rsidRPr="00C81152">
              <w:t>84,1</w:t>
            </w:r>
          </w:p>
        </w:tc>
      </w:tr>
      <w:tr w:rsidR="00715EBB" w:rsidRPr="004B2293" w:rsidTr="00A72E4D">
        <w:trPr>
          <w:trHeight w:val="272"/>
        </w:trPr>
        <w:tc>
          <w:tcPr>
            <w:tcW w:w="10722" w:type="dxa"/>
            <w:gridSpan w:val="5"/>
          </w:tcPr>
          <w:p w:rsidR="00715EBB" w:rsidRPr="009B5434" w:rsidRDefault="00715EBB" w:rsidP="00187A06">
            <w:pPr>
              <w:jc w:val="center"/>
              <w:rPr>
                <w:b/>
                <w:i/>
              </w:rPr>
            </w:pPr>
            <w:r w:rsidRPr="009B5434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  <w:tc>
          <w:tcPr>
            <w:tcW w:w="236" w:type="dxa"/>
          </w:tcPr>
          <w:p w:rsidR="00715EBB" w:rsidRPr="004B2293" w:rsidRDefault="00715EBB" w:rsidP="00187A06">
            <w:pPr>
              <w:snapToGrid w:val="0"/>
              <w:jc w:val="center"/>
              <w:rPr>
                <w:b/>
                <w:color w:val="FF0000"/>
              </w:rPr>
            </w:pP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>
            <w:pPr>
              <w:snapToGrid w:val="0"/>
              <w:jc w:val="center"/>
              <w:rPr>
                <w:b/>
              </w:rPr>
            </w:pPr>
            <w:r w:rsidRPr="009B5434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>
            <w:pPr>
              <w:snapToGrid w:val="0"/>
              <w:jc w:val="center"/>
              <w:rPr>
                <w:b/>
              </w:rPr>
            </w:pPr>
            <w:r w:rsidRPr="009B5434">
              <w:rPr>
                <w:b/>
              </w:rPr>
              <w:t>На</w:t>
            </w:r>
          </w:p>
          <w:p w:rsidR="00715EBB" w:rsidRPr="009B5434" w:rsidRDefault="009842A2" w:rsidP="004B229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01.10</w:t>
            </w:r>
            <w:r w:rsidR="00715EBB" w:rsidRPr="009B5434">
              <w:rPr>
                <w:b/>
              </w:rPr>
              <w:t>.1</w:t>
            </w:r>
            <w:r w:rsidR="00FE1708" w:rsidRPr="009B5434">
              <w:rPr>
                <w:b/>
              </w:rPr>
              <w:t>2</w:t>
            </w:r>
            <w:r w:rsidR="00715EBB" w:rsidRPr="009B5434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9842A2" w:rsidP="009842A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01.10</w:t>
            </w:r>
            <w:r w:rsidR="00715EBB" w:rsidRPr="009B5434">
              <w:rPr>
                <w:b/>
              </w:rPr>
              <w:t>.1</w:t>
            </w:r>
            <w:r w:rsidR="00FE1708" w:rsidRPr="009B5434">
              <w:rPr>
                <w:b/>
              </w:rPr>
              <w:t>3</w:t>
            </w:r>
            <w:r w:rsidR="00715EBB" w:rsidRPr="009B5434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9B5434" w:rsidRDefault="009842A2" w:rsidP="009842A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01.10</w:t>
            </w:r>
            <w:r w:rsidR="007F6F73" w:rsidRPr="009B5434">
              <w:rPr>
                <w:b/>
              </w:rPr>
              <w:t>.</w:t>
            </w:r>
            <w:r w:rsidR="00715EBB" w:rsidRPr="009B5434">
              <w:rPr>
                <w:b/>
              </w:rPr>
              <w:t>201</w:t>
            </w:r>
            <w:r w:rsidR="00BE0EAA" w:rsidRPr="009B5434">
              <w:rPr>
                <w:b/>
              </w:rPr>
              <w:t>3</w:t>
            </w:r>
            <w:r>
              <w:rPr>
                <w:b/>
              </w:rPr>
              <w:t xml:space="preserve"> </w:t>
            </w:r>
            <w:r w:rsidR="00715EBB" w:rsidRPr="009B5434">
              <w:rPr>
                <w:b/>
              </w:rPr>
              <w:t>г</w:t>
            </w:r>
            <w:r w:rsidR="007F6F73" w:rsidRPr="009B5434">
              <w:rPr>
                <w:b/>
              </w:rPr>
              <w:t>.</w:t>
            </w:r>
            <w:r w:rsidR="00715EBB" w:rsidRPr="009B5434">
              <w:rPr>
                <w:b/>
              </w:rPr>
              <w:t xml:space="preserve"> в % к </w:t>
            </w:r>
            <w:r>
              <w:rPr>
                <w:b/>
              </w:rPr>
              <w:t>01.10</w:t>
            </w:r>
            <w:r w:rsidR="007F6F73" w:rsidRPr="009B5434">
              <w:rPr>
                <w:b/>
              </w:rPr>
              <w:t>.</w:t>
            </w:r>
            <w:r w:rsidR="00715EBB" w:rsidRPr="009B5434">
              <w:rPr>
                <w:b/>
              </w:rPr>
              <w:t>201</w:t>
            </w:r>
            <w:r w:rsidR="00BE0EAA" w:rsidRPr="009B5434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  <w:r w:rsidR="00715EBB" w:rsidRPr="009B5434">
              <w:rPr>
                <w:b/>
              </w:rPr>
              <w:t>г</w:t>
            </w:r>
            <w:r w:rsidR="007F6F73" w:rsidRPr="009B5434">
              <w:rPr>
                <w:b/>
              </w:rPr>
              <w:t>.</w:t>
            </w: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9B5434" w:rsidRDefault="00715EBB" w:rsidP="00BA5584">
            <w:pPr>
              <w:snapToGrid w:val="0"/>
            </w:pPr>
            <w:r w:rsidRPr="009B5434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1230A1" w:rsidRDefault="0061414B" w:rsidP="00115CC5">
            <w:pPr>
              <w:snapToGrid w:val="0"/>
              <w:jc w:val="center"/>
            </w:pPr>
            <w:r w:rsidRPr="001230A1">
              <w:t>2085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1230A1" w:rsidRDefault="0061414B" w:rsidP="00BA5584">
            <w:pPr>
              <w:snapToGrid w:val="0"/>
              <w:jc w:val="center"/>
            </w:pPr>
            <w:r w:rsidRPr="001230A1">
              <w:t>1993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1230A1" w:rsidRDefault="0061414B" w:rsidP="00BA5584">
            <w:pPr>
              <w:snapToGrid w:val="0"/>
              <w:jc w:val="center"/>
            </w:pPr>
            <w:r w:rsidRPr="001230A1">
              <w:t>95</w:t>
            </w:r>
            <w:r w:rsidR="00274FDE" w:rsidRPr="001230A1">
              <w:t>,6</w:t>
            </w:r>
          </w:p>
        </w:tc>
      </w:tr>
      <w:tr w:rsidR="00715EBB" w:rsidRPr="004B2293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15EBB" w:rsidRPr="009B5434" w:rsidRDefault="00715EBB" w:rsidP="00BA5584">
            <w:pPr>
              <w:snapToGrid w:val="0"/>
            </w:pPr>
            <w:r w:rsidRPr="009B5434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1230A1" w:rsidRDefault="0061414B" w:rsidP="00C840CD">
            <w:pPr>
              <w:snapToGrid w:val="0"/>
              <w:jc w:val="center"/>
            </w:pPr>
            <w:r w:rsidRPr="001230A1">
              <w:t>163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1230A1" w:rsidRDefault="0061414B" w:rsidP="00BA5584">
            <w:pPr>
              <w:snapToGrid w:val="0"/>
              <w:jc w:val="center"/>
            </w:pPr>
            <w:r w:rsidRPr="001230A1">
              <w:t>148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1230A1" w:rsidRDefault="0061414B" w:rsidP="00BA5584">
            <w:pPr>
              <w:snapToGrid w:val="0"/>
              <w:jc w:val="center"/>
            </w:pPr>
            <w:r w:rsidRPr="001230A1">
              <w:t>90,8</w:t>
            </w:r>
          </w:p>
        </w:tc>
      </w:tr>
    </w:tbl>
    <w:p w:rsidR="007E432F" w:rsidRPr="004B2293" w:rsidRDefault="007E432F" w:rsidP="00BA5584">
      <w:pPr>
        <w:pStyle w:val="a7"/>
        <w:rPr>
          <w:i/>
          <w:color w:val="FF0000"/>
          <w:sz w:val="24"/>
        </w:rPr>
      </w:pPr>
    </w:p>
    <w:p w:rsidR="000E3CEC" w:rsidRDefault="000E3CEC" w:rsidP="00BA5584">
      <w:pPr>
        <w:pStyle w:val="a7"/>
        <w:rPr>
          <w:i/>
          <w:color w:val="FF0000"/>
          <w:sz w:val="24"/>
        </w:rPr>
      </w:pPr>
    </w:p>
    <w:p w:rsidR="000E3CEC" w:rsidRPr="009B404B" w:rsidRDefault="000E3CEC" w:rsidP="00BA5584">
      <w:pPr>
        <w:pStyle w:val="a7"/>
        <w:rPr>
          <w:i/>
          <w:color w:val="FF0000"/>
          <w:sz w:val="24"/>
        </w:rPr>
      </w:pPr>
    </w:p>
    <w:p w:rsidR="00A375C2" w:rsidRPr="00AD7639" w:rsidRDefault="00A375C2">
      <w:pPr>
        <w:pStyle w:val="a7"/>
        <w:rPr>
          <w:i/>
          <w:color w:val="FF0000"/>
          <w:sz w:val="24"/>
        </w:rPr>
      </w:pPr>
    </w:p>
    <w:p w:rsidR="00140BE3" w:rsidRPr="00A43DD8" w:rsidRDefault="00676350" w:rsidP="00676350">
      <w:pPr>
        <w:pStyle w:val="a7"/>
        <w:tabs>
          <w:tab w:val="center" w:pos="4961"/>
          <w:tab w:val="right" w:pos="9922"/>
        </w:tabs>
        <w:jc w:val="left"/>
        <w:rPr>
          <w:i/>
          <w:sz w:val="24"/>
        </w:rPr>
      </w:pPr>
      <w:bookmarkStart w:id="0" w:name="_GoBack"/>
      <w:bookmarkEnd w:id="0"/>
      <w:r w:rsidRPr="00EB2A5E">
        <w:rPr>
          <w:i/>
          <w:sz w:val="24"/>
        </w:rPr>
        <w:lastRenderedPageBreak/>
        <w:tab/>
      </w:r>
      <w:r w:rsidR="00FD0C8C">
        <w:pict>
          <v:shape id="_x0000_s1033" type="#_x0000_t202" style="position:absolute;margin-left:57.9pt;margin-top:16.4pt;width:536.95pt;height:128.75pt;z-index:251649024;mso-wrap-distance-left:9.05pt;mso-wrap-distance-right:9.05pt;mso-position-horizontal-relative:page;mso-position-vertical-relative:text" stroked="f">
            <v:fill opacity="0" color2="black"/>
            <v:textbox style="mso-next-textbox:#_x0000_s1033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195"/>
                    <w:gridCol w:w="1276"/>
                    <w:gridCol w:w="2019"/>
                  </w:tblGrid>
                  <w:tr w:rsidR="00C256E2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B36892" w:rsidRDefault="00C256E2" w:rsidP="00AB173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B36892" w:rsidRDefault="00C256E2" w:rsidP="00AB1735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36892">
                          <w:rPr>
                            <w:b/>
                          </w:rPr>
                          <w:t>Ед. изм</w:t>
                        </w:r>
                        <w:r w:rsidRPr="00B36892">
                          <w:rPr>
                            <w:b/>
                          </w:rPr>
                          <w:t>е</w:t>
                        </w:r>
                        <w:r w:rsidRPr="00B36892">
                          <w:rPr>
                            <w:b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9978CA" w:rsidRDefault="00C256E2" w:rsidP="00A12989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01.10</w:t>
                        </w:r>
                        <w:r w:rsidRPr="009978CA">
                          <w:rPr>
                            <w:b/>
                          </w:rPr>
                          <w:t>.13 г.</w:t>
                        </w:r>
                      </w:p>
                    </w:tc>
                  </w:tr>
                  <w:tr w:rsidR="00C256E2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B36892" w:rsidRDefault="00C256E2" w:rsidP="00AB1735">
                        <w:pPr>
                          <w:snapToGrid w:val="0"/>
                        </w:pPr>
                        <w:r w:rsidRPr="00B36892"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B36892" w:rsidRDefault="00C256E2" w:rsidP="00AB1735">
                        <w:pPr>
                          <w:snapToGrid w:val="0"/>
                          <w:jc w:val="center"/>
                        </w:pPr>
                        <w:r w:rsidRPr="00B36892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732533" w:rsidRDefault="00C256E2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732533">
                          <w:t>1</w:t>
                        </w:r>
                      </w:p>
                    </w:tc>
                  </w:tr>
                  <w:tr w:rsidR="00C256E2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B36892" w:rsidRDefault="00C256E2" w:rsidP="00AB1735">
                        <w:pPr>
                          <w:snapToGrid w:val="0"/>
                        </w:pPr>
                        <w:r w:rsidRPr="00B36892"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B36892" w:rsidRDefault="00C256E2" w:rsidP="00AB1735">
                        <w:pPr>
                          <w:snapToGrid w:val="0"/>
                          <w:jc w:val="center"/>
                        </w:pPr>
                        <w:r w:rsidRPr="00B36892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732533" w:rsidRDefault="00C256E2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732533">
                          <w:t>160</w:t>
                        </w:r>
                      </w:p>
                    </w:tc>
                  </w:tr>
                  <w:tr w:rsidR="00C256E2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B36892" w:rsidRDefault="00C256E2" w:rsidP="00AB1735">
                        <w:pPr>
                          <w:snapToGrid w:val="0"/>
                        </w:pPr>
                        <w:r w:rsidRPr="00B36892">
                          <w:t>Численность проживающих в домах-интернатах престарелых и взрослых инв</w:t>
                        </w:r>
                        <w:r w:rsidRPr="00B36892">
                          <w:t>а</w:t>
                        </w:r>
                        <w:r w:rsidRPr="00B36892"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B36892" w:rsidRDefault="00C256E2" w:rsidP="00AB1735">
                        <w:pPr>
                          <w:snapToGrid w:val="0"/>
                          <w:jc w:val="center"/>
                        </w:pPr>
                        <w:r w:rsidRPr="00B36892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A828FB" w:rsidRDefault="00C256E2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A828FB">
                          <w:t>158</w:t>
                        </w:r>
                      </w:p>
                    </w:tc>
                  </w:tr>
                  <w:tr w:rsidR="00C256E2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B36892" w:rsidRDefault="00C256E2">
                        <w:pPr>
                          <w:snapToGrid w:val="0"/>
                          <w:jc w:val="both"/>
                        </w:pPr>
                        <w:r w:rsidRPr="00B36892"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B36892" w:rsidRDefault="00C256E2">
                        <w:pPr>
                          <w:snapToGrid w:val="0"/>
                          <w:jc w:val="center"/>
                        </w:pPr>
                        <w:r w:rsidRPr="00B36892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A828FB" w:rsidRDefault="00C256E2">
                        <w:pPr>
                          <w:snapToGrid w:val="0"/>
                          <w:ind w:right="-107"/>
                          <w:jc w:val="center"/>
                        </w:pPr>
                        <w:r w:rsidRPr="00A828FB">
                          <w:t>1</w:t>
                        </w:r>
                      </w:p>
                    </w:tc>
                  </w:tr>
                  <w:tr w:rsidR="00C256E2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076E8F" w:rsidRDefault="00C256E2">
                        <w:pPr>
                          <w:snapToGrid w:val="0"/>
                          <w:jc w:val="both"/>
                        </w:pPr>
                        <w:r w:rsidRPr="00076E8F"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076E8F" w:rsidRDefault="00C256E2">
                        <w:pPr>
                          <w:snapToGrid w:val="0"/>
                          <w:jc w:val="center"/>
                        </w:pPr>
                        <w:r w:rsidRPr="00076E8F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A828FB" w:rsidRDefault="00C256E2">
                        <w:pPr>
                          <w:snapToGrid w:val="0"/>
                          <w:ind w:right="-107"/>
                          <w:jc w:val="center"/>
                        </w:pPr>
                        <w:r w:rsidRPr="00A828FB">
                          <w:t>15</w:t>
                        </w:r>
                      </w:p>
                    </w:tc>
                  </w:tr>
                  <w:tr w:rsidR="00C256E2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A43DD8" w:rsidRDefault="00C256E2">
                        <w:pPr>
                          <w:snapToGrid w:val="0"/>
                          <w:jc w:val="both"/>
                        </w:pPr>
                        <w:r w:rsidRPr="00A43DD8"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A43DD8" w:rsidRDefault="00C256E2">
                        <w:pPr>
                          <w:snapToGrid w:val="0"/>
                          <w:jc w:val="center"/>
                        </w:pPr>
                        <w:r w:rsidRPr="00A43DD8"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A828FB" w:rsidRDefault="00C256E2">
                        <w:pPr>
                          <w:snapToGrid w:val="0"/>
                          <w:ind w:right="-107"/>
                          <w:jc w:val="center"/>
                        </w:pPr>
                        <w:r w:rsidRPr="00A828FB">
                          <w:t>1</w:t>
                        </w:r>
                      </w:p>
                    </w:tc>
                  </w:tr>
                  <w:tr w:rsidR="00C256E2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A43DD8" w:rsidRDefault="00C256E2">
                        <w:pPr>
                          <w:snapToGrid w:val="0"/>
                          <w:jc w:val="both"/>
                        </w:pPr>
                        <w:r w:rsidRPr="00A43DD8"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A43DD8" w:rsidRDefault="00C256E2">
                        <w:pPr>
                          <w:snapToGrid w:val="0"/>
                          <w:jc w:val="center"/>
                        </w:pPr>
                        <w:r w:rsidRPr="00A43DD8"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4C48B2" w:rsidRDefault="00C256E2">
                        <w:pPr>
                          <w:snapToGrid w:val="0"/>
                          <w:ind w:right="-107"/>
                          <w:jc w:val="center"/>
                        </w:pPr>
                        <w:r w:rsidRPr="004C48B2">
                          <w:t>55</w:t>
                        </w:r>
                      </w:p>
                    </w:tc>
                  </w:tr>
                </w:tbl>
                <w:p w:rsidR="00C256E2" w:rsidRPr="003E3446" w:rsidRDefault="00C256E2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A43DD8">
        <w:rPr>
          <w:i/>
          <w:sz w:val="24"/>
        </w:rPr>
        <w:t>Количество домов-интернатов, детских домов, домов ребенка и число мест в них</w:t>
      </w:r>
      <w:r w:rsidRPr="00A43DD8">
        <w:rPr>
          <w:i/>
          <w:sz w:val="24"/>
        </w:rPr>
        <w:tab/>
      </w:r>
    </w:p>
    <w:p w:rsidR="00140BE3" w:rsidRPr="00B515BF" w:rsidRDefault="00FD0C8C">
      <w:pPr>
        <w:jc w:val="center"/>
        <w:rPr>
          <w:b/>
          <w:i/>
          <w:sz w:val="24"/>
          <w:szCs w:val="24"/>
        </w:rPr>
      </w:pPr>
      <w:r>
        <w:pict>
          <v:shape id="_x0000_s1047" type="#_x0000_t202" style="position:absolute;left:0;text-align:left;margin-left:282.9pt;margin-top:155.15pt;width:310.65pt;height:193.1pt;z-index:251660288;mso-wrap-distance-left:9.05pt;mso-wrap-distance-right:9.05pt;mso-position-horizontal-relative:page" stroked="f">
            <v:fill opacity="0" color2="black"/>
            <v:textbox style="mso-next-textbox:#_x0000_s104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02"/>
                    <w:gridCol w:w="958"/>
                    <w:gridCol w:w="1594"/>
                  </w:tblGrid>
                  <w:tr w:rsidR="00C256E2" w:rsidRPr="009B404B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50B05" w:rsidRDefault="00C256E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50B05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250B05" w:rsidRDefault="00C256E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250B05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250B05" w:rsidRDefault="00C256E2" w:rsidP="004B229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01.10</w:t>
                        </w:r>
                        <w:r w:rsidRPr="00250B05">
                          <w:rPr>
                            <w:b/>
                          </w:rPr>
                          <w:t>.13 г.</w:t>
                        </w:r>
                      </w:p>
                    </w:tc>
                  </w:tr>
                  <w:tr w:rsidR="00C256E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250B05" w:rsidRDefault="00C256E2">
                        <w:pPr>
                          <w:snapToGrid w:val="0"/>
                          <w:jc w:val="both"/>
                        </w:pPr>
                        <w:r w:rsidRPr="00250B05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50B05" w:rsidRDefault="00C256E2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C81152" w:rsidRDefault="00C256E2">
                        <w:pPr>
                          <w:snapToGrid w:val="0"/>
                          <w:jc w:val="center"/>
                        </w:pPr>
                        <w:r w:rsidRPr="00C81152">
                          <w:t>3479</w:t>
                        </w:r>
                      </w:p>
                    </w:tc>
                  </w:tr>
                  <w:tr w:rsidR="00C256E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250B05" w:rsidRDefault="00C256E2">
                        <w:pPr>
                          <w:snapToGrid w:val="0"/>
                          <w:jc w:val="both"/>
                        </w:pPr>
                        <w:r w:rsidRPr="00250B05">
                          <w:t>Число мест в дошкольных учрежд</w:t>
                        </w:r>
                        <w:r w:rsidRPr="00250B05">
                          <w:t>е</w:t>
                        </w:r>
                        <w:r w:rsidRPr="00250B05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50B05" w:rsidRDefault="00C256E2">
                        <w:pPr>
                          <w:snapToGrid w:val="0"/>
                          <w:jc w:val="center"/>
                        </w:pPr>
                        <w:r w:rsidRPr="00250B05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C81152" w:rsidRDefault="00C256E2">
                        <w:pPr>
                          <w:snapToGrid w:val="0"/>
                          <w:jc w:val="center"/>
                        </w:pPr>
                        <w:r w:rsidRPr="00C81152">
                          <w:t>2905</w:t>
                        </w:r>
                      </w:p>
                    </w:tc>
                  </w:tr>
                  <w:tr w:rsidR="00C256E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250B05" w:rsidRDefault="00C256E2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250B05">
                          <w:rPr>
                            <w:sz w:val="20"/>
                          </w:rPr>
                          <w:t>о</w:t>
                        </w:r>
                        <w:r w:rsidRPr="00250B05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50B05" w:rsidRDefault="00C256E2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C81152" w:rsidRDefault="00C256E2">
                        <w:pPr>
                          <w:snapToGrid w:val="0"/>
                          <w:jc w:val="center"/>
                        </w:pPr>
                        <w:r w:rsidRPr="00C81152">
                          <w:t>2726</w:t>
                        </w:r>
                      </w:p>
                    </w:tc>
                  </w:tr>
                  <w:tr w:rsidR="00C256E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250B05" w:rsidRDefault="00C256E2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50B05" w:rsidRDefault="00C256E2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C81152" w:rsidRDefault="00C256E2">
                        <w:pPr>
                          <w:snapToGrid w:val="0"/>
                          <w:jc w:val="center"/>
                        </w:pPr>
                        <w:r w:rsidRPr="00C81152">
                          <w:t>1484</w:t>
                        </w:r>
                      </w:p>
                    </w:tc>
                  </w:tr>
                  <w:tr w:rsidR="00C256E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250B05" w:rsidRDefault="00C256E2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250B05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50B05" w:rsidRDefault="00C256E2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C81152" w:rsidRDefault="00C256E2">
                        <w:pPr>
                          <w:snapToGrid w:val="0"/>
                          <w:jc w:val="center"/>
                        </w:pPr>
                        <w:r w:rsidRPr="00C81152">
                          <w:t>1333</w:t>
                        </w:r>
                      </w:p>
                    </w:tc>
                  </w:tr>
                  <w:tr w:rsidR="00C256E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250B05" w:rsidRDefault="00C256E2">
                        <w:pPr>
                          <w:snapToGrid w:val="0"/>
                          <w:jc w:val="both"/>
                        </w:pPr>
                        <w:r w:rsidRPr="00250B05">
                          <w:t>Обеспеченность местами детей, находящихся в постоянных д</w:t>
                        </w:r>
                        <w:r w:rsidRPr="00250B05">
                          <w:t>о</w:t>
                        </w:r>
                        <w:r w:rsidRPr="00250B05">
                          <w:t>школьных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50B05" w:rsidRDefault="00C256E2">
                        <w:pPr>
                          <w:snapToGrid w:val="0"/>
                          <w:jc w:val="center"/>
                        </w:pPr>
                        <w:r w:rsidRPr="00250B05">
                          <w:t>%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C81152" w:rsidRDefault="00C256E2">
                        <w:pPr>
                          <w:snapToGrid w:val="0"/>
                          <w:jc w:val="center"/>
                        </w:pPr>
                        <w:r w:rsidRPr="00C81152">
                          <w:t>94</w:t>
                        </w:r>
                      </w:p>
                    </w:tc>
                  </w:tr>
                  <w:tr w:rsidR="00C256E2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250B05" w:rsidRDefault="00C256E2">
                        <w:pPr>
                          <w:snapToGrid w:val="0"/>
                          <w:jc w:val="both"/>
                        </w:pPr>
                        <w:r w:rsidRPr="00250B05">
                          <w:t>Численность детей в расчете на о</w:t>
                        </w:r>
                        <w:r w:rsidRPr="00250B05">
                          <w:t>д</w:t>
                        </w:r>
                        <w:r w:rsidRPr="00250B05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50B05" w:rsidRDefault="00C256E2">
                        <w:pPr>
                          <w:snapToGrid w:val="0"/>
                          <w:jc w:val="center"/>
                        </w:pPr>
                        <w:r w:rsidRPr="00250B05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C81152" w:rsidRDefault="00C256E2">
                        <w:pPr>
                          <w:snapToGrid w:val="0"/>
                          <w:jc w:val="center"/>
                        </w:pPr>
                        <w:r w:rsidRPr="00C81152">
                          <w:t>13</w:t>
                        </w:r>
                      </w:p>
                    </w:tc>
                  </w:tr>
                </w:tbl>
                <w:p w:rsidR="00C256E2" w:rsidRDefault="00C256E2"/>
              </w:txbxContent>
            </v:textbox>
            <w10:wrap type="square" side="largest" anchorx="page"/>
          </v:shape>
        </w:pict>
      </w:r>
      <w:r w:rsidR="00140BE3" w:rsidRPr="00B515BF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044039" w:rsidRDefault="00FD0C8C">
      <w:pPr>
        <w:jc w:val="center"/>
        <w:rPr>
          <w:sz w:val="24"/>
        </w:rPr>
      </w:pPr>
      <w:r>
        <w:pict>
          <v:shape id="_x0000_s1055" type="#_x0000_t75" style="position:absolute;left:0;text-align:left;margin-left:15.05pt;margin-top:1.8pt;width:209.65pt;height:184.6pt;z-index:251667456;mso-wrap-distance-left:9.05pt;mso-wrap-distance-right:9.05pt" filled="t">
            <v:fill color2="black"/>
            <v:imagedata r:id="rId14" o:title=""/>
          </v:shape>
          <o:OLEObject Type="Embed" ProgID="Word.Picture.8" ShapeID="_x0000_s1055" DrawAspect="Content" ObjectID="_1448199857" r:id="rId15"/>
        </w:pict>
      </w:r>
    </w:p>
    <w:p w:rsidR="00140BE3" w:rsidRPr="00044039" w:rsidRDefault="00140BE3">
      <w:pPr>
        <w:jc w:val="center"/>
        <w:rPr>
          <w:sz w:val="24"/>
        </w:rPr>
      </w:pPr>
    </w:p>
    <w:p w:rsidR="00140BE3" w:rsidRPr="00044039" w:rsidRDefault="00140BE3">
      <w:pPr>
        <w:ind w:left="3544"/>
        <w:jc w:val="both"/>
        <w:rPr>
          <w:b/>
          <w:i/>
          <w:sz w:val="24"/>
        </w:rPr>
      </w:pPr>
    </w:p>
    <w:p w:rsidR="00140BE3" w:rsidRDefault="00140BE3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Default="007F347F">
      <w:pPr>
        <w:jc w:val="both"/>
        <w:rPr>
          <w:color w:val="FF0000"/>
          <w:sz w:val="22"/>
        </w:rPr>
      </w:pPr>
    </w:p>
    <w:p w:rsidR="007F347F" w:rsidRPr="003E3446" w:rsidRDefault="007F347F" w:rsidP="007F347F">
      <w:pPr>
        <w:jc w:val="center"/>
        <w:rPr>
          <w:b/>
          <w:i/>
          <w:color w:val="FF0000"/>
          <w:sz w:val="22"/>
        </w:rPr>
      </w:pPr>
    </w:p>
    <w:p w:rsidR="00C62418" w:rsidRDefault="00C62418" w:rsidP="007F347F">
      <w:pPr>
        <w:jc w:val="center"/>
        <w:rPr>
          <w:b/>
          <w:i/>
          <w:sz w:val="22"/>
        </w:rPr>
      </w:pPr>
    </w:p>
    <w:p w:rsidR="00077BFE" w:rsidRDefault="00077BFE" w:rsidP="007F347F">
      <w:pPr>
        <w:jc w:val="center"/>
        <w:rPr>
          <w:b/>
          <w:i/>
          <w:sz w:val="22"/>
        </w:rPr>
      </w:pPr>
    </w:p>
    <w:p w:rsidR="007F347F" w:rsidRPr="00250B05" w:rsidRDefault="007F347F" w:rsidP="007F347F">
      <w:pPr>
        <w:jc w:val="center"/>
        <w:rPr>
          <w:b/>
          <w:i/>
          <w:sz w:val="22"/>
        </w:rPr>
      </w:pPr>
      <w:r w:rsidRPr="00250B05">
        <w:rPr>
          <w:b/>
          <w:i/>
          <w:sz w:val="22"/>
        </w:rPr>
        <w:lastRenderedPageBreak/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140BE3" w:rsidRPr="00250B05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</w:t>
            </w:r>
            <w:r w:rsidRPr="00250B05">
              <w:rPr>
                <w:b/>
              </w:rPr>
              <w:t>е</w:t>
            </w:r>
            <w:r w:rsidRPr="00250B05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9842A2" w:rsidP="00A1298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01.10</w:t>
            </w:r>
            <w:r w:rsidR="004859B5" w:rsidRPr="00250B05">
              <w:rPr>
                <w:b/>
              </w:rPr>
              <w:t>.1</w:t>
            </w:r>
            <w:r w:rsidR="00E34ACB" w:rsidRPr="00250B05">
              <w:rPr>
                <w:b/>
              </w:rPr>
              <w:t>3</w:t>
            </w:r>
            <w:r w:rsidR="00140BE3" w:rsidRPr="00250B05">
              <w:rPr>
                <w:b/>
              </w:rPr>
              <w:t>г.</w:t>
            </w:r>
          </w:p>
        </w:tc>
      </w:tr>
      <w:tr w:rsidR="00140BE3" w:rsidRPr="00250B05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Число биб</w:t>
            </w:r>
            <w:r w:rsidR="007B3AE4" w:rsidRPr="00250B05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9C062B" w:rsidRDefault="000F6BE0">
            <w:pPr>
              <w:snapToGrid w:val="0"/>
              <w:jc w:val="center"/>
            </w:pPr>
            <w:r w:rsidRPr="009C062B">
              <w:t>36</w:t>
            </w:r>
          </w:p>
        </w:tc>
      </w:tr>
      <w:tr w:rsidR="00140BE3" w:rsidRPr="00250B05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9C062B" w:rsidRDefault="009900BE">
            <w:pPr>
              <w:snapToGrid w:val="0"/>
              <w:jc w:val="center"/>
            </w:pPr>
            <w:r w:rsidRPr="009C062B">
              <w:t>3</w:t>
            </w:r>
            <w:r w:rsidR="000C3712" w:rsidRPr="009C062B">
              <w:t>0</w:t>
            </w:r>
            <w:r w:rsidR="003322CA" w:rsidRPr="009C062B">
              <w:t>6</w:t>
            </w:r>
            <w:r w:rsidR="00E34ACB" w:rsidRPr="009C062B">
              <w:t>078</w:t>
            </w:r>
          </w:p>
        </w:tc>
      </w:tr>
      <w:tr w:rsidR="00140BE3" w:rsidRPr="00250B05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snapToGrid w:val="0"/>
              <w:jc w:val="both"/>
            </w:pPr>
            <w:r w:rsidRPr="00250B05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9C062B" w:rsidRDefault="00F92264">
            <w:pPr>
              <w:snapToGrid w:val="0"/>
              <w:jc w:val="center"/>
            </w:pPr>
            <w:r w:rsidRPr="009C062B">
              <w:t>3</w:t>
            </w:r>
            <w:r w:rsidR="003322CA" w:rsidRPr="009C062B">
              <w:t>7</w:t>
            </w:r>
          </w:p>
        </w:tc>
      </w:tr>
      <w:tr w:rsidR="002757DF" w:rsidRPr="00250B05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250B05" w:rsidRDefault="00F71954">
            <w:pPr>
              <w:snapToGrid w:val="0"/>
              <w:jc w:val="both"/>
            </w:pPr>
            <w:r w:rsidRPr="00250B05">
              <w:t>Количество мест в клубных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250B05" w:rsidRDefault="00F7195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9C062B" w:rsidRDefault="009C062B">
            <w:pPr>
              <w:snapToGrid w:val="0"/>
              <w:jc w:val="center"/>
            </w:pPr>
            <w:r w:rsidRPr="009C062B">
              <w:t>7800</w:t>
            </w:r>
          </w:p>
        </w:tc>
      </w:tr>
      <w:tr w:rsidR="00140BE3" w:rsidRPr="00250B05">
        <w:trPr>
          <w:trHeight w:hRule="exact" w:val="703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2A2A5C">
            <w:pPr>
              <w:snapToGrid w:val="0"/>
            </w:pPr>
            <w:r w:rsidRPr="00250B05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 wp14:anchorId="5D946D4B" wp14:editId="2231C30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527614">
            <w:pPr>
              <w:snapToGrid w:val="0"/>
            </w:pPr>
            <w:r w:rsidRPr="00250B05">
              <w:t>- проведено концертов и ра</w:t>
            </w:r>
            <w:r w:rsidRPr="00250B05">
              <w:t>з</w:t>
            </w:r>
            <w:r w:rsidRPr="00250B05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F9226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9C062B" w:rsidRDefault="009C062B" w:rsidP="004859B5">
            <w:pPr>
              <w:snapToGrid w:val="0"/>
              <w:jc w:val="center"/>
            </w:pPr>
            <w:r w:rsidRPr="009C062B">
              <w:t>3234</w:t>
            </w:r>
          </w:p>
        </w:tc>
      </w:tr>
      <w:tr w:rsidR="00140BE3" w:rsidRPr="00250B0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F92264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9C062B" w:rsidRDefault="00B65B24" w:rsidP="00F92264">
            <w:pPr>
              <w:snapToGrid w:val="0"/>
              <w:jc w:val="center"/>
            </w:pPr>
            <w:r w:rsidRPr="009C062B">
              <w:t>1</w:t>
            </w:r>
          </w:p>
        </w:tc>
      </w:tr>
      <w:tr w:rsidR="00140BE3" w:rsidRPr="00250B0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pStyle w:val="ac"/>
              <w:tabs>
                <w:tab w:val="clear" w:pos="4153"/>
                <w:tab w:val="clear" w:pos="8306"/>
              </w:tabs>
              <w:snapToGrid w:val="0"/>
            </w:pPr>
            <w:r w:rsidRPr="00250B05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0A38CD" w:rsidP="00EF4AAD">
            <w:pPr>
              <w:snapToGrid w:val="0"/>
              <w:jc w:val="center"/>
            </w:pPr>
            <w:r w:rsidRPr="00250B05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9C062B" w:rsidRDefault="009C062B" w:rsidP="009900BE">
            <w:pPr>
              <w:snapToGrid w:val="0"/>
              <w:jc w:val="center"/>
            </w:pPr>
            <w:r w:rsidRPr="009C062B">
              <w:t>13581</w:t>
            </w:r>
          </w:p>
        </w:tc>
      </w:tr>
      <w:tr w:rsidR="00140BE3" w:rsidRPr="00250B0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250B05" w:rsidRDefault="00140BE3" w:rsidP="00527614">
            <w:pPr>
              <w:snapToGrid w:val="0"/>
            </w:pPr>
            <w:r w:rsidRPr="00250B05">
              <w:t xml:space="preserve">Кол-во парков культуры и </w:t>
            </w:r>
          </w:p>
          <w:p w:rsidR="00140BE3" w:rsidRPr="00250B05" w:rsidRDefault="00140BE3" w:rsidP="00527614">
            <w:pPr>
              <w:snapToGrid w:val="0"/>
            </w:pPr>
            <w:r w:rsidRPr="00250B05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9C062B" w:rsidRDefault="00492FD8" w:rsidP="00F92264">
            <w:pPr>
              <w:snapToGrid w:val="0"/>
              <w:jc w:val="center"/>
            </w:pPr>
            <w:r w:rsidRPr="009C062B">
              <w:t>1</w:t>
            </w:r>
          </w:p>
        </w:tc>
      </w:tr>
      <w:tr w:rsidR="00140BE3" w:rsidRPr="00250B0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snapToGrid w:val="0"/>
            </w:pPr>
            <w:r w:rsidRPr="00250B05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9C062B" w:rsidRDefault="00F92264" w:rsidP="009900BE">
            <w:pPr>
              <w:snapToGrid w:val="0"/>
              <w:jc w:val="center"/>
            </w:pPr>
            <w:r w:rsidRPr="009C062B">
              <w:t>-</w:t>
            </w:r>
          </w:p>
        </w:tc>
      </w:tr>
      <w:tr w:rsidR="00140BE3" w:rsidRPr="00250B05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250B05" w:rsidRDefault="00140BE3" w:rsidP="00527614">
            <w:pPr>
              <w:snapToGrid w:val="0"/>
            </w:pPr>
            <w:r w:rsidRPr="00250B05">
              <w:t xml:space="preserve">Количество кино </w:t>
            </w:r>
          </w:p>
          <w:p w:rsidR="00140BE3" w:rsidRPr="00250B05" w:rsidRDefault="00140BE3" w:rsidP="00527614">
            <w:pPr>
              <w:snapToGrid w:val="0"/>
            </w:pPr>
            <w:r w:rsidRPr="00250B05">
              <w:t xml:space="preserve"> и </w:t>
            </w:r>
            <w:proofErr w:type="spellStart"/>
            <w:r w:rsidRPr="00250B05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50B05" w:rsidRDefault="00140BE3" w:rsidP="009842A2">
            <w:pPr>
              <w:snapToGrid w:val="0"/>
              <w:jc w:val="center"/>
            </w:pPr>
            <w:r w:rsidRPr="00250B05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9C062B" w:rsidRDefault="000C3712" w:rsidP="009842A2">
            <w:pPr>
              <w:snapToGrid w:val="0"/>
              <w:jc w:val="center"/>
            </w:pPr>
            <w:r w:rsidRPr="009C062B">
              <w:t>1</w:t>
            </w:r>
          </w:p>
        </w:tc>
      </w:tr>
      <w:tr w:rsidR="00140BE3" w:rsidRPr="00250B05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50B05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527614">
            <w:pPr>
              <w:snapToGrid w:val="0"/>
            </w:pPr>
            <w:r w:rsidRPr="00250B05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50B05" w:rsidRDefault="00140BE3" w:rsidP="00EF4AAD">
            <w:pPr>
              <w:snapToGrid w:val="0"/>
              <w:jc w:val="center"/>
            </w:pPr>
            <w:r w:rsidRPr="00250B05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9C062B" w:rsidRDefault="009C062B" w:rsidP="00EF4AAD">
            <w:pPr>
              <w:snapToGrid w:val="0"/>
              <w:jc w:val="center"/>
            </w:pPr>
            <w:r w:rsidRPr="009C062B">
              <w:t>1400</w:t>
            </w:r>
          </w:p>
        </w:tc>
      </w:tr>
    </w:tbl>
    <w:p w:rsidR="00140BE3" w:rsidRPr="009C062B" w:rsidRDefault="00140BE3" w:rsidP="00A12989">
      <w:pPr>
        <w:ind w:left="142" w:firstLine="426"/>
        <w:jc w:val="both"/>
      </w:pPr>
      <w:r w:rsidRPr="009C062B">
        <w:t>В школах искусств дополни</w:t>
      </w:r>
      <w:r w:rsidR="000F6BE0" w:rsidRPr="009C062B">
        <w:t xml:space="preserve">тельное образование получают </w:t>
      </w:r>
      <w:r w:rsidR="009C062B" w:rsidRPr="009C062B">
        <w:t>792</w:t>
      </w:r>
      <w:r w:rsidRPr="009C062B">
        <w:t xml:space="preserve"> </w:t>
      </w:r>
      <w:r w:rsidR="009C062B" w:rsidRPr="009C062B">
        <w:t>ребенка</w:t>
      </w:r>
      <w:r w:rsidRPr="009C062B">
        <w:t>,</w:t>
      </w:r>
      <w:r w:rsidR="003322CA" w:rsidRPr="009C062B">
        <w:t xml:space="preserve"> на отделениях хореографии – </w:t>
      </w:r>
      <w:r w:rsidR="009C062B" w:rsidRPr="009C062B">
        <w:t>197</w:t>
      </w:r>
      <w:r w:rsidRPr="009C062B">
        <w:t>, фор</w:t>
      </w:r>
      <w:r w:rsidR="00F720A1" w:rsidRPr="009C062B">
        <w:t>т</w:t>
      </w:r>
      <w:r w:rsidR="00F720A1" w:rsidRPr="009C062B">
        <w:t>е</w:t>
      </w:r>
      <w:r w:rsidR="009C062B" w:rsidRPr="009C062B">
        <w:t>пианном</w:t>
      </w:r>
      <w:r w:rsidR="00F720A1" w:rsidRPr="009C062B">
        <w:t xml:space="preserve"> – </w:t>
      </w:r>
      <w:r w:rsidR="009C062B" w:rsidRPr="009C062B">
        <w:t>155</w:t>
      </w:r>
      <w:r w:rsidRPr="009C062B">
        <w:t xml:space="preserve">, </w:t>
      </w:r>
      <w:r w:rsidR="007B3AE4" w:rsidRPr="009C062B">
        <w:t>народн</w:t>
      </w:r>
      <w:r w:rsidR="00F720A1" w:rsidRPr="009C062B">
        <w:t xml:space="preserve">ых инструментов – </w:t>
      </w:r>
      <w:r w:rsidR="009C062B" w:rsidRPr="009C062B">
        <w:t>1</w:t>
      </w:r>
      <w:r w:rsidR="00D00CF0" w:rsidRPr="009C062B">
        <w:t>4</w:t>
      </w:r>
      <w:r w:rsidR="009C062B" w:rsidRPr="009C062B">
        <w:t>5</w:t>
      </w:r>
      <w:r w:rsidRPr="009C062B">
        <w:t>, духовых</w:t>
      </w:r>
      <w:r w:rsidR="00404824" w:rsidRPr="009C062B">
        <w:t xml:space="preserve"> и ударных инструментах</w:t>
      </w:r>
      <w:r w:rsidRPr="009C062B">
        <w:t xml:space="preserve"> – 2</w:t>
      </w:r>
      <w:r w:rsidR="009C062B" w:rsidRPr="009C062B">
        <w:t>8</w:t>
      </w:r>
      <w:r w:rsidRPr="009C062B">
        <w:t xml:space="preserve">, </w:t>
      </w:r>
      <w:r w:rsidR="003322CA" w:rsidRPr="009C062B">
        <w:t xml:space="preserve">художественном – </w:t>
      </w:r>
      <w:r w:rsidR="009C062B" w:rsidRPr="009C062B">
        <w:t>135</w:t>
      </w:r>
      <w:r w:rsidRPr="009C062B">
        <w:t>, декор</w:t>
      </w:r>
      <w:r w:rsidRPr="009C062B">
        <w:t>а</w:t>
      </w:r>
      <w:r w:rsidRPr="009C062B">
        <w:t>тивно-прикладного искусства –</w:t>
      </w:r>
      <w:r w:rsidR="009C062B" w:rsidRPr="009C062B">
        <w:t xml:space="preserve"> </w:t>
      </w:r>
      <w:r w:rsidR="00D00CF0" w:rsidRPr="009C062B">
        <w:t>4</w:t>
      </w:r>
      <w:r w:rsidR="009C062B" w:rsidRPr="009C062B">
        <w:t>6</w:t>
      </w:r>
      <w:r w:rsidR="004859B5" w:rsidRPr="009C062B">
        <w:t>, струн</w:t>
      </w:r>
      <w:r w:rsidR="009C062B" w:rsidRPr="009C062B">
        <w:t>ных инструментов – 33</w:t>
      </w:r>
      <w:r w:rsidR="003322CA" w:rsidRPr="009C062B">
        <w:t>, прочие</w:t>
      </w:r>
      <w:r w:rsidR="009C062B" w:rsidRPr="009C062B">
        <w:t xml:space="preserve"> </w:t>
      </w:r>
      <w:r w:rsidR="003322CA" w:rsidRPr="009C062B">
        <w:t xml:space="preserve">- </w:t>
      </w:r>
      <w:r w:rsidR="009C062B" w:rsidRPr="009C062B">
        <w:t>53.</w:t>
      </w:r>
    </w:p>
    <w:p w:rsidR="00140BE3" w:rsidRPr="009C062B" w:rsidRDefault="00140BE3" w:rsidP="009E141D">
      <w:pPr>
        <w:ind w:firstLine="567"/>
        <w:jc w:val="both"/>
        <w:rPr>
          <w:sz w:val="16"/>
        </w:rPr>
      </w:pPr>
    </w:p>
    <w:p w:rsidR="007E432F" w:rsidRPr="00250B05" w:rsidRDefault="007E432F">
      <w:pPr>
        <w:ind w:firstLine="567"/>
        <w:jc w:val="both"/>
        <w:rPr>
          <w:sz w:val="16"/>
        </w:rPr>
      </w:pPr>
    </w:p>
    <w:p w:rsidR="008E5A3E" w:rsidRPr="00AD7639" w:rsidRDefault="008E5A3E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7C6936" w:rsidRPr="0052278A" w:rsidRDefault="007C6936">
      <w:pPr>
        <w:tabs>
          <w:tab w:val="left" w:pos="8931"/>
        </w:tabs>
        <w:ind w:right="-142"/>
        <w:jc w:val="center"/>
        <w:rPr>
          <w:b/>
          <w:color w:val="FF0000"/>
          <w:sz w:val="28"/>
        </w:rPr>
      </w:pPr>
    </w:p>
    <w:p w:rsidR="002B1A77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140BE3" w:rsidRPr="00250B05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250B05">
        <w:rPr>
          <w:b/>
          <w:sz w:val="28"/>
        </w:rPr>
        <w:t>Здравоохранение</w:t>
      </w:r>
    </w:p>
    <w:p w:rsidR="00140BE3" w:rsidRPr="00250B05" w:rsidRDefault="000244C8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250B05">
        <w:rPr>
          <w:b/>
          <w:i/>
          <w:noProof/>
          <w:sz w:val="24"/>
          <w:lang w:eastAsia="ru-RU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150495</wp:posOffset>
            </wp:positionV>
            <wp:extent cx="2631440" cy="1727835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727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BE3" w:rsidRPr="00250B05">
        <w:rPr>
          <w:b/>
          <w:i/>
          <w:sz w:val="24"/>
        </w:rPr>
        <w:t xml:space="preserve">Основные показатели здравоохранения </w:t>
      </w:r>
    </w:p>
    <w:p w:rsidR="00140BE3" w:rsidRPr="00250B05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pStyle w:val="af"/>
              <w:snapToGrid w:val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85470E" w:rsidP="00B2703C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Н</w:t>
            </w:r>
            <w:r w:rsidR="00676285">
              <w:rPr>
                <w:b/>
              </w:rPr>
              <w:t>а 01.10</w:t>
            </w:r>
            <w:r w:rsidR="005C597D" w:rsidRPr="00250B05">
              <w:rPr>
                <w:b/>
              </w:rPr>
              <w:t>.1</w:t>
            </w:r>
            <w:r w:rsidR="002D46C9" w:rsidRPr="00250B05">
              <w:rPr>
                <w:b/>
              </w:rPr>
              <w:t>3</w:t>
            </w:r>
            <w:r w:rsidR="00140BE3" w:rsidRPr="00250B05">
              <w:rPr>
                <w:b/>
              </w:rPr>
              <w:t>г</w:t>
            </w:r>
          </w:p>
        </w:tc>
      </w:tr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больниц и лечебных стаци</w:t>
            </w:r>
            <w:r w:rsidRPr="00250B05">
              <w:rPr>
                <w:sz w:val="18"/>
                <w:szCs w:val="18"/>
              </w:rPr>
              <w:t>о</w:t>
            </w:r>
            <w:r w:rsidRPr="00250B05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27EFE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D27EFE">
              <w:rPr>
                <w:sz w:val="18"/>
                <w:szCs w:val="18"/>
              </w:rPr>
              <w:t>1</w:t>
            </w:r>
          </w:p>
        </w:tc>
      </w:tr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больни</w:t>
            </w:r>
            <w:r w:rsidRPr="00250B05">
              <w:rPr>
                <w:sz w:val="18"/>
                <w:szCs w:val="18"/>
              </w:rPr>
              <w:t>ч</w:t>
            </w:r>
            <w:r w:rsidRPr="00250B05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коек на 10 тыс. ч</w:t>
            </w:r>
            <w:r w:rsidR="00140BE3" w:rsidRPr="00250B05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27EFE" w:rsidRDefault="00D00CF0">
            <w:pPr>
              <w:snapToGrid w:val="0"/>
              <w:jc w:val="center"/>
              <w:rPr>
                <w:sz w:val="18"/>
                <w:szCs w:val="18"/>
              </w:rPr>
            </w:pPr>
            <w:r w:rsidRPr="00D27EFE">
              <w:rPr>
                <w:sz w:val="18"/>
                <w:szCs w:val="18"/>
              </w:rPr>
              <w:t>37,6</w:t>
            </w:r>
          </w:p>
        </w:tc>
      </w:tr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27EFE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D27EFE">
              <w:rPr>
                <w:sz w:val="18"/>
                <w:szCs w:val="18"/>
              </w:rPr>
              <w:t>4</w:t>
            </w:r>
          </w:p>
        </w:tc>
      </w:tr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27EFE" w:rsidRDefault="00D00CF0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D27EFE">
              <w:rPr>
                <w:sz w:val="18"/>
                <w:szCs w:val="18"/>
              </w:rPr>
              <w:t>1340</w:t>
            </w:r>
          </w:p>
        </w:tc>
      </w:tr>
      <w:tr w:rsidR="00140BE3" w:rsidRPr="00250B05" w:rsidTr="00E94EE7">
        <w:tc>
          <w:tcPr>
            <w:tcW w:w="4253" w:type="dxa"/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27EFE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D27EFE">
              <w:rPr>
                <w:sz w:val="18"/>
                <w:szCs w:val="18"/>
              </w:rPr>
              <w:t>35</w:t>
            </w:r>
          </w:p>
        </w:tc>
      </w:tr>
      <w:tr w:rsidR="002F3274" w:rsidRPr="00250B05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250B05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250B05" w:rsidRDefault="002F32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250B05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D27EFE" w:rsidRDefault="00B2703C" w:rsidP="000A109E">
            <w:pPr>
              <w:snapToGrid w:val="0"/>
              <w:jc w:val="center"/>
              <w:rPr>
                <w:sz w:val="18"/>
                <w:szCs w:val="18"/>
              </w:rPr>
            </w:pPr>
            <w:r w:rsidRPr="00D27EFE">
              <w:rPr>
                <w:sz w:val="18"/>
                <w:szCs w:val="18"/>
              </w:rPr>
              <w:t>121,8</w:t>
            </w:r>
          </w:p>
        </w:tc>
      </w:tr>
      <w:tr w:rsidR="00140BE3" w:rsidRPr="00250B05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амбул</w:t>
            </w:r>
            <w:r w:rsidRPr="00250B05">
              <w:rPr>
                <w:sz w:val="18"/>
                <w:szCs w:val="18"/>
              </w:rPr>
              <w:t>а</w:t>
            </w:r>
            <w:r w:rsidRPr="00250B05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50B05">
              <w:rPr>
                <w:sz w:val="18"/>
                <w:szCs w:val="18"/>
              </w:rPr>
              <w:t>посещ</w:t>
            </w:r>
            <w:proofErr w:type="spellEnd"/>
            <w:r w:rsidRPr="00250B05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27EFE" w:rsidRDefault="00B2703C" w:rsidP="000A109E">
            <w:pPr>
              <w:snapToGrid w:val="0"/>
              <w:jc w:val="center"/>
              <w:rPr>
                <w:sz w:val="18"/>
                <w:szCs w:val="18"/>
              </w:rPr>
            </w:pPr>
            <w:r w:rsidRPr="00D27EFE">
              <w:rPr>
                <w:sz w:val="18"/>
                <w:szCs w:val="18"/>
              </w:rPr>
              <w:t>156,8</w:t>
            </w:r>
          </w:p>
        </w:tc>
      </w:tr>
      <w:tr w:rsidR="00140BE3" w:rsidRPr="00250B0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27EFE" w:rsidRDefault="00B2703C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D27EFE">
              <w:rPr>
                <w:sz w:val="18"/>
                <w:szCs w:val="18"/>
              </w:rPr>
              <w:t>15,7</w:t>
            </w:r>
          </w:p>
        </w:tc>
      </w:tr>
      <w:tr w:rsidR="00140BE3" w:rsidRPr="00250B0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27EFE" w:rsidRDefault="00FB0E47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D27EFE">
              <w:rPr>
                <w:sz w:val="18"/>
                <w:szCs w:val="18"/>
              </w:rPr>
              <w:t>1</w:t>
            </w:r>
            <w:r w:rsidR="008E7BB8" w:rsidRPr="00D27EFE">
              <w:rPr>
                <w:sz w:val="18"/>
                <w:szCs w:val="18"/>
              </w:rPr>
              <w:t>0</w:t>
            </w:r>
            <w:r w:rsidR="00B2703C" w:rsidRPr="00D27EFE">
              <w:rPr>
                <w:sz w:val="18"/>
                <w:szCs w:val="18"/>
              </w:rPr>
              <w:t>3</w:t>
            </w:r>
          </w:p>
        </w:tc>
      </w:tr>
      <w:tr w:rsidR="00140BE3" w:rsidRPr="00250B0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27EFE" w:rsidRDefault="00B2703C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D27EFE">
              <w:rPr>
                <w:sz w:val="18"/>
                <w:szCs w:val="18"/>
              </w:rPr>
              <w:t>15,9</w:t>
            </w:r>
          </w:p>
        </w:tc>
      </w:tr>
      <w:tr w:rsidR="00140BE3" w:rsidRPr="00250B0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27EFE" w:rsidRDefault="00FB0E47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D27EFE">
              <w:rPr>
                <w:sz w:val="18"/>
                <w:szCs w:val="18"/>
              </w:rPr>
              <w:t>3</w:t>
            </w:r>
            <w:r w:rsidR="00B2703C" w:rsidRPr="00D27EFE">
              <w:rPr>
                <w:sz w:val="18"/>
                <w:szCs w:val="18"/>
              </w:rPr>
              <w:t>82</w:t>
            </w:r>
          </w:p>
        </w:tc>
      </w:tr>
      <w:tr w:rsidR="00140BE3" w:rsidRPr="00250B05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50B05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D27EFE" w:rsidRDefault="00D27EFE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D27EFE">
              <w:rPr>
                <w:sz w:val="18"/>
                <w:szCs w:val="18"/>
              </w:rPr>
              <w:t>5</w:t>
            </w:r>
            <w:r w:rsidR="00B2703C" w:rsidRPr="00D27EFE">
              <w:rPr>
                <w:sz w:val="18"/>
                <w:szCs w:val="18"/>
              </w:rPr>
              <w:t>9,0</w:t>
            </w:r>
          </w:p>
        </w:tc>
      </w:tr>
    </w:tbl>
    <w:p w:rsidR="007E432F" w:rsidRPr="00A36FEA" w:rsidRDefault="007E432F">
      <w:pPr>
        <w:pStyle w:val="210"/>
        <w:jc w:val="center"/>
        <w:rPr>
          <w:b/>
          <w:i/>
          <w:color w:val="7030A0"/>
          <w:sz w:val="24"/>
          <w:lang w:val="en-US"/>
        </w:rPr>
      </w:pPr>
    </w:p>
    <w:p w:rsidR="007E432F" w:rsidRPr="00A36FEA" w:rsidRDefault="007E432F">
      <w:pPr>
        <w:pStyle w:val="210"/>
        <w:jc w:val="center"/>
        <w:rPr>
          <w:b/>
          <w:i/>
          <w:color w:val="7030A0"/>
          <w:sz w:val="24"/>
        </w:rPr>
      </w:pPr>
    </w:p>
    <w:p w:rsidR="00E94EE7" w:rsidRPr="00A36FEA" w:rsidRDefault="00E94EE7">
      <w:pPr>
        <w:pStyle w:val="210"/>
        <w:jc w:val="center"/>
        <w:rPr>
          <w:b/>
          <w:i/>
          <w:color w:val="7030A0"/>
          <w:sz w:val="24"/>
        </w:rPr>
      </w:pPr>
    </w:p>
    <w:p w:rsidR="002B1A77" w:rsidRPr="008E7BB8" w:rsidRDefault="002B1A77">
      <w:pPr>
        <w:pStyle w:val="210"/>
        <w:jc w:val="center"/>
        <w:rPr>
          <w:b/>
          <w:i/>
          <w:color w:val="FF0000"/>
          <w:sz w:val="24"/>
        </w:rPr>
      </w:pPr>
    </w:p>
    <w:p w:rsidR="00E94EE7" w:rsidRPr="00AD7639" w:rsidRDefault="00E94EE7">
      <w:pPr>
        <w:pStyle w:val="210"/>
        <w:jc w:val="center"/>
        <w:rPr>
          <w:b/>
          <w:i/>
          <w:color w:val="FF0000"/>
          <w:sz w:val="24"/>
        </w:rPr>
      </w:pPr>
    </w:p>
    <w:p w:rsidR="00322EA6" w:rsidRPr="003E3446" w:rsidRDefault="00322EA6">
      <w:pPr>
        <w:pStyle w:val="210"/>
        <w:jc w:val="center"/>
        <w:rPr>
          <w:b/>
          <w:i/>
          <w:color w:val="FF0000"/>
          <w:sz w:val="24"/>
        </w:rPr>
      </w:pPr>
    </w:p>
    <w:p w:rsidR="00140BE3" w:rsidRPr="00FB0E47" w:rsidRDefault="00140BE3">
      <w:pPr>
        <w:pStyle w:val="210"/>
        <w:jc w:val="center"/>
        <w:rPr>
          <w:b/>
          <w:i/>
          <w:sz w:val="24"/>
        </w:rPr>
      </w:pPr>
      <w:r w:rsidRPr="00FB0E47">
        <w:rPr>
          <w:b/>
          <w:i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140BE3" w:rsidRPr="00250B05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Показатели</w:t>
            </w:r>
          </w:p>
          <w:p w:rsidR="00140BE3" w:rsidRPr="00250B05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</w:t>
            </w:r>
          </w:p>
          <w:p w:rsidR="00140BE3" w:rsidRPr="00250B05" w:rsidRDefault="00140BE3">
            <w:pPr>
              <w:pStyle w:val="21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измер</w:t>
            </w:r>
            <w:r w:rsidRPr="00250B05">
              <w:rPr>
                <w:b/>
                <w:sz w:val="20"/>
              </w:rPr>
              <w:t>е</w:t>
            </w:r>
            <w:r w:rsidRPr="00250B05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320B76" w:rsidP="00BA3AB6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На </w:t>
            </w:r>
            <w:r w:rsidR="00676285">
              <w:rPr>
                <w:b/>
                <w:sz w:val="20"/>
              </w:rPr>
              <w:t>01.10</w:t>
            </w:r>
            <w:r w:rsidR="00FB6DE3" w:rsidRPr="00250B05">
              <w:rPr>
                <w:b/>
                <w:sz w:val="20"/>
              </w:rPr>
              <w:t>.</w:t>
            </w:r>
            <w:r w:rsidR="005C597D" w:rsidRPr="00250B05">
              <w:rPr>
                <w:b/>
                <w:sz w:val="20"/>
              </w:rPr>
              <w:t>1</w:t>
            </w:r>
            <w:r w:rsidR="00DB1948" w:rsidRPr="00250B05">
              <w:rPr>
                <w:b/>
                <w:sz w:val="20"/>
              </w:rPr>
              <w:t>2</w:t>
            </w:r>
            <w:r w:rsidR="00BF5658" w:rsidRPr="00250B05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307CE6" w:rsidP="00BA3AB6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На 01.</w:t>
            </w:r>
            <w:r w:rsidR="00676285">
              <w:rPr>
                <w:b/>
                <w:sz w:val="20"/>
              </w:rPr>
              <w:t>10</w:t>
            </w:r>
            <w:r w:rsidR="005C597D" w:rsidRPr="00250B05">
              <w:rPr>
                <w:b/>
                <w:sz w:val="20"/>
              </w:rPr>
              <w:t>.1</w:t>
            </w:r>
            <w:r w:rsidR="00DB1948" w:rsidRPr="00250B05">
              <w:rPr>
                <w:b/>
                <w:sz w:val="20"/>
              </w:rPr>
              <w:t>3</w:t>
            </w:r>
            <w:r w:rsidR="00BF5658" w:rsidRPr="00250B05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676285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01.10</w:t>
            </w:r>
            <w:r w:rsidR="007F6F73">
              <w:rPr>
                <w:b/>
                <w:sz w:val="20"/>
              </w:rPr>
              <w:t>.</w:t>
            </w:r>
            <w:r w:rsidR="002E34A7" w:rsidRPr="00250B05">
              <w:rPr>
                <w:b/>
                <w:sz w:val="20"/>
              </w:rPr>
              <w:t>201</w:t>
            </w:r>
            <w:r w:rsidR="00250B05" w:rsidRPr="00250B05"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 xml:space="preserve"> </w:t>
            </w:r>
            <w:r w:rsidR="00140BE3" w:rsidRPr="00250B05">
              <w:rPr>
                <w:b/>
                <w:sz w:val="20"/>
              </w:rPr>
              <w:t xml:space="preserve">г </w:t>
            </w:r>
            <w:proofErr w:type="gramStart"/>
            <w:r w:rsidR="00140BE3" w:rsidRPr="00250B05">
              <w:rPr>
                <w:b/>
                <w:sz w:val="20"/>
              </w:rPr>
              <w:t>в</w:t>
            </w:r>
            <w:proofErr w:type="gramEnd"/>
            <w:r w:rsidR="00140BE3" w:rsidRPr="00250B05">
              <w:rPr>
                <w:b/>
                <w:sz w:val="20"/>
              </w:rPr>
              <w:t xml:space="preserve"> % к </w:t>
            </w:r>
          </w:p>
          <w:p w:rsidR="00140BE3" w:rsidRPr="00250B05" w:rsidRDefault="00676285" w:rsidP="00BA3AB6">
            <w:pPr>
              <w:pStyle w:val="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01.10</w:t>
            </w:r>
            <w:r w:rsidR="007F6F73">
              <w:rPr>
                <w:b/>
                <w:sz w:val="20"/>
              </w:rPr>
              <w:t>.</w:t>
            </w:r>
            <w:r w:rsidR="002E34A7" w:rsidRPr="00250B05">
              <w:rPr>
                <w:b/>
                <w:sz w:val="20"/>
              </w:rPr>
              <w:t>201</w:t>
            </w:r>
            <w:r w:rsidR="00250B05" w:rsidRPr="00250B05">
              <w:rPr>
                <w:b/>
                <w:sz w:val="20"/>
              </w:rPr>
              <w:t>2</w:t>
            </w:r>
            <w:r w:rsidR="00140BE3" w:rsidRPr="00250B05">
              <w:rPr>
                <w:b/>
                <w:sz w:val="20"/>
              </w:rPr>
              <w:t xml:space="preserve"> г</w:t>
            </w:r>
          </w:p>
        </w:tc>
      </w:tr>
      <w:tr w:rsidR="00B60AFE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B60AFE" w:rsidRPr="00250B05" w:rsidRDefault="00B60AFE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Младенческая смертность на 1000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250B05" w:rsidRDefault="00B60AFE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C0260D" w:rsidRDefault="003A3907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C0260D">
              <w:rPr>
                <w:sz w:val="20"/>
              </w:rPr>
              <w:t>0,15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0AFE" w:rsidRPr="00C0260D" w:rsidRDefault="006C5D21" w:rsidP="00455D67">
            <w:pPr>
              <w:pStyle w:val="210"/>
              <w:snapToGrid w:val="0"/>
              <w:jc w:val="center"/>
              <w:rPr>
                <w:sz w:val="20"/>
              </w:rPr>
            </w:pPr>
            <w:r w:rsidRPr="00C0260D">
              <w:rPr>
                <w:sz w:val="20"/>
              </w:rPr>
              <w:t>0,06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0AFE" w:rsidRPr="003F4EBB" w:rsidRDefault="006C5D21" w:rsidP="00B60AFE">
            <w:pPr>
              <w:jc w:val="center"/>
            </w:pPr>
            <w:r w:rsidRPr="003F4EBB">
              <w:t>-</w:t>
            </w:r>
          </w:p>
        </w:tc>
      </w:tr>
      <w:tr w:rsidR="002B1A77" w:rsidRPr="00250B05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2B1A77" w:rsidRPr="00250B05" w:rsidRDefault="002B1A77" w:rsidP="00C62418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Коэффициент младенческой смертности (на тысячу новоро</w:t>
            </w:r>
            <w:r w:rsidRPr="00250B05">
              <w:rPr>
                <w:sz w:val="20"/>
              </w:rPr>
              <w:t>ж</w:t>
            </w:r>
            <w:r w:rsidRPr="00250B05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250B05" w:rsidRDefault="002B1A77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B42673" w:rsidRDefault="003A3907" w:rsidP="00C62418">
            <w:pPr>
              <w:pStyle w:val="210"/>
              <w:snapToGrid w:val="0"/>
              <w:jc w:val="center"/>
              <w:rPr>
                <w:sz w:val="20"/>
              </w:rPr>
            </w:pPr>
            <w:r w:rsidRPr="00B42673">
              <w:rPr>
                <w:sz w:val="20"/>
              </w:rPr>
              <w:t>10,0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B1A77" w:rsidRPr="00B42673" w:rsidRDefault="003A3907" w:rsidP="00C62418">
            <w:pPr>
              <w:pStyle w:val="210"/>
              <w:snapToGrid w:val="0"/>
              <w:jc w:val="center"/>
              <w:rPr>
                <w:sz w:val="20"/>
              </w:rPr>
            </w:pPr>
            <w:r w:rsidRPr="00B42673">
              <w:rPr>
                <w:sz w:val="20"/>
              </w:rPr>
              <w:t>8,2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A77" w:rsidRPr="00B42673" w:rsidRDefault="003A3907" w:rsidP="00C62418">
            <w:pPr>
              <w:jc w:val="center"/>
            </w:pPr>
            <w:r w:rsidRPr="00B42673">
              <w:t>-</w:t>
            </w:r>
          </w:p>
        </w:tc>
      </w:tr>
      <w:tr w:rsidR="00815433" w:rsidRPr="00250B05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B42673" w:rsidRDefault="00B42673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B42673">
              <w:rPr>
                <w:sz w:val="20"/>
              </w:rPr>
              <w:t>7,7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B42673" w:rsidRDefault="00B42673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B42673">
              <w:rPr>
                <w:sz w:val="20"/>
              </w:rPr>
              <w:t>4,6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B42673" w:rsidRDefault="00B42673" w:rsidP="00815433">
            <w:pPr>
              <w:jc w:val="center"/>
            </w:pPr>
            <w:r w:rsidRPr="00B42673">
              <w:t>59,7</w:t>
            </w:r>
          </w:p>
        </w:tc>
      </w:tr>
      <w:tr w:rsidR="00815433" w:rsidRPr="00250B05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B42673" w:rsidRDefault="00B42673" w:rsidP="00815433">
            <w:pPr>
              <w:pStyle w:val="210"/>
              <w:snapToGrid w:val="0"/>
              <w:jc w:val="center"/>
              <w:rPr>
                <w:sz w:val="20"/>
              </w:rPr>
            </w:pPr>
            <w:r w:rsidRPr="00B42673">
              <w:rPr>
                <w:sz w:val="20"/>
              </w:rPr>
              <w:t>18,4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B42673" w:rsidRDefault="00B42673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B42673">
              <w:rPr>
                <w:sz w:val="20"/>
              </w:rPr>
              <w:t>41,6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B42673" w:rsidRDefault="00B42673" w:rsidP="00250B05">
            <w:pPr>
              <w:jc w:val="center"/>
            </w:pPr>
            <w:r w:rsidRPr="00B42673">
              <w:t>226,1</w:t>
            </w:r>
          </w:p>
        </w:tc>
      </w:tr>
      <w:tr w:rsidR="00815433" w:rsidRPr="00250B05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B42673" w:rsidRDefault="00B42673" w:rsidP="000E3E69">
            <w:pPr>
              <w:pStyle w:val="210"/>
              <w:snapToGrid w:val="0"/>
              <w:jc w:val="center"/>
              <w:rPr>
                <w:sz w:val="20"/>
              </w:rPr>
            </w:pPr>
            <w:r w:rsidRPr="00B42673">
              <w:rPr>
                <w:sz w:val="20"/>
              </w:rPr>
              <w:t>35,3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B42673" w:rsidRDefault="00B42673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B42673">
              <w:rPr>
                <w:sz w:val="20"/>
              </w:rPr>
              <w:t>44,7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B42673" w:rsidRDefault="00B42673" w:rsidP="00815433">
            <w:pPr>
              <w:jc w:val="center"/>
            </w:pPr>
            <w:r w:rsidRPr="00B42673">
              <w:t>126,6</w:t>
            </w:r>
          </w:p>
        </w:tc>
      </w:tr>
      <w:tr w:rsidR="00815433" w:rsidRPr="00250B05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815433" w:rsidRPr="00250B05" w:rsidRDefault="00815433" w:rsidP="00B92EA4">
            <w:pPr>
              <w:pStyle w:val="210"/>
              <w:rPr>
                <w:sz w:val="20"/>
              </w:rPr>
            </w:pPr>
            <w:r w:rsidRPr="00250B05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250B05" w:rsidRDefault="0081543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50B05">
              <w:rPr>
                <w:sz w:val="20"/>
              </w:rPr>
              <w:t>усл</w:t>
            </w:r>
            <w:proofErr w:type="spellEnd"/>
            <w:r w:rsidRPr="00250B05">
              <w:rPr>
                <w:sz w:val="20"/>
              </w:rPr>
              <w:t>.</w:t>
            </w:r>
            <w:r w:rsidR="00BA3AB6">
              <w:rPr>
                <w:sz w:val="20"/>
              </w:rPr>
              <w:t xml:space="preserve"> </w:t>
            </w:r>
            <w:r w:rsidRPr="00250B05">
              <w:rPr>
                <w:sz w:val="20"/>
              </w:rPr>
              <w:t>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7720C9" w:rsidRDefault="00B42673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7720C9">
              <w:rPr>
                <w:sz w:val="20"/>
              </w:rPr>
              <w:t>245,5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15433" w:rsidRPr="007720C9" w:rsidRDefault="00B42673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7720C9">
              <w:rPr>
                <w:sz w:val="20"/>
              </w:rPr>
              <w:t>246,7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5433" w:rsidRPr="007720C9" w:rsidRDefault="00B42673" w:rsidP="00815433">
            <w:pPr>
              <w:jc w:val="center"/>
            </w:pPr>
            <w:r w:rsidRPr="007720C9">
              <w:t>100,5</w:t>
            </w:r>
          </w:p>
        </w:tc>
      </w:tr>
    </w:tbl>
    <w:p w:rsidR="002675E1" w:rsidRPr="00250B05" w:rsidRDefault="002675E1" w:rsidP="00D1330C">
      <w:pPr>
        <w:pStyle w:val="210"/>
        <w:rPr>
          <w:b/>
          <w:i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B92EA4" w:rsidRPr="00AD7639" w:rsidRDefault="00B92EA4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8E5A3E" w:rsidRPr="00AD7639" w:rsidRDefault="008E5A3E" w:rsidP="00D1330C">
      <w:pPr>
        <w:pStyle w:val="210"/>
        <w:rPr>
          <w:b/>
          <w:i/>
          <w:color w:val="FF0000"/>
          <w:sz w:val="24"/>
        </w:rPr>
      </w:pPr>
    </w:p>
    <w:p w:rsidR="000F0F10" w:rsidRPr="00AD7639" w:rsidRDefault="000F0F10" w:rsidP="00D1330C">
      <w:pPr>
        <w:pStyle w:val="210"/>
        <w:rPr>
          <w:b/>
          <w:i/>
          <w:color w:val="FF0000"/>
          <w:sz w:val="24"/>
        </w:rPr>
      </w:pPr>
    </w:p>
    <w:p w:rsidR="000F0F10" w:rsidRDefault="000F0F10" w:rsidP="00D1330C">
      <w:pPr>
        <w:pStyle w:val="210"/>
        <w:rPr>
          <w:b/>
          <w:i/>
          <w:color w:val="FF0000"/>
          <w:sz w:val="24"/>
        </w:rPr>
      </w:pPr>
    </w:p>
    <w:p w:rsidR="002A2A5C" w:rsidRPr="00AD7639" w:rsidRDefault="002A2A5C" w:rsidP="00D1330C">
      <w:pPr>
        <w:pStyle w:val="210"/>
        <w:rPr>
          <w:b/>
          <w:i/>
          <w:color w:val="FF0000"/>
          <w:sz w:val="24"/>
        </w:rPr>
      </w:pPr>
    </w:p>
    <w:p w:rsidR="00840210" w:rsidRDefault="00840210" w:rsidP="00D1330C">
      <w:pPr>
        <w:pStyle w:val="210"/>
        <w:rPr>
          <w:b/>
          <w:i/>
          <w:sz w:val="24"/>
        </w:rPr>
      </w:pPr>
    </w:p>
    <w:p w:rsidR="00840210" w:rsidRPr="0052135B" w:rsidRDefault="00840210" w:rsidP="00D1330C">
      <w:pPr>
        <w:pStyle w:val="210"/>
        <w:rPr>
          <w:b/>
          <w:i/>
          <w:sz w:val="24"/>
        </w:rPr>
      </w:pPr>
    </w:p>
    <w:p w:rsidR="00140BE3" w:rsidRPr="009B38E6" w:rsidRDefault="00140BE3" w:rsidP="00EF4AAD">
      <w:pPr>
        <w:pStyle w:val="210"/>
        <w:jc w:val="center"/>
        <w:rPr>
          <w:b/>
          <w:i/>
          <w:sz w:val="24"/>
        </w:rPr>
      </w:pPr>
      <w:r w:rsidRPr="009B38E6">
        <w:rPr>
          <w:b/>
          <w:i/>
          <w:sz w:val="24"/>
        </w:rPr>
        <w:t>Структура жилищного фонда района, тыс. кв. м.</w: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0"/>
        <w:gridCol w:w="1285"/>
        <w:gridCol w:w="1701"/>
      </w:tblGrid>
      <w:tr w:rsidR="0084532E" w:rsidRPr="00250B05" w:rsidTr="00676285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6"/>
              </w:rPr>
            </w:pPr>
            <w:r w:rsidRPr="00250B05">
              <w:rPr>
                <w:sz w:val="20"/>
              </w:rPr>
              <w:t>Показатели (</w:t>
            </w:r>
            <w:r w:rsidRPr="00250B05">
              <w:rPr>
                <w:sz w:val="16"/>
              </w:rPr>
              <w:t>по данным Марксовского филиала ГУП «</w:t>
            </w:r>
            <w:proofErr w:type="spellStart"/>
            <w:r w:rsidRPr="00250B05">
              <w:rPr>
                <w:sz w:val="16"/>
              </w:rPr>
              <w:t>Сартехинвентаризация</w:t>
            </w:r>
            <w:proofErr w:type="spellEnd"/>
            <w:r w:rsidRPr="00250B05">
              <w:rPr>
                <w:sz w:val="16"/>
              </w:rPr>
              <w:t>»)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 xml:space="preserve">Ед. </w:t>
            </w:r>
            <w:proofErr w:type="spellStart"/>
            <w:r w:rsidRPr="00250B05">
              <w:rPr>
                <w:sz w:val="20"/>
              </w:rPr>
              <w:t>измер</w:t>
            </w:r>
            <w:proofErr w:type="spellEnd"/>
            <w:r w:rsidRPr="00250B05">
              <w:rPr>
                <w:sz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676285" w:rsidP="00676285">
            <w:pPr>
              <w:pStyle w:val="210"/>
              <w:snapToGrid w:val="0"/>
              <w:ind w:left="-3" w:right="2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 01.10</w:t>
            </w:r>
            <w:r w:rsidR="00044039" w:rsidRPr="00250B05">
              <w:rPr>
                <w:b/>
                <w:sz w:val="20"/>
              </w:rPr>
              <w:t>.1</w:t>
            </w:r>
            <w:r w:rsidR="00100EFE" w:rsidRPr="00250B05">
              <w:rPr>
                <w:b/>
                <w:sz w:val="20"/>
              </w:rPr>
              <w:t>3</w:t>
            </w:r>
            <w:r w:rsidR="0084532E" w:rsidRPr="00250B05">
              <w:rPr>
                <w:b/>
                <w:sz w:val="20"/>
              </w:rPr>
              <w:t xml:space="preserve"> г.</w:t>
            </w:r>
          </w:p>
        </w:tc>
      </w:tr>
      <w:tr w:rsidR="0084532E" w:rsidRPr="00250B05" w:rsidTr="005F0BC7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039" w:rsidRPr="007F165F" w:rsidRDefault="007713FA" w:rsidP="00044039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7F165F">
              <w:rPr>
                <w:sz w:val="18"/>
                <w:szCs w:val="18"/>
              </w:rPr>
              <w:t>16</w:t>
            </w:r>
            <w:r w:rsidR="007F165F" w:rsidRPr="007F165F">
              <w:rPr>
                <w:sz w:val="18"/>
                <w:szCs w:val="18"/>
              </w:rPr>
              <w:t>20,5</w:t>
            </w:r>
          </w:p>
          <w:p w:rsidR="000460AF" w:rsidRPr="007F165F" w:rsidRDefault="000460AF" w:rsidP="000460AF">
            <w:pPr>
              <w:pStyle w:val="210"/>
              <w:snapToGrid w:val="0"/>
              <w:rPr>
                <w:sz w:val="18"/>
                <w:szCs w:val="18"/>
              </w:rPr>
            </w:pP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2E" w:rsidRPr="00250B05" w:rsidRDefault="0084532E" w:rsidP="009F1825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7F165F" w:rsidRDefault="007713FA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7F165F">
              <w:rPr>
                <w:sz w:val="18"/>
                <w:szCs w:val="18"/>
              </w:rPr>
              <w:t>73</w:t>
            </w:r>
            <w:r w:rsidR="007F165F" w:rsidRPr="007F165F">
              <w:rPr>
                <w:sz w:val="18"/>
                <w:szCs w:val="18"/>
              </w:rPr>
              <w:t>6,1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C1F" w:rsidRPr="007F165F" w:rsidRDefault="007F165F" w:rsidP="007F165F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7F165F">
              <w:rPr>
                <w:sz w:val="18"/>
                <w:szCs w:val="18"/>
              </w:rPr>
              <w:t>884,4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7F165F" w:rsidRDefault="007F165F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7F165F">
              <w:rPr>
                <w:sz w:val="18"/>
                <w:szCs w:val="18"/>
              </w:rPr>
              <w:t>1450,5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 w:rsidP="00C37530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7F165F" w:rsidRDefault="007713FA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7F165F">
              <w:rPr>
                <w:sz w:val="18"/>
                <w:szCs w:val="18"/>
              </w:rPr>
              <w:t>14</w:t>
            </w:r>
            <w:r w:rsidR="00B07384" w:rsidRPr="007F165F">
              <w:rPr>
                <w:sz w:val="18"/>
                <w:szCs w:val="18"/>
              </w:rPr>
              <w:t>,3</w:t>
            </w:r>
          </w:p>
        </w:tc>
      </w:tr>
      <w:tr w:rsidR="0084532E" w:rsidRPr="00250B05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84532E" w:rsidRPr="00250B05" w:rsidRDefault="0084532E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250B05" w:rsidRDefault="0084532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2E" w:rsidRPr="007F165F" w:rsidRDefault="00B07384" w:rsidP="00B07384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7F165F">
              <w:rPr>
                <w:sz w:val="18"/>
                <w:szCs w:val="18"/>
              </w:rPr>
              <w:t>15</w:t>
            </w:r>
            <w:r w:rsidR="007F165F" w:rsidRPr="007F165F">
              <w:rPr>
                <w:sz w:val="18"/>
                <w:szCs w:val="18"/>
              </w:rPr>
              <w:t>6,4</w:t>
            </w:r>
          </w:p>
        </w:tc>
      </w:tr>
    </w:tbl>
    <w:p w:rsidR="00140BE3" w:rsidRPr="00250B05" w:rsidRDefault="00140BE3">
      <w:pPr>
        <w:pStyle w:val="210"/>
        <w:jc w:val="center"/>
        <w:rPr>
          <w:b/>
          <w:i/>
          <w:sz w:val="20"/>
        </w:rPr>
      </w:pPr>
      <w:r w:rsidRPr="00250B05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935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9"/>
        <w:gridCol w:w="1233"/>
        <w:gridCol w:w="1744"/>
      </w:tblGrid>
      <w:tr w:rsidR="00140BE3" w:rsidRPr="00250B05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6"/>
              </w:rPr>
            </w:pPr>
            <w:r w:rsidRPr="00250B05">
              <w:rPr>
                <w:b/>
                <w:sz w:val="20"/>
              </w:rPr>
              <w:t xml:space="preserve">Показатели  </w:t>
            </w:r>
            <w:r w:rsidRPr="00250B05">
              <w:rPr>
                <w:sz w:val="20"/>
              </w:rPr>
              <w:t>(</w:t>
            </w:r>
            <w:r w:rsidRPr="00250B05">
              <w:rPr>
                <w:sz w:val="16"/>
              </w:rPr>
              <w:t>по данным Марксовского филиала ГУП «</w:t>
            </w:r>
            <w:proofErr w:type="spellStart"/>
            <w:r w:rsidRPr="00250B05">
              <w:rPr>
                <w:sz w:val="16"/>
              </w:rPr>
              <w:t>Сартехинвентаризация</w:t>
            </w:r>
            <w:proofErr w:type="spellEnd"/>
            <w:r w:rsidRPr="00250B05">
              <w:rPr>
                <w:sz w:val="16"/>
              </w:rPr>
              <w:t>»)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</w:t>
            </w:r>
            <w:proofErr w:type="spellStart"/>
            <w:r w:rsidRPr="00250B05">
              <w:rPr>
                <w:b/>
                <w:sz w:val="20"/>
              </w:rPr>
              <w:t>измер</w:t>
            </w:r>
            <w:proofErr w:type="spellEnd"/>
            <w:r w:rsidRPr="00250B05">
              <w:rPr>
                <w:b/>
                <w:sz w:val="20"/>
              </w:rPr>
              <w:t>.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50B05" w:rsidRDefault="00307CE6" w:rsidP="009D5EF7">
            <w:pPr>
              <w:pStyle w:val="210"/>
              <w:snapToGrid w:val="0"/>
              <w:ind w:left="12" w:right="162"/>
              <w:jc w:val="center"/>
              <w:rPr>
                <w:b/>
                <w:sz w:val="20"/>
                <w:highlight w:val="yellow"/>
              </w:rPr>
            </w:pPr>
            <w:r w:rsidRPr="00250B05">
              <w:rPr>
                <w:b/>
                <w:sz w:val="20"/>
              </w:rPr>
              <w:t>На 01.</w:t>
            </w:r>
            <w:r w:rsidR="00676285">
              <w:rPr>
                <w:b/>
                <w:sz w:val="20"/>
              </w:rPr>
              <w:t>10</w:t>
            </w:r>
            <w:r w:rsidR="005C597D" w:rsidRPr="00250B05">
              <w:rPr>
                <w:b/>
                <w:sz w:val="20"/>
              </w:rPr>
              <w:t>.1</w:t>
            </w:r>
            <w:r w:rsidR="009B38E6" w:rsidRPr="00250B05">
              <w:rPr>
                <w:b/>
                <w:sz w:val="20"/>
              </w:rPr>
              <w:t>3</w:t>
            </w:r>
            <w:r w:rsidR="00140BE3" w:rsidRPr="00250B05">
              <w:rPr>
                <w:b/>
                <w:sz w:val="20"/>
              </w:rPr>
              <w:t xml:space="preserve"> г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F165F" w:rsidRDefault="007713FA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7F165F">
              <w:rPr>
                <w:sz w:val="18"/>
                <w:szCs w:val="18"/>
              </w:rPr>
              <w:t>16</w:t>
            </w:r>
            <w:r w:rsidR="007F165F" w:rsidRPr="007F165F">
              <w:rPr>
                <w:sz w:val="18"/>
                <w:szCs w:val="18"/>
              </w:rPr>
              <w:t>20</w:t>
            </w:r>
            <w:r w:rsidR="009D5EF7" w:rsidRPr="007F165F">
              <w:rPr>
                <w:sz w:val="18"/>
                <w:szCs w:val="18"/>
              </w:rPr>
              <w:t>,5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тыс. кв. м.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F165F" w:rsidRDefault="00044039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7F165F">
              <w:rPr>
                <w:sz w:val="18"/>
                <w:szCs w:val="18"/>
              </w:rPr>
              <w:t>5</w:t>
            </w:r>
            <w:r w:rsidR="006B3C1F" w:rsidRPr="007F165F">
              <w:rPr>
                <w:sz w:val="18"/>
                <w:szCs w:val="18"/>
              </w:rPr>
              <w:t>7,9</w:t>
            </w:r>
          </w:p>
        </w:tc>
      </w:tr>
      <w:tr w:rsidR="00140BE3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7F165F" w:rsidRDefault="00140BE3" w:rsidP="00F1293C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>.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7F165F" w:rsidRDefault="007F165F" w:rsidP="007713FA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7F165F">
              <w:rPr>
                <w:sz w:val="18"/>
                <w:szCs w:val="18"/>
              </w:rPr>
              <w:t>1265,0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7F165F" w:rsidRDefault="007F165F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7F165F">
              <w:rPr>
                <w:sz w:val="18"/>
                <w:szCs w:val="18"/>
              </w:rPr>
              <w:t>1254,5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7F165F" w:rsidRDefault="00044039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7F165F">
              <w:rPr>
                <w:sz w:val="18"/>
                <w:szCs w:val="18"/>
              </w:rPr>
              <w:t>95</w:t>
            </w:r>
            <w:r w:rsidR="009D5EF7" w:rsidRPr="007F165F">
              <w:rPr>
                <w:sz w:val="18"/>
                <w:szCs w:val="18"/>
              </w:rPr>
              <w:t>2,1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3FA" w:rsidRPr="007F165F" w:rsidRDefault="00044039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7F165F">
              <w:rPr>
                <w:sz w:val="18"/>
                <w:szCs w:val="18"/>
              </w:rPr>
              <w:t>117</w:t>
            </w:r>
            <w:r w:rsidR="007F165F" w:rsidRPr="007F165F">
              <w:rPr>
                <w:sz w:val="18"/>
                <w:szCs w:val="18"/>
              </w:rPr>
              <w:t>3,0</w:t>
            </w:r>
          </w:p>
        </w:tc>
      </w:tr>
      <w:tr w:rsidR="007713FA" w:rsidRPr="00250B05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713FA" w:rsidRPr="007F165F" w:rsidRDefault="00044039" w:rsidP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7F165F">
              <w:rPr>
                <w:sz w:val="18"/>
                <w:szCs w:val="18"/>
              </w:rPr>
              <w:t>15</w:t>
            </w:r>
            <w:r w:rsidR="008E7BB8" w:rsidRPr="007F165F">
              <w:rPr>
                <w:sz w:val="18"/>
                <w:szCs w:val="18"/>
              </w:rPr>
              <w:t>5</w:t>
            </w:r>
            <w:r w:rsidR="007F165F" w:rsidRPr="007F165F">
              <w:rPr>
                <w:sz w:val="18"/>
                <w:szCs w:val="18"/>
              </w:rPr>
              <w:t>5,7</w:t>
            </w:r>
          </w:p>
        </w:tc>
      </w:tr>
      <w:tr w:rsidR="007713FA" w:rsidRPr="00250B05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rPr>
                <w:sz w:val="18"/>
                <w:szCs w:val="18"/>
              </w:rPr>
            </w:pPr>
            <w:r w:rsidRPr="00250B05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3FA" w:rsidRPr="00250B05" w:rsidRDefault="007713FA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3FA" w:rsidRPr="007F165F" w:rsidRDefault="00044039" w:rsidP="00F1293C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7F165F">
              <w:rPr>
                <w:sz w:val="18"/>
                <w:szCs w:val="18"/>
              </w:rPr>
              <w:t>1170,</w:t>
            </w:r>
            <w:r w:rsidR="007F165F" w:rsidRPr="007F165F">
              <w:rPr>
                <w:sz w:val="18"/>
                <w:szCs w:val="18"/>
              </w:rPr>
              <w:t>8</w:t>
            </w:r>
          </w:p>
        </w:tc>
      </w:tr>
    </w:tbl>
    <w:p w:rsidR="00A14C93" w:rsidRPr="008E7BB8" w:rsidRDefault="00A14C93">
      <w:pPr>
        <w:pStyle w:val="210"/>
        <w:jc w:val="center"/>
        <w:rPr>
          <w:b/>
          <w:i/>
          <w:color w:val="FF0000"/>
          <w:sz w:val="24"/>
        </w:rPr>
      </w:pPr>
    </w:p>
    <w:p w:rsidR="00A14C93" w:rsidRPr="008E7BB8" w:rsidRDefault="00A14C93" w:rsidP="00B828B9">
      <w:pPr>
        <w:pStyle w:val="210"/>
        <w:rPr>
          <w:b/>
          <w:i/>
          <w:color w:val="FF0000"/>
          <w:sz w:val="24"/>
        </w:rPr>
      </w:pPr>
    </w:p>
    <w:p w:rsidR="00A301EF" w:rsidRDefault="00A301E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A36FEA" w:rsidRDefault="008E5A3E" w:rsidP="008D541E">
      <w:pPr>
        <w:pStyle w:val="210"/>
        <w:rPr>
          <w:b/>
          <w:i/>
          <w:color w:val="7030A0"/>
          <w:sz w:val="24"/>
        </w:rPr>
      </w:pPr>
    </w:p>
    <w:p w:rsidR="00EF4AAD" w:rsidRPr="00EF4AAD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EF4AAD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FA343C" w:rsidRDefault="00140BE3">
      <w:pPr>
        <w:pStyle w:val="210"/>
        <w:jc w:val="center"/>
        <w:rPr>
          <w:b/>
          <w:i/>
          <w:sz w:val="24"/>
        </w:rPr>
      </w:pPr>
      <w:r w:rsidRPr="00FA343C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140BE3" w:rsidRPr="00FA343C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A343C" w:rsidRDefault="00DA123D" w:rsidP="0067628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FA343C">
              <w:rPr>
                <w:b/>
                <w:sz w:val="20"/>
              </w:rPr>
              <w:t>на 01.</w:t>
            </w:r>
            <w:r w:rsidR="00676285">
              <w:rPr>
                <w:b/>
                <w:sz w:val="20"/>
              </w:rPr>
              <w:t>10</w:t>
            </w:r>
            <w:r w:rsidR="00422D9B" w:rsidRPr="00FA343C">
              <w:rPr>
                <w:b/>
                <w:sz w:val="20"/>
              </w:rPr>
              <w:t>.</w:t>
            </w:r>
            <w:r w:rsidR="00640581">
              <w:rPr>
                <w:b/>
                <w:sz w:val="20"/>
              </w:rPr>
              <w:t>20</w:t>
            </w:r>
            <w:r w:rsidR="00422D9B" w:rsidRPr="00FA343C">
              <w:rPr>
                <w:b/>
                <w:sz w:val="20"/>
              </w:rPr>
              <w:t>13</w:t>
            </w:r>
            <w:r w:rsidR="00640581">
              <w:rPr>
                <w:b/>
                <w:sz w:val="20"/>
              </w:rPr>
              <w:t xml:space="preserve"> </w:t>
            </w:r>
            <w:r w:rsidR="00140BE3" w:rsidRPr="00FA343C">
              <w:rPr>
                <w:b/>
                <w:sz w:val="20"/>
              </w:rPr>
              <w:t>г.</w:t>
            </w:r>
          </w:p>
        </w:tc>
      </w:tr>
      <w:tr w:rsidR="00140BE3" w:rsidRPr="00FA343C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sz w:val="20"/>
              </w:rPr>
            </w:pPr>
            <w:r w:rsidRPr="00FA343C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FA343C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83418" w:rsidRDefault="0087332A">
            <w:pPr>
              <w:pStyle w:val="210"/>
              <w:snapToGrid w:val="0"/>
              <w:jc w:val="center"/>
              <w:rPr>
                <w:sz w:val="20"/>
              </w:rPr>
            </w:pPr>
            <w:r w:rsidRPr="00383418">
              <w:rPr>
                <w:sz w:val="20"/>
              </w:rPr>
              <w:t>897,17</w:t>
            </w:r>
          </w:p>
        </w:tc>
      </w:tr>
      <w:tr w:rsidR="00140BE3" w:rsidRPr="00FA343C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rPr>
                <w:sz w:val="20"/>
              </w:rPr>
            </w:pPr>
            <w:r w:rsidRPr="00FA343C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A343C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FA343C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383418" w:rsidRDefault="0087332A">
            <w:pPr>
              <w:pStyle w:val="210"/>
              <w:snapToGrid w:val="0"/>
              <w:jc w:val="center"/>
              <w:rPr>
                <w:sz w:val="20"/>
              </w:rPr>
            </w:pPr>
            <w:r w:rsidRPr="00383418">
              <w:rPr>
                <w:sz w:val="20"/>
              </w:rPr>
              <w:t>670,81</w:t>
            </w:r>
          </w:p>
        </w:tc>
      </w:tr>
    </w:tbl>
    <w:p w:rsidR="00140BE3" w:rsidRPr="00250B05" w:rsidRDefault="00140BE3">
      <w:pPr>
        <w:pStyle w:val="210"/>
        <w:jc w:val="center"/>
        <w:rPr>
          <w:b/>
          <w:i/>
          <w:sz w:val="24"/>
          <w:szCs w:val="24"/>
        </w:rPr>
      </w:pPr>
      <w:r w:rsidRPr="00250B05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140BE3" w:rsidRPr="00250B05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50B05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50B05" w:rsidRDefault="00CF3987" w:rsidP="008D7156">
            <w:pPr>
              <w:pStyle w:val="210"/>
              <w:snapToGrid w:val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</w:t>
            </w:r>
            <w:r w:rsidR="00A2372D" w:rsidRPr="00250B05">
              <w:rPr>
                <w:b/>
                <w:sz w:val="20"/>
              </w:rPr>
              <w:t>а 01.</w:t>
            </w:r>
            <w:r w:rsidR="00676285">
              <w:rPr>
                <w:b/>
                <w:sz w:val="20"/>
              </w:rPr>
              <w:t>10</w:t>
            </w:r>
            <w:r w:rsidR="000B3B03" w:rsidRPr="00250B05">
              <w:rPr>
                <w:b/>
                <w:sz w:val="20"/>
              </w:rPr>
              <w:t>.</w:t>
            </w:r>
            <w:r w:rsidR="00640581">
              <w:rPr>
                <w:b/>
                <w:sz w:val="20"/>
              </w:rPr>
              <w:t>20</w:t>
            </w:r>
            <w:r w:rsidR="000B3B03" w:rsidRPr="00250B05">
              <w:rPr>
                <w:b/>
                <w:sz w:val="20"/>
              </w:rPr>
              <w:t>1</w:t>
            </w:r>
            <w:r w:rsidR="00C015AF" w:rsidRPr="00250B05">
              <w:rPr>
                <w:b/>
                <w:sz w:val="20"/>
              </w:rPr>
              <w:t>3</w:t>
            </w:r>
            <w:r w:rsidR="00140BE3" w:rsidRPr="00250B05">
              <w:rPr>
                <w:b/>
                <w:sz w:val="20"/>
              </w:rPr>
              <w:t xml:space="preserve"> г</w:t>
            </w:r>
          </w:p>
        </w:tc>
      </w:tr>
      <w:tr w:rsidR="00140BE3" w:rsidRPr="00250B0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a9"/>
              <w:snapToGrid w:val="0"/>
              <w:ind w:left="0"/>
              <w:rPr>
                <w:b w:val="0"/>
                <w:sz w:val="20"/>
              </w:rPr>
            </w:pPr>
            <w:r w:rsidRPr="00250B05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1301D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1469D" w:rsidRDefault="004630DC" w:rsidP="00DF3624">
            <w:pPr>
              <w:pStyle w:val="210"/>
              <w:snapToGrid w:val="0"/>
              <w:rPr>
                <w:sz w:val="20"/>
              </w:rPr>
            </w:pPr>
            <w:r w:rsidRPr="00F1469D">
              <w:rPr>
                <w:sz w:val="20"/>
              </w:rPr>
              <w:t xml:space="preserve">           139</w:t>
            </w:r>
            <w:r w:rsidR="00A2372D" w:rsidRPr="00F1469D">
              <w:rPr>
                <w:sz w:val="20"/>
              </w:rPr>
              <w:t>,</w:t>
            </w:r>
            <w:r w:rsidR="005B040D" w:rsidRPr="00F1469D">
              <w:rPr>
                <w:sz w:val="20"/>
              </w:rPr>
              <w:t>5</w:t>
            </w:r>
            <w:r w:rsidR="00C015AF" w:rsidRPr="00F1469D">
              <w:rPr>
                <w:sz w:val="20"/>
              </w:rPr>
              <w:t>4</w:t>
            </w:r>
          </w:p>
        </w:tc>
      </w:tr>
      <w:tr w:rsidR="00140BE3" w:rsidRPr="00250B05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F1469D" w:rsidRDefault="004630DC">
            <w:pPr>
              <w:pStyle w:val="210"/>
              <w:snapToGrid w:val="0"/>
              <w:jc w:val="center"/>
              <w:rPr>
                <w:sz w:val="20"/>
              </w:rPr>
            </w:pPr>
            <w:r w:rsidRPr="00F1469D">
              <w:rPr>
                <w:sz w:val="20"/>
              </w:rPr>
              <w:t>54</w:t>
            </w:r>
          </w:p>
        </w:tc>
      </w:tr>
      <w:tr w:rsidR="00140BE3" w:rsidRPr="00250B05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F1469D" w:rsidRDefault="008D7156" w:rsidP="00640581">
            <w:pPr>
              <w:pStyle w:val="210"/>
              <w:snapToGrid w:val="0"/>
              <w:jc w:val="center"/>
              <w:rPr>
                <w:sz w:val="20"/>
              </w:rPr>
            </w:pPr>
            <w:r w:rsidRPr="00F1469D">
              <w:rPr>
                <w:sz w:val="20"/>
              </w:rPr>
              <w:t>50,051</w:t>
            </w:r>
          </w:p>
        </w:tc>
      </w:tr>
      <w:tr w:rsidR="00140BE3" w:rsidRPr="00250B0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50B05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50B05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F1469D" w:rsidRDefault="008D7156">
            <w:pPr>
              <w:pStyle w:val="210"/>
              <w:snapToGrid w:val="0"/>
              <w:jc w:val="center"/>
              <w:rPr>
                <w:sz w:val="20"/>
              </w:rPr>
            </w:pPr>
            <w:r w:rsidRPr="00F1469D">
              <w:rPr>
                <w:sz w:val="20"/>
              </w:rPr>
              <w:t>89,359</w:t>
            </w:r>
          </w:p>
        </w:tc>
      </w:tr>
      <w:tr w:rsidR="00C63124" w:rsidRPr="00250B05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50B05" w:rsidRDefault="00C63124">
            <w:pPr>
              <w:pStyle w:val="210"/>
              <w:snapToGrid w:val="0"/>
              <w:rPr>
                <w:sz w:val="20"/>
              </w:rPr>
            </w:pPr>
            <w:r w:rsidRPr="00250B05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50B05" w:rsidRDefault="00C63124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250B05">
              <w:rPr>
                <w:sz w:val="20"/>
              </w:rPr>
              <w:t>км</w:t>
            </w:r>
            <w:proofErr w:type="gramEnd"/>
            <w:r w:rsidRPr="00250B05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F1469D" w:rsidRDefault="00C015AF">
            <w:pPr>
              <w:pStyle w:val="210"/>
              <w:snapToGrid w:val="0"/>
              <w:jc w:val="center"/>
              <w:rPr>
                <w:sz w:val="20"/>
              </w:rPr>
            </w:pPr>
            <w:r w:rsidRPr="00F1469D">
              <w:rPr>
                <w:sz w:val="20"/>
              </w:rPr>
              <w:t>43,17</w:t>
            </w:r>
          </w:p>
        </w:tc>
      </w:tr>
    </w:tbl>
    <w:p w:rsidR="00140BE3" w:rsidRPr="00250B05" w:rsidRDefault="00140BE3">
      <w:pPr>
        <w:jc w:val="center"/>
        <w:rPr>
          <w:b/>
          <w:i/>
          <w:sz w:val="24"/>
          <w:szCs w:val="24"/>
        </w:rPr>
      </w:pPr>
      <w:r w:rsidRPr="00250B05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140BE3" w:rsidRPr="00250B05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  <w:rPr>
                <w:b/>
              </w:rPr>
            </w:pPr>
            <w:r w:rsidRPr="00250B05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50B05" w:rsidRDefault="00CF3987" w:rsidP="008D7156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140BE3" w:rsidRPr="00250B05">
              <w:rPr>
                <w:b/>
              </w:rPr>
              <w:t>а</w:t>
            </w:r>
            <w:r>
              <w:rPr>
                <w:b/>
              </w:rPr>
              <w:t xml:space="preserve"> </w:t>
            </w:r>
            <w:r w:rsidR="00676285">
              <w:rPr>
                <w:b/>
              </w:rPr>
              <w:t>01.10</w:t>
            </w:r>
            <w:r w:rsidR="005C597D" w:rsidRPr="00250B05">
              <w:rPr>
                <w:b/>
              </w:rPr>
              <w:t>.201</w:t>
            </w:r>
            <w:r w:rsidR="004365FF" w:rsidRPr="00250B05">
              <w:rPr>
                <w:b/>
              </w:rPr>
              <w:t>3</w:t>
            </w:r>
            <w:r w:rsidR="00140BE3" w:rsidRPr="00250B05">
              <w:rPr>
                <w:b/>
              </w:rPr>
              <w:t xml:space="preserve"> г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12A56" w:rsidRDefault="007737E6" w:rsidP="008F3327">
            <w:pPr>
              <w:snapToGrid w:val="0"/>
              <w:jc w:val="center"/>
            </w:pPr>
            <w:r w:rsidRPr="00112A56">
              <w:t>1</w:t>
            </w:r>
            <w:r w:rsidR="00231D66" w:rsidRPr="00112A56">
              <w:t>2,3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12A56" w:rsidRDefault="00F51F9B" w:rsidP="008F3327">
            <w:pPr>
              <w:snapToGrid w:val="0"/>
              <w:jc w:val="center"/>
            </w:pPr>
            <w:r w:rsidRPr="00112A56">
              <w:t>70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12A56" w:rsidRDefault="00061CA9" w:rsidP="008F3327">
            <w:pPr>
              <w:snapToGrid w:val="0"/>
              <w:jc w:val="center"/>
            </w:pPr>
            <w:r w:rsidRPr="00112A56">
              <w:t>6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97558F">
            <w:pPr>
              <w:snapToGrid w:val="0"/>
            </w:pPr>
            <w:r w:rsidRPr="00250B05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12A56" w:rsidRDefault="008D7156" w:rsidP="008F3327">
            <w:pPr>
              <w:snapToGrid w:val="0"/>
              <w:jc w:val="center"/>
            </w:pPr>
            <w:r w:rsidRPr="00112A56">
              <w:t>855,3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 w:rsidP="00523001">
            <w:pPr>
              <w:snapToGrid w:val="0"/>
            </w:pPr>
            <w:r w:rsidRPr="00250B05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12A56" w:rsidRDefault="008D7156" w:rsidP="008F3327">
            <w:pPr>
              <w:snapToGrid w:val="0"/>
              <w:jc w:val="center"/>
            </w:pPr>
            <w:r w:rsidRPr="00112A56">
              <w:t>610,4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12A56" w:rsidRDefault="008D7156" w:rsidP="008F3327">
            <w:pPr>
              <w:snapToGrid w:val="0"/>
              <w:jc w:val="center"/>
            </w:pPr>
            <w:r w:rsidRPr="00112A56">
              <w:t>453,6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042E75">
            <w:pPr>
              <w:snapToGrid w:val="0"/>
            </w:pPr>
            <w:r w:rsidRPr="00250B05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042E75">
            <w:pPr>
              <w:snapToGrid w:val="0"/>
              <w:jc w:val="center"/>
            </w:pPr>
            <w:r w:rsidRPr="00250B05"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112A56" w:rsidRDefault="008D7156" w:rsidP="008F3327">
            <w:pPr>
              <w:snapToGrid w:val="0"/>
              <w:jc w:val="center"/>
            </w:pPr>
            <w:r w:rsidRPr="00112A56">
              <w:t>91</w:t>
            </w:r>
          </w:p>
        </w:tc>
      </w:tr>
      <w:tr w:rsidR="00140BE3" w:rsidRPr="00250B05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50B05" w:rsidRDefault="00140BE3">
            <w:pPr>
              <w:snapToGrid w:val="0"/>
            </w:pPr>
            <w:r w:rsidRPr="00250B05">
              <w:t xml:space="preserve">Пропущено сточных вод через очистные сооружения (без </w:t>
            </w:r>
            <w:proofErr w:type="spellStart"/>
            <w:r w:rsidRPr="00250B05">
              <w:t>ливневок</w:t>
            </w:r>
            <w:proofErr w:type="spellEnd"/>
            <w:r w:rsidRPr="00250B05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50B05" w:rsidRDefault="00140BE3">
            <w:pPr>
              <w:snapToGrid w:val="0"/>
              <w:jc w:val="center"/>
            </w:pPr>
            <w:r w:rsidRPr="00250B05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12A56" w:rsidRDefault="00112A56" w:rsidP="008F3327">
            <w:pPr>
              <w:snapToGrid w:val="0"/>
              <w:jc w:val="center"/>
            </w:pPr>
            <w:r w:rsidRPr="00112A56">
              <w:t>768,2</w:t>
            </w:r>
          </w:p>
        </w:tc>
      </w:tr>
    </w:tbl>
    <w:p w:rsidR="00EB13F7" w:rsidRDefault="00EB13F7">
      <w:pPr>
        <w:jc w:val="center"/>
        <w:rPr>
          <w:b/>
          <w:i/>
          <w:sz w:val="24"/>
          <w:szCs w:val="24"/>
        </w:rPr>
      </w:pPr>
    </w:p>
    <w:p w:rsidR="008D541E" w:rsidRPr="00250B05" w:rsidRDefault="008D541E">
      <w:pPr>
        <w:jc w:val="center"/>
        <w:rPr>
          <w:b/>
          <w:i/>
          <w:sz w:val="24"/>
          <w:szCs w:val="24"/>
        </w:rPr>
      </w:pPr>
    </w:p>
    <w:p w:rsidR="00B8663C" w:rsidRDefault="00B8663C">
      <w:pPr>
        <w:jc w:val="center"/>
        <w:rPr>
          <w:b/>
          <w:i/>
          <w:color w:val="FF0000"/>
          <w:sz w:val="24"/>
          <w:szCs w:val="24"/>
        </w:rPr>
      </w:pPr>
    </w:p>
    <w:p w:rsidR="00140BE3" w:rsidRPr="00E647A1" w:rsidRDefault="00140BE3">
      <w:pPr>
        <w:jc w:val="center"/>
        <w:rPr>
          <w:b/>
          <w:i/>
          <w:sz w:val="24"/>
          <w:szCs w:val="24"/>
        </w:rPr>
      </w:pPr>
      <w:r w:rsidRPr="00E647A1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133CCD" w:rsidRDefault="00140BE3">
      <w:pPr>
        <w:rPr>
          <w:color w:val="FF0000"/>
        </w:rPr>
      </w:pPr>
    </w:p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140BE3" w:rsidRPr="00133CCD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565DA8" w:rsidP="00D14818">
            <w:pPr>
              <w:snapToGrid w:val="0"/>
              <w:ind w:left="-573"/>
              <w:jc w:val="center"/>
              <w:rPr>
                <w:b/>
              </w:rPr>
            </w:pPr>
            <w:r w:rsidRPr="00E647A1">
              <w:rPr>
                <w:b/>
              </w:rPr>
              <w:t xml:space="preserve">      Н</w:t>
            </w:r>
            <w:r w:rsidR="00676285">
              <w:rPr>
                <w:b/>
              </w:rPr>
              <w:t>а 01.10</w:t>
            </w:r>
            <w:r w:rsidR="005C597D" w:rsidRPr="00E647A1">
              <w:rPr>
                <w:b/>
              </w:rPr>
              <w:t>.1</w:t>
            </w:r>
            <w:r w:rsidR="006D639D" w:rsidRPr="00E647A1">
              <w:rPr>
                <w:b/>
              </w:rPr>
              <w:t>3</w:t>
            </w:r>
            <w:r w:rsidR="00140BE3" w:rsidRPr="00E647A1">
              <w:rPr>
                <w:b/>
              </w:rPr>
              <w:t xml:space="preserve"> г.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47A1" w:rsidRDefault="00140BE3">
            <w:pPr>
              <w:snapToGrid w:val="0"/>
            </w:pPr>
            <w:r w:rsidRPr="00E647A1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</w:pPr>
            <w:r w:rsidRPr="00E647A1">
              <w:t>млн. кВт/ч</w:t>
            </w:r>
            <w:r w:rsidR="003A58B0" w:rsidRPr="00E647A1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720C9" w:rsidRDefault="00AE6A4B" w:rsidP="00396A96">
            <w:pPr>
              <w:snapToGrid w:val="0"/>
              <w:ind w:left="-3"/>
              <w:jc w:val="center"/>
            </w:pPr>
            <w:r>
              <w:t>122,3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47A1" w:rsidRDefault="00140BE3">
            <w:pPr>
              <w:snapToGrid w:val="0"/>
            </w:pPr>
            <w:r w:rsidRPr="00E647A1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47A1" w:rsidRDefault="00140BE3">
            <w:pPr>
              <w:snapToGrid w:val="0"/>
              <w:jc w:val="center"/>
            </w:pPr>
            <w:r w:rsidRPr="00E647A1">
              <w:t>млн. кВт/ч.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7720C9" w:rsidRDefault="00AE6A4B" w:rsidP="00396A96">
            <w:pPr>
              <w:tabs>
                <w:tab w:val="left" w:pos="2262"/>
              </w:tabs>
              <w:snapToGrid w:val="0"/>
              <w:ind w:left="-3"/>
              <w:jc w:val="center"/>
            </w:pPr>
            <w:r>
              <w:t>106,38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133CCD" w:rsidRDefault="00140BE3">
            <w:pPr>
              <w:snapToGrid w:val="0"/>
              <w:rPr>
                <w:color w:val="FF0000"/>
              </w:rPr>
            </w:pPr>
          </w:p>
        </w:tc>
      </w:tr>
      <w:tr w:rsidR="00140BE3" w:rsidRPr="00133CCD">
        <w:trPr>
          <w:gridAfter w:val="2"/>
          <w:wAfter w:w="332" w:type="dxa"/>
        </w:trPr>
        <w:tc>
          <w:tcPr>
            <w:tcW w:w="6093" w:type="dxa"/>
          </w:tcPr>
          <w:p w:rsidR="00140BE3" w:rsidRPr="00E647A1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E647A1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7720C9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7720C9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7720C9" w:rsidRDefault="00140BE3">
            <w:pPr>
              <w:snapToGrid w:val="0"/>
            </w:pPr>
          </w:p>
        </w:tc>
      </w:tr>
      <w:tr w:rsidR="000B3B03" w:rsidRPr="00133CCD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 w:rsidP="000B3B0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 w:rsidP="000B3B03">
            <w:pPr>
              <w:snapToGrid w:val="0"/>
              <w:jc w:val="center"/>
              <w:rPr>
                <w:b/>
              </w:rPr>
            </w:pPr>
            <w:r w:rsidRPr="00E647A1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7720C9" w:rsidRDefault="000B3B03" w:rsidP="00676285">
            <w:pPr>
              <w:snapToGrid w:val="0"/>
              <w:jc w:val="center"/>
              <w:rPr>
                <w:b/>
              </w:rPr>
            </w:pPr>
            <w:r w:rsidRPr="007720C9">
              <w:rPr>
                <w:b/>
              </w:rPr>
              <w:t xml:space="preserve">На </w:t>
            </w:r>
            <w:r w:rsidR="00676285" w:rsidRPr="007720C9">
              <w:rPr>
                <w:b/>
              </w:rPr>
              <w:t>01.10</w:t>
            </w:r>
            <w:r w:rsidR="006D639D" w:rsidRPr="007720C9">
              <w:rPr>
                <w:b/>
              </w:rPr>
              <w:t>.13</w:t>
            </w:r>
            <w:r w:rsidRPr="007720C9">
              <w:rPr>
                <w:b/>
              </w:rPr>
              <w:t xml:space="preserve"> г.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133CCD" w:rsidRDefault="000B3B03">
            <w:pPr>
              <w:snapToGrid w:val="0"/>
              <w:rPr>
                <w:color w:val="FF0000"/>
              </w:rPr>
            </w:pPr>
          </w:p>
        </w:tc>
      </w:tr>
      <w:tr w:rsidR="000B3B03" w:rsidRPr="00133CCD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E647A1" w:rsidRDefault="000B3B03">
            <w:pPr>
              <w:snapToGrid w:val="0"/>
            </w:pPr>
            <w:r w:rsidRPr="00E647A1">
              <w:t>Протяженность воздушных и кабельных сетей ВЛ/КЛ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47A1" w:rsidRDefault="000B3B03">
            <w:pPr>
              <w:snapToGrid w:val="0"/>
              <w:jc w:val="center"/>
            </w:pPr>
            <w:r w:rsidRPr="00E647A1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7720C9" w:rsidRDefault="00E647A1" w:rsidP="00464CD6">
            <w:pPr>
              <w:snapToGrid w:val="0"/>
              <w:jc w:val="center"/>
            </w:pPr>
            <w:r w:rsidRPr="007720C9">
              <w:t>2</w:t>
            </w:r>
            <w:r w:rsidR="00D14818" w:rsidRPr="007720C9">
              <w:t>32,6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133CCD" w:rsidRDefault="000B3B03">
            <w:pPr>
              <w:snapToGrid w:val="0"/>
              <w:rPr>
                <w:color w:val="FF0000"/>
              </w:rPr>
            </w:pPr>
          </w:p>
        </w:tc>
      </w:tr>
    </w:tbl>
    <w:p w:rsidR="00140BE3" w:rsidRPr="00A36FEA" w:rsidRDefault="00140BE3" w:rsidP="00F4375A">
      <w:pPr>
        <w:rPr>
          <w:color w:val="7030A0"/>
        </w:rPr>
      </w:pPr>
    </w:p>
    <w:p w:rsidR="00140BE3" w:rsidRPr="00133CCD" w:rsidRDefault="00FD0C8C" w:rsidP="00CF3987">
      <w:pPr>
        <w:jc w:val="center"/>
        <w:rPr>
          <w:b/>
          <w:i/>
          <w:sz w:val="24"/>
          <w:szCs w:val="24"/>
        </w:rPr>
      </w:pPr>
      <w:r>
        <w:pict>
          <v:shape id="_x0000_s1051" type="#_x0000_t202" style="position:absolute;left:0;text-align:left;margin-left:-9.15pt;margin-top:12pt;width:172.55pt;height:1in;z-index:251664384;mso-wrap-style:none;mso-wrap-distance-left:9.05pt;mso-wrap-distance-right:9.05pt" stroked="f">
            <v:fill color2="black"/>
            <v:textbox style="mso-next-textbox:#_x0000_s1051;mso-fit-shape-to-text:t" inset="0,0,0,0">
              <w:txbxContent>
                <w:p w:rsidR="00C256E2" w:rsidRDefault="00C256E2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53029" cy="1362807"/>
                        <wp:effectExtent l="19050" t="0" r="4421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691" cy="1363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133CCD">
        <w:rPr>
          <w:b/>
          <w:i/>
          <w:sz w:val="24"/>
          <w:szCs w:val="24"/>
        </w:rPr>
        <w:t>Газоснабжение</w:t>
      </w:r>
    </w:p>
    <w:p w:rsidR="00140BE3" w:rsidRPr="00133CCD" w:rsidRDefault="00FD0C8C">
      <w:pPr>
        <w:rPr>
          <w:sz w:val="28"/>
        </w:rPr>
      </w:pPr>
      <w:r>
        <w:pict>
          <v:shape id="_x0000_s1034" type="#_x0000_t202" style="position:absolute;margin-left:245.1pt;margin-top:1.85pt;width:339.95pt;height:101.7pt;z-index:251650048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119"/>
                    <w:gridCol w:w="1701"/>
                    <w:gridCol w:w="1276"/>
                  </w:tblGrid>
                  <w:tr w:rsidR="00C256E2" w:rsidRPr="00A36FEA" w:rsidTr="00917FAD">
                    <w:tc>
                      <w:tcPr>
                        <w:tcW w:w="31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133CCD" w:rsidRDefault="00C256E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133CCD" w:rsidRDefault="00C256E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Ед.</w:t>
                        </w:r>
                      </w:p>
                      <w:p w:rsidR="00C256E2" w:rsidRPr="00133CCD" w:rsidRDefault="00C256E2">
                        <w:pPr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133CCD" w:rsidRDefault="00C256E2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на</w:t>
                        </w:r>
                      </w:p>
                      <w:p w:rsidR="00C256E2" w:rsidRPr="00133CCD" w:rsidRDefault="00C256E2" w:rsidP="00676285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</w:t>
                        </w:r>
                        <w:r w:rsidRPr="00133CCD">
                          <w:rPr>
                            <w:b/>
                          </w:rPr>
                          <w:t>.2013 г.</w:t>
                        </w:r>
                      </w:p>
                    </w:tc>
                  </w:tr>
                  <w:tr w:rsidR="00C256E2" w:rsidRPr="00A36FEA" w:rsidTr="00917FAD">
                    <w:tc>
                      <w:tcPr>
                        <w:tcW w:w="311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133CCD" w:rsidRDefault="00C256E2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133CCD" w:rsidRDefault="00C256E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C0260D" w:rsidRDefault="00C256E2" w:rsidP="00A44C7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0260D">
                          <w:rPr>
                            <w:sz w:val="18"/>
                            <w:szCs w:val="18"/>
                          </w:rPr>
                          <w:t>914,08</w:t>
                        </w:r>
                      </w:p>
                    </w:tc>
                  </w:tr>
                  <w:tr w:rsidR="00C256E2" w:rsidRPr="00A36FEA" w:rsidTr="00917FAD">
                    <w:trPr>
                      <w:trHeight w:val="408"/>
                    </w:trPr>
                    <w:tc>
                      <w:tcPr>
                        <w:tcW w:w="311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C256E2" w:rsidRPr="00133CCD" w:rsidRDefault="00C256E2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C256E2" w:rsidRPr="00133CCD" w:rsidRDefault="00C256E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C256E2" w:rsidRPr="00C0260D" w:rsidRDefault="00C256E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0260D">
                          <w:rPr>
                            <w:sz w:val="18"/>
                            <w:szCs w:val="18"/>
                          </w:rPr>
                          <w:t>23535</w:t>
                        </w:r>
                      </w:p>
                    </w:tc>
                  </w:tr>
                  <w:tr w:rsidR="00C256E2" w:rsidRPr="00A36FEA" w:rsidTr="00917FAD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256E2" w:rsidRPr="00133CCD" w:rsidRDefault="00C256E2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256E2" w:rsidRPr="00133CCD" w:rsidRDefault="00C256E2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256E2" w:rsidRPr="00C0260D" w:rsidRDefault="00C256E2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0260D">
                          <w:rPr>
                            <w:sz w:val="18"/>
                            <w:szCs w:val="18"/>
                          </w:rPr>
                          <w:t>23535</w:t>
                        </w:r>
                      </w:p>
                    </w:tc>
                  </w:tr>
                  <w:tr w:rsidR="00C256E2" w:rsidRPr="00A36FEA" w:rsidTr="00917FAD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256E2" w:rsidRPr="00133CCD" w:rsidRDefault="00C256E2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Отпущено потребителям - всего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256E2" w:rsidRPr="00133CCD" w:rsidRDefault="00C256E2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256E2" w:rsidRPr="00C0260D" w:rsidRDefault="00C256E2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0260D">
                          <w:rPr>
                            <w:sz w:val="18"/>
                            <w:szCs w:val="18"/>
                          </w:rPr>
                          <w:t>52,3</w:t>
                        </w:r>
                      </w:p>
                    </w:tc>
                  </w:tr>
                  <w:tr w:rsidR="00C256E2" w:rsidRPr="00A36FEA" w:rsidTr="00803754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256E2" w:rsidRPr="00133CCD" w:rsidRDefault="00C256E2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 xml:space="preserve">В т.ч.: юридическим  лицам 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256E2" w:rsidRPr="00133CCD" w:rsidRDefault="00C256E2" w:rsidP="00803754">
                        <w:pPr>
                          <w:jc w:val="center"/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256E2" w:rsidRPr="00C0260D" w:rsidRDefault="00C256E2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0260D">
                          <w:rPr>
                            <w:sz w:val="18"/>
                            <w:szCs w:val="18"/>
                          </w:rPr>
                          <w:t>20,9</w:t>
                        </w:r>
                      </w:p>
                    </w:tc>
                  </w:tr>
                  <w:tr w:rsidR="00C256E2" w:rsidRPr="00A36FEA" w:rsidTr="00803754">
                    <w:trPr>
                      <w:trHeight w:val="154"/>
                    </w:trPr>
                    <w:tc>
                      <w:tcPr>
                        <w:tcW w:w="31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256E2" w:rsidRPr="00133CCD" w:rsidRDefault="00C256E2" w:rsidP="001204A6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населению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256E2" w:rsidRPr="00133CCD" w:rsidRDefault="00C256E2" w:rsidP="00803754">
                        <w:pPr>
                          <w:jc w:val="center"/>
                        </w:pPr>
                        <w:r w:rsidRPr="00133CCD">
                          <w:rPr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256E2" w:rsidRPr="00C0260D" w:rsidRDefault="00C256E2" w:rsidP="001204A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0260D">
                          <w:rPr>
                            <w:sz w:val="18"/>
                            <w:szCs w:val="18"/>
                          </w:rPr>
                          <w:t>31,3</w:t>
                        </w:r>
                      </w:p>
                    </w:tc>
                  </w:tr>
                </w:tbl>
                <w:p w:rsidR="00C256E2" w:rsidRPr="00A36FEA" w:rsidRDefault="00C256E2">
                  <w:pPr>
                    <w:rPr>
                      <w:color w:val="7030A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133CCD" w:rsidRDefault="00140BE3">
      <w:pPr>
        <w:rPr>
          <w:b/>
          <w:i/>
          <w:sz w:val="24"/>
        </w:rPr>
      </w:pPr>
    </w:p>
    <w:p w:rsidR="00140BE3" w:rsidRPr="00133CCD" w:rsidRDefault="00140BE3"/>
    <w:p w:rsidR="00140BE3" w:rsidRPr="00133CCD" w:rsidRDefault="00140BE3"/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>
      <w:pPr>
        <w:pStyle w:val="210"/>
        <w:jc w:val="center"/>
        <w:rPr>
          <w:b/>
          <w:i/>
          <w:sz w:val="24"/>
        </w:rPr>
      </w:pPr>
    </w:p>
    <w:p w:rsidR="00140BE3" w:rsidRPr="00133CCD" w:rsidRDefault="00140BE3" w:rsidP="004E4CD3">
      <w:pPr>
        <w:pStyle w:val="210"/>
        <w:jc w:val="both"/>
        <w:rPr>
          <w:b/>
          <w:i/>
        </w:rPr>
      </w:pPr>
    </w:p>
    <w:p w:rsidR="00750812" w:rsidRPr="00133CCD" w:rsidRDefault="00750812" w:rsidP="0080491D">
      <w:pPr>
        <w:pStyle w:val="210"/>
        <w:rPr>
          <w:b/>
          <w:i/>
          <w:sz w:val="24"/>
        </w:rPr>
      </w:pPr>
    </w:p>
    <w:p w:rsidR="000520B0" w:rsidRPr="00133CCD" w:rsidRDefault="000520B0" w:rsidP="0080491D">
      <w:pPr>
        <w:pStyle w:val="210"/>
        <w:rPr>
          <w:b/>
          <w:i/>
          <w:sz w:val="24"/>
        </w:rPr>
      </w:pPr>
    </w:p>
    <w:p w:rsidR="000520B0" w:rsidRDefault="000520B0" w:rsidP="0080491D">
      <w:pPr>
        <w:pStyle w:val="210"/>
        <w:rPr>
          <w:b/>
          <w:i/>
          <w:color w:val="FF0000"/>
          <w:sz w:val="24"/>
        </w:rPr>
      </w:pP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CC764E" w:rsidRPr="00AD7639" w:rsidRDefault="00CC764E" w:rsidP="0080491D">
      <w:pPr>
        <w:pStyle w:val="210"/>
        <w:rPr>
          <w:b/>
          <w:i/>
          <w:color w:val="FF0000"/>
          <w:sz w:val="24"/>
        </w:rPr>
      </w:pPr>
    </w:p>
    <w:p w:rsidR="00140BE3" w:rsidRPr="00D959EE" w:rsidRDefault="00140BE3" w:rsidP="00CF3987">
      <w:pPr>
        <w:pStyle w:val="210"/>
        <w:jc w:val="center"/>
        <w:rPr>
          <w:b/>
          <w:i/>
          <w:sz w:val="24"/>
        </w:rPr>
      </w:pPr>
      <w:r w:rsidRPr="00D959EE">
        <w:rPr>
          <w:b/>
          <w:i/>
          <w:sz w:val="24"/>
        </w:rPr>
        <w:t>Развитие физкультуры и спорта</w:t>
      </w:r>
    </w:p>
    <w:p w:rsidR="00140BE3" w:rsidRPr="00D959EE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140BE3" w:rsidRPr="00D959EE">
        <w:trPr>
          <w:trHeight w:hRule="exact" w:val="47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959EE" w:rsidRDefault="00140BE3">
            <w:pPr>
              <w:snapToGrid w:val="0"/>
              <w:jc w:val="center"/>
              <w:rPr>
                <w:b/>
              </w:rPr>
            </w:pPr>
            <w:r w:rsidRPr="00D959EE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  <w:rPr>
                <w:b/>
              </w:rPr>
            </w:pPr>
            <w:r w:rsidRPr="00D959EE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959EE" w:rsidRDefault="002A2A5C" w:rsidP="00A819F0">
            <w:pPr>
              <w:snapToGrid w:val="0"/>
              <w:jc w:val="center"/>
              <w:rPr>
                <w:b/>
              </w:rPr>
            </w:pPr>
            <w:r w:rsidRPr="00D959EE">
              <w:rPr>
                <w:noProof/>
                <w:lang w:eastAsia="ru-RU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-66675</wp:posOffset>
                  </wp:positionV>
                  <wp:extent cx="2538095" cy="2101850"/>
                  <wp:effectExtent l="1905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10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4A29" w:rsidRPr="00D959EE">
              <w:rPr>
                <w:b/>
              </w:rPr>
              <w:t>На 01.</w:t>
            </w:r>
            <w:r w:rsidR="00676285">
              <w:rPr>
                <w:b/>
              </w:rPr>
              <w:t>10</w:t>
            </w:r>
            <w:r w:rsidR="006A07C3" w:rsidRPr="00D959EE">
              <w:rPr>
                <w:b/>
              </w:rPr>
              <w:t>.</w:t>
            </w:r>
            <w:r w:rsidR="005C597D" w:rsidRPr="00D959EE">
              <w:rPr>
                <w:b/>
              </w:rPr>
              <w:t>1</w:t>
            </w:r>
            <w:r w:rsidR="001D0FB5" w:rsidRPr="00D959EE">
              <w:rPr>
                <w:b/>
              </w:rPr>
              <w:t>3</w:t>
            </w:r>
            <w:r w:rsidR="00140BE3" w:rsidRPr="00D959EE">
              <w:rPr>
                <w:b/>
              </w:rPr>
              <w:t xml:space="preserve"> г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</w:pPr>
            <w:r w:rsidRPr="00CF3987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  <w:jc w:val="center"/>
            </w:pPr>
            <w:r w:rsidRPr="00CF39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6294" w:rsidRDefault="00AC4A29">
            <w:pPr>
              <w:snapToGrid w:val="0"/>
              <w:jc w:val="center"/>
            </w:pPr>
            <w:r w:rsidRPr="00CB6294">
              <w:t>3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</w:pPr>
            <w:r w:rsidRPr="00CF3987">
              <w:t>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F3987" w:rsidRDefault="00140BE3">
            <w:pPr>
              <w:snapToGrid w:val="0"/>
              <w:jc w:val="center"/>
            </w:pPr>
            <w:r w:rsidRPr="00CF3987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6294" w:rsidRDefault="00AC4A29">
            <w:pPr>
              <w:snapToGrid w:val="0"/>
              <w:jc w:val="center"/>
            </w:pPr>
            <w:r w:rsidRPr="00CB6294">
              <w:t>3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Количество занимающихся в них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6294" w:rsidRDefault="00E67B0B" w:rsidP="00CF3987">
            <w:pPr>
              <w:snapToGrid w:val="0"/>
              <w:jc w:val="center"/>
            </w:pPr>
            <w:r w:rsidRPr="00CB6294">
              <w:t>32</w:t>
            </w:r>
            <w:r w:rsidR="00D959EE" w:rsidRPr="00CB6294">
              <w:t>4</w:t>
            </w:r>
            <w:r w:rsidR="00A819F0" w:rsidRPr="00CB6294">
              <w:t>2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Количество секций</w:t>
            </w:r>
          </w:p>
          <w:p w:rsidR="00140BE3" w:rsidRPr="00D959EE" w:rsidRDefault="00140BE3">
            <w:r w:rsidRPr="00D959EE">
              <w:t xml:space="preserve">в них занимающихся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  <w:p w:rsidR="00140BE3" w:rsidRPr="00D959EE" w:rsidRDefault="00140BE3">
            <w:pPr>
              <w:jc w:val="center"/>
            </w:pPr>
            <w:r w:rsidRPr="00D959EE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8B6" w:rsidRPr="00CB6294" w:rsidRDefault="00E67B0B">
            <w:pPr>
              <w:jc w:val="center"/>
            </w:pPr>
            <w:r w:rsidRPr="00CB6294">
              <w:t>11</w:t>
            </w:r>
          </w:p>
          <w:p w:rsidR="001429EC" w:rsidRPr="00CB6294" w:rsidRDefault="00E67B0B" w:rsidP="00A819F0">
            <w:pPr>
              <w:jc w:val="center"/>
            </w:pPr>
            <w:r w:rsidRPr="00CB6294">
              <w:t>4</w:t>
            </w:r>
            <w:r w:rsidR="00A819F0" w:rsidRPr="00CB6294">
              <w:t>60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6294" w:rsidRDefault="001429EC">
            <w:pPr>
              <w:snapToGrid w:val="0"/>
              <w:jc w:val="center"/>
            </w:pPr>
            <w:r w:rsidRPr="00CB6294">
              <w:t>1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6294" w:rsidRDefault="001429EC">
            <w:pPr>
              <w:snapToGrid w:val="0"/>
              <w:jc w:val="center"/>
            </w:pPr>
            <w:r w:rsidRPr="00CB6294">
              <w:t>1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tabs>
                <w:tab w:val="right" w:pos="3612"/>
              </w:tabs>
              <w:snapToGrid w:val="0"/>
            </w:pPr>
            <w:r w:rsidRPr="00D959EE">
              <w:t>Спортивных залов</w:t>
            </w:r>
            <w:r w:rsidRPr="00D959EE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6294" w:rsidRDefault="00621803">
            <w:pPr>
              <w:snapToGrid w:val="0"/>
              <w:jc w:val="center"/>
            </w:pPr>
            <w:r w:rsidRPr="00CB6294">
              <w:t>39</w:t>
            </w: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  <w:jc w:val="center"/>
            </w:pPr>
            <w:r w:rsidRPr="00D959EE">
              <w:t>на 1 тыс. жит</w:t>
            </w:r>
            <w:r w:rsidR="004647DC" w:rsidRPr="00D959EE">
              <w:t>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CB6294" w:rsidRDefault="00140BE3">
            <w:pPr>
              <w:snapToGrid w:val="0"/>
              <w:jc w:val="center"/>
            </w:pPr>
          </w:p>
        </w:tc>
      </w:tr>
      <w:tr w:rsidR="00140BE3" w:rsidRPr="00133CCD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D959EE" w:rsidRDefault="00140BE3">
            <w:pPr>
              <w:snapToGrid w:val="0"/>
            </w:pPr>
            <w:r w:rsidRPr="00D959EE">
              <w:t>- по спортивным залам</w:t>
            </w:r>
            <w:r w:rsidR="00894B2E" w:rsidRPr="00D959EE">
              <w:t xml:space="preserve"> 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D959EE" w:rsidRDefault="00140BE3">
            <w:pPr>
              <w:snapToGrid w:val="0"/>
              <w:jc w:val="center"/>
            </w:pP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CB6294" w:rsidRDefault="00A819F0">
            <w:pPr>
              <w:snapToGrid w:val="0"/>
              <w:jc w:val="center"/>
            </w:pPr>
            <w:r w:rsidRPr="00CB6294">
              <w:t>85</w:t>
            </w:r>
          </w:p>
        </w:tc>
      </w:tr>
      <w:tr w:rsidR="00140BE3" w:rsidRPr="00133CC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D959EE" w:rsidRDefault="00140BE3">
            <w:pPr>
              <w:snapToGrid w:val="0"/>
            </w:pPr>
            <w:r w:rsidRPr="00D959EE">
              <w:t>- по плавательным бассейнам</w:t>
            </w:r>
            <w:r w:rsidR="00894B2E" w:rsidRPr="00D959EE">
              <w:t xml:space="preserve">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D959EE" w:rsidRDefault="00140BE3">
            <w:pPr>
              <w:snapToGrid w:val="0"/>
              <w:jc w:val="center"/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CB6294" w:rsidRDefault="00A819F0">
            <w:pPr>
              <w:snapToGrid w:val="0"/>
              <w:jc w:val="center"/>
            </w:pPr>
            <w:r w:rsidRPr="00CB6294">
              <w:t>6</w:t>
            </w:r>
          </w:p>
        </w:tc>
      </w:tr>
      <w:tr w:rsidR="00A77C5B" w:rsidRPr="00133CCD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5B" w:rsidRPr="00D959EE" w:rsidRDefault="005C4F71">
            <w:pPr>
              <w:snapToGrid w:val="0"/>
            </w:pPr>
            <w:r w:rsidRPr="00D959EE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5B" w:rsidRPr="00D959EE" w:rsidRDefault="005C4F71">
            <w:pPr>
              <w:snapToGrid w:val="0"/>
              <w:jc w:val="center"/>
            </w:pPr>
            <w:r w:rsidRPr="00D959EE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7C5B" w:rsidRPr="00CB6294" w:rsidRDefault="005C4F71">
            <w:pPr>
              <w:snapToGrid w:val="0"/>
              <w:jc w:val="center"/>
            </w:pPr>
            <w:r w:rsidRPr="00CB6294">
              <w:t>1</w:t>
            </w:r>
          </w:p>
        </w:tc>
      </w:tr>
    </w:tbl>
    <w:p w:rsidR="00A819F0" w:rsidRDefault="00A819F0" w:rsidP="005C726D">
      <w:pPr>
        <w:pStyle w:val="210"/>
        <w:jc w:val="both"/>
        <w:rPr>
          <w:sz w:val="22"/>
        </w:rPr>
      </w:pPr>
    </w:p>
    <w:p w:rsidR="00140BE3" w:rsidRPr="00E41CDB" w:rsidRDefault="00140BE3" w:rsidP="005C726D">
      <w:pPr>
        <w:pStyle w:val="210"/>
        <w:jc w:val="both"/>
        <w:rPr>
          <w:sz w:val="22"/>
        </w:rPr>
      </w:pPr>
      <w:r w:rsidRPr="00E41CDB">
        <w:rPr>
          <w:sz w:val="22"/>
        </w:rPr>
        <w:t>В</w:t>
      </w:r>
      <w:r w:rsidR="00A53FF4" w:rsidRPr="00E41CDB">
        <w:rPr>
          <w:sz w:val="22"/>
        </w:rPr>
        <w:t xml:space="preserve"> рядах Российской Армии на </w:t>
      </w:r>
      <w:r w:rsidR="00B4002F" w:rsidRPr="00E41CDB">
        <w:rPr>
          <w:sz w:val="22"/>
        </w:rPr>
        <w:t>01.</w:t>
      </w:r>
      <w:r w:rsidR="00676285">
        <w:rPr>
          <w:sz w:val="22"/>
        </w:rPr>
        <w:t>10</w:t>
      </w:r>
      <w:r w:rsidR="005C597D" w:rsidRPr="00E41CDB">
        <w:rPr>
          <w:sz w:val="22"/>
        </w:rPr>
        <w:t>.201</w:t>
      </w:r>
      <w:r w:rsidR="006F5B07" w:rsidRPr="00E41CDB">
        <w:rPr>
          <w:sz w:val="22"/>
        </w:rPr>
        <w:t>3</w:t>
      </w:r>
      <w:r w:rsidRPr="00E41CDB">
        <w:rPr>
          <w:sz w:val="22"/>
        </w:rPr>
        <w:t xml:space="preserve"> г. проходят </w:t>
      </w:r>
      <w:r w:rsidRPr="001955DC">
        <w:rPr>
          <w:sz w:val="22"/>
        </w:rPr>
        <w:t xml:space="preserve">службу </w:t>
      </w:r>
      <w:r w:rsidR="00A819F0" w:rsidRPr="001955DC">
        <w:rPr>
          <w:b/>
          <w:sz w:val="22"/>
        </w:rPr>
        <w:t>224</w:t>
      </w:r>
      <w:r w:rsidR="00115CC5">
        <w:rPr>
          <w:b/>
          <w:sz w:val="22"/>
        </w:rPr>
        <w:t xml:space="preserve"> </w:t>
      </w:r>
      <w:r w:rsidRPr="00E41CDB">
        <w:rPr>
          <w:sz w:val="22"/>
        </w:rPr>
        <w:t>человек.</w:t>
      </w:r>
    </w:p>
    <w:p w:rsidR="00FF1236" w:rsidRPr="00133CCD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36FEA" w:rsidRDefault="00FF1236">
      <w:pPr>
        <w:pStyle w:val="a9"/>
        <w:ind w:left="0"/>
        <w:jc w:val="center"/>
        <w:rPr>
          <w:i/>
          <w:color w:val="7030A0"/>
          <w:sz w:val="24"/>
        </w:rPr>
      </w:pPr>
    </w:p>
    <w:p w:rsidR="00FF1236" w:rsidRPr="00A36FEA" w:rsidRDefault="00FF1236">
      <w:pPr>
        <w:pStyle w:val="a9"/>
        <w:ind w:left="0"/>
        <w:jc w:val="center"/>
        <w:rPr>
          <w:i/>
          <w:color w:val="7030A0"/>
          <w:sz w:val="24"/>
        </w:rPr>
      </w:pPr>
    </w:p>
    <w:p w:rsidR="00FF1236" w:rsidRPr="00FB740E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Pr="00AD7639" w:rsidRDefault="00FF1236">
      <w:pPr>
        <w:pStyle w:val="a9"/>
        <w:ind w:left="0"/>
        <w:jc w:val="center"/>
        <w:rPr>
          <w:i/>
          <w:color w:val="FF0000"/>
          <w:sz w:val="24"/>
        </w:rPr>
      </w:pPr>
    </w:p>
    <w:p w:rsidR="00FF1236" w:rsidRDefault="00FF1236" w:rsidP="00DF4455">
      <w:pPr>
        <w:pStyle w:val="a9"/>
        <w:ind w:left="0"/>
        <w:rPr>
          <w:i/>
          <w:color w:val="FF0000"/>
          <w:sz w:val="24"/>
        </w:rPr>
      </w:pPr>
    </w:p>
    <w:p w:rsidR="008D541E" w:rsidRPr="007201D3" w:rsidRDefault="008D541E" w:rsidP="008D541E">
      <w:pPr>
        <w:pStyle w:val="a9"/>
        <w:ind w:left="0"/>
        <w:jc w:val="center"/>
        <w:rPr>
          <w:i/>
          <w:color w:val="FF0000"/>
          <w:sz w:val="24"/>
        </w:rPr>
      </w:pPr>
      <w:r w:rsidRPr="00C42954">
        <w:rPr>
          <w:i/>
          <w:sz w:val="24"/>
        </w:rPr>
        <w:lastRenderedPageBreak/>
        <w:t>Правопорядок</w:t>
      </w:r>
    </w:p>
    <w:p w:rsidR="00140BE3" w:rsidRPr="00383418" w:rsidRDefault="00FD0C8C" w:rsidP="00383418">
      <w:pPr>
        <w:pStyle w:val="a9"/>
        <w:ind w:left="0"/>
        <w:jc w:val="center"/>
        <w:rPr>
          <w:i/>
          <w:sz w:val="24"/>
        </w:rPr>
      </w:pPr>
      <w:r>
        <w:pict>
          <v:shape id="_x0000_s1035" type="#_x0000_t202" style="position:absolute;left:0;text-align:left;margin-left:5pt;margin-top:14.35pt;width:523pt;height:75.1pt;z-index:251651072;mso-wrap-distance-left:9.05pt;mso-wrap-distance-right:9.05pt;mso-position-horizontal-relative:margin" stroked="f">
            <v:fill opacity="0" color2="black"/>
            <v:textbox style="mso-next-textbox:#_x0000_s1035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620"/>
                    <w:gridCol w:w="2445"/>
                  </w:tblGrid>
                  <w:tr w:rsidR="00C256E2" w:rsidRPr="00133CCD" w:rsidTr="00874A7E">
                    <w:trPr>
                      <w:trHeight w:val="276"/>
                    </w:trPr>
                    <w:tc>
                      <w:tcPr>
                        <w:tcW w:w="76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133CCD" w:rsidRDefault="00C256E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33CCD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244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133CCD" w:rsidRDefault="00C256E2" w:rsidP="00A819F0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01.10</w:t>
                        </w:r>
                        <w:r w:rsidRPr="00133CCD">
                          <w:rPr>
                            <w:b/>
                          </w:rPr>
                          <w:t>.13 г.</w:t>
                        </w:r>
                      </w:p>
                    </w:tc>
                  </w:tr>
                  <w:tr w:rsidR="00C256E2" w:rsidRPr="00133CCD" w:rsidTr="00874A7E">
                    <w:trPr>
                      <w:trHeight w:val="281"/>
                    </w:trPr>
                    <w:tc>
                      <w:tcPr>
                        <w:tcW w:w="7620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C256E2" w:rsidRPr="00133CCD" w:rsidRDefault="00C256E2">
                        <w:pPr>
                          <w:snapToGrid w:val="0"/>
                        </w:pPr>
                        <w:r w:rsidRPr="00133CCD"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445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C256E2" w:rsidRPr="001955DC" w:rsidRDefault="00C256E2" w:rsidP="00A107C1">
                        <w:pPr>
                          <w:snapToGrid w:val="0"/>
                          <w:jc w:val="center"/>
                        </w:pPr>
                        <w:r w:rsidRPr="001955DC">
                          <w:t>407</w:t>
                        </w:r>
                      </w:p>
                    </w:tc>
                  </w:tr>
                  <w:tr w:rsidR="00C256E2" w:rsidRPr="00133CCD" w:rsidTr="00874A7E">
                    <w:trPr>
                      <w:trHeight w:val="272"/>
                    </w:trPr>
                    <w:tc>
                      <w:tcPr>
                        <w:tcW w:w="7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256E2" w:rsidRPr="00133CCD" w:rsidRDefault="00C256E2">
                        <w:pPr>
                          <w:snapToGrid w:val="0"/>
                        </w:pPr>
                        <w:r w:rsidRPr="00133CCD">
                          <w:t>в т.ч. тяжких</w:t>
                        </w:r>
                      </w:p>
                    </w:tc>
                    <w:tc>
                      <w:tcPr>
                        <w:tcW w:w="24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256E2" w:rsidRPr="001955DC" w:rsidRDefault="00C256E2" w:rsidP="00A107C1">
                        <w:pPr>
                          <w:snapToGrid w:val="0"/>
                          <w:jc w:val="center"/>
                        </w:pPr>
                        <w:r w:rsidRPr="001955DC">
                          <w:t>76</w:t>
                        </w:r>
                      </w:p>
                    </w:tc>
                  </w:tr>
                  <w:tr w:rsidR="00C256E2" w:rsidRPr="00133CCD" w:rsidTr="00874A7E">
                    <w:trPr>
                      <w:trHeight w:val="261"/>
                    </w:trPr>
                    <w:tc>
                      <w:tcPr>
                        <w:tcW w:w="7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256E2" w:rsidRPr="00133CCD" w:rsidRDefault="00C256E2">
                        <w:pPr>
                          <w:snapToGrid w:val="0"/>
                        </w:pPr>
                        <w:r w:rsidRPr="00133CCD"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44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C256E2" w:rsidRPr="001955DC" w:rsidRDefault="00C256E2" w:rsidP="00A107C1">
                        <w:pPr>
                          <w:snapToGrid w:val="0"/>
                          <w:jc w:val="center"/>
                        </w:pPr>
                        <w:r w:rsidRPr="001955DC">
                          <w:t>70,5</w:t>
                        </w:r>
                      </w:p>
                    </w:tc>
                  </w:tr>
                </w:tbl>
                <w:p w:rsidR="00C256E2" w:rsidRPr="00133CCD" w:rsidRDefault="00C256E2"/>
              </w:txbxContent>
            </v:textbox>
            <w10:wrap type="square" side="largest" anchorx="margin"/>
          </v:shape>
        </w:pic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797"/>
        <w:gridCol w:w="2267"/>
      </w:tblGrid>
      <w:tr w:rsidR="00140BE3" w:rsidRPr="00133CCD" w:rsidTr="0006705A"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D959EE">
              <w:rPr>
                <w:b/>
              </w:rPr>
              <w:t>Показатели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54837" w:rsidRDefault="00676285" w:rsidP="008D541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01.10</w:t>
            </w:r>
            <w:r w:rsidR="00140BE3" w:rsidRPr="00054837">
              <w:rPr>
                <w:b/>
              </w:rPr>
              <w:t>.</w:t>
            </w:r>
            <w:r w:rsidR="002871A9" w:rsidRPr="00054837">
              <w:rPr>
                <w:b/>
              </w:rPr>
              <w:t>1</w:t>
            </w:r>
            <w:r w:rsidR="00804557" w:rsidRPr="00054837">
              <w:rPr>
                <w:b/>
              </w:rPr>
              <w:t>3</w:t>
            </w:r>
            <w:r w:rsidR="00140BE3" w:rsidRPr="00054837">
              <w:rPr>
                <w:b/>
              </w:rPr>
              <w:t xml:space="preserve"> г.</w:t>
            </w:r>
          </w:p>
        </w:tc>
      </w:tr>
      <w:tr w:rsidR="00140BE3" w:rsidRPr="00133CCD" w:rsidTr="0006705A"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Районные газеты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5E432A" w:rsidRDefault="00140BE3" w:rsidP="0028368C">
            <w:pPr>
              <w:snapToGrid w:val="0"/>
              <w:jc w:val="center"/>
            </w:pPr>
            <w:r w:rsidRPr="005E432A">
              <w:t>1</w:t>
            </w:r>
          </w:p>
        </w:tc>
      </w:tr>
      <w:tr w:rsidR="00140BE3" w:rsidRPr="00133CCD" w:rsidTr="0006705A"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F86181" w:rsidRDefault="00140BE3">
            <w:pPr>
              <w:snapToGrid w:val="0"/>
            </w:pPr>
            <w:r w:rsidRPr="00F86181">
              <w:t>Общий тираж газет, экз.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1D2AC9" w:rsidRDefault="009F38FC" w:rsidP="001D2AC9">
            <w:pPr>
              <w:tabs>
                <w:tab w:val="left" w:pos="651"/>
                <w:tab w:val="center" w:pos="955"/>
              </w:tabs>
              <w:snapToGrid w:val="0"/>
            </w:pPr>
            <w:r w:rsidRPr="001D2AC9">
              <w:tab/>
            </w:r>
            <w:r w:rsidR="001D2AC9" w:rsidRPr="001D2AC9">
              <w:t>302907</w:t>
            </w:r>
          </w:p>
        </w:tc>
      </w:tr>
      <w:tr w:rsidR="00140BE3" w:rsidRPr="00133CCD" w:rsidTr="0006705A"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D959EE" w:rsidRDefault="00140BE3">
            <w:pPr>
              <w:snapToGrid w:val="0"/>
            </w:pPr>
            <w:r w:rsidRPr="00D959EE">
              <w:t>Типографии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1D2AC9" w:rsidRDefault="00140BE3" w:rsidP="0028368C">
            <w:pPr>
              <w:snapToGrid w:val="0"/>
              <w:jc w:val="center"/>
            </w:pPr>
            <w:r w:rsidRPr="001D2AC9">
              <w:t>1</w:t>
            </w:r>
          </w:p>
        </w:tc>
      </w:tr>
      <w:tr w:rsidR="00140BE3" w:rsidRPr="00133CCD" w:rsidTr="0006705A">
        <w:tc>
          <w:tcPr>
            <w:tcW w:w="779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5353F" w:rsidRDefault="00140BE3" w:rsidP="009B5434">
            <w:pPr>
              <w:snapToGrid w:val="0"/>
            </w:pPr>
            <w:r w:rsidRPr="0085353F">
              <w:t>Профинансировано из средств местного бюджет</w:t>
            </w:r>
            <w:r w:rsidR="009B5434">
              <w:t>а,</w:t>
            </w:r>
            <w:r w:rsidRPr="0085353F">
              <w:t xml:space="preserve"> тыс. руб.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1D2AC9" w:rsidRDefault="001D2AC9" w:rsidP="00C840CD">
            <w:pPr>
              <w:snapToGrid w:val="0"/>
              <w:jc w:val="center"/>
            </w:pPr>
            <w:r w:rsidRPr="001D2AC9">
              <w:t>816,08</w:t>
            </w:r>
          </w:p>
        </w:tc>
      </w:tr>
    </w:tbl>
    <w:p w:rsidR="00140BE3" w:rsidRPr="00133CCD" w:rsidRDefault="00140BE3">
      <w:pPr>
        <w:pStyle w:val="210"/>
        <w:jc w:val="center"/>
        <w:rPr>
          <w:color w:val="FF0000"/>
        </w:rPr>
      </w:pPr>
    </w:p>
    <w:p w:rsidR="00F43397" w:rsidRPr="00133CCD" w:rsidRDefault="00F43397">
      <w:pPr>
        <w:pStyle w:val="210"/>
        <w:jc w:val="center"/>
        <w:rPr>
          <w:color w:val="FF0000"/>
        </w:rPr>
      </w:pPr>
    </w:p>
    <w:p w:rsidR="007C6936" w:rsidRDefault="007C693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5C39E6" w:rsidRDefault="005C39E6">
      <w:pPr>
        <w:pStyle w:val="210"/>
        <w:jc w:val="center"/>
        <w:rPr>
          <w:color w:val="FF0000"/>
        </w:rPr>
      </w:pPr>
    </w:p>
    <w:p w:rsidR="00C42CC4" w:rsidRDefault="00C42CC4">
      <w:pPr>
        <w:pStyle w:val="210"/>
        <w:jc w:val="center"/>
        <w:rPr>
          <w:color w:val="FF0000"/>
        </w:rPr>
      </w:pPr>
    </w:p>
    <w:p w:rsidR="005C39E6" w:rsidRPr="00AD7639" w:rsidRDefault="005C39E6">
      <w:pPr>
        <w:pStyle w:val="210"/>
        <w:jc w:val="center"/>
        <w:rPr>
          <w:color w:val="FF0000"/>
        </w:rPr>
      </w:pPr>
    </w:p>
    <w:p w:rsidR="00F43397" w:rsidRPr="00AD7639" w:rsidRDefault="00F43397">
      <w:pPr>
        <w:pStyle w:val="210"/>
        <w:jc w:val="center"/>
        <w:rPr>
          <w:color w:val="FF0000"/>
        </w:rPr>
      </w:pPr>
    </w:p>
    <w:p w:rsidR="00140BE3" w:rsidRPr="00133CCD" w:rsidRDefault="00FD0C8C">
      <w:pPr>
        <w:pStyle w:val="210"/>
        <w:jc w:val="center"/>
        <w:rPr>
          <w:b/>
          <w:i/>
          <w:sz w:val="24"/>
        </w:rPr>
      </w:pPr>
      <w:r>
        <w:lastRenderedPageBreak/>
        <w:pict>
          <v:shape id="_x0000_s1036" type="#_x0000_t202" style="position:absolute;left:0;text-align:left;margin-left:32.35pt;margin-top:1.95pt;width:544.95pt;height:27.75pt;z-index:251652096;mso-wrap-distance-left:9.05pt;mso-wrap-distance-right:9.05pt;mso-position-horizontal-relative:page" stroked="f">
            <v:fill opacity="0" color2="black"/>
            <v:textbox style="mso-next-textbox:#_x0000_s1036"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06"/>
                  </w:tblGrid>
                  <w:tr w:rsidR="00C256E2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C256E2" w:rsidRDefault="00C256E2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C256E2" w:rsidRDefault="00C256E2"/>
              </w:txbxContent>
            </v:textbox>
            <w10:wrap type="square" side="largest" anchorx="page"/>
          </v:shape>
        </w:pict>
      </w:r>
      <w:r w:rsidR="00140BE3" w:rsidRPr="00133CCD">
        <w:rPr>
          <w:b/>
          <w:i/>
          <w:sz w:val="24"/>
        </w:rPr>
        <w:t>Численность безработных</w:t>
      </w:r>
    </w:p>
    <w:tbl>
      <w:tblPr>
        <w:tblW w:w="1035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6095"/>
        <w:gridCol w:w="1417"/>
        <w:gridCol w:w="2840"/>
      </w:tblGrid>
      <w:tr w:rsidR="00140BE3" w:rsidRPr="00133CCD" w:rsidTr="008074C7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  <w:rPr>
                <w:b/>
              </w:rPr>
            </w:pPr>
            <w:r w:rsidRPr="00133CCD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2F2610" w:rsidP="008074C7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Ед</w:t>
            </w:r>
            <w:r w:rsidR="008074C7">
              <w:rPr>
                <w:b/>
              </w:rPr>
              <w:t xml:space="preserve">. </w:t>
            </w:r>
            <w:r w:rsidR="00140BE3" w:rsidRPr="00133CCD">
              <w:rPr>
                <w:b/>
              </w:rPr>
              <w:t>измер</w:t>
            </w:r>
            <w:r w:rsidR="008074C7">
              <w:rPr>
                <w:b/>
              </w:rPr>
              <w:t>е</w:t>
            </w:r>
            <w:r w:rsidR="008074C7">
              <w:rPr>
                <w:b/>
              </w:rPr>
              <w:t>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133CCD" w:rsidRDefault="00FB1DC0" w:rsidP="002F2610">
            <w:pPr>
              <w:snapToGrid w:val="0"/>
              <w:jc w:val="center"/>
              <w:rPr>
                <w:b/>
              </w:rPr>
            </w:pPr>
            <w:r w:rsidRPr="00133CCD">
              <w:rPr>
                <w:b/>
              </w:rPr>
              <w:t>На 01.</w:t>
            </w:r>
            <w:r w:rsidR="00676285">
              <w:rPr>
                <w:b/>
              </w:rPr>
              <w:t>10</w:t>
            </w:r>
            <w:r w:rsidR="000E5263" w:rsidRPr="00133CCD">
              <w:rPr>
                <w:b/>
              </w:rPr>
              <w:t>.2</w:t>
            </w:r>
            <w:r w:rsidR="005C597D" w:rsidRPr="00133CCD">
              <w:rPr>
                <w:b/>
              </w:rPr>
              <w:t>01</w:t>
            </w:r>
            <w:r w:rsidR="009B404B" w:rsidRPr="00133CCD">
              <w:rPr>
                <w:b/>
              </w:rPr>
              <w:t>3</w:t>
            </w:r>
            <w:r w:rsidR="00676285">
              <w:rPr>
                <w:b/>
              </w:rPr>
              <w:t xml:space="preserve"> </w:t>
            </w:r>
            <w:r w:rsidR="00140BE3" w:rsidRPr="00133CCD">
              <w:rPr>
                <w:b/>
              </w:rPr>
              <w:t>г</w:t>
            </w:r>
            <w:r w:rsidR="006755A8" w:rsidRPr="00133CCD">
              <w:rPr>
                <w:b/>
              </w:rPr>
              <w:t>.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0B9C" w:rsidRDefault="00850B9C" w:rsidP="00FA4649">
            <w:pPr>
              <w:snapToGrid w:val="0"/>
              <w:jc w:val="center"/>
            </w:pPr>
            <w:r w:rsidRPr="00850B9C">
              <w:t>409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из них получающие пособие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0B9C" w:rsidRDefault="00850B9C" w:rsidP="00E74C07">
            <w:pPr>
              <w:snapToGrid w:val="0"/>
              <w:jc w:val="center"/>
            </w:pPr>
            <w:r w:rsidRPr="00850B9C">
              <w:t>369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0B9C" w:rsidRDefault="00850B9C" w:rsidP="009829B9">
            <w:pPr>
              <w:snapToGrid w:val="0"/>
              <w:jc w:val="center"/>
            </w:pPr>
            <w:r w:rsidRPr="00850B9C">
              <w:t>1,06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0B9C" w:rsidRDefault="00850B9C" w:rsidP="00FA4649">
            <w:pPr>
              <w:snapToGrid w:val="0"/>
              <w:jc w:val="center"/>
            </w:pPr>
            <w:r w:rsidRPr="00850B9C">
              <w:t>437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0B9C" w:rsidRDefault="00850B9C">
            <w:pPr>
              <w:snapToGrid w:val="0"/>
              <w:jc w:val="center"/>
            </w:pPr>
            <w:r w:rsidRPr="00850B9C">
              <w:t>39</w:t>
            </w:r>
          </w:p>
        </w:tc>
      </w:tr>
      <w:tr w:rsidR="00140BE3" w:rsidRPr="00133CCD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33CCD" w:rsidRDefault="00140BE3">
            <w:pPr>
              <w:snapToGrid w:val="0"/>
            </w:pPr>
            <w:r w:rsidRPr="00133CCD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33CCD" w:rsidRDefault="00140BE3">
            <w:pPr>
              <w:snapToGrid w:val="0"/>
              <w:jc w:val="center"/>
            </w:pPr>
            <w:r w:rsidRPr="00133CCD"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50B9C" w:rsidRDefault="00850B9C" w:rsidP="008074C7">
            <w:pPr>
              <w:snapToGrid w:val="0"/>
              <w:jc w:val="center"/>
            </w:pPr>
            <w:r w:rsidRPr="00850B9C">
              <w:t>1</w:t>
            </w:r>
          </w:p>
        </w:tc>
      </w:tr>
    </w:tbl>
    <w:p w:rsidR="00B653EC" w:rsidRPr="00133CCD" w:rsidRDefault="00B653EC">
      <w:pPr>
        <w:jc w:val="center"/>
        <w:rPr>
          <w:b/>
          <w:i/>
          <w:sz w:val="24"/>
        </w:rPr>
      </w:pPr>
    </w:p>
    <w:p w:rsidR="00B653EC" w:rsidRPr="00AD7639" w:rsidRDefault="00B653EC">
      <w:pPr>
        <w:jc w:val="center"/>
        <w:rPr>
          <w:b/>
          <w:i/>
          <w:color w:val="FF0000"/>
          <w:sz w:val="24"/>
        </w:rPr>
      </w:pPr>
    </w:p>
    <w:p w:rsidR="00A029C8" w:rsidRPr="00AD7639" w:rsidRDefault="00A029C8">
      <w:pPr>
        <w:jc w:val="center"/>
        <w:rPr>
          <w:b/>
          <w:i/>
          <w:color w:val="FF0000"/>
          <w:sz w:val="24"/>
        </w:rPr>
      </w:pPr>
    </w:p>
    <w:p w:rsidR="00826007" w:rsidRDefault="00826007" w:rsidP="001B6BF3">
      <w:pPr>
        <w:rPr>
          <w:b/>
          <w:i/>
          <w:color w:val="FF0000"/>
          <w:sz w:val="24"/>
        </w:rPr>
      </w:pPr>
    </w:p>
    <w:p w:rsidR="003374EA" w:rsidRPr="00AD7639" w:rsidRDefault="003374EA" w:rsidP="001B6BF3">
      <w:pPr>
        <w:rPr>
          <w:b/>
          <w:i/>
          <w:color w:val="FF0000"/>
          <w:sz w:val="24"/>
        </w:rPr>
      </w:pPr>
    </w:p>
    <w:p w:rsidR="00CC764E" w:rsidRDefault="00CC764E" w:rsidP="001B6BF3">
      <w:pPr>
        <w:rPr>
          <w:b/>
          <w:i/>
          <w:color w:val="FF0000"/>
          <w:sz w:val="24"/>
        </w:rPr>
      </w:pPr>
    </w:p>
    <w:p w:rsidR="00A662BF" w:rsidRDefault="00A662BF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233877" w:rsidRPr="00AD7639" w:rsidRDefault="00233877" w:rsidP="001B6BF3">
      <w:pPr>
        <w:rPr>
          <w:b/>
          <w:i/>
          <w:color w:val="FF0000"/>
          <w:sz w:val="24"/>
        </w:rPr>
      </w:pPr>
    </w:p>
    <w:p w:rsidR="00350874" w:rsidRPr="00B65C0C" w:rsidRDefault="00350874">
      <w:pPr>
        <w:jc w:val="center"/>
        <w:rPr>
          <w:b/>
          <w:i/>
          <w:sz w:val="24"/>
        </w:rPr>
      </w:pPr>
      <w:r w:rsidRPr="00B65C0C">
        <w:rPr>
          <w:b/>
          <w:i/>
          <w:sz w:val="24"/>
        </w:rPr>
        <w:t>Средняя</w:t>
      </w:r>
      <w:r w:rsidR="00EC140A" w:rsidRPr="00B65C0C">
        <w:rPr>
          <w:b/>
          <w:i/>
          <w:sz w:val="24"/>
        </w:rPr>
        <w:t xml:space="preserve">  численность  работников</w:t>
      </w:r>
      <w:r w:rsidRPr="00B65C0C">
        <w:rPr>
          <w:b/>
          <w:i/>
          <w:sz w:val="24"/>
        </w:rPr>
        <w:t xml:space="preserve"> – всего</w:t>
      </w:r>
    </w:p>
    <w:p w:rsidR="00140BE3" w:rsidRPr="00B65C0C" w:rsidRDefault="00FD0C8C" w:rsidP="001B6BF3">
      <w:pPr>
        <w:pStyle w:val="210"/>
        <w:jc w:val="center"/>
        <w:rPr>
          <w:b/>
          <w:i/>
          <w:sz w:val="24"/>
        </w:rPr>
      </w:pPr>
      <w:r>
        <w:pict>
          <v:shape id="_x0000_s1037" type="#_x0000_t202" style="position:absolute;left:0;text-align:left;margin-left:7.7pt;margin-top:16.05pt;width:529.95pt;height:295.8pt;z-index:251653120;mso-wrap-distance-left:9.05pt;mso-wrap-distance-right:9.05pt;mso-position-horizontal-relative:margin" stroked="f">
            <v:fill opacity="0" color2="black"/>
            <v:textbox style="mso-next-textbox:#_x0000_s1037"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962"/>
                    <w:gridCol w:w="1795"/>
                    <w:gridCol w:w="1748"/>
                    <w:gridCol w:w="1418"/>
                  </w:tblGrid>
                  <w:tr w:rsidR="00C256E2" w:rsidRPr="00DF74DC" w:rsidTr="00676285">
                    <w:trPr>
                      <w:trHeight w:val="410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DF74DC" w:rsidRDefault="00C256E2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DF74DC" w:rsidRDefault="00C256E2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 01.10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.12 г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DF74DC" w:rsidRDefault="00C256E2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 01.10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.13 г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DF74DC" w:rsidRDefault="00C256E2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01.10.2013 г.</w:t>
                        </w:r>
                      </w:p>
                      <w:p w:rsidR="00C256E2" w:rsidRDefault="00C256E2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C256E2" w:rsidRPr="00DF74DC" w:rsidRDefault="00C256E2" w:rsidP="00BC3CCB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01.10. 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 xml:space="preserve">2 </w:t>
                        </w: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г.</w:t>
                        </w:r>
                      </w:p>
                    </w:tc>
                  </w:tr>
                  <w:tr w:rsidR="00C256E2" w:rsidRPr="00DF74DC" w:rsidTr="00054837">
                    <w:trPr>
                      <w:trHeight w:val="20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DF74DC" w:rsidRDefault="00C256E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E432A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432A">
                          <w:rPr>
                            <w:sz w:val="18"/>
                            <w:szCs w:val="18"/>
                          </w:rPr>
                          <w:t>2048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E432A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432A">
                          <w:rPr>
                            <w:sz w:val="18"/>
                            <w:szCs w:val="18"/>
                          </w:rPr>
                          <w:t>1999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5E432A" w:rsidRDefault="00C256E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432A">
                          <w:rPr>
                            <w:sz w:val="18"/>
                            <w:szCs w:val="18"/>
                          </w:rPr>
                          <w:t>97,6</w:t>
                        </w:r>
                      </w:p>
                    </w:tc>
                  </w:tr>
                  <w:tr w:rsidR="00C256E2" w:rsidRPr="00DF74DC" w:rsidTr="00054837">
                    <w:trPr>
                      <w:trHeight w:val="12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DF74DC" w:rsidRDefault="00C256E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E432A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432A">
                          <w:rPr>
                            <w:sz w:val="18"/>
                            <w:szCs w:val="18"/>
                          </w:rPr>
                          <w:t>2108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E432A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432A">
                          <w:rPr>
                            <w:sz w:val="18"/>
                            <w:szCs w:val="18"/>
                          </w:rPr>
                          <w:t>1797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5E432A" w:rsidRDefault="00C256E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432A">
                          <w:rPr>
                            <w:sz w:val="18"/>
                            <w:szCs w:val="18"/>
                          </w:rPr>
                          <w:t>85,2</w:t>
                        </w:r>
                      </w:p>
                    </w:tc>
                  </w:tr>
                  <w:tr w:rsidR="00C256E2" w:rsidRPr="00DF74DC" w:rsidTr="00054837">
                    <w:trPr>
                      <w:trHeight w:val="172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DF74DC" w:rsidRDefault="00C256E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E432A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432A">
                          <w:rPr>
                            <w:sz w:val="18"/>
                            <w:szCs w:val="18"/>
                          </w:rPr>
                          <w:t>30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E432A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432A">
                          <w:rPr>
                            <w:sz w:val="18"/>
                            <w:szCs w:val="18"/>
                          </w:rPr>
                          <w:t>28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5E432A" w:rsidRDefault="00C256E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432A">
                          <w:rPr>
                            <w:sz w:val="18"/>
                            <w:szCs w:val="18"/>
                          </w:rPr>
                          <w:t>93,3</w:t>
                        </w:r>
                      </w:p>
                    </w:tc>
                  </w:tr>
                  <w:tr w:rsidR="00C256E2" w:rsidRPr="00DF74DC" w:rsidTr="00054837">
                    <w:trPr>
                      <w:trHeight w:val="35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DF74DC" w:rsidRDefault="00C256E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Производство и распределение электроэнергии, газа и воды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E432A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432A">
                          <w:rPr>
                            <w:sz w:val="18"/>
                            <w:szCs w:val="18"/>
                          </w:rPr>
                          <w:t>524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E432A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432A">
                          <w:rPr>
                            <w:sz w:val="18"/>
                            <w:szCs w:val="18"/>
                          </w:rPr>
                          <w:t>502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5E432A" w:rsidRDefault="00C256E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E432A">
                          <w:rPr>
                            <w:sz w:val="18"/>
                            <w:szCs w:val="18"/>
                          </w:rPr>
                          <w:t>95,8</w:t>
                        </w:r>
                      </w:p>
                    </w:tc>
                  </w:tr>
                  <w:tr w:rsidR="00C256E2" w:rsidRPr="00DF74DC" w:rsidTr="00054837">
                    <w:trPr>
                      <w:trHeight w:val="547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DF74DC" w:rsidRDefault="00C256E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343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358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104,4</w:t>
                        </w:r>
                      </w:p>
                    </w:tc>
                  </w:tr>
                  <w:tr w:rsidR="00C256E2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DF74DC" w:rsidRDefault="00C256E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Гостиницы и рестораны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47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67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142,6</w:t>
                        </w:r>
                      </w:p>
                    </w:tc>
                  </w:tr>
                  <w:tr w:rsidR="00C256E2" w:rsidRPr="00DF74DC" w:rsidTr="00054837">
                    <w:trPr>
                      <w:trHeight w:val="135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DF74DC" w:rsidRDefault="00C256E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Транспорт и связь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320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313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97,8</w:t>
                        </w:r>
                      </w:p>
                    </w:tc>
                  </w:tr>
                  <w:tr w:rsidR="00C256E2" w:rsidRPr="00DF74DC" w:rsidTr="00054837">
                    <w:trPr>
                      <w:trHeight w:val="154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DF74DC" w:rsidRDefault="00C256E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Финансовая деятельность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88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68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77,3</w:t>
                        </w:r>
                      </w:p>
                    </w:tc>
                  </w:tr>
                  <w:tr w:rsidR="00C256E2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DF74DC" w:rsidRDefault="00C256E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з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опасности; обязательное социальное обеспечение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838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798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95,2</w:t>
                        </w:r>
                      </w:p>
                    </w:tc>
                  </w:tr>
                  <w:tr w:rsidR="00C256E2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DF74DC" w:rsidRDefault="00C256E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2377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2510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105,6</w:t>
                        </w:r>
                      </w:p>
                    </w:tc>
                  </w:tr>
                  <w:tr w:rsidR="00C256E2" w:rsidRPr="00DF74DC" w:rsidTr="00054837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DF74DC" w:rsidRDefault="00C256E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1821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1681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92,3</w:t>
                        </w:r>
                      </w:p>
                    </w:tc>
                  </w:tr>
                  <w:tr w:rsidR="00C256E2" w:rsidRPr="00DF74DC" w:rsidTr="00054837">
                    <w:trPr>
                      <w:trHeight w:val="399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C256E2" w:rsidRPr="00DF74DC" w:rsidRDefault="00C256E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Предоставление прочих коммунальных, социальных и пе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р</w:t>
                        </w:r>
                        <w:r w:rsidRPr="00DF74DC">
                          <w:rPr>
                            <w:sz w:val="18"/>
                            <w:szCs w:val="18"/>
                          </w:rPr>
                          <w:t>сональных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432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358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82,9</w:t>
                        </w:r>
                      </w:p>
                    </w:tc>
                  </w:tr>
                  <w:tr w:rsidR="00C256E2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C256E2" w:rsidRPr="00DF74DC" w:rsidRDefault="00C256E2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sz w:val="18"/>
                            <w:szCs w:val="18"/>
                          </w:rPr>
                          <w:t>Операции с недвижимым имуществом, аренда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150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152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sz w:val="18"/>
                            <w:szCs w:val="18"/>
                          </w:rPr>
                          <w:t>101,3</w:t>
                        </w:r>
                      </w:p>
                    </w:tc>
                  </w:tr>
                  <w:tr w:rsidR="00C256E2" w:rsidRPr="00DF74DC" w:rsidTr="00054837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DF74DC" w:rsidRDefault="00C256E2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DF74DC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b/>
                            <w:sz w:val="18"/>
                            <w:szCs w:val="18"/>
                          </w:rPr>
                          <w:t>11125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517D88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b/>
                            <w:sz w:val="18"/>
                            <w:szCs w:val="18"/>
                          </w:rPr>
                          <w:t>10631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57413F" w:rsidRDefault="00C256E2" w:rsidP="00054837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7413F">
                          <w:rPr>
                            <w:b/>
                            <w:sz w:val="18"/>
                            <w:szCs w:val="18"/>
                          </w:rPr>
                          <w:t>95,6</w:t>
                        </w:r>
                      </w:p>
                    </w:tc>
                  </w:tr>
                </w:tbl>
                <w:p w:rsidR="00C256E2" w:rsidRDefault="00C256E2"/>
              </w:txbxContent>
            </v:textbox>
            <w10:wrap type="square" side="largest" anchorx="margin"/>
          </v:shape>
        </w:pict>
      </w:r>
      <w:r w:rsidR="00EC140A" w:rsidRPr="00B65C0C">
        <w:rPr>
          <w:b/>
          <w:i/>
          <w:sz w:val="24"/>
        </w:rPr>
        <w:t>(</w:t>
      </w:r>
      <w:r w:rsidR="000500BE">
        <w:rPr>
          <w:b/>
          <w:i/>
          <w:sz w:val="24"/>
        </w:rPr>
        <w:t>без внешних совместителей</w:t>
      </w:r>
      <w:r w:rsidR="00EC140A" w:rsidRPr="00B65C0C">
        <w:rPr>
          <w:b/>
          <w:i/>
          <w:sz w:val="24"/>
        </w:rPr>
        <w:t>)</w:t>
      </w:r>
    </w:p>
    <w:p w:rsidR="00140BE3" w:rsidRPr="00AD7639" w:rsidRDefault="00FD0C8C">
      <w:pPr>
        <w:tabs>
          <w:tab w:val="left" w:pos="1029"/>
        </w:tabs>
        <w:rPr>
          <w:color w:val="FF0000"/>
        </w:rPr>
      </w:pPr>
      <w:r>
        <w:rPr>
          <w:color w:val="FF0000"/>
        </w:rPr>
        <w:lastRenderedPageBreak/>
        <w:pict>
          <v:shape id="_x0000_s1038" type="#_x0000_t202" style="position:absolute;margin-left:0;margin-top:-10.35pt;width:531.3pt;height:46.05pt;z-index:251654144;mso-wrap-distance-left:9.05pt;mso-wrap-distance-right:9.05pt;mso-position-horizontal:center;mso-position-horizontal-relative:margin" stroked="f">
            <v:fill opacity="0" color2="black"/>
            <v:textbox style="mso-next-textbox:#_x0000_s1038" inset="0,0,0,0">
              <w:txbxContent>
                <w:p w:rsidR="00C256E2" w:rsidRDefault="00C256E2"/>
                <w:tbl>
                  <w:tblPr>
                    <w:tblW w:w="10490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490"/>
                  </w:tblGrid>
                  <w:tr w:rsidR="00C256E2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C256E2" w:rsidRDefault="00C256E2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C256E2" w:rsidRDefault="00C256E2"/>
              </w:txbxContent>
            </v:textbox>
            <w10:wrap type="square" side="largest" anchorx="margin"/>
          </v:shape>
        </w:pict>
      </w:r>
    </w:p>
    <w:p w:rsidR="00140BE3" w:rsidRPr="002E5996" w:rsidRDefault="003B1553" w:rsidP="003B1553">
      <w:pPr>
        <w:pStyle w:val="5"/>
        <w:tabs>
          <w:tab w:val="left" w:pos="851"/>
        </w:tabs>
        <w:ind w:left="-142"/>
        <w:jc w:val="both"/>
        <w:rPr>
          <w:b w:val="0"/>
          <w:sz w:val="18"/>
          <w:szCs w:val="18"/>
        </w:rPr>
      </w:pPr>
      <w:r w:rsidRPr="000865DA">
        <w:rPr>
          <w:b w:val="0"/>
          <w:sz w:val="18"/>
          <w:szCs w:val="18"/>
        </w:rPr>
        <w:tab/>
      </w:r>
      <w:r w:rsidR="00140BE3" w:rsidRPr="002E5996">
        <w:rPr>
          <w:b w:val="0"/>
          <w:sz w:val="18"/>
          <w:szCs w:val="18"/>
        </w:rPr>
        <w:t>В городе действуют несколько крупных</w:t>
      </w:r>
      <w:r w:rsidR="006B4E81" w:rsidRPr="002E5996">
        <w:rPr>
          <w:b w:val="0"/>
          <w:sz w:val="18"/>
          <w:szCs w:val="18"/>
        </w:rPr>
        <w:t xml:space="preserve"> и средних</w:t>
      </w:r>
      <w:r w:rsidR="00140BE3" w:rsidRPr="002E5996">
        <w:rPr>
          <w:b w:val="0"/>
          <w:sz w:val="18"/>
          <w:szCs w:val="18"/>
        </w:rPr>
        <w:t xml:space="preserve"> промышленных предприятий – ОАО «</w:t>
      </w:r>
      <w:proofErr w:type="spellStart"/>
      <w:r w:rsidR="00140BE3" w:rsidRPr="002E5996">
        <w:rPr>
          <w:b w:val="0"/>
          <w:sz w:val="18"/>
          <w:szCs w:val="18"/>
        </w:rPr>
        <w:t>Волгодизельаппарат</w:t>
      </w:r>
      <w:proofErr w:type="spellEnd"/>
      <w:r w:rsidR="00140BE3" w:rsidRPr="002E5996">
        <w:rPr>
          <w:b w:val="0"/>
          <w:sz w:val="18"/>
          <w:szCs w:val="18"/>
        </w:rPr>
        <w:t>» по производству д</w:t>
      </w:r>
      <w:r w:rsidR="00140BE3" w:rsidRPr="002E5996">
        <w:rPr>
          <w:b w:val="0"/>
          <w:sz w:val="18"/>
          <w:szCs w:val="18"/>
        </w:rPr>
        <w:t>и</w:t>
      </w:r>
      <w:r w:rsidR="00140BE3" w:rsidRPr="002E5996">
        <w:rPr>
          <w:b w:val="0"/>
          <w:sz w:val="18"/>
          <w:szCs w:val="18"/>
        </w:rPr>
        <w:t>зельной топливной аппаратуры для морских судов, маневровых тепловозов, большегрузных самосвалов; а также п</w:t>
      </w:r>
      <w:r w:rsidR="006B4E81" w:rsidRPr="002E5996">
        <w:rPr>
          <w:b w:val="0"/>
          <w:sz w:val="18"/>
          <w:szCs w:val="18"/>
        </w:rPr>
        <w:t>очвообрабатывающих агрегатов</w:t>
      </w:r>
      <w:r w:rsidR="00140BE3" w:rsidRPr="002E5996">
        <w:rPr>
          <w:b w:val="0"/>
          <w:sz w:val="18"/>
          <w:szCs w:val="18"/>
        </w:rPr>
        <w:t xml:space="preserve">, по переработке масло семян подсолнечника - ООО «Товарное хозяйство», </w:t>
      </w:r>
      <w:r w:rsidR="008074C7">
        <w:rPr>
          <w:b w:val="0"/>
          <w:sz w:val="18"/>
          <w:szCs w:val="18"/>
        </w:rPr>
        <w:t xml:space="preserve"> </w:t>
      </w:r>
      <w:proofErr w:type="gramStart"/>
      <w:r w:rsidR="00140BE3" w:rsidRPr="002E5996">
        <w:rPr>
          <w:b w:val="0"/>
          <w:sz w:val="18"/>
          <w:szCs w:val="18"/>
        </w:rPr>
        <w:t>пивоваренный</w:t>
      </w:r>
      <w:proofErr w:type="gramEnd"/>
      <w:r w:rsidR="00140BE3" w:rsidRPr="002E5996">
        <w:rPr>
          <w:b w:val="0"/>
          <w:sz w:val="18"/>
          <w:szCs w:val="18"/>
        </w:rPr>
        <w:t xml:space="preserve"> –</w:t>
      </w:r>
      <w:r w:rsidR="007C5D9A">
        <w:rPr>
          <w:b w:val="0"/>
          <w:sz w:val="18"/>
          <w:szCs w:val="18"/>
        </w:rPr>
        <w:t xml:space="preserve"> </w:t>
      </w:r>
      <w:r w:rsidR="00140BE3" w:rsidRPr="002E5996">
        <w:rPr>
          <w:b w:val="0"/>
          <w:sz w:val="18"/>
          <w:szCs w:val="18"/>
        </w:rPr>
        <w:t xml:space="preserve">ОАО  </w:t>
      </w:r>
      <w:r w:rsidR="00E2124A" w:rsidRPr="002E5996">
        <w:rPr>
          <w:b w:val="0"/>
          <w:sz w:val="18"/>
          <w:szCs w:val="18"/>
        </w:rPr>
        <w:t xml:space="preserve">«Пивзавод – Марксовский» и другие. </w:t>
      </w:r>
    </w:p>
    <w:p w:rsidR="00140BE3" w:rsidRPr="002E5996" w:rsidRDefault="00140BE3" w:rsidP="009174F4">
      <w:pPr>
        <w:jc w:val="center"/>
        <w:rPr>
          <w:b/>
          <w:i/>
          <w:sz w:val="24"/>
        </w:rPr>
      </w:pPr>
      <w:r w:rsidRPr="002E5996">
        <w:rPr>
          <w:b/>
          <w:i/>
          <w:sz w:val="24"/>
        </w:rPr>
        <w:t>Отраслевая структура</w:t>
      </w:r>
      <w:r w:rsidR="006B4E81" w:rsidRPr="002E5996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140BE3" w:rsidRPr="002E5996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E5996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2E5996">
              <w:rPr>
                <w:b/>
                <w:sz w:val="18"/>
                <w:szCs w:val="18"/>
              </w:rPr>
              <w:t>о</w:t>
            </w:r>
            <w:r w:rsidRPr="002E5996">
              <w:rPr>
                <w:b/>
                <w:sz w:val="18"/>
                <w:szCs w:val="18"/>
              </w:rPr>
              <w:t>изводства,</w:t>
            </w:r>
          </w:p>
          <w:p w:rsidR="00140BE3" w:rsidRPr="002E5996" w:rsidRDefault="00D45FEB" w:rsidP="002F261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</w:t>
            </w:r>
            <w:r w:rsidR="0068250F" w:rsidRPr="002E5996">
              <w:rPr>
                <w:b/>
                <w:sz w:val="18"/>
                <w:szCs w:val="18"/>
              </w:rPr>
              <w:t>а 01</w:t>
            </w:r>
            <w:r w:rsidR="005C597D" w:rsidRPr="002E5996">
              <w:rPr>
                <w:b/>
                <w:sz w:val="18"/>
                <w:szCs w:val="18"/>
              </w:rPr>
              <w:t>.</w:t>
            </w:r>
            <w:r w:rsidR="00676285">
              <w:rPr>
                <w:b/>
                <w:sz w:val="18"/>
                <w:szCs w:val="18"/>
              </w:rPr>
              <w:t>10</w:t>
            </w:r>
            <w:r w:rsidR="005C597D" w:rsidRPr="002E5996">
              <w:rPr>
                <w:b/>
                <w:sz w:val="18"/>
                <w:szCs w:val="18"/>
              </w:rPr>
              <w:t>.201</w:t>
            </w:r>
            <w:r w:rsidR="002E5996">
              <w:rPr>
                <w:b/>
                <w:sz w:val="18"/>
                <w:szCs w:val="18"/>
              </w:rPr>
              <w:t>3</w:t>
            </w:r>
            <w:r w:rsidR="00140BE3" w:rsidRPr="002E5996">
              <w:rPr>
                <w:b/>
                <w:sz w:val="18"/>
                <w:szCs w:val="18"/>
              </w:rPr>
              <w:t xml:space="preserve"> г</w:t>
            </w:r>
            <w:r w:rsidR="00335F14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E5996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gramStart"/>
            <w:r w:rsidRPr="002E5996">
              <w:rPr>
                <w:b/>
                <w:sz w:val="18"/>
                <w:szCs w:val="18"/>
              </w:rPr>
              <w:t>в</w:t>
            </w:r>
            <w:proofErr w:type="gramEnd"/>
            <w:r w:rsidRPr="002E5996">
              <w:rPr>
                <w:b/>
                <w:sz w:val="18"/>
                <w:szCs w:val="18"/>
              </w:rPr>
              <w:t xml:space="preserve"> %</w:t>
            </w:r>
            <w:r w:rsidR="001F707F" w:rsidRPr="002E5996">
              <w:rPr>
                <w:b/>
                <w:sz w:val="18"/>
                <w:szCs w:val="18"/>
              </w:rPr>
              <w:t xml:space="preserve"> к соответству</w:t>
            </w:r>
            <w:r w:rsidR="001F707F" w:rsidRPr="002E5996">
              <w:rPr>
                <w:b/>
                <w:sz w:val="18"/>
                <w:szCs w:val="18"/>
              </w:rPr>
              <w:t>ю</w:t>
            </w:r>
            <w:r w:rsidR="001F707F" w:rsidRPr="002E5996">
              <w:rPr>
                <w:b/>
                <w:sz w:val="18"/>
                <w:szCs w:val="18"/>
              </w:rPr>
              <w:t>щему периоду</w:t>
            </w:r>
          </w:p>
          <w:p w:rsidR="00140BE3" w:rsidRPr="002E5996" w:rsidRDefault="00F163B6" w:rsidP="00B4228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2012</w:t>
            </w:r>
            <w:r w:rsidR="00140BE3" w:rsidRPr="002E5996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122052" w:rsidRPr="00122052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6B4E81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122052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8289F" w:rsidRDefault="00B8289F" w:rsidP="0058539C">
            <w:pPr>
              <w:jc w:val="center"/>
              <w:rPr>
                <w:sz w:val="18"/>
                <w:szCs w:val="18"/>
              </w:rPr>
            </w:pPr>
            <w:r w:rsidRPr="00B8289F">
              <w:rPr>
                <w:sz w:val="18"/>
                <w:szCs w:val="18"/>
              </w:rPr>
              <w:t>1653476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289F" w:rsidRDefault="00B8289F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B8289F">
              <w:rPr>
                <w:sz w:val="18"/>
                <w:szCs w:val="18"/>
              </w:rPr>
              <w:t>113,6</w:t>
            </w:r>
          </w:p>
        </w:tc>
      </w:tr>
      <w:tr w:rsidR="00122052" w:rsidRPr="00122052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676285" w:rsidRDefault="00140BE3" w:rsidP="0058539C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676285" w:rsidRDefault="00140BE3" w:rsidP="006B2C8F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122052" w:rsidRPr="00122052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122052" w:rsidRDefault="00140BE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</w:t>
            </w:r>
            <w:r w:rsidR="006B4E81" w:rsidRPr="00122052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8289F" w:rsidRDefault="00B8289F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B8289F">
              <w:rPr>
                <w:sz w:val="18"/>
                <w:szCs w:val="18"/>
              </w:rPr>
              <w:t>1210453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8289F" w:rsidRDefault="00B8289F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B8289F">
              <w:rPr>
                <w:sz w:val="18"/>
                <w:szCs w:val="18"/>
              </w:rPr>
              <w:t>115,6</w:t>
            </w:r>
          </w:p>
        </w:tc>
      </w:tr>
      <w:tr w:rsidR="00122052" w:rsidRPr="00122052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122052" w:rsidRDefault="006B4E81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</w:t>
            </w:r>
            <w:r w:rsidR="00687817" w:rsidRPr="00122052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140BE3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B8289F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B8289F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B8289F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B8289F">
              <w:rPr>
                <w:sz w:val="18"/>
                <w:szCs w:val="18"/>
              </w:rPr>
              <w:t>-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122052" w:rsidRDefault="00B9349E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 </w:t>
            </w:r>
            <w:r w:rsidR="00687817" w:rsidRPr="00122052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12205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</w:t>
            </w:r>
            <w:r w:rsidR="00B9349E" w:rsidRPr="0012205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B8289F" w:rsidRDefault="00B8289F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B8289F">
              <w:rPr>
                <w:sz w:val="18"/>
                <w:szCs w:val="18"/>
              </w:rPr>
              <w:t>222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B8289F" w:rsidRDefault="00B8289F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B8289F">
              <w:rPr>
                <w:sz w:val="18"/>
                <w:szCs w:val="18"/>
              </w:rPr>
              <w:t>73,5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122052" w:rsidRDefault="00344FEC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122052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B8289F" w:rsidRDefault="00F163B6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B8289F">
              <w:rPr>
                <w:sz w:val="18"/>
                <w:szCs w:val="18"/>
              </w:rPr>
              <w:t>584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B8289F" w:rsidRDefault="00B8289F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B8289F">
              <w:rPr>
                <w:sz w:val="18"/>
                <w:szCs w:val="18"/>
              </w:rPr>
              <w:t>61,1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122052" w:rsidRDefault="00687817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122052">
              <w:rPr>
                <w:sz w:val="18"/>
                <w:szCs w:val="18"/>
              </w:rPr>
              <w:t>л</w:t>
            </w:r>
            <w:r w:rsidRPr="00122052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B8289F" w:rsidRDefault="00B8289F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B8289F">
              <w:rPr>
                <w:sz w:val="18"/>
                <w:szCs w:val="18"/>
              </w:rPr>
              <w:t>22743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B8289F" w:rsidRDefault="00B8289F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B8289F">
              <w:rPr>
                <w:sz w:val="18"/>
                <w:szCs w:val="18"/>
              </w:rPr>
              <w:t>417,1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122052" w:rsidRDefault="00B65C0C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122052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3C24E7" w:rsidRDefault="003C24E7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C24E7">
              <w:rPr>
                <w:sz w:val="18"/>
                <w:szCs w:val="18"/>
              </w:rPr>
              <w:t>116996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3C24E7" w:rsidRDefault="003C24E7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3C24E7">
              <w:rPr>
                <w:sz w:val="18"/>
                <w:szCs w:val="18"/>
              </w:rPr>
              <w:t>70,7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122052" w:rsidRDefault="00135D42" w:rsidP="000B6FCB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122052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122052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B8289F" w:rsidRDefault="00B8289F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B8289F">
              <w:rPr>
                <w:sz w:val="18"/>
                <w:szCs w:val="18"/>
              </w:rPr>
              <w:t>302269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B8289F" w:rsidRDefault="00B8289F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B8289F">
              <w:rPr>
                <w:sz w:val="18"/>
                <w:szCs w:val="18"/>
              </w:rPr>
              <w:t>132,3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3C24E7" w:rsidRDefault="003C24E7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C24E7">
              <w:rPr>
                <w:sz w:val="18"/>
                <w:szCs w:val="18"/>
              </w:rPr>
              <w:t>209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3C24E7" w:rsidRDefault="003C24E7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3C24E7">
              <w:rPr>
                <w:sz w:val="18"/>
                <w:szCs w:val="18"/>
              </w:rPr>
              <w:t>2,6</w:t>
            </w:r>
          </w:p>
        </w:tc>
      </w:tr>
      <w:tr w:rsidR="00122052" w:rsidRPr="0012205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12205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12205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3C24E7" w:rsidRDefault="003C24E7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C24E7">
              <w:rPr>
                <w:sz w:val="18"/>
                <w:szCs w:val="18"/>
              </w:rPr>
              <w:t>164725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3C24E7" w:rsidRDefault="003C24E7" w:rsidP="006B2C8F">
            <w:pPr>
              <w:snapToGrid w:val="0"/>
              <w:ind w:firstLine="720"/>
              <w:rPr>
                <w:sz w:val="18"/>
                <w:szCs w:val="18"/>
              </w:rPr>
            </w:pPr>
            <w:r w:rsidRPr="003C24E7">
              <w:rPr>
                <w:sz w:val="18"/>
                <w:szCs w:val="18"/>
              </w:rPr>
              <w:t>108,2</w:t>
            </w:r>
          </w:p>
        </w:tc>
      </w:tr>
    </w:tbl>
    <w:p w:rsidR="00C854A4" w:rsidRPr="00122052" w:rsidRDefault="00C854A4">
      <w:pPr>
        <w:ind w:right="-1"/>
        <w:jc w:val="both"/>
        <w:rPr>
          <w:sz w:val="22"/>
        </w:rPr>
      </w:pPr>
    </w:p>
    <w:p w:rsidR="008E5A3E" w:rsidRPr="00AD7639" w:rsidRDefault="008E5A3E">
      <w:pPr>
        <w:ind w:right="-1"/>
        <w:jc w:val="both"/>
        <w:rPr>
          <w:color w:val="FF0000"/>
          <w:sz w:val="22"/>
        </w:rPr>
      </w:pPr>
    </w:p>
    <w:tbl>
      <w:tblPr>
        <w:tblW w:w="10400" w:type="dxa"/>
        <w:tblLayout w:type="fixed"/>
        <w:tblLook w:val="0000" w:firstRow="0" w:lastRow="0" w:firstColumn="0" w:lastColumn="0" w:noHBand="0" w:noVBand="0"/>
      </w:tblPr>
      <w:tblGrid>
        <w:gridCol w:w="10400"/>
      </w:tblGrid>
      <w:tr w:rsidR="00140BE3" w:rsidRPr="00BB45B2" w:rsidTr="00B202C6">
        <w:trPr>
          <w:trHeight w:val="481"/>
        </w:trPr>
        <w:tc>
          <w:tcPr>
            <w:tcW w:w="10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140BE3" w:rsidRPr="00BB45B2" w:rsidRDefault="00140BE3">
            <w:pPr>
              <w:pStyle w:val="ac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BB45B2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140BE3" w:rsidRPr="00BB45B2" w:rsidRDefault="00140BE3">
      <w:pPr>
        <w:pStyle w:val="6"/>
        <w:tabs>
          <w:tab w:val="left" w:pos="0"/>
        </w:tabs>
        <w:ind w:left="0"/>
        <w:rPr>
          <w:i/>
          <w:sz w:val="24"/>
        </w:rPr>
      </w:pPr>
      <w:r w:rsidRPr="00BB45B2">
        <w:rPr>
          <w:i/>
          <w:sz w:val="24"/>
        </w:rPr>
        <w:t>Производство основных видов сельскохозяйственной продукции</w:t>
      </w:r>
    </w:p>
    <w:p w:rsidR="001223B7" w:rsidRDefault="001223B7" w:rsidP="001223B7">
      <w:pPr>
        <w:rPr>
          <w:b/>
          <w:i/>
          <w:color w:val="FF0000"/>
          <w:sz w:val="16"/>
        </w:rPr>
      </w:pPr>
    </w:p>
    <w:p w:rsidR="00140BE3" w:rsidRPr="00AD7639" w:rsidRDefault="00B202C6" w:rsidP="001223B7">
      <w:pPr>
        <w:rPr>
          <w:b/>
          <w:i/>
          <w:color w:val="FF0000"/>
          <w:sz w:val="16"/>
        </w:rPr>
      </w:pPr>
      <w:r>
        <w:rPr>
          <w:b/>
          <w:i/>
          <w:noProof/>
          <w:color w:val="FF0000"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21541</wp:posOffset>
            </wp:positionH>
            <wp:positionV relativeFrom="paragraph">
              <wp:posOffset>57637</wp:posOffset>
            </wp:positionV>
            <wp:extent cx="1673468" cy="1951893"/>
            <wp:effectExtent l="19050" t="0" r="2932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52" cy="196132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BE3" w:rsidRPr="00AD7639" w:rsidRDefault="00FD0C8C">
      <w:pPr>
        <w:jc w:val="center"/>
        <w:rPr>
          <w:b/>
          <w:i/>
          <w:color w:val="FF0000"/>
          <w:sz w:val="16"/>
        </w:rPr>
      </w:pPr>
      <w:r>
        <w:rPr>
          <w:color w:val="FF0000"/>
        </w:rPr>
        <w:pict>
          <v:shape id="_x0000_s1039" type="#_x0000_t202" style="position:absolute;left:0;text-align:left;margin-left:193.85pt;margin-top:81.45pt;width:378pt;height:155.45pt;z-index:251655168;mso-wrap-distance-left:9.05pt;mso-wrap-distance-right:9.05pt;mso-position-horizontal-relative:page;mso-position-vertical-relative:page" stroked="f">
            <v:fill opacity="0" color2="black"/>
            <v:textbox style="mso-next-textbox:#_x0000_s1039" inset="0,0,0,0">
              <w:txbxContent>
                <w:tbl>
                  <w:tblPr>
                    <w:tblW w:w="762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C256E2" w:rsidRPr="00D70B64" w:rsidTr="009174F4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A46021" w:rsidRDefault="00C256E2" w:rsidP="001223B7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A46021" w:rsidRDefault="00C256E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A46021" w:rsidRDefault="00C256E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 xml:space="preserve">На </w:t>
                        </w:r>
                      </w:p>
                      <w:p w:rsidR="00C256E2" w:rsidRPr="00A46021" w:rsidRDefault="00C256E2" w:rsidP="002F2610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</w:t>
                        </w:r>
                        <w:r w:rsidRPr="00A46021">
                          <w:rPr>
                            <w:b/>
                          </w:rPr>
                          <w:t>.</w:t>
                        </w:r>
                        <w:r>
                          <w:rPr>
                            <w:b/>
                          </w:rPr>
                          <w:t>20</w:t>
                        </w:r>
                        <w:r w:rsidRPr="00A46021">
                          <w:rPr>
                            <w:b/>
                          </w:rPr>
                          <w:t>13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A46021" w:rsidRDefault="00C256E2" w:rsidP="008E12B7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01.10.2013 г</w:t>
                        </w:r>
                      </w:p>
                      <w:p w:rsidR="00C256E2" w:rsidRPr="00A46021" w:rsidRDefault="00C256E2" w:rsidP="002F2610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 w:rsidRPr="00A46021">
                          <w:rPr>
                            <w:b/>
                          </w:rPr>
                          <w:t xml:space="preserve">в % к  </w:t>
                        </w:r>
                        <w:r>
                          <w:rPr>
                            <w:b/>
                          </w:rPr>
                          <w:t>01.10.2012</w:t>
                        </w:r>
                        <w:r w:rsidRPr="00A46021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C256E2" w:rsidRPr="00D70B64" w:rsidTr="009174F4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FF140B" w:rsidRDefault="00C256E2">
                        <w:pPr>
                          <w:snapToGrid w:val="0"/>
                          <w:jc w:val="both"/>
                        </w:pPr>
                        <w:r w:rsidRPr="00FF140B">
                          <w:t>Зерновые (всего)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FF140B" w:rsidRDefault="00C256E2" w:rsidP="00EB0DD4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C038B5" w:rsidRDefault="00C256E2" w:rsidP="00BE001E">
                        <w:pPr>
                          <w:snapToGrid w:val="0"/>
                          <w:jc w:val="center"/>
                        </w:pPr>
                        <w:r w:rsidRPr="00C038B5">
                          <w:t>51080,8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C038B5" w:rsidRDefault="00C256E2" w:rsidP="00690A8A">
                        <w:pPr>
                          <w:snapToGrid w:val="0"/>
                          <w:jc w:val="center"/>
                        </w:pPr>
                        <w:r w:rsidRPr="00C038B5">
                          <w:t>в 2,4 р.</w:t>
                        </w:r>
                      </w:p>
                    </w:tc>
                  </w:tr>
                  <w:tr w:rsidR="00C256E2" w:rsidRPr="00D70B64" w:rsidTr="009174F4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FF140B" w:rsidRDefault="00C256E2">
                        <w:pPr>
                          <w:snapToGrid w:val="0"/>
                          <w:jc w:val="both"/>
                        </w:pPr>
                        <w:r w:rsidRPr="00FF140B"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FF140B" w:rsidRDefault="00C256E2" w:rsidP="00BE001E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C038B5" w:rsidRDefault="00C256E2" w:rsidP="00BE001E">
                        <w:pPr>
                          <w:snapToGrid w:val="0"/>
                          <w:jc w:val="center"/>
                        </w:pPr>
                        <w:r w:rsidRPr="00C038B5">
                          <w:t>1618,8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C038B5" w:rsidRDefault="00C256E2" w:rsidP="00690A8A">
                        <w:pPr>
                          <w:snapToGrid w:val="0"/>
                          <w:jc w:val="center"/>
                        </w:pPr>
                        <w:r w:rsidRPr="00C038B5">
                          <w:t>25,5</w:t>
                        </w:r>
                      </w:p>
                    </w:tc>
                  </w:tr>
                  <w:tr w:rsidR="00C256E2" w:rsidRPr="00D70B64" w:rsidTr="009174F4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FF140B" w:rsidRDefault="00C256E2">
                        <w:pPr>
                          <w:snapToGrid w:val="0"/>
                          <w:jc w:val="both"/>
                        </w:pPr>
                        <w:r w:rsidRPr="00FF140B">
                          <w:t>Овощи (открытого и з</w:t>
                        </w:r>
                        <w:r w:rsidRPr="00FF140B">
                          <w:t>а</w:t>
                        </w:r>
                        <w:r w:rsidRPr="00FF140B">
                          <w:t>крытого грунта)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FF140B" w:rsidRDefault="00C256E2" w:rsidP="00BE001E">
                        <w:pPr>
                          <w:snapToGrid w:val="0"/>
                          <w:jc w:val="center"/>
                        </w:pPr>
                        <w:r w:rsidRPr="00FF140B">
                          <w:t>т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C038B5" w:rsidRDefault="00C256E2" w:rsidP="00BE001E">
                        <w:pPr>
                          <w:snapToGrid w:val="0"/>
                          <w:jc w:val="center"/>
                        </w:pPr>
                        <w:r w:rsidRPr="00C038B5">
                          <w:t>20503,0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C038B5" w:rsidRDefault="00C256E2" w:rsidP="00690A8A">
                        <w:pPr>
                          <w:snapToGrid w:val="0"/>
                          <w:jc w:val="center"/>
                        </w:pPr>
                        <w:r w:rsidRPr="00C038B5">
                          <w:t>138,6</w:t>
                        </w:r>
                      </w:p>
                    </w:tc>
                  </w:tr>
                  <w:tr w:rsidR="00C256E2" w:rsidRPr="006315B9" w:rsidTr="009174F4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6315B9" w:rsidRDefault="00C256E2" w:rsidP="00BE001E">
                        <w:pPr>
                          <w:snapToGrid w:val="0"/>
                        </w:pPr>
                        <w:r w:rsidRPr="006315B9">
                          <w:t>Мяса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6315B9" w:rsidRDefault="00C256E2" w:rsidP="00BE001E">
                        <w:pPr>
                          <w:snapToGrid w:val="0"/>
                          <w:jc w:val="center"/>
                        </w:pPr>
                        <w:r w:rsidRPr="006315B9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AC46F8" w:rsidRDefault="00C256E2" w:rsidP="00122052">
                        <w:pPr>
                          <w:snapToGrid w:val="0"/>
                          <w:jc w:val="center"/>
                        </w:pPr>
                        <w:r w:rsidRPr="00AC46F8">
                          <w:t>4421,3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AC46F8" w:rsidRDefault="00C256E2" w:rsidP="00C63442">
                        <w:pPr>
                          <w:snapToGrid w:val="0"/>
                          <w:jc w:val="center"/>
                        </w:pPr>
                        <w:r w:rsidRPr="00AC46F8">
                          <w:t>71,5</w:t>
                        </w:r>
                      </w:p>
                    </w:tc>
                  </w:tr>
                  <w:tr w:rsidR="00C256E2" w:rsidRPr="006315B9" w:rsidTr="009174F4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6315B9" w:rsidRDefault="00C256E2" w:rsidP="00BE001E">
                        <w:pPr>
                          <w:snapToGrid w:val="0"/>
                        </w:pPr>
                        <w:r w:rsidRPr="006315B9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6315B9" w:rsidRDefault="00C256E2" w:rsidP="00BE001E">
                        <w:pPr>
                          <w:snapToGrid w:val="0"/>
                          <w:jc w:val="center"/>
                        </w:pPr>
                        <w:r w:rsidRPr="006315B9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AC46F8" w:rsidRDefault="00C256E2" w:rsidP="00122052">
                        <w:pPr>
                          <w:snapToGrid w:val="0"/>
                          <w:jc w:val="center"/>
                        </w:pPr>
                        <w:r w:rsidRPr="00AC46F8">
                          <w:t>47603,6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AC46F8" w:rsidRDefault="00C256E2" w:rsidP="00D70B64">
                        <w:pPr>
                          <w:snapToGrid w:val="0"/>
                          <w:jc w:val="center"/>
                        </w:pPr>
                        <w:r w:rsidRPr="00AC46F8">
                          <w:t>80,5</w:t>
                        </w:r>
                      </w:p>
                    </w:tc>
                  </w:tr>
                  <w:tr w:rsidR="00C256E2" w:rsidRPr="006315B9" w:rsidTr="009174F4">
                    <w:trPr>
                      <w:trHeight w:val="284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6315B9" w:rsidRDefault="00C256E2" w:rsidP="00BE001E">
                        <w:pPr>
                          <w:snapToGrid w:val="0"/>
                        </w:pPr>
                        <w:r w:rsidRPr="006315B9"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6315B9" w:rsidRDefault="00C256E2" w:rsidP="00851F80">
                        <w:pPr>
                          <w:snapToGrid w:val="0"/>
                          <w:jc w:val="center"/>
                        </w:pPr>
                        <w:r w:rsidRPr="006315B9">
                          <w:t>тыс.шт.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AC46F8" w:rsidRDefault="00C256E2" w:rsidP="00BE001E">
                        <w:pPr>
                          <w:snapToGrid w:val="0"/>
                          <w:jc w:val="center"/>
                        </w:pPr>
                        <w:r w:rsidRPr="00AC46F8">
                          <w:t>21287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AC46F8" w:rsidRDefault="00C256E2" w:rsidP="00BE001E">
                        <w:pPr>
                          <w:snapToGrid w:val="0"/>
                          <w:jc w:val="center"/>
                        </w:pPr>
                        <w:r w:rsidRPr="00AC46F8">
                          <w:t>77,6</w:t>
                        </w:r>
                      </w:p>
                    </w:tc>
                  </w:tr>
                </w:tbl>
                <w:p w:rsidR="00C256E2" w:rsidRPr="006315B9" w:rsidRDefault="00C256E2"/>
              </w:txbxContent>
            </v:textbox>
            <w10:wrap type="square" side="largest" anchorx="page" anchory="page"/>
          </v:shape>
        </w:pict>
      </w: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140BE3" w:rsidRPr="00AD7639" w:rsidRDefault="00140BE3">
      <w:pPr>
        <w:jc w:val="center"/>
        <w:rPr>
          <w:b/>
          <w:i/>
          <w:color w:val="FF0000"/>
          <w:sz w:val="16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C910F5" w:rsidRPr="00AD7639" w:rsidRDefault="00C910F5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5C26AD" w:rsidRPr="00AD7639" w:rsidRDefault="005C26AD" w:rsidP="00BB3FAF">
      <w:pPr>
        <w:jc w:val="center"/>
        <w:rPr>
          <w:color w:val="FF0000"/>
        </w:rPr>
      </w:pPr>
    </w:p>
    <w:p w:rsidR="00140BE3" w:rsidRPr="00D4404F" w:rsidRDefault="00140BE3" w:rsidP="00BB3FAF">
      <w:pPr>
        <w:jc w:val="center"/>
        <w:rPr>
          <w:b/>
        </w:rPr>
      </w:pPr>
      <w:r w:rsidRPr="00D4404F">
        <w:rPr>
          <w:b/>
          <w:i/>
          <w:sz w:val="24"/>
        </w:rPr>
        <w:lastRenderedPageBreak/>
        <w:t>Производство продукции</w:t>
      </w:r>
      <w:r w:rsidR="00B2602F" w:rsidRPr="00D4404F">
        <w:rPr>
          <w:b/>
          <w:i/>
          <w:sz w:val="24"/>
        </w:rPr>
        <w:t xml:space="preserve"> по крупным и средним предприятиям </w:t>
      </w:r>
      <w:r w:rsidRPr="00D4404F">
        <w:rPr>
          <w:b/>
          <w:i/>
          <w:sz w:val="24"/>
        </w:rPr>
        <w:t xml:space="preserve"> пищевой и перерабатывающей промышленности</w:t>
      </w:r>
    </w:p>
    <w:p w:rsidR="00E50B51" w:rsidRPr="007201D3" w:rsidRDefault="008C07C4" w:rsidP="008C07C4">
      <w:pPr>
        <w:tabs>
          <w:tab w:val="left" w:pos="7576"/>
        </w:tabs>
        <w:rPr>
          <w:b/>
          <w:i/>
          <w:color w:val="FF0000"/>
          <w:sz w:val="24"/>
        </w:rPr>
      </w:pPr>
      <w:r w:rsidRPr="007201D3">
        <w:rPr>
          <w:b/>
          <w:i/>
          <w:color w:val="FF0000"/>
          <w:sz w:val="24"/>
        </w:rPr>
        <w:tab/>
      </w:r>
    </w:p>
    <w:p w:rsidR="00140BE3" w:rsidRPr="007201D3" w:rsidRDefault="002A2A5C">
      <w:pPr>
        <w:jc w:val="center"/>
        <w:rPr>
          <w:b/>
          <w:i/>
          <w:color w:val="FF0000"/>
          <w:sz w:val="24"/>
        </w:rPr>
      </w:pPr>
      <w:r w:rsidRPr="007201D3">
        <w:rPr>
          <w:noProof/>
          <w:color w:val="FF0000"/>
          <w:lang w:eastAsia="ru-RU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BB3FAF" w:rsidRPr="007201D3" w:rsidTr="00676285">
        <w:trPr>
          <w:trHeight w:hRule="exact" w:val="885"/>
        </w:trPr>
        <w:tc>
          <w:tcPr>
            <w:tcW w:w="3489" w:type="dxa"/>
          </w:tcPr>
          <w:p w:rsidR="00BB3FAF" w:rsidRPr="007201D3" w:rsidRDefault="00BB3FAF">
            <w:pPr>
              <w:pStyle w:val="af"/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676285">
            <w:pPr>
              <w:snapToGrid w:val="0"/>
              <w:ind w:left="-108"/>
              <w:jc w:val="center"/>
              <w:rPr>
                <w:b/>
              </w:rPr>
            </w:pPr>
            <w:r w:rsidRPr="00CB3DEB">
              <w:rPr>
                <w:b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CB3DEB" w:rsidRDefault="00BB3FAF" w:rsidP="00676285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Ед.</w:t>
            </w:r>
          </w:p>
          <w:p w:rsidR="00BB3FAF" w:rsidRPr="00CB3DEB" w:rsidRDefault="00BB3FAF" w:rsidP="00676285">
            <w:pPr>
              <w:jc w:val="center"/>
              <w:rPr>
                <w:b/>
              </w:rPr>
            </w:pPr>
            <w:proofErr w:type="spellStart"/>
            <w:r w:rsidRPr="00CB3DEB">
              <w:rPr>
                <w:b/>
              </w:rPr>
              <w:t>измер</w:t>
            </w:r>
            <w:proofErr w:type="spellEnd"/>
            <w:r w:rsidRPr="00CB3DEB">
              <w:rPr>
                <w:b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CB3DEB" w:rsidRDefault="00BB3FAF" w:rsidP="00676285">
            <w:pPr>
              <w:snapToGrid w:val="0"/>
              <w:jc w:val="center"/>
              <w:rPr>
                <w:b/>
              </w:rPr>
            </w:pPr>
            <w:r w:rsidRPr="00CB3DEB">
              <w:rPr>
                <w:b/>
              </w:rPr>
              <w:t>На</w:t>
            </w:r>
          </w:p>
          <w:p w:rsidR="00BB3FAF" w:rsidRPr="00CB3DEB" w:rsidRDefault="00676285" w:rsidP="0067628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01.10</w:t>
            </w:r>
            <w:r w:rsidR="00805B1F" w:rsidRPr="00CB3DEB">
              <w:rPr>
                <w:b/>
              </w:rPr>
              <w:t>.1</w:t>
            </w:r>
            <w:r w:rsidR="00410526" w:rsidRPr="00CB3DEB">
              <w:rPr>
                <w:b/>
              </w:rPr>
              <w:t>3</w:t>
            </w:r>
            <w:r w:rsidR="00BB3FAF" w:rsidRPr="00CB3DEB">
              <w:rPr>
                <w:b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CB3DEB" w:rsidRDefault="00676285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940756">
              <w:rPr>
                <w:b/>
                <w:sz w:val="18"/>
                <w:szCs w:val="18"/>
              </w:rPr>
              <w:t>.13</w:t>
            </w:r>
            <w:r>
              <w:rPr>
                <w:b/>
                <w:sz w:val="18"/>
                <w:szCs w:val="18"/>
              </w:rPr>
              <w:t xml:space="preserve"> </w:t>
            </w:r>
            <w:r w:rsidR="00940756">
              <w:rPr>
                <w:b/>
                <w:sz w:val="18"/>
                <w:szCs w:val="18"/>
              </w:rPr>
              <w:t xml:space="preserve">г. </w:t>
            </w:r>
            <w:r w:rsidR="00BB3FAF" w:rsidRPr="00CB3DEB">
              <w:rPr>
                <w:b/>
                <w:sz w:val="18"/>
                <w:szCs w:val="18"/>
              </w:rPr>
              <w:t>в %</w:t>
            </w:r>
          </w:p>
          <w:p w:rsidR="000038C9" w:rsidRPr="00CB3DEB" w:rsidRDefault="00940756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0038C9" w:rsidRPr="00CB3DEB">
              <w:rPr>
                <w:b/>
                <w:sz w:val="18"/>
                <w:szCs w:val="18"/>
              </w:rPr>
              <w:t xml:space="preserve"> периоду</w:t>
            </w:r>
          </w:p>
          <w:p w:rsidR="00C57912" w:rsidRPr="00676285" w:rsidRDefault="00676285" w:rsidP="0067628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940756">
              <w:rPr>
                <w:b/>
                <w:sz w:val="18"/>
                <w:szCs w:val="18"/>
              </w:rPr>
              <w:t>.2012</w:t>
            </w:r>
            <w:r>
              <w:rPr>
                <w:b/>
                <w:sz w:val="18"/>
                <w:szCs w:val="18"/>
              </w:rPr>
              <w:t xml:space="preserve"> </w:t>
            </w:r>
            <w:r w:rsidR="00BB3FAF" w:rsidRPr="00CB3DEB">
              <w:rPr>
                <w:b/>
                <w:sz w:val="18"/>
                <w:szCs w:val="18"/>
              </w:rPr>
              <w:t>г</w:t>
            </w:r>
            <w:r w:rsidR="00BB3FAF" w:rsidRPr="00CB3DEB">
              <w:rPr>
                <w:sz w:val="18"/>
                <w:szCs w:val="18"/>
              </w:rPr>
              <w:t>.</w:t>
            </w:r>
          </w:p>
        </w:tc>
      </w:tr>
      <w:tr w:rsidR="00BB3FAF" w:rsidRPr="007201D3" w:rsidTr="0062328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B3FAF" w:rsidP="00623284">
            <w:pPr>
              <w:snapToGrid w:val="0"/>
              <w:jc w:val="center"/>
              <w:rPr>
                <w:sz w:val="16"/>
              </w:rPr>
            </w:pPr>
            <w:r w:rsidRPr="00122052">
              <w:rPr>
                <w:sz w:val="16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B3FAF" w:rsidP="00623284">
            <w:pPr>
              <w:snapToGrid w:val="0"/>
              <w:jc w:val="center"/>
              <w:rPr>
                <w:sz w:val="16"/>
              </w:rPr>
            </w:pPr>
            <w:r w:rsidRPr="00122052">
              <w:rPr>
                <w:sz w:val="16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122052" w:rsidRDefault="00623284" w:rsidP="00623284">
            <w:pPr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122052" w:rsidRDefault="00623284" w:rsidP="00623284">
            <w:pPr>
              <w:snapToGrid w:val="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BB3FAF" w:rsidRPr="007201D3" w:rsidTr="00FD3704">
        <w:tc>
          <w:tcPr>
            <w:tcW w:w="3489" w:type="dxa"/>
          </w:tcPr>
          <w:p w:rsidR="00BB3FAF" w:rsidRPr="007201D3" w:rsidRDefault="00BB3FA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A1226" w:rsidP="00B61388">
            <w:pPr>
              <w:snapToGrid w:val="0"/>
              <w:jc w:val="both"/>
            </w:pPr>
            <w:r w:rsidRPr="00122052"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122052" w:rsidRDefault="00BB3FAF" w:rsidP="00B61388">
            <w:pPr>
              <w:snapToGrid w:val="0"/>
              <w:jc w:val="center"/>
            </w:pPr>
            <w:r w:rsidRPr="00122052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5953C6" w:rsidRDefault="005953C6" w:rsidP="00B61388">
            <w:pPr>
              <w:snapToGrid w:val="0"/>
              <w:jc w:val="center"/>
            </w:pPr>
            <w:r w:rsidRPr="005953C6">
              <w:t>167,1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5953C6" w:rsidRDefault="005953C6" w:rsidP="00B61388">
            <w:pPr>
              <w:snapToGrid w:val="0"/>
              <w:jc w:val="center"/>
            </w:pPr>
            <w:r>
              <w:t>92,9</w:t>
            </w:r>
          </w:p>
        </w:tc>
      </w:tr>
      <w:tr w:rsidR="00FA6B68" w:rsidRPr="007201D3" w:rsidTr="00FD3704">
        <w:tc>
          <w:tcPr>
            <w:tcW w:w="3489" w:type="dxa"/>
          </w:tcPr>
          <w:p w:rsidR="00FA6B68" w:rsidRPr="007201D3" w:rsidRDefault="00FA6B68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122052" w:rsidRDefault="00080E2C" w:rsidP="00B61388">
            <w:pPr>
              <w:snapToGrid w:val="0"/>
              <w:jc w:val="both"/>
            </w:pPr>
            <w:r w:rsidRPr="00122052"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122052" w:rsidRDefault="00FA6B68" w:rsidP="00B61388">
            <w:pPr>
              <w:snapToGrid w:val="0"/>
              <w:jc w:val="center"/>
            </w:pPr>
            <w:r w:rsidRPr="00122052"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8A321C" w:rsidRDefault="008A321C" w:rsidP="00B61388">
            <w:pPr>
              <w:snapToGrid w:val="0"/>
              <w:jc w:val="center"/>
            </w:pPr>
            <w:r w:rsidRPr="008A321C">
              <w:t>14368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8A321C" w:rsidRDefault="009B5434" w:rsidP="008A321C">
            <w:pPr>
              <w:snapToGrid w:val="0"/>
              <w:jc w:val="center"/>
            </w:pPr>
            <w:r w:rsidRPr="008A321C">
              <w:t>1</w:t>
            </w:r>
            <w:r w:rsidR="008A321C" w:rsidRPr="008A321C">
              <w:t>30,4</w:t>
            </w:r>
          </w:p>
        </w:tc>
      </w:tr>
      <w:tr w:rsidR="000038C9" w:rsidRPr="007201D3" w:rsidTr="00FD3704">
        <w:trPr>
          <w:trHeight w:val="406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8A321C" w:rsidRDefault="008A321C" w:rsidP="00B61388">
            <w:pPr>
              <w:snapToGrid w:val="0"/>
              <w:jc w:val="center"/>
            </w:pPr>
            <w:r w:rsidRPr="008A321C">
              <w:t>922,0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8A321C" w:rsidRDefault="008A321C" w:rsidP="00B61388">
            <w:pPr>
              <w:snapToGrid w:val="0"/>
              <w:jc w:val="center"/>
            </w:pPr>
            <w:r w:rsidRPr="008A321C">
              <w:t>96,6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8A321C" w:rsidRDefault="008A321C" w:rsidP="00B61388">
            <w:pPr>
              <w:snapToGrid w:val="0"/>
              <w:jc w:val="center"/>
            </w:pPr>
            <w:r w:rsidRPr="008A321C">
              <w:t>15000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8A321C" w:rsidRDefault="008A321C" w:rsidP="00410526">
            <w:pPr>
              <w:snapToGrid w:val="0"/>
              <w:jc w:val="center"/>
            </w:pPr>
            <w:r w:rsidRPr="008A321C">
              <w:t>86,2</w:t>
            </w:r>
          </w:p>
        </w:tc>
      </w:tr>
      <w:tr w:rsidR="000038C9" w:rsidRPr="007201D3" w:rsidTr="00FD3704">
        <w:trPr>
          <w:trHeight w:val="271"/>
        </w:trPr>
        <w:tc>
          <w:tcPr>
            <w:tcW w:w="3489" w:type="dxa"/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8A321C" w:rsidRDefault="008A321C" w:rsidP="00B61388">
            <w:pPr>
              <w:snapToGrid w:val="0"/>
              <w:jc w:val="center"/>
            </w:pPr>
            <w:r w:rsidRPr="008A321C">
              <w:t>18893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8A321C" w:rsidRDefault="008A321C" w:rsidP="00CB3DEB">
            <w:pPr>
              <w:snapToGrid w:val="0"/>
              <w:jc w:val="center"/>
            </w:pPr>
            <w:r w:rsidRPr="008A321C">
              <w:t>85,0</w:t>
            </w:r>
          </w:p>
        </w:tc>
      </w:tr>
      <w:tr w:rsidR="000038C9" w:rsidRPr="007201D3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7201D3" w:rsidRDefault="000038C9">
            <w:pPr>
              <w:snapToGrid w:val="0"/>
              <w:rPr>
                <w:color w:val="FF0000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both"/>
            </w:pPr>
            <w:r w:rsidRPr="00122052"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122052" w:rsidRDefault="000038C9" w:rsidP="00B61388">
            <w:pPr>
              <w:snapToGrid w:val="0"/>
              <w:jc w:val="center"/>
              <w:rPr>
                <w:sz w:val="22"/>
              </w:rPr>
            </w:pPr>
            <w:r w:rsidRPr="00122052">
              <w:rPr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8A321C" w:rsidRDefault="008A321C" w:rsidP="00B61388">
            <w:pPr>
              <w:snapToGrid w:val="0"/>
              <w:jc w:val="center"/>
            </w:pPr>
            <w:r w:rsidRPr="008A321C">
              <w:t>7172,5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8A321C" w:rsidRDefault="008A321C" w:rsidP="00D70B64">
            <w:pPr>
              <w:snapToGrid w:val="0"/>
              <w:jc w:val="center"/>
            </w:pPr>
            <w:r w:rsidRPr="008A321C">
              <w:t>63,6</w:t>
            </w:r>
          </w:p>
        </w:tc>
      </w:tr>
    </w:tbl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9B041D" w:rsidRDefault="009B041D">
      <w:pPr>
        <w:jc w:val="center"/>
        <w:rPr>
          <w:b/>
          <w:i/>
          <w:sz w:val="24"/>
          <w:szCs w:val="24"/>
        </w:rPr>
      </w:pPr>
    </w:p>
    <w:p w:rsidR="00E50B51" w:rsidRPr="00B123E7" w:rsidRDefault="009B041D">
      <w:pPr>
        <w:jc w:val="center"/>
        <w:rPr>
          <w:b/>
          <w:i/>
          <w:sz w:val="24"/>
          <w:szCs w:val="24"/>
        </w:rPr>
      </w:pPr>
      <w:r w:rsidRPr="00AA2649">
        <w:rPr>
          <w:b/>
          <w:i/>
          <w:sz w:val="24"/>
          <w:szCs w:val="24"/>
        </w:rPr>
        <w:t>Динамика  объема реализации  продукции  сельского  хозяйства</w:t>
      </w:r>
    </w:p>
    <w:p w:rsidR="009B041D" w:rsidRDefault="002A2A5C" w:rsidP="00A4423D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386733" cy="3306445"/>
            <wp:effectExtent l="19050" t="0" r="14067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4423D" w:rsidRPr="008F07B4" w:rsidRDefault="009B041D" w:rsidP="00A4423D">
      <w:pPr>
        <w:jc w:val="both"/>
        <w:rPr>
          <w:sz w:val="18"/>
          <w:szCs w:val="18"/>
        </w:rPr>
      </w:pP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ab/>
      </w:r>
      <w:r w:rsidR="001D7BEB" w:rsidRPr="008F07B4">
        <w:rPr>
          <w:sz w:val="18"/>
          <w:szCs w:val="18"/>
        </w:rPr>
        <w:t>За</w:t>
      </w:r>
      <w:r w:rsidR="00A16090" w:rsidRPr="008F07B4">
        <w:rPr>
          <w:sz w:val="18"/>
          <w:szCs w:val="18"/>
        </w:rPr>
        <w:t xml:space="preserve"> 9 месяцев</w:t>
      </w:r>
      <w:r w:rsidR="008B1C39" w:rsidRPr="008F07B4">
        <w:rPr>
          <w:sz w:val="18"/>
          <w:szCs w:val="18"/>
        </w:rPr>
        <w:t xml:space="preserve"> </w:t>
      </w:r>
      <w:r w:rsidR="00CC5F94" w:rsidRPr="008F07B4">
        <w:rPr>
          <w:sz w:val="18"/>
          <w:szCs w:val="18"/>
        </w:rPr>
        <w:t>201</w:t>
      </w:r>
      <w:r w:rsidR="008B1C39" w:rsidRPr="008F07B4">
        <w:rPr>
          <w:sz w:val="18"/>
          <w:szCs w:val="18"/>
        </w:rPr>
        <w:t>3</w:t>
      </w:r>
      <w:r w:rsidR="001D7BEB" w:rsidRPr="008F07B4">
        <w:rPr>
          <w:sz w:val="18"/>
          <w:szCs w:val="18"/>
        </w:rPr>
        <w:t xml:space="preserve"> год</w:t>
      </w:r>
      <w:r w:rsidR="00EE7AA0" w:rsidRPr="008F07B4">
        <w:rPr>
          <w:sz w:val="18"/>
          <w:szCs w:val="18"/>
        </w:rPr>
        <w:t>а</w:t>
      </w:r>
      <w:r w:rsidR="000527E6" w:rsidRPr="008F07B4">
        <w:rPr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8F07B4">
        <w:rPr>
          <w:sz w:val="18"/>
          <w:szCs w:val="18"/>
        </w:rPr>
        <w:t>о</w:t>
      </w:r>
      <w:r w:rsidR="001D7BEB" w:rsidRPr="008F07B4">
        <w:rPr>
          <w:sz w:val="18"/>
          <w:szCs w:val="18"/>
        </w:rPr>
        <w:t xml:space="preserve"> всем канал</w:t>
      </w:r>
      <w:r w:rsidR="00D3119C" w:rsidRPr="008F07B4">
        <w:rPr>
          <w:sz w:val="18"/>
          <w:szCs w:val="18"/>
        </w:rPr>
        <w:t xml:space="preserve">ам реализации </w:t>
      </w:r>
      <w:r w:rsidR="008F07B4" w:rsidRPr="008F07B4">
        <w:rPr>
          <w:sz w:val="18"/>
          <w:szCs w:val="18"/>
        </w:rPr>
        <w:t>1216,0</w:t>
      </w:r>
      <w:r w:rsidR="00EE7AA0" w:rsidRPr="008F07B4">
        <w:rPr>
          <w:sz w:val="18"/>
          <w:szCs w:val="18"/>
        </w:rPr>
        <w:t xml:space="preserve"> </w:t>
      </w:r>
      <w:r w:rsidR="0046015B" w:rsidRPr="008F07B4">
        <w:rPr>
          <w:sz w:val="18"/>
          <w:szCs w:val="18"/>
        </w:rPr>
        <w:t xml:space="preserve">т. скота и птицы </w:t>
      </w:r>
      <w:r w:rsidR="00EE7AA0" w:rsidRPr="008F07B4">
        <w:rPr>
          <w:sz w:val="18"/>
          <w:szCs w:val="18"/>
        </w:rPr>
        <w:t>(</w:t>
      </w:r>
      <w:r w:rsidR="0046015B" w:rsidRPr="008F07B4">
        <w:rPr>
          <w:sz w:val="18"/>
          <w:szCs w:val="18"/>
        </w:rPr>
        <w:t xml:space="preserve">в </w:t>
      </w:r>
      <w:r w:rsidR="000527E6" w:rsidRPr="008F07B4">
        <w:rPr>
          <w:sz w:val="18"/>
          <w:szCs w:val="18"/>
        </w:rPr>
        <w:t>жи</w:t>
      </w:r>
      <w:r w:rsidR="00D70B64" w:rsidRPr="008F07B4">
        <w:rPr>
          <w:sz w:val="18"/>
          <w:szCs w:val="18"/>
        </w:rPr>
        <w:t>вой массе</w:t>
      </w:r>
      <w:r w:rsidR="0058638A" w:rsidRPr="008F07B4">
        <w:rPr>
          <w:sz w:val="18"/>
          <w:szCs w:val="18"/>
        </w:rPr>
        <w:t>), что составляе</w:t>
      </w:r>
      <w:r w:rsidR="008F2199" w:rsidRPr="008F07B4">
        <w:rPr>
          <w:sz w:val="18"/>
          <w:szCs w:val="18"/>
        </w:rPr>
        <w:t xml:space="preserve">т </w:t>
      </w:r>
      <w:r w:rsidR="008F07B4" w:rsidRPr="008F07B4">
        <w:rPr>
          <w:sz w:val="18"/>
          <w:szCs w:val="18"/>
        </w:rPr>
        <w:t>78,2</w:t>
      </w:r>
      <w:r w:rsidR="000C6CDA" w:rsidRPr="008F07B4">
        <w:rPr>
          <w:sz w:val="18"/>
          <w:szCs w:val="18"/>
        </w:rPr>
        <w:t xml:space="preserve">% к </w:t>
      </w:r>
      <w:r w:rsidR="00C972AC" w:rsidRPr="008F07B4">
        <w:rPr>
          <w:sz w:val="18"/>
          <w:szCs w:val="18"/>
        </w:rPr>
        <w:t xml:space="preserve"> соответствующему </w:t>
      </w:r>
      <w:r w:rsidR="006D4809">
        <w:rPr>
          <w:sz w:val="18"/>
          <w:szCs w:val="18"/>
        </w:rPr>
        <w:t>периоду</w:t>
      </w:r>
      <w:r w:rsidR="00D3119C" w:rsidRPr="008F07B4">
        <w:rPr>
          <w:sz w:val="18"/>
          <w:szCs w:val="18"/>
        </w:rPr>
        <w:t xml:space="preserve"> 201</w:t>
      </w:r>
      <w:r w:rsidR="008B1C39" w:rsidRPr="008F07B4">
        <w:rPr>
          <w:sz w:val="18"/>
          <w:szCs w:val="18"/>
        </w:rPr>
        <w:t>2</w:t>
      </w:r>
      <w:r w:rsidR="00EE7AA0" w:rsidRPr="008F07B4">
        <w:rPr>
          <w:sz w:val="18"/>
          <w:szCs w:val="18"/>
        </w:rPr>
        <w:t xml:space="preserve"> </w:t>
      </w:r>
      <w:r w:rsidR="008F2199" w:rsidRPr="008F07B4">
        <w:rPr>
          <w:sz w:val="18"/>
          <w:szCs w:val="18"/>
        </w:rPr>
        <w:t xml:space="preserve">года; </w:t>
      </w:r>
      <w:r w:rsidR="008F07B4" w:rsidRPr="008F07B4">
        <w:rPr>
          <w:sz w:val="18"/>
          <w:szCs w:val="18"/>
        </w:rPr>
        <w:t>28059,1</w:t>
      </w:r>
      <w:r w:rsidR="00EE7AA0" w:rsidRPr="008F07B4">
        <w:rPr>
          <w:sz w:val="18"/>
          <w:szCs w:val="18"/>
        </w:rPr>
        <w:t xml:space="preserve"> </w:t>
      </w:r>
      <w:r w:rsidR="0034389B" w:rsidRPr="008F07B4">
        <w:rPr>
          <w:sz w:val="18"/>
          <w:szCs w:val="18"/>
        </w:rPr>
        <w:t>т. молока (</w:t>
      </w:r>
      <w:r w:rsidR="008F07B4" w:rsidRPr="008F07B4">
        <w:rPr>
          <w:sz w:val="18"/>
          <w:szCs w:val="18"/>
        </w:rPr>
        <w:t>90,1</w:t>
      </w:r>
      <w:r w:rsidR="00EE7AA0" w:rsidRPr="008F07B4">
        <w:rPr>
          <w:sz w:val="18"/>
          <w:szCs w:val="18"/>
        </w:rPr>
        <w:t xml:space="preserve"> </w:t>
      </w:r>
      <w:r w:rsidR="000C6CDA" w:rsidRPr="008F07B4">
        <w:rPr>
          <w:sz w:val="18"/>
          <w:szCs w:val="18"/>
        </w:rPr>
        <w:t>%</w:t>
      </w:r>
      <w:r w:rsidR="00270428" w:rsidRPr="008F07B4">
        <w:rPr>
          <w:sz w:val="18"/>
          <w:szCs w:val="18"/>
        </w:rPr>
        <w:t>)</w:t>
      </w:r>
      <w:r w:rsidR="00055312" w:rsidRPr="008F07B4">
        <w:rPr>
          <w:sz w:val="18"/>
          <w:szCs w:val="18"/>
        </w:rPr>
        <w:t xml:space="preserve">, </w:t>
      </w:r>
      <w:r w:rsidR="008F07B4" w:rsidRPr="008F07B4">
        <w:rPr>
          <w:sz w:val="18"/>
          <w:szCs w:val="18"/>
        </w:rPr>
        <w:t>1717,0</w:t>
      </w:r>
      <w:r w:rsidR="00EE7AA0" w:rsidRPr="008F07B4">
        <w:rPr>
          <w:sz w:val="18"/>
          <w:szCs w:val="18"/>
        </w:rPr>
        <w:t xml:space="preserve"> </w:t>
      </w:r>
      <w:r w:rsidR="00737505" w:rsidRPr="008F07B4">
        <w:rPr>
          <w:sz w:val="18"/>
          <w:szCs w:val="18"/>
        </w:rPr>
        <w:t>тыс.</w:t>
      </w:r>
      <w:r w:rsidR="00EE7AA0" w:rsidRPr="008F07B4">
        <w:rPr>
          <w:sz w:val="18"/>
          <w:szCs w:val="18"/>
        </w:rPr>
        <w:t xml:space="preserve"> </w:t>
      </w:r>
      <w:r w:rsidR="00737505" w:rsidRPr="008F07B4">
        <w:rPr>
          <w:sz w:val="18"/>
          <w:szCs w:val="18"/>
        </w:rPr>
        <w:t>шт.</w:t>
      </w:r>
      <w:r w:rsidR="00EE7AA0" w:rsidRPr="008F07B4">
        <w:rPr>
          <w:sz w:val="18"/>
          <w:szCs w:val="18"/>
        </w:rPr>
        <w:t xml:space="preserve"> </w:t>
      </w:r>
      <w:r w:rsidR="00D3119C" w:rsidRPr="008F07B4">
        <w:rPr>
          <w:sz w:val="18"/>
          <w:szCs w:val="18"/>
        </w:rPr>
        <w:t>яиц (</w:t>
      </w:r>
      <w:r w:rsidR="008F07B4" w:rsidRPr="008F07B4">
        <w:rPr>
          <w:sz w:val="18"/>
          <w:szCs w:val="18"/>
        </w:rPr>
        <w:t>35,6</w:t>
      </w:r>
      <w:r w:rsidR="00EE7AA0" w:rsidRPr="008F07B4">
        <w:rPr>
          <w:sz w:val="18"/>
          <w:szCs w:val="18"/>
        </w:rPr>
        <w:t xml:space="preserve"> </w:t>
      </w:r>
      <w:r w:rsidR="0044243E" w:rsidRPr="008F07B4">
        <w:rPr>
          <w:sz w:val="18"/>
          <w:szCs w:val="18"/>
        </w:rPr>
        <w:t>%)</w:t>
      </w:r>
      <w:r w:rsidR="00A575A8" w:rsidRPr="008F07B4">
        <w:rPr>
          <w:sz w:val="18"/>
          <w:szCs w:val="18"/>
        </w:rPr>
        <w:t>.</w:t>
      </w:r>
    </w:p>
    <w:p w:rsidR="00A4423D" w:rsidRPr="00DF53A0" w:rsidRDefault="00A4423D" w:rsidP="00A4423D">
      <w:pPr>
        <w:jc w:val="both"/>
        <w:rPr>
          <w:color w:val="FF0000"/>
          <w:sz w:val="18"/>
          <w:szCs w:val="18"/>
        </w:rPr>
      </w:pPr>
    </w:p>
    <w:p w:rsidR="00FD3704" w:rsidRDefault="00FD3704" w:rsidP="00A4423D">
      <w:pPr>
        <w:jc w:val="center"/>
        <w:rPr>
          <w:b/>
          <w:i/>
          <w:sz w:val="24"/>
        </w:rPr>
      </w:pPr>
    </w:p>
    <w:p w:rsidR="003C4854" w:rsidRDefault="003C4854" w:rsidP="00A4423D">
      <w:pPr>
        <w:jc w:val="center"/>
        <w:rPr>
          <w:b/>
          <w:i/>
          <w:sz w:val="24"/>
        </w:rPr>
      </w:pPr>
    </w:p>
    <w:p w:rsidR="00140BE3" w:rsidRPr="006D3A45" w:rsidRDefault="00140BE3" w:rsidP="00A4423D">
      <w:pPr>
        <w:jc w:val="center"/>
        <w:rPr>
          <w:b/>
          <w:i/>
          <w:sz w:val="24"/>
        </w:rPr>
      </w:pPr>
      <w:r w:rsidRPr="006D3A45">
        <w:rPr>
          <w:b/>
          <w:i/>
          <w:sz w:val="24"/>
        </w:rPr>
        <w:t>Продуктивность скота и птицы</w:t>
      </w:r>
      <w:r w:rsidR="003A3978" w:rsidRPr="006D3A45">
        <w:rPr>
          <w:b/>
          <w:i/>
          <w:sz w:val="24"/>
        </w:rPr>
        <w:t xml:space="preserve"> по с/х предприятиям.</w:t>
      </w:r>
    </w:p>
    <w:p w:rsidR="00140BE3" w:rsidRPr="007201D3" w:rsidRDefault="00140BE3">
      <w:pPr>
        <w:jc w:val="center"/>
        <w:rPr>
          <w:b/>
          <w:color w:val="FF0000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6E3551" w:rsidRPr="007201D3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6E3551">
            <w:pPr>
              <w:snapToGrid w:val="0"/>
              <w:jc w:val="center"/>
              <w:rPr>
                <w:b/>
              </w:rPr>
            </w:pPr>
            <w:r w:rsidRPr="0048625C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48625C" w:rsidRDefault="00CE18E1" w:rsidP="00D41239">
            <w:pPr>
              <w:snapToGrid w:val="0"/>
              <w:jc w:val="center"/>
              <w:rPr>
                <w:b/>
              </w:rPr>
            </w:pPr>
            <w:r w:rsidRPr="0048625C">
              <w:rPr>
                <w:b/>
              </w:rPr>
              <w:t xml:space="preserve">На </w:t>
            </w:r>
            <w:r w:rsidR="00214E3D" w:rsidRPr="0048625C">
              <w:rPr>
                <w:b/>
              </w:rPr>
              <w:t>01.</w:t>
            </w:r>
            <w:r w:rsidR="00676285">
              <w:rPr>
                <w:b/>
              </w:rPr>
              <w:t>10</w:t>
            </w:r>
            <w:r w:rsidR="005C597D" w:rsidRPr="0048625C">
              <w:rPr>
                <w:b/>
              </w:rPr>
              <w:t>.1</w:t>
            </w:r>
            <w:r w:rsidR="006D3A45" w:rsidRPr="0048625C">
              <w:rPr>
                <w:b/>
              </w:rPr>
              <w:t>3</w:t>
            </w:r>
            <w:r w:rsidR="006E3551" w:rsidRPr="0048625C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48625C" w:rsidRDefault="006E3551" w:rsidP="006E3551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625C">
              <w:rPr>
                <w:b/>
                <w:sz w:val="18"/>
                <w:szCs w:val="18"/>
              </w:rPr>
              <w:t xml:space="preserve">в % </w:t>
            </w:r>
            <w:r w:rsidR="009615EE">
              <w:rPr>
                <w:b/>
                <w:sz w:val="18"/>
                <w:szCs w:val="18"/>
              </w:rPr>
              <w:t>к</w:t>
            </w:r>
          </w:p>
          <w:p w:rsidR="006E3551" w:rsidRPr="0048625C" w:rsidRDefault="006E3551" w:rsidP="009615E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8625C">
              <w:rPr>
                <w:b/>
                <w:sz w:val="18"/>
                <w:szCs w:val="18"/>
              </w:rPr>
              <w:t>соответствующему п</w:t>
            </w:r>
            <w:r w:rsidRPr="0048625C">
              <w:rPr>
                <w:b/>
                <w:sz w:val="18"/>
                <w:szCs w:val="18"/>
              </w:rPr>
              <w:t>е</w:t>
            </w:r>
            <w:r w:rsidRPr="0048625C">
              <w:rPr>
                <w:b/>
                <w:sz w:val="18"/>
                <w:szCs w:val="18"/>
              </w:rPr>
              <w:t xml:space="preserve">риоду </w:t>
            </w:r>
            <w:r w:rsidR="007843BC" w:rsidRPr="0048625C">
              <w:rPr>
                <w:b/>
                <w:sz w:val="18"/>
                <w:szCs w:val="18"/>
              </w:rPr>
              <w:t>201</w:t>
            </w:r>
            <w:r w:rsidR="0048625C" w:rsidRPr="0048625C">
              <w:rPr>
                <w:b/>
                <w:sz w:val="18"/>
                <w:szCs w:val="18"/>
              </w:rPr>
              <w:t>2</w:t>
            </w:r>
            <w:r w:rsidRPr="0048625C">
              <w:rPr>
                <w:b/>
                <w:sz w:val="18"/>
                <w:szCs w:val="18"/>
              </w:rPr>
              <w:t xml:space="preserve"> г</w:t>
            </w:r>
            <w:r w:rsidRPr="0048625C">
              <w:rPr>
                <w:sz w:val="18"/>
                <w:szCs w:val="18"/>
              </w:rPr>
              <w:t>.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Надой на 1 фуражную корову (</w:t>
            </w:r>
            <w:proofErr w:type="gramStart"/>
            <w:r w:rsidRPr="0048625C">
              <w:t>кг</w:t>
            </w:r>
            <w:proofErr w:type="gramEnd"/>
            <w:r w:rsidRPr="0048625C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25745A" w:rsidRDefault="0025745A" w:rsidP="0084196A">
            <w:pPr>
              <w:snapToGrid w:val="0"/>
              <w:jc w:val="center"/>
            </w:pPr>
            <w:r w:rsidRPr="0025745A">
              <w:t>3956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25745A" w:rsidRDefault="0025745A" w:rsidP="00D70B64">
            <w:pPr>
              <w:snapToGrid w:val="0"/>
              <w:jc w:val="center"/>
            </w:pPr>
            <w:r w:rsidRPr="0025745A">
              <w:t>96,0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25745A" w:rsidRDefault="0025745A">
            <w:pPr>
              <w:snapToGrid w:val="0"/>
              <w:jc w:val="center"/>
            </w:pPr>
            <w:r w:rsidRPr="0025745A">
              <w:t>134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25745A" w:rsidRDefault="009F031B" w:rsidP="00E14E75">
            <w:pPr>
              <w:snapToGrid w:val="0"/>
              <w:jc w:val="center"/>
            </w:pPr>
            <w:r w:rsidRPr="0025745A">
              <w:t>6</w:t>
            </w:r>
            <w:r w:rsidR="0025745A" w:rsidRPr="0025745A">
              <w:t>7,7</w:t>
            </w: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676285" w:rsidRDefault="006E3551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676285" w:rsidRDefault="006E3551">
            <w:pPr>
              <w:snapToGrid w:val="0"/>
              <w:jc w:val="center"/>
              <w:rPr>
                <w:color w:val="FF0000"/>
              </w:rPr>
            </w:pPr>
          </w:p>
        </w:tc>
      </w:tr>
      <w:tr w:rsidR="006E3551" w:rsidRPr="007201D3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48625C" w:rsidRDefault="006E3551">
            <w:pPr>
              <w:snapToGrid w:val="0"/>
              <w:jc w:val="both"/>
            </w:pPr>
            <w:r w:rsidRPr="0048625C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25745A" w:rsidRDefault="0025745A">
            <w:pPr>
              <w:snapToGrid w:val="0"/>
              <w:jc w:val="center"/>
            </w:pPr>
            <w:r w:rsidRPr="0025745A">
              <w:t>600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25745A" w:rsidRDefault="00691D28">
            <w:pPr>
              <w:snapToGrid w:val="0"/>
              <w:jc w:val="center"/>
            </w:pPr>
            <w:r w:rsidRPr="0025745A">
              <w:t>11</w:t>
            </w:r>
            <w:r w:rsidR="0025745A" w:rsidRPr="0025745A">
              <w:t>2,</w:t>
            </w:r>
            <w:r w:rsidR="0017359B">
              <w:t>4</w:t>
            </w:r>
          </w:p>
        </w:tc>
      </w:tr>
    </w:tbl>
    <w:p w:rsidR="00140BE3" w:rsidRPr="003143A9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>
        <w:rPr>
          <w:i/>
          <w:sz w:val="22"/>
        </w:rPr>
        <w:t>Структура сельхоз</w:t>
      </w:r>
      <w:r w:rsidR="00140BE3" w:rsidRPr="003143A9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9F1039" w:rsidRPr="007201D3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center"/>
              <w:rPr>
                <w:b/>
              </w:rPr>
            </w:pPr>
            <w:r w:rsidRPr="00186C44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186C44" w:rsidRDefault="00C72E00" w:rsidP="00676285">
            <w:pPr>
              <w:snapToGrid w:val="0"/>
              <w:jc w:val="center"/>
              <w:rPr>
                <w:b/>
              </w:rPr>
            </w:pPr>
            <w:r w:rsidRPr="00186C44">
              <w:rPr>
                <w:b/>
              </w:rPr>
              <w:t>На 01.</w:t>
            </w:r>
            <w:r w:rsidR="00676285">
              <w:rPr>
                <w:b/>
              </w:rPr>
              <w:t>10</w:t>
            </w:r>
            <w:r w:rsidR="005C597D" w:rsidRPr="00186C44">
              <w:rPr>
                <w:b/>
              </w:rPr>
              <w:t>.1</w:t>
            </w:r>
            <w:r w:rsidR="009C3FF3" w:rsidRPr="00186C44">
              <w:rPr>
                <w:b/>
              </w:rPr>
              <w:t>3</w:t>
            </w:r>
            <w:r w:rsidR="009F1039" w:rsidRPr="00186C44">
              <w:rPr>
                <w:b/>
              </w:rPr>
              <w:t>г.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7D155E" w:rsidRDefault="00186C44" w:rsidP="00186C44">
            <w:pPr>
              <w:snapToGrid w:val="0"/>
              <w:jc w:val="center"/>
            </w:pPr>
            <w:r w:rsidRPr="007D155E">
              <w:t>4</w:t>
            </w:r>
            <w:r w:rsidR="007D155E" w:rsidRPr="007D155E">
              <w:t>4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7D155E" w:rsidRDefault="009F1039" w:rsidP="00EA1FE1">
            <w:pPr>
              <w:snapToGrid w:val="0"/>
              <w:jc w:val="center"/>
            </w:pP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7D155E" w:rsidRDefault="00186C44" w:rsidP="00EA1FE1">
            <w:pPr>
              <w:snapToGrid w:val="0"/>
              <w:jc w:val="center"/>
            </w:pPr>
            <w:r w:rsidRPr="007D155E">
              <w:t>2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7D155E" w:rsidRDefault="0084196A" w:rsidP="00EA1FE1">
            <w:pPr>
              <w:snapToGrid w:val="0"/>
              <w:jc w:val="center"/>
            </w:pPr>
            <w:r w:rsidRPr="007D155E">
              <w:t>3</w:t>
            </w:r>
            <w:r w:rsidR="007D155E" w:rsidRPr="007D155E">
              <w:t>5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7D155E" w:rsidRDefault="007D155E" w:rsidP="00EA1FE1">
            <w:pPr>
              <w:snapToGrid w:val="0"/>
              <w:jc w:val="center"/>
            </w:pPr>
            <w:r w:rsidRPr="007D155E">
              <w:t>1</w:t>
            </w:r>
          </w:p>
        </w:tc>
      </w:tr>
      <w:tr w:rsidR="0075295E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186C44" w:rsidRDefault="008B515F" w:rsidP="008B515F">
            <w:pPr>
              <w:snapToGrid w:val="0"/>
              <w:jc w:val="both"/>
            </w:pPr>
            <w:r w:rsidRPr="00186C44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7D155E" w:rsidRDefault="007D155E" w:rsidP="00EA1FE1">
            <w:pPr>
              <w:snapToGrid w:val="0"/>
              <w:jc w:val="center"/>
            </w:pPr>
            <w:r w:rsidRPr="007D155E">
              <w:t>2</w:t>
            </w:r>
          </w:p>
        </w:tc>
      </w:tr>
      <w:tr w:rsidR="00186C44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186C44" w:rsidRDefault="00186C44" w:rsidP="008B515F">
            <w:pPr>
              <w:snapToGrid w:val="0"/>
              <w:jc w:val="both"/>
            </w:pPr>
            <w:r w:rsidRPr="00186C44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7D155E" w:rsidRDefault="007D155E" w:rsidP="00EA1FE1">
            <w:pPr>
              <w:snapToGrid w:val="0"/>
              <w:jc w:val="center"/>
            </w:pPr>
            <w:r w:rsidRPr="007D155E">
              <w:t>9</w:t>
            </w:r>
          </w:p>
        </w:tc>
      </w:tr>
      <w:tr w:rsidR="009F1039" w:rsidRPr="007201D3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186C44" w:rsidRDefault="009F1039">
            <w:pPr>
              <w:snapToGrid w:val="0"/>
              <w:jc w:val="both"/>
            </w:pPr>
            <w:r w:rsidRPr="00186C44">
              <w:t>Крестьянские (фермерские) хозяйства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7D155E" w:rsidRDefault="009C3FF3" w:rsidP="00D41239">
            <w:pPr>
              <w:snapToGrid w:val="0"/>
              <w:jc w:val="center"/>
            </w:pPr>
            <w:r w:rsidRPr="007D155E">
              <w:t>4</w:t>
            </w:r>
            <w:r w:rsidR="00D41239" w:rsidRPr="007D155E">
              <w:t>3</w:t>
            </w:r>
          </w:p>
        </w:tc>
      </w:tr>
    </w:tbl>
    <w:p w:rsidR="00140BE3" w:rsidRPr="007201D3" w:rsidRDefault="00FD0C8C">
      <w:pPr>
        <w:jc w:val="center"/>
        <w:rPr>
          <w:b/>
          <w:i/>
          <w:color w:val="FF0000"/>
          <w:sz w:val="24"/>
        </w:rPr>
      </w:pPr>
      <w:r>
        <w:rPr>
          <w:color w:val="FF0000"/>
        </w:rPr>
        <w:lastRenderedPageBreak/>
        <w:pict>
          <v:shape id="_x0000_s1053" type="#_x0000_t202" style="position:absolute;left:0;text-align:left;margin-left:-70.85pt;margin-top:-276.25pt;width:600.65pt;height:342.95pt;z-index:251665408;mso-wrap-distance-left:9.05pt;mso-wrap-distance-right:9.05pt;mso-position-horizontal-relative:margin;mso-position-vertical-relative:text" stroked="f">
            <v:fill opacity="0" color2="black"/>
            <v:textbox style="mso-next-textbox:#_x0000_s1053" inset="0,0,0,0">
              <w:txbxContent>
                <w:p w:rsidR="00C256E2" w:rsidRDefault="00C256E2"/>
                <w:p w:rsidR="00C256E2" w:rsidRPr="007201D3" w:rsidRDefault="00C256E2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C256E2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C256E2" w:rsidRPr="009B14B8" w:rsidRDefault="00C256E2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9B14B8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C256E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9B14B8" w:rsidRDefault="00C256E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9B14B8" w:rsidRDefault="00C256E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9B14B8" w:rsidRDefault="00C256E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9B14B8" w:rsidRDefault="00C256E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9B14B8">
                          <w:rPr>
                            <w:b/>
                          </w:rPr>
                          <w:t>Сельхозо</w:t>
                        </w:r>
                        <w:r w:rsidRPr="009B14B8">
                          <w:rPr>
                            <w:b/>
                          </w:rPr>
                          <w:t>р</w:t>
                        </w:r>
                        <w:r w:rsidRPr="009B14B8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9B14B8" w:rsidRDefault="00C256E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  <w:p w:rsidR="00C256E2" w:rsidRPr="009B14B8" w:rsidRDefault="00C256E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9B14B8" w:rsidRDefault="00C256E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Фермерские</w:t>
                        </w:r>
                      </w:p>
                      <w:p w:rsidR="00C256E2" w:rsidRPr="009B14B8" w:rsidRDefault="00C256E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C256E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E0074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b/>
                            <w:sz w:val="18"/>
                            <w:szCs w:val="18"/>
                          </w:rPr>
                          <w:t>26968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E0074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17109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E0074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7468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8E0074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2391</w:t>
                        </w:r>
                      </w:p>
                    </w:tc>
                  </w:tr>
                  <w:tr w:rsidR="00C256E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B4257C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B4257C">
                          <w:rPr>
                            <w:b/>
                            <w:sz w:val="18"/>
                            <w:szCs w:val="18"/>
                          </w:rPr>
                          <w:t>12448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B4257C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4257C">
                          <w:rPr>
                            <w:sz w:val="18"/>
                            <w:szCs w:val="18"/>
                          </w:rPr>
                          <w:t>7701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B4257C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4257C">
                          <w:rPr>
                            <w:sz w:val="18"/>
                            <w:szCs w:val="18"/>
                          </w:rPr>
                          <w:t>3916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B4257C" w:rsidRDefault="00C256E2" w:rsidP="005A2DA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4257C">
                          <w:rPr>
                            <w:sz w:val="18"/>
                            <w:szCs w:val="18"/>
                          </w:rPr>
                          <w:t>831</w:t>
                        </w:r>
                      </w:p>
                    </w:tc>
                  </w:tr>
                  <w:tr w:rsidR="00C256E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B4257C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B4257C">
                          <w:rPr>
                            <w:b/>
                            <w:sz w:val="18"/>
                            <w:szCs w:val="18"/>
                          </w:rPr>
                          <w:t>5348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B4257C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4257C">
                          <w:rPr>
                            <w:sz w:val="18"/>
                            <w:szCs w:val="18"/>
                          </w:rPr>
                          <w:t>39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B4257C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4257C">
                          <w:rPr>
                            <w:sz w:val="18"/>
                            <w:szCs w:val="18"/>
                          </w:rPr>
                          <w:t>4999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B4257C" w:rsidRDefault="00C256E2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4257C">
                          <w:rPr>
                            <w:sz w:val="18"/>
                            <w:szCs w:val="18"/>
                          </w:rPr>
                          <w:t>310</w:t>
                        </w:r>
                      </w:p>
                    </w:tc>
                  </w:tr>
                  <w:tr w:rsidR="00C256E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B4257C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B4257C">
                          <w:rPr>
                            <w:b/>
                            <w:sz w:val="18"/>
                            <w:szCs w:val="18"/>
                          </w:rPr>
                          <w:t>28366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B4257C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4257C">
                          <w:rPr>
                            <w:sz w:val="18"/>
                            <w:szCs w:val="18"/>
                          </w:rPr>
                          <w:t>12898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B4257C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4257C">
                          <w:rPr>
                            <w:sz w:val="18"/>
                            <w:szCs w:val="18"/>
                          </w:rPr>
                          <w:t>8070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B4257C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4257C">
                          <w:rPr>
                            <w:sz w:val="18"/>
                            <w:szCs w:val="18"/>
                          </w:rPr>
                          <w:t>7398</w:t>
                        </w:r>
                      </w:p>
                    </w:tc>
                  </w:tr>
                  <w:tr w:rsidR="00C256E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       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B4257C" w:rsidRDefault="00C256E2" w:rsidP="00E465F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B4257C">
                          <w:rPr>
                            <w:b/>
                            <w:sz w:val="18"/>
                            <w:szCs w:val="18"/>
                          </w:rPr>
                          <w:t>146330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B4257C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4257C">
                          <w:rPr>
                            <w:sz w:val="18"/>
                            <w:szCs w:val="18"/>
                          </w:rPr>
                          <w:t>27537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B4257C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4257C">
                          <w:rPr>
                            <w:sz w:val="18"/>
                            <w:szCs w:val="18"/>
                          </w:rPr>
                          <w:t>118060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B4257C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4257C">
                          <w:rPr>
                            <w:sz w:val="18"/>
                            <w:szCs w:val="18"/>
                          </w:rPr>
                          <w:t>733</w:t>
                        </w:r>
                      </w:p>
                    </w:tc>
                  </w:tr>
                  <w:tr w:rsidR="00C256E2" w:rsidRPr="00186C44">
                    <w:tc>
                      <w:tcPr>
                        <w:tcW w:w="10206" w:type="dxa"/>
                        <w:gridSpan w:val="10"/>
                      </w:tcPr>
                      <w:p w:rsidR="00C256E2" w:rsidRPr="009B14B8" w:rsidRDefault="00C256E2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  <w:r w:rsidRPr="009B14B8"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9B14B8">
                          <w:rPr>
                            <w:b/>
                            <w:i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C256E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9B14B8" w:rsidRDefault="00C256E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Наименование с/х пр</w:t>
                        </w:r>
                        <w:r w:rsidRPr="009B14B8">
                          <w:rPr>
                            <w:b/>
                          </w:rPr>
                          <w:t>о</w:t>
                        </w:r>
                        <w:r w:rsidRPr="009B14B8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9B14B8" w:rsidRDefault="00C256E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9B14B8" w:rsidRDefault="00C256E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9B14B8" w:rsidRDefault="00C256E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9B14B8">
                          <w:rPr>
                            <w:b/>
                          </w:rPr>
                          <w:t>Сельхозо</w:t>
                        </w:r>
                        <w:r w:rsidRPr="009B14B8">
                          <w:rPr>
                            <w:b/>
                          </w:rPr>
                          <w:t>р</w:t>
                        </w:r>
                        <w:r w:rsidRPr="009B14B8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9B14B8" w:rsidRDefault="00C256E2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9B14B8" w:rsidRDefault="00C256E2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Фермерские</w:t>
                        </w:r>
                      </w:p>
                      <w:p w:rsidR="00C256E2" w:rsidRPr="009B14B8" w:rsidRDefault="00C256E2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C256E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Мяса на убой (в жив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.в</w:t>
                        </w:r>
                        <w:proofErr w:type="gramEnd"/>
                        <w:r w:rsidRPr="009B14B8">
                          <w:rPr>
                            <w:sz w:val="18"/>
                            <w:szCs w:val="18"/>
                          </w:rPr>
                          <w:t>есе)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E0074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b/>
                            <w:sz w:val="18"/>
                            <w:szCs w:val="18"/>
                          </w:rPr>
                          <w:t>4421,3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E0074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1281,9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E0074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2850,0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8E0074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289,4</w:t>
                        </w:r>
                      </w:p>
                    </w:tc>
                  </w:tr>
                  <w:tr w:rsidR="00C256E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E0074" w:rsidRDefault="00C256E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b/>
                            <w:sz w:val="18"/>
                            <w:szCs w:val="18"/>
                          </w:rPr>
                          <w:t>47603,6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E0074" w:rsidRDefault="00C256E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28441,0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E0074" w:rsidRDefault="00C256E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16498,5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8E0074" w:rsidRDefault="00C256E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2664,1</w:t>
                        </w:r>
                      </w:p>
                    </w:tc>
                  </w:tr>
                  <w:tr w:rsidR="00C256E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E0074" w:rsidRDefault="00C256E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b/>
                            <w:sz w:val="18"/>
                            <w:szCs w:val="18"/>
                          </w:rPr>
                          <w:t>21287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E0074" w:rsidRDefault="00C256E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2887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E0074" w:rsidRDefault="00C256E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18342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8E0074" w:rsidRDefault="00C256E2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58</w:t>
                        </w:r>
                      </w:p>
                    </w:tc>
                  </w:tr>
                  <w:tr w:rsidR="00C256E2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9B14B8">
                          <w:rPr>
                            <w:b/>
                            <w:i/>
                          </w:rPr>
                          <w:t>Объем реализации продукции животноводства по сельскохозяйственным предприятиям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C256E2" w:rsidRPr="00186C44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C256E2" w:rsidRPr="00186C44" w:rsidRDefault="00C256E2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C256E2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9B14B8" w:rsidRDefault="00C256E2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9B14B8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9B14B8" w:rsidRDefault="00C256E2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  01.10</w:t>
                        </w:r>
                        <w:r w:rsidRPr="009B14B8">
                          <w:rPr>
                            <w:b/>
                          </w:rPr>
                          <w:t>.2013 год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9B14B8" w:rsidRDefault="00C256E2" w:rsidP="0067628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</w:t>
                        </w:r>
                        <w:r w:rsidRPr="009B14B8">
                          <w:rPr>
                            <w:b/>
                          </w:rPr>
                          <w:t>.</w:t>
                        </w:r>
                        <w:r>
                          <w:rPr>
                            <w:b/>
                          </w:rPr>
                          <w:t xml:space="preserve">2013 г. </w:t>
                        </w:r>
                        <w:proofErr w:type="gramStart"/>
                        <w:r>
                          <w:rPr>
                            <w:b/>
                          </w:rPr>
                          <w:t>в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% к соотв. </w:t>
                        </w:r>
                        <w:proofErr w:type="gramStart"/>
                        <w:r>
                          <w:rPr>
                            <w:b/>
                          </w:rPr>
                          <w:t>периоду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01.10</w:t>
                        </w:r>
                        <w:r w:rsidRPr="009B14B8">
                          <w:rPr>
                            <w:b/>
                          </w:rPr>
                          <w:t>.2012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9B14B8">
                          <w:rPr>
                            <w:b/>
                          </w:rPr>
                          <w:t>г.</w:t>
                        </w:r>
                      </w:p>
                    </w:tc>
                  </w:tr>
                  <w:tr w:rsidR="00C256E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C256E2" w:rsidRPr="009B14B8" w:rsidRDefault="00C256E2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C256E2" w:rsidRPr="008E0074" w:rsidRDefault="00C256E2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1216,0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C256E2" w:rsidRPr="008E0074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78,2</w:t>
                        </w:r>
                      </w:p>
                    </w:tc>
                  </w:tr>
                  <w:tr w:rsidR="00C256E2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256E2" w:rsidRPr="009B14B8" w:rsidRDefault="00C256E2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9B14B8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256E2" w:rsidRPr="008E0074" w:rsidRDefault="00C256E2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28059,1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256E2" w:rsidRPr="008E0074" w:rsidRDefault="00C256E2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90,1</w:t>
                        </w:r>
                      </w:p>
                    </w:tc>
                  </w:tr>
                  <w:tr w:rsidR="00C256E2" w:rsidRPr="00186C44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256E2" w:rsidRPr="009B14B8" w:rsidRDefault="00C256E2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9B14B8">
                          <w:rPr>
                            <w:sz w:val="18"/>
                            <w:szCs w:val="18"/>
                          </w:rPr>
                          <w:t>Яйцо,  (пищевое) тыс. шт.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256E2" w:rsidRPr="008E0074" w:rsidRDefault="00C256E2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1717,0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C256E2" w:rsidRPr="008E0074" w:rsidRDefault="00C256E2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0074">
                          <w:rPr>
                            <w:sz w:val="18"/>
                            <w:szCs w:val="18"/>
                          </w:rPr>
                          <w:t>35,6</w:t>
                        </w:r>
                      </w:p>
                    </w:tc>
                  </w:tr>
                </w:tbl>
                <w:p w:rsidR="00C256E2" w:rsidRPr="00186C44" w:rsidRDefault="00C256E2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655943" w:rsidRPr="003871D8" w:rsidRDefault="00FD0C8C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>
        <w:lastRenderedPageBreak/>
        <w:pict>
          <v:shape id="_x0000_s1040" type="#_x0000_t202" style="position:absolute;left:0;text-align:left;margin-left:.9pt;margin-top:2.05pt;width:508.55pt;height:22.25pt;z-index:251656192;mso-wrap-distance-left:9.05pt;mso-wrap-distance-right:9.05pt;mso-position-horizontal-relative:margin" stroked="f">
            <v:fill opacity="0" color2="black"/>
            <v:textbox style="mso-next-textbox:#_x0000_s1040"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22"/>
                  </w:tblGrid>
                  <w:tr w:rsidR="00C256E2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C256E2" w:rsidRDefault="00C256E2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C256E2" w:rsidRDefault="00C256E2"/>
              </w:txbxContent>
            </v:textbox>
            <w10:wrap type="square" side="largest" anchorx="margin"/>
          </v:shape>
        </w:pict>
      </w:r>
      <w:r w:rsidR="00140BE3" w:rsidRPr="003871D8">
        <w:t xml:space="preserve">Основные </w:t>
      </w:r>
      <w:r w:rsidR="00655943" w:rsidRPr="003871D8">
        <w:t>п</w:t>
      </w:r>
      <w:r w:rsidR="00140BE3" w:rsidRPr="003871D8">
        <w:t>оказатели деятельности автотранспорта</w:t>
      </w:r>
      <w:r w:rsidR="00140BE3" w:rsidRPr="003871D8">
        <w:rPr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7061B6" w:rsidRPr="000C5E3F" w:rsidTr="007061B6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8E12B7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E12B7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1B6" w:rsidRPr="008E12B7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E12B7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61B6" w:rsidRPr="008E12B7" w:rsidRDefault="003871D8" w:rsidP="00956CEA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На 01.</w:t>
            </w:r>
            <w:r w:rsidR="00676285">
              <w:rPr>
                <w:sz w:val="18"/>
                <w:szCs w:val="18"/>
              </w:rPr>
              <w:t>10</w:t>
            </w:r>
            <w:r w:rsidR="007061B6" w:rsidRPr="008E12B7">
              <w:rPr>
                <w:sz w:val="18"/>
                <w:szCs w:val="18"/>
              </w:rPr>
              <w:t>.1</w:t>
            </w:r>
            <w:r w:rsidR="009418C5" w:rsidRPr="008E12B7">
              <w:rPr>
                <w:sz w:val="18"/>
                <w:szCs w:val="18"/>
              </w:rPr>
              <w:t>3</w:t>
            </w:r>
            <w:r w:rsidR="00676285">
              <w:rPr>
                <w:sz w:val="18"/>
                <w:szCs w:val="18"/>
              </w:rPr>
              <w:t xml:space="preserve"> </w:t>
            </w:r>
            <w:r w:rsidR="007061B6" w:rsidRPr="008E12B7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8E12B7" w:rsidRDefault="00676285" w:rsidP="00956CEA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9E2FFB" w:rsidRPr="008E12B7">
              <w:rPr>
                <w:b/>
                <w:sz w:val="18"/>
                <w:szCs w:val="18"/>
              </w:rPr>
              <w:t>.</w:t>
            </w:r>
            <w:r w:rsidR="007F6F73">
              <w:rPr>
                <w:b/>
                <w:sz w:val="18"/>
                <w:szCs w:val="18"/>
              </w:rPr>
              <w:t>2013</w:t>
            </w:r>
            <w:r>
              <w:rPr>
                <w:b/>
                <w:sz w:val="18"/>
                <w:szCs w:val="18"/>
              </w:rPr>
              <w:t xml:space="preserve"> </w:t>
            </w:r>
            <w:r w:rsidR="00AE7C5A" w:rsidRPr="008E12B7">
              <w:rPr>
                <w:b/>
                <w:sz w:val="18"/>
                <w:szCs w:val="18"/>
              </w:rPr>
              <w:t>г в % к</w:t>
            </w:r>
            <w:r w:rsidR="00194C52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01.10</w:t>
            </w:r>
            <w:r w:rsidR="007F6F73">
              <w:rPr>
                <w:b/>
                <w:sz w:val="18"/>
                <w:szCs w:val="18"/>
              </w:rPr>
              <w:t>.2012</w:t>
            </w:r>
            <w:r w:rsidR="007061B6" w:rsidRPr="008E12B7">
              <w:rPr>
                <w:b/>
                <w:sz w:val="18"/>
                <w:szCs w:val="18"/>
              </w:rPr>
              <w:t xml:space="preserve"> г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17359B" w:rsidRDefault="0017359B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17359B">
              <w:rPr>
                <w:sz w:val="18"/>
                <w:szCs w:val="18"/>
              </w:rPr>
              <w:t>300,1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17359B" w:rsidRDefault="0017359B" w:rsidP="00F1013F">
            <w:pPr>
              <w:jc w:val="center"/>
              <w:rPr>
                <w:sz w:val="18"/>
                <w:szCs w:val="18"/>
              </w:rPr>
            </w:pPr>
            <w:r w:rsidRPr="0017359B">
              <w:rPr>
                <w:sz w:val="18"/>
                <w:szCs w:val="18"/>
              </w:rPr>
              <w:t>120,0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пассаж</w:t>
            </w:r>
            <w:r w:rsidRPr="008E12B7">
              <w:rPr>
                <w:sz w:val="18"/>
                <w:szCs w:val="18"/>
              </w:rPr>
              <w:t>и</w:t>
            </w:r>
            <w:r w:rsidRPr="008E12B7">
              <w:rPr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17359B" w:rsidRDefault="0017359B" w:rsidP="00F1013F">
            <w:pPr>
              <w:jc w:val="center"/>
              <w:rPr>
                <w:sz w:val="18"/>
                <w:szCs w:val="18"/>
              </w:rPr>
            </w:pPr>
            <w:r w:rsidRPr="0017359B">
              <w:rPr>
                <w:sz w:val="18"/>
                <w:szCs w:val="18"/>
              </w:rPr>
              <w:t>1664,7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17359B" w:rsidRDefault="0017359B" w:rsidP="00F1013F">
            <w:pPr>
              <w:jc w:val="center"/>
              <w:rPr>
                <w:sz w:val="18"/>
                <w:szCs w:val="18"/>
              </w:rPr>
            </w:pPr>
            <w:r w:rsidRPr="0017359B">
              <w:rPr>
                <w:sz w:val="18"/>
                <w:szCs w:val="18"/>
              </w:rPr>
              <w:t>86,8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17359B" w:rsidRDefault="0017359B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17359B">
              <w:rPr>
                <w:sz w:val="18"/>
                <w:szCs w:val="18"/>
              </w:rPr>
              <w:t>13404,7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17359B" w:rsidRDefault="0017359B" w:rsidP="00F1013F">
            <w:pPr>
              <w:jc w:val="center"/>
              <w:rPr>
                <w:sz w:val="18"/>
                <w:szCs w:val="18"/>
              </w:rPr>
            </w:pPr>
            <w:r w:rsidRPr="0017359B">
              <w:rPr>
                <w:sz w:val="18"/>
                <w:szCs w:val="18"/>
              </w:rPr>
              <w:t>133,2</w:t>
            </w:r>
          </w:p>
        </w:tc>
      </w:tr>
      <w:tr w:rsidR="00F1013F" w:rsidRPr="000C5E3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both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8E12B7" w:rsidRDefault="00F1013F">
            <w:pPr>
              <w:snapToGrid w:val="0"/>
              <w:jc w:val="center"/>
              <w:rPr>
                <w:sz w:val="18"/>
                <w:szCs w:val="18"/>
              </w:rPr>
            </w:pPr>
            <w:r w:rsidRPr="008E12B7">
              <w:rPr>
                <w:sz w:val="18"/>
                <w:szCs w:val="18"/>
              </w:rPr>
              <w:t>тыс. пас. км.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17359B" w:rsidRDefault="0017359B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17359B">
              <w:rPr>
                <w:sz w:val="18"/>
                <w:szCs w:val="18"/>
              </w:rPr>
              <w:t>17503,5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17359B" w:rsidRDefault="0017359B" w:rsidP="00F1013F">
            <w:pPr>
              <w:jc w:val="center"/>
              <w:rPr>
                <w:sz w:val="18"/>
                <w:szCs w:val="18"/>
              </w:rPr>
            </w:pPr>
            <w:r w:rsidRPr="0017359B">
              <w:rPr>
                <w:sz w:val="18"/>
                <w:szCs w:val="18"/>
              </w:rPr>
              <w:t>79,2</w:t>
            </w:r>
          </w:p>
        </w:tc>
      </w:tr>
    </w:tbl>
    <w:p w:rsidR="00140BE3" w:rsidRPr="009418C5" w:rsidRDefault="00140BE3">
      <w:pPr>
        <w:pStyle w:val="a7"/>
        <w:rPr>
          <w:i/>
          <w:sz w:val="20"/>
        </w:rPr>
      </w:pPr>
      <w:r w:rsidRPr="009418C5">
        <w:rPr>
          <w:i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1539BA" w:rsidRPr="00411DF6" w:rsidTr="00DB22DD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539BA" w:rsidRPr="00A16090" w:rsidRDefault="001539BA">
            <w:pPr>
              <w:pStyle w:val="a7"/>
              <w:snapToGrid w:val="0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9BA" w:rsidRPr="00A16090" w:rsidRDefault="00676285" w:rsidP="007B1FA2">
            <w:pPr>
              <w:pStyle w:val="a7"/>
              <w:snapToGrid w:val="0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На 01.10</w:t>
            </w:r>
            <w:r w:rsidR="001539BA" w:rsidRPr="00A16090">
              <w:rPr>
                <w:sz w:val="18"/>
                <w:szCs w:val="18"/>
              </w:rPr>
              <w:t>.12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9BA" w:rsidRPr="00A16090" w:rsidRDefault="009B6050" w:rsidP="00676285">
            <w:pPr>
              <w:pStyle w:val="a7"/>
              <w:snapToGrid w:val="0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На</w:t>
            </w:r>
            <w:r w:rsidR="00676285" w:rsidRPr="00A16090">
              <w:rPr>
                <w:sz w:val="18"/>
                <w:szCs w:val="18"/>
              </w:rPr>
              <w:t xml:space="preserve"> 01.10</w:t>
            </w:r>
            <w:r w:rsidR="001539BA" w:rsidRPr="00A16090">
              <w:rPr>
                <w:sz w:val="18"/>
                <w:szCs w:val="18"/>
              </w:rPr>
              <w:t>.13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39BA" w:rsidRPr="00A16090" w:rsidRDefault="00676285" w:rsidP="00676285">
            <w:pPr>
              <w:pStyle w:val="a7"/>
              <w:snapToGrid w:val="0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01.10</w:t>
            </w:r>
            <w:r w:rsidR="009B6050" w:rsidRPr="00A16090">
              <w:rPr>
                <w:sz w:val="18"/>
                <w:szCs w:val="18"/>
              </w:rPr>
              <w:t>.2013</w:t>
            </w:r>
            <w:r w:rsidRPr="00A16090">
              <w:rPr>
                <w:sz w:val="18"/>
                <w:szCs w:val="18"/>
              </w:rPr>
              <w:t xml:space="preserve"> </w:t>
            </w:r>
            <w:r w:rsidR="001539BA" w:rsidRPr="00A16090">
              <w:rPr>
                <w:sz w:val="18"/>
                <w:szCs w:val="18"/>
              </w:rPr>
              <w:t xml:space="preserve">г в % к </w:t>
            </w:r>
            <w:r w:rsidR="009B6050" w:rsidRPr="00A16090">
              <w:rPr>
                <w:sz w:val="18"/>
                <w:szCs w:val="18"/>
              </w:rPr>
              <w:t>01.</w:t>
            </w:r>
            <w:r w:rsidRPr="00A16090">
              <w:rPr>
                <w:sz w:val="18"/>
                <w:szCs w:val="18"/>
              </w:rPr>
              <w:t>10</w:t>
            </w:r>
            <w:r w:rsidR="009B6050" w:rsidRPr="00A16090">
              <w:rPr>
                <w:sz w:val="18"/>
                <w:szCs w:val="18"/>
              </w:rPr>
              <w:t>.2012</w:t>
            </w:r>
            <w:r w:rsidR="001539BA" w:rsidRPr="00A16090">
              <w:rPr>
                <w:sz w:val="18"/>
                <w:szCs w:val="18"/>
              </w:rPr>
              <w:t xml:space="preserve"> г</w:t>
            </w:r>
          </w:p>
        </w:tc>
      </w:tr>
      <w:tr w:rsidR="00DB22DD" w:rsidRPr="00411DF6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B22DD" w:rsidRPr="00A16090" w:rsidRDefault="00DB22D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 xml:space="preserve">Зарегистрировано автотранспорта юридическими лицами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1867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2001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A16090" w:rsidRDefault="00DB22DD" w:rsidP="00A44633">
            <w:pPr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107,2</w:t>
            </w:r>
          </w:p>
        </w:tc>
      </w:tr>
      <w:tr w:rsidR="00DB22DD" w:rsidRPr="00411DF6" w:rsidTr="00A44633">
        <w:trPr>
          <w:trHeight w:val="246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B22DD" w:rsidRPr="00A16090" w:rsidRDefault="00DB22DD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 xml:space="preserve">В том числе    - грузовых автомобилей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1282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</w:t>
            </w:r>
            <w:r w:rsidR="009B6050" w:rsidRPr="00A16090">
              <w:rPr>
                <w:b w:val="0"/>
                <w:sz w:val="18"/>
                <w:szCs w:val="18"/>
              </w:rPr>
              <w:t>287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22DD" w:rsidRPr="00A16090" w:rsidRDefault="00DB22DD" w:rsidP="00A44633">
            <w:pPr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100,2</w:t>
            </w:r>
          </w:p>
        </w:tc>
      </w:tr>
      <w:tr w:rsidR="00DB22DD" w:rsidRPr="00411DF6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DB22DD" w:rsidRPr="00A16090" w:rsidRDefault="00DB22DD" w:rsidP="00505E4D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ab/>
              <w:t>- легковых автомобилей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464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469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B22DD" w:rsidRPr="00A16090" w:rsidRDefault="00DB22DD" w:rsidP="00A44633">
            <w:pPr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101,1</w:t>
            </w:r>
          </w:p>
        </w:tc>
      </w:tr>
      <w:tr w:rsidR="00DB22DD" w:rsidRPr="00411DF6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A16090" w:rsidRDefault="00DB22DD" w:rsidP="004E4DAE">
            <w:pPr>
              <w:pStyle w:val="a7"/>
              <w:tabs>
                <w:tab w:val="left" w:pos="1232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 xml:space="preserve">                         - автобусов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100,8</w:t>
            </w:r>
          </w:p>
        </w:tc>
      </w:tr>
      <w:tr w:rsidR="00DB22DD" w:rsidRPr="00411DF6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A16090" w:rsidRDefault="00DB22D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Зарегистрировано автотранспорта физическими лицами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21141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21298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100,7</w:t>
            </w:r>
          </w:p>
        </w:tc>
      </w:tr>
      <w:tr w:rsidR="00DB22DD" w:rsidRPr="00411DF6" w:rsidTr="00A44633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A16090" w:rsidRDefault="00DB22DD" w:rsidP="00FB436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 xml:space="preserve">В том числе    - грузовых автомобилей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1524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1537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100,9</w:t>
            </w:r>
          </w:p>
        </w:tc>
      </w:tr>
      <w:tr w:rsidR="00DB22DD" w:rsidRPr="00411DF6" w:rsidTr="00A44633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A16090" w:rsidRDefault="00DB22DD" w:rsidP="00FB436B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ab/>
              <w:t>- легковых автомобилей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14911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14974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100,4</w:t>
            </w:r>
          </w:p>
        </w:tc>
      </w:tr>
      <w:tr w:rsidR="00DB22DD" w:rsidRPr="00411DF6" w:rsidTr="00A44633">
        <w:trPr>
          <w:trHeight w:val="17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A16090" w:rsidRDefault="00DB22DD" w:rsidP="00FB436B">
            <w:pPr>
              <w:pStyle w:val="a7"/>
              <w:tabs>
                <w:tab w:val="left" w:pos="1232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 xml:space="preserve">                         - автобусов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97,9</w:t>
            </w:r>
          </w:p>
        </w:tc>
      </w:tr>
      <w:tr w:rsidR="00DB22DD" w:rsidRPr="00411DF6" w:rsidTr="00A44633">
        <w:trPr>
          <w:trHeight w:val="32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A16090" w:rsidRDefault="00DB22DD" w:rsidP="002F6781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Зарегистрировано автомобилей в государственной и муниц</w:t>
            </w:r>
            <w:r w:rsidRPr="00A16090">
              <w:rPr>
                <w:b w:val="0"/>
                <w:sz w:val="18"/>
                <w:szCs w:val="18"/>
              </w:rPr>
              <w:t>и</w:t>
            </w:r>
            <w:r w:rsidRPr="00A16090">
              <w:rPr>
                <w:b w:val="0"/>
                <w:sz w:val="18"/>
                <w:szCs w:val="18"/>
              </w:rPr>
              <w:t>пальной собственности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361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358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99,2</w:t>
            </w:r>
          </w:p>
        </w:tc>
      </w:tr>
      <w:tr w:rsidR="00DB22DD" w:rsidRPr="00411DF6" w:rsidTr="00A44633">
        <w:trPr>
          <w:trHeight w:val="25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A16090" w:rsidRDefault="00DB22DD" w:rsidP="00AE06C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 xml:space="preserve">В том числе    - грузовых автомобилей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98,4</w:t>
            </w:r>
          </w:p>
        </w:tc>
      </w:tr>
      <w:tr w:rsidR="00DB22DD" w:rsidRPr="00411DF6" w:rsidTr="00A44633">
        <w:trPr>
          <w:trHeight w:val="1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A16090" w:rsidRDefault="00DB22DD" w:rsidP="00AE06CB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ab/>
              <w:t>- легковых автомобилей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97,7</w:t>
            </w:r>
          </w:p>
        </w:tc>
      </w:tr>
      <w:tr w:rsidR="00DB22DD" w:rsidRPr="00411DF6" w:rsidTr="00A44633">
        <w:trPr>
          <w:trHeight w:val="1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A16090" w:rsidRDefault="00DB22DD" w:rsidP="00AE06CB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464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464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100,0</w:t>
            </w:r>
          </w:p>
        </w:tc>
      </w:tr>
      <w:tr w:rsidR="00DB22DD" w:rsidRPr="00411DF6" w:rsidTr="00A44633">
        <w:trPr>
          <w:trHeight w:val="1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A16090" w:rsidRDefault="00DB22DD" w:rsidP="00AE06CB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1491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1564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104,9</w:t>
            </w:r>
          </w:p>
        </w:tc>
      </w:tr>
      <w:tr w:rsidR="00DB22DD" w:rsidRPr="00411DF6" w:rsidTr="00A44633">
        <w:trPr>
          <w:trHeight w:val="1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2DD" w:rsidRPr="00A16090" w:rsidRDefault="00DB22DD" w:rsidP="00AE06CB">
            <w:pPr>
              <w:pStyle w:val="a7"/>
              <w:tabs>
                <w:tab w:val="left" w:pos="109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Количество вновь поставленных на учет легковых автомобилей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380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A16090">
              <w:rPr>
                <w:b w:val="0"/>
                <w:sz w:val="18"/>
                <w:szCs w:val="18"/>
              </w:rPr>
              <w:t>298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2DD" w:rsidRPr="00A16090" w:rsidRDefault="00DB22DD" w:rsidP="00A44633">
            <w:pPr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78,4</w:t>
            </w:r>
          </w:p>
        </w:tc>
      </w:tr>
    </w:tbl>
    <w:p w:rsidR="008E5A3E" w:rsidRPr="00AD7639" w:rsidRDefault="008E5A3E" w:rsidP="009E6939">
      <w:pPr>
        <w:rPr>
          <w:color w:val="FF0000"/>
        </w:rPr>
      </w:pPr>
    </w:p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8E5A3E" w:rsidRPr="00AD7639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1E3E7B" w:rsidRDefault="008E5A3E" w:rsidP="00B202C6">
            <w:pPr>
              <w:pStyle w:val="a7"/>
              <w:snapToGrid w:val="0"/>
              <w:rPr>
                <w:sz w:val="28"/>
              </w:rPr>
            </w:pPr>
            <w:r w:rsidRPr="001E3E7B">
              <w:rPr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1C02C0" w:rsidRDefault="008E5A3E" w:rsidP="009E6939"/>
    <w:p w:rsidR="009E6939" w:rsidRPr="001C02C0" w:rsidRDefault="00140BE3" w:rsidP="00194C52">
      <w:pPr>
        <w:jc w:val="center"/>
        <w:rPr>
          <w:b/>
          <w:i/>
          <w:sz w:val="24"/>
        </w:rPr>
      </w:pPr>
      <w:r w:rsidRPr="001C02C0">
        <w:rPr>
          <w:b/>
          <w:i/>
          <w:sz w:val="24"/>
        </w:rPr>
        <w:t>Структура розничного товарообо</w:t>
      </w:r>
      <w:r w:rsidR="00DC6155" w:rsidRPr="001C02C0">
        <w:rPr>
          <w:b/>
          <w:i/>
          <w:sz w:val="24"/>
        </w:rPr>
        <w:t xml:space="preserve">рота </w:t>
      </w:r>
      <w:r w:rsidR="00FF0B26" w:rsidRPr="001C02C0">
        <w:rPr>
          <w:b/>
          <w:i/>
          <w:sz w:val="24"/>
        </w:rPr>
        <w:t>(</w:t>
      </w:r>
      <w:r w:rsidR="00DC6155" w:rsidRPr="001C02C0">
        <w:rPr>
          <w:b/>
          <w:i/>
          <w:sz w:val="24"/>
        </w:rPr>
        <w:t>тыс.</w:t>
      </w:r>
      <w:r w:rsidRPr="001C02C0">
        <w:rPr>
          <w:b/>
          <w:i/>
          <w:sz w:val="24"/>
        </w:rPr>
        <w:t xml:space="preserve"> руб.)</w:t>
      </w:r>
    </w:p>
    <w:p w:rsidR="009E6939" w:rsidRPr="001C02C0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1E1CC9" w:rsidRPr="007201D3" w:rsidTr="00362DA8">
        <w:tc>
          <w:tcPr>
            <w:tcW w:w="3527" w:type="dxa"/>
          </w:tcPr>
          <w:p w:rsidR="001E1CC9" w:rsidRPr="007201D3" w:rsidRDefault="001A767D">
            <w:pPr>
              <w:pStyle w:val="af"/>
              <w:snapToGrid w:val="0"/>
              <w:rPr>
                <w:color w:val="FF0000"/>
                <w:sz w:val="18"/>
                <w:szCs w:val="18"/>
              </w:rPr>
            </w:pPr>
            <w:r>
              <w:rPr>
                <w:noProof/>
                <w:color w:val="FF0000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119E977" wp14:editId="1A1E3F0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</wp:posOffset>
                  </wp:positionV>
                  <wp:extent cx="2219325" cy="17494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186C44" w:rsidRDefault="001E1CC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186C44" w:rsidRDefault="001E1CC9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на</w:t>
            </w:r>
          </w:p>
          <w:p w:rsidR="001E1CC9" w:rsidRPr="00186C44" w:rsidRDefault="00676285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680497" w:rsidRPr="00186C44">
              <w:rPr>
                <w:b/>
                <w:sz w:val="18"/>
                <w:szCs w:val="18"/>
              </w:rPr>
              <w:t>.2</w:t>
            </w:r>
            <w:r w:rsidR="005C597D" w:rsidRPr="00186C44">
              <w:rPr>
                <w:b/>
                <w:sz w:val="18"/>
                <w:szCs w:val="18"/>
              </w:rPr>
              <w:t>01</w:t>
            </w:r>
            <w:r w:rsidR="009418C5" w:rsidRPr="00186C44">
              <w:rPr>
                <w:b/>
                <w:sz w:val="18"/>
                <w:szCs w:val="18"/>
              </w:rPr>
              <w:t>3</w:t>
            </w:r>
            <w:r w:rsidR="001E1CC9" w:rsidRPr="00186C44">
              <w:rPr>
                <w:b/>
                <w:sz w:val="18"/>
                <w:szCs w:val="18"/>
              </w:rPr>
              <w:t>г.</w:t>
            </w:r>
          </w:p>
          <w:p w:rsidR="001E1CC9" w:rsidRPr="00186C44" w:rsidRDefault="001E1CC9" w:rsidP="00075EB7">
            <w:pPr>
              <w:ind w:right="-99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186C44" w:rsidRDefault="00676285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9E2FFB" w:rsidRPr="00186C44">
              <w:rPr>
                <w:b/>
                <w:sz w:val="18"/>
                <w:szCs w:val="18"/>
              </w:rPr>
              <w:t>.2013</w:t>
            </w:r>
            <w:r w:rsidR="001E1CC9" w:rsidRPr="00186C44">
              <w:rPr>
                <w:b/>
                <w:sz w:val="18"/>
                <w:szCs w:val="18"/>
              </w:rPr>
              <w:t xml:space="preserve"> г</w:t>
            </w:r>
          </w:p>
          <w:p w:rsidR="001E1CC9" w:rsidRPr="00186C44" w:rsidRDefault="001E1CC9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186C44">
              <w:rPr>
                <w:b/>
                <w:sz w:val="18"/>
                <w:szCs w:val="18"/>
              </w:rPr>
              <w:t>в % к</w:t>
            </w:r>
          </w:p>
          <w:p w:rsidR="001E1CC9" w:rsidRPr="00186C44" w:rsidRDefault="00676285" w:rsidP="006D78C6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9E2FFB" w:rsidRPr="00186C44">
              <w:rPr>
                <w:b/>
                <w:sz w:val="18"/>
                <w:szCs w:val="18"/>
              </w:rPr>
              <w:t>.2012</w:t>
            </w:r>
            <w:r>
              <w:rPr>
                <w:b/>
                <w:sz w:val="18"/>
                <w:szCs w:val="18"/>
              </w:rPr>
              <w:t xml:space="preserve"> </w:t>
            </w:r>
            <w:r w:rsidR="001E1CC9" w:rsidRPr="00186C44">
              <w:rPr>
                <w:b/>
                <w:sz w:val="18"/>
                <w:szCs w:val="18"/>
              </w:rPr>
              <w:t>г.</w:t>
            </w:r>
          </w:p>
        </w:tc>
      </w:tr>
      <w:tr w:rsidR="001E1CC9" w:rsidRPr="007201D3" w:rsidTr="00362DA8">
        <w:trPr>
          <w:trHeight w:val="500"/>
        </w:trPr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Общий объем розничного товар</w:t>
            </w:r>
            <w:r w:rsidRPr="00186C44">
              <w:rPr>
                <w:sz w:val="18"/>
                <w:szCs w:val="18"/>
              </w:rPr>
              <w:t>о</w:t>
            </w:r>
            <w:r w:rsidRPr="00186C44">
              <w:rPr>
                <w:sz w:val="18"/>
                <w:szCs w:val="18"/>
              </w:rPr>
              <w:t>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3C1D57" w:rsidRDefault="003C1D57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3C1D57">
              <w:rPr>
                <w:sz w:val="18"/>
                <w:szCs w:val="18"/>
              </w:rPr>
              <w:t>2681097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3C1D57" w:rsidRDefault="003C1D57" w:rsidP="001E3E7B">
            <w:pPr>
              <w:snapToGrid w:val="0"/>
              <w:jc w:val="center"/>
              <w:rPr>
                <w:sz w:val="18"/>
                <w:szCs w:val="18"/>
              </w:rPr>
            </w:pPr>
            <w:r w:rsidRPr="003C1D57">
              <w:rPr>
                <w:sz w:val="18"/>
                <w:szCs w:val="18"/>
              </w:rPr>
              <w:t>104,7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8760BA" w:rsidP="008760BA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оборот розничной торговли т</w:t>
            </w:r>
            <w:r w:rsidR="001E1CC9" w:rsidRPr="00186C44">
              <w:rPr>
                <w:sz w:val="18"/>
                <w:szCs w:val="18"/>
              </w:rPr>
              <w:t>орг</w:t>
            </w:r>
            <w:r w:rsidRPr="00186C44">
              <w:rPr>
                <w:sz w:val="18"/>
                <w:szCs w:val="18"/>
              </w:rPr>
              <w:t>у</w:t>
            </w:r>
            <w:r w:rsidRPr="00186C44">
              <w:rPr>
                <w:sz w:val="18"/>
                <w:szCs w:val="18"/>
              </w:rPr>
              <w:t>ющих организаций и индивидуал</w:t>
            </w:r>
            <w:r w:rsidRPr="00186C44">
              <w:rPr>
                <w:sz w:val="18"/>
                <w:szCs w:val="18"/>
              </w:rPr>
              <w:t>ь</w:t>
            </w:r>
            <w:r w:rsidRPr="00186C44">
              <w:rPr>
                <w:sz w:val="18"/>
                <w:szCs w:val="18"/>
              </w:rPr>
              <w:t>ных предпринимателей  реализу</w:t>
            </w:r>
            <w:r w:rsidRPr="00186C44">
              <w:rPr>
                <w:sz w:val="18"/>
                <w:szCs w:val="18"/>
              </w:rPr>
              <w:t>ю</w:t>
            </w:r>
            <w:r w:rsidRPr="00186C44">
              <w:rPr>
                <w:sz w:val="18"/>
                <w:szCs w:val="18"/>
              </w:rPr>
              <w:t>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17359B" w:rsidRDefault="0017359B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17359B">
              <w:rPr>
                <w:sz w:val="18"/>
                <w:szCs w:val="18"/>
              </w:rPr>
              <w:t>2371696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35F" w:rsidRPr="0017359B" w:rsidRDefault="0017359B" w:rsidP="00CD1988">
            <w:pPr>
              <w:snapToGrid w:val="0"/>
              <w:jc w:val="center"/>
              <w:rPr>
                <w:sz w:val="18"/>
                <w:szCs w:val="18"/>
              </w:rPr>
            </w:pPr>
            <w:r w:rsidRPr="0017359B">
              <w:rPr>
                <w:sz w:val="18"/>
                <w:szCs w:val="18"/>
              </w:rPr>
              <w:t>106,6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8760BA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3C1D57" w:rsidRDefault="003C1D57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3C1D57">
              <w:rPr>
                <w:sz w:val="18"/>
                <w:szCs w:val="18"/>
              </w:rPr>
              <w:t>309401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3C1D57" w:rsidRDefault="003C1D57" w:rsidP="00850C5E">
            <w:pPr>
              <w:snapToGrid w:val="0"/>
              <w:jc w:val="center"/>
              <w:rPr>
                <w:sz w:val="18"/>
                <w:szCs w:val="18"/>
              </w:rPr>
            </w:pPr>
            <w:r w:rsidRPr="003C1D57">
              <w:rPr>
                <w:sz w:val="18"/>
                <w:szCs w:val="18"/>
              </w:rPr>
              <w:t>91,6</w:t>
            </w:r>
          </w:p>
        </w:tc>
      </w:tr>
      <w:tr w:rsidR="001E1CC9" w:rsidRPr="007201D3" w:rsidTr="00362DA8">
        <w:tc>
          <w:tcPr>
            <w:tcW w:w="3527" w:type="dxa"/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3C1D57" w:rsidRDefault="003C1D57" w:rsidP="00194C52">
            <w:pPr>
              <w:snapToGrid w:val="0"/>
              <w:jc w:val="center"/>
              <w:rPr>
                <w:sz w:val="18"/>
                <w:szCs w:val="18"/>
              </w:rPr>
            </w:pPr>
            <w:r w:rsidRPr="003C1D57">
              <w:rPr>
                <w:sz w:val="18"/>
                <w:szCs w:val="18"/>
              </w:rPr>
              <w:t>138636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3C1D57" w:rsidRDefault="003C1D57" w:rsidP="00C27734">
            <w:pPr>
              <w:snapToGrid w:val="0"/>
              <w:jc w:val="center"/>
              <w:rPr>
                <w:sz w:val="18"/>
                <w:szCs w:val="18"/>
              </w:rPr>
            </w:pPr>
            <w:r w:rsidRPr="003C1D57">
              <w:rPr>
                <w:sz w:val="18"/>
                <w:szCs w:val="18"/>
              </w:rPr>
              <w:t>124,0</w:t>
            </w:r>
          </w:p>
        </w:tc>
      </w:tr>
      <w:tr w:rsidR="001E1CC9" w:rsidRPr="007201D3" w:rsidTr="00362DA8">
        <w:tc>
          <w:tcPr>
            <w:tcW w:w="3527" w:type="dxa"/>
            <w:tcBorders>
              <w:bottom w:val="single" w:sz="4" w:space="0" w:color="000000"/>
            </w:tcBorders>
          </w:tcPr>
          <w:p w:rsidR="001E1CC9" w:rsidRPr="007201D3" w:rsidRDefault="001E1CC9">
            <w:pPr>
              <w:snapToGrid w:val="0"/>
              <w:rPr>
                <w:color w:val="FF0000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 xml:space="preserve">Платные услуги насел.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3C1D57" w:rsidRDefault="003C1D57" w:rsidP="00A12BAA">
            <w:pPr>
              <w:snapToGrid w:val="0"/>
              <w:jc w:val="center"/>
              <w:rPr>
                <w:sz w:val="18"/>
                <w:szCs w:val="18"/>
              </w:rPr>
            </w:pPr>
            <w:r w:rsidRPr="003C1D57">
              <w:rPr>
                <w:sz w:val="18"/>
                <w:szCs w:val="18"/>
              </w:rPr>
              <w:t>667042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3C1D57" w:rsidRDefault="003C1D57" w:rsidP="007E1323">
            <w:pPr>
              <w:snapToGrid w:val="0"/>
              <w:jc w:val="center"/>
              <w:rPr>
                <w:sz w:val="18"/>
                <w:szCs w:val="18"/>
              </w:rPr>
            </w:pPr>
            <w:r w:rsidRPr="003C1D57">
              <w:rPr>
                <w:sz w:val="18"/>
                <w:szCs w:val="18"/>
              </w:rPr>
              <w:t>106,2</w:t>
            </w:r>
          </w:p>
        </w:tc>
      </w:tr>
      <w:tr w:rsidR="001E1CC9" w:rsidRPr="00A108E3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86C44" w:rsidRDefault="00186C44">
            <w:pPr>
              <w:snapToGrid w:val="0"/>
              <w:rPr>
                <w:sz w:val="18"/>
                <w:szCs w:val="18"/>
              </w:rPr>
            </w:pPr>
          </w:p>
          <w:p w:rsidR="00186C44" w:rsidRPr="00186C44" w:rsidRDefault="001E1CC9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в том числе: оказано крупными и средними предприятиями и организациями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3C1D57" w:rsidRDefault="003C1D57" w:rsidP="00850C5E">
            <w:pPr>
              <w:snapToGrid w:val="0"/>
              <w:jc w:val="center"/>
              <w:rPr>
                <w:sz w:val="18"/>
                <w:szCs w:val="18"/>
              </w:rPr>
            </w:pPr>
            <w:r w:rsidRPr="003C1D57">
              <w:rPr>
                <w:sz w:val="18"/>
                <w:szCs w:val="18"/>
              </w:rPr>
              <w:t>449491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3C1D57" w:rsidRDefault="003C1D57" w:rsidP="00A108E3">
            <w:pPr>
              <w:snapToGrid w:val="0"/>
              <w:jc w:val="center"/>
              <w:rPr>
                <w:sz w:val="18"/>
                <w:szCs w:val="18"/>
              </w:rPr>
            </w:pPr>
            <w:r w:rsidRPr="003C1D57">
              <w:rPr>
                <w:sz w:val="18"/>
                <w:szCs w:val="18"/>
              </w:rPr>
              <w:t>102,3</w:t>
            </w:r>
          </w:p>
        </w:tc>
      </w:tr>
      <w:tr w:rsidR="001E1CC9" w:rsidRPr="001C02C0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186C44" w:rsidRDefault="001E1CC9" w:rsidP="005020F0">
            <w:pPr>
              <w:snapToGrid w:val="0"/>
              <w:rPr>
                <w:sz w:val="18"/>
                <w:szCs w:val="18"/>
              </w:rPr>
            </w:pPr>
            <w:r w:rsidRPr="00186C44">
              <w:rPr>
                <w:sz w:val="18"/>
                <w:szCs w:val="18"/>
              </w:rPr>
              <w:t>- субъектами малого предпринимательства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3C1D57" w:rsidRDefault="003C1D57" w:rsidP="00850C5E">
            <w:pPr>
              <w:snapToGrid w:val="0"/>
              <w:jc w:val="center"/>
              <w:rPr>
                <w:sz w:val="18"/>
                <w:szCs w:val="18"/>
              </w:rPr>
            </w:pPr>
            <w:r w:rsidRPr="003C1D57">
              <w:rPr>
                <w:sz w:val="18"/>
                <w:szCs w:val="18"/>
              </w:rPr>
              <w:t>217551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3C1D57" w:rsidRDefault="003C1D57" w:rsidP="00A108E3">
            <w:pPr>
              <w:snapToGrid w:val="0"/>
              <w:jc w:val="center"/>
              <w:rPr>
                <w:sz w:val="18"/>
                <w:szCs w:val="18"/>
              </w:rPr>
            </w:pPr>
            <w:r w:rsidRPr="003C1D57">
              <w:rPr>
                <w:sz w:val="18"/>
                <w:szCs w:val="18"/>
              </w:rPr>
              <w:t>113,6</w:t>
            </w:r>
          </w:p>
        </w:tc>
      </w:tr>
    </w:tbl>
    <w:p w:rsidR="0054320A" w:rsidRPr="007A093A" w:rsidRDefault="00140BE3" w:rsidP="006E0BD4">
      <w:pPr>
        <w:ind w:left="284" w:right="283"/>
        <w:jc w:val="both"/>
        <w:rPr>
          <w:sz w:val="18"/>
          <w:szCs w:val="18"/>
        </w:rPr>
      </w:pPr>
      <w:r w:rsidRPr="007A093A">
        <w:rPr>
          <w:sz w:val="18"/>
          <w:szCs w:val="18"/>
        </w:rPr>
        <w:t>На территории района функционируют:</w:t>
      </w:r>
    </w:p>
    <w:p w:rsidR="002F5468" w:rsidRPr="00C038B5" w:rsidRDefault="003E4501" w:rsidP="006E0BD4">
      <w:pPr>
        <w:ind w:left="284" w:right="-142"/>
        <w:jc w:val="both"/>
        <w:rPr>
          <w:sz w:val="18"/>
          <w:szCs w:val="18"/>
        </w:rPr>
      </w:pPr>
      <w:r w:rsidRPr="00C038B5">
        <w:rPr>
          <w:sz w:val="18"/>
          <w:szCs w:val="18"/>
        </w:rPr>
        <w:t>- 419</w:t>
      </w:r>
      <w:r w:rsidR="008A788B" w:rsidRPr="00C038B5">
        <w:rPr>
          <w:sz w:val="18"/>
          <w:szCs w:val="18"/>
        </w:rPr>
        <w:t xml:space="preserve"> магазинов</w:t>
      </w:r>
      <w:r w:rsidR="00361DF5" w:rsidRPr="00C038B5">
        <w:rPr>
          <w:sz w:val="18"/>
          <w:szCs w:val="18"/>
        </w:rPr>
        <w:t xml:space="preserve">,  </w:t>
      </w:r>
      <w:r w:rsidR="009301C0" w:rsidRPr="00C038B5">
        <w:rPr>
          <w:sz w:val="18"/>
          <w:szCs w:val="18"/>
        </w:rPr>
        <w:t>76</w:t>
      </w:r>
      <w:r w:rsidR="004F1CBD" w:rsidRPr="00C038B5">
        <w:rPr>
          <w:sz w:val="18"/>
          <w:szCs w:val="18"/>
        </w:rPr>
        <w:t xml:space="preserve"> мини-магазинов, 2</w:t>
      </w:r>
      <w:r w:rsidR="009301C0" w:rsidRPr="00C038B5">
        <w:rPr>
          <w:sz w:val="18"/>
          <w:szCs w:val="18"/>
        </w:rPr>
        <w:t>1</w:t>
      </w:r>
      <w:r w:rsidR="004F1CBD" w:rsidRPr="00C038B5">
        <w:rPr>
          <w:sz w:val="18"/>
          <w:szCs w:val="18"/>
        </w:rPr>
        <w:t xml:space="preserve"> ларька</w:t>
      </w:r>
      <w:r w:rsidR="00AE3C60" w:rsidRPr="00C038B5">
        <w:rPr>
          <w:sz w:val="18"/>
          <w:szCs w:val="18"/>
        </w:rPr>
        <w:t xml:space="preserve">, </w:t>
      </w:r>
      <w:r w:rsidR="006E0BD4" w:rsidRPr="00C038B5">
        <w:rPr>
          <w:sz w:val="18"/>
          <w:szCs w:val="18"/>
        </w:rPr>
        <w:t>10</w:t>
      </w:r>
      <w:r w:rsidR="004F1CBD" w:rsidRPr="00C038B5">
        <w:rPr>
          <w:sz w:val="18"/>
          <w:szCs w:val="18"/>
        </w:rPr>
        <w:t xml:space="preserve"> киосков,</w:t>
      </w:r>
      <w:r w:rsidR="003952EA" w:rsidRPr="00C038B5">
        <w:rPr>
          <w:sz w:val="18"/>
          <w:szCs w:val="18"/>
        </w:rPr>
        <w:t xml:space="preserve"> 52</w:t>
      </w:r>
      <w:r w:rsidR="002F5468" w:rsidRPr="00C038B5">
        <w:rPr>
          <w:sz w:val="18"/>
          <w:szCs w:val="18"/>
        </w:rPr>
        <w:t xml:space="preserve"> предприяти</w:t>
      </w:r>
      <w:r w:rsidR="003952EA" w:rsidRPr="00C038B5">
        <w:rPr>
          <w:sz w:val="18"/>
          <w:szCs w:val="18"/>
        </w:rPr>
        <w:t>я</w:t>
      </w:r>
      <w:r w:rsidR="00D44BC7" w:rsidRPr="00C038B5">
        <w:rPr>
          <w:sz w:val="18"/>
          <w:szCs w:val="18"/>
        </w:rPr>
        <w:t xml:space="preserve"> общественного питания, </w:t>
      </w:r>
      <w:r w:rsidR="007A093A" w:rsidRPr="00C038B5">
        <w:rPr>
          <w:sz w:val="18"/>
          <w:szCs w:val="18"/>
        </w:rPr>
        <w:t xml:space="preserve"> 129</w:t>
      </w:r>
      <w:r w:rsidR="002F5468" w:rsidRPr="00C038B5">
        <w:rPr>
          <w:sz w:val="18"/>
          <w:szCs w:val="18"/>
        </w:rPr>
        <w:t xml:space="preserve"> пр</w:t>
      </w:r>
      <w:r w:rsidR="00C513F6" w:rsidRPr="00C038B5">
        <w:rPr>
          <w:sz w:val="18"/>
          <w:szCs w:val="18"/>
        </w:rPr>
        <w:t>ед</w:t>
      </w:r>
      <w:r w:rsidR="002F5468" w:rsidRPr="00C038B5">
        <w:rPr>
          <w:sz w:val="18"/>
          <w:szCs w:val="18"/>
        </w:rPr>
        <w:t>приятий б</w:t>
      </w:r>
      <w:r w:rsidR="00D44BC7" w:rsidRPr="00C038B5">
        <w:rPr>
          <w:sz w:val="18"/>
          <w:szCs w:val="18"/>
        </w:rPr>
        <w:t>ы</w:t>
      </w:r>
      <w:r w:rsidR="00AE3C60" w:rsidRPr="00C038B5">
        <w:rPr>
          <w:sz w:val="18"/>
          <w:szCs w:val="18"/>
        </w:rPr>
        <w:t>т</w:t>
      </w:r>
      <w:r w:rsidR="00F6327B" w:rsidRPr="00C038B5">
        <w:rPr>
          <w:sz w:val="18"/>
          <w:szCs w:val="18"/>
        </w:rPr>
        <w:t>о</w:t>
      </w:r>
      <w:r w:rsidR="004F1CBD" w:rsidRPr="00C038B5">
        <w:rPr>
          <w:sz w:val="18"/>
          <w:szCs w:val="18"/>
        </w:rPr>
        <w:t>вого о</w:t>
      </w:r>
      <w:r w:rsidR="004F1CBD" w:rsidRPr="00C038B5">
        <w:rPr>
          <w:sz w:val="18"/>
          <w:szCs w:val="18"/>
        </w:rPr>
        <w:t>б</w:t>
      </w:r>
      <w:r w:rsidR="009301C0" w:rsidRPr="00C038B5">
        <w:rPr>
          <w:sz w:val="18"/>
          <w:szCs w:val="18"/>
        </w:rPr>
        <w:t>служивания, 1 рынок, 6</w:t>
      </w:r>
      <w:r w:rsidR="002F5468" w:rsidRPr="00C038B5">
        <w:rPr>
          <w:sz w:val="18"/>
          <w:szCs w:val="18"/>
        </w:rPr>
        <w:t xml:space="preserve"> предприятий опт</w:t>
      </w:r>
      <w:r w:rsidR="004F1CBD" w:rsidRPr="00C038B5">
        <w:rPr>
          <w:sz w:val="18"/>
          <w:szCs w:val="18"/>
        </w:rPr>
        <w:t>овой и мелкооптовой торговли, 2</w:t>
      </w:r>
      <w:r w:rsidR="00925907" w:rsidRPr="00C038B5">
        <w:rPr>
          <w:sz w:val="18"/>
          <w:szCs w:val="18"/>
        </w:rPr>
        <w:t>6</w:t>
      </w:r>
      <w:r w:rsidR="002F5468" w:rsidRPr="00C038B5">
        <w:rPr>
          <w:sz w:val="18"/>
          <w:szCs w:val="18"/>
        </w:rPr>
        <w:t>апт</w:t>
      </w:r>
      <w:r w:rsidR="00C513F6" w:rsidRPr="00C038B5">
        <w:rPr>
          <w:sz w:val="18"/>
          <w:szCs w:val="18"/>
        </w:rPr>
        <w:t>е</w:t>
      </w:r>
      <w:r w:rsidR="008425E2" w:rsidRPr="00C038B5">
        <w:rPr>
          <w:sz w:val="18"/>
          <w:szCs w:val="18"/>
        </w:rPr>
        <w:t>к</w:t>
      </w:r>
      <w:r w:rsidR="002F5468" w:rsidRPr="00C038B5">
        <w:rPr>
          <w:sz w:val="18"/>
          <w:szCs w:val="18"/>
        </w:rPr>
        <w:t>.</w:t>
      </w:r>
    </w:p>
    <w:p w:rsidR="007A093A" w:rsidRPr="00C038B5" w:rsidRDefault="002F5468" w:rsidP="007A093A">
      <w:pPr>
        <w:pStyle w:val="a7"/>
        <w:ind w:left="284" w:right="-426"/>
        <w:jc w:val="both"/>
        <w:rPr>
          <w:b w:val="0"/>
          <w:sz w:val="18"/>
          <w:szCs w:val="18"/>
        </w:rPr>
      </w:pPr>
      <w:r w:rsidRPr="00C038B5">
        <w:rPr>
          <w:b w:val="0"/>
          <w:sz w:val="18"/>
          <w:szCs w:val="18"/>
        </w:rPr>
        <w:t>Из</w:t>
      </w:r>
      <w:r w:rsidR="00D96C9F" w:rsidRPr="00C038B5">
        <w:rPr>
          <w:b w:val="0"/>
          <w:sz w:val="18"/>
          <w:szCs w:val="18"/>
        </w:rPr>
        <w:t xml:space="preserve"> общего количества ма</w:t>
      </w:r>
      <w:r w:rsidR="009A2070" w:rsidRPr="00C038B5">
        <w:rPr>
          <w:b w:val="0"/>
          <w:sz w:val="18"/>
          <w:szCs w:val="18"/>
        </w:rPr>
        <w:t>газ</w:t>
      </w:r>
      <w:r w:rsidR="006E0BD4" w:rsidRPr="00C038B5">
        <w:rPr>
          <w:b w:val="0"/>
          <w:sz w:val="18"/>
          <w:szCs w:val="18"/>
        </w:rPr>
        <w:t xml:space="preserve">инов </w:t>
      </w:r>
      <w:r w:rsidR="007A093A" w:rsidRPr="00C038B5">
        <w:rPr>
          <w:b w:val="0"/>
          <w:sz w:val="18"/>
          <w:szCs w:val="18"/>
        </w:rPr>
        <w:t>276</w:t>
      </w:r>
      <w:r w:rsidR="00D44BC7" w:rsidRPr="00C038B5">
        <w:rPr>
          <w:b w:val="0"/>
          <w:sz w:val="18"/>
          <w:szCs w:val="18"/>
        </w:rPr>
        <w:t xml:space="preserve"> приходится </w:t>
      </w:r>
      <w:r w:rsidR="008A788B" w:rsidRPr="00C038B5">
        <w:rPr>
          <w:b w:val="0"/>
          <w:sz w:val="18"/>
          <w:szCs w:val="18"/>
        </w:rPr>
        <w:t>н</w:t>
      </w:r>
      <w:r w:rsidR="005F3044" w:rsidRPr="00C038B5">
        <w:rPr>
          <w:b w:val="0"/>
          <w:sz w:val="18"/>
          <w:szCs w:val="18"/>
        </w:rPr>
        <w:t>а город и 1</w:t>
      </w:r>
      <w:r w:rsidR="00AE173A" w:rsidRPr="00C038B5">
        <w:rPr>
          <w:b w:val="0"/>
          <w:sz w:val="18"/>
          <w:szCs w:val="18"/>
        </w:rPr>
        <w:t>4</w:t>
      </w:r>
      <w:r w:rsidR="009301C0" w:rsidRPr="00C038B5">
        <w:rPr>
          <w:b w:val="0"/>
          <w:sz w:val="18"/>
          <w:szCs w:val="18"/>
        </w:rPr>
        <w:t>3</w:t>
      </w:r>
      <w:r w:rsidR="007A093A" w:rsidRPr="00C038B5">
        <w:rPr>
          <w:b w:val="0"/>
          <w:sz w:val="18"/>
          <w:szCs w:val="18"/>
        </w:rPr>
        <w:t>– на село. Из 419 магазинов</w:t>
      </w:r>
      <w:r w:rsidR="005F3044" w:rsidRPr="00C038B5">
        <w:rPr>
          <w:b w:val="0"/>
          <w:sz w:val="18"/>
          <w:szCs w:val="18"/>
        </w:rPr>
        <w:t xml:space="preserve"> продовольственных – </w:t>
      </w:r>
      <w:r w:rsidR="007A093A" w:rsidRPr="00C038B5">
        <w:rPr>
          <w:b w:val="0"/>
          <w:sz w:val="18"/>
          <w:szCs w:val="18"/>
        </w:rPr>
        <w:t>98</w:t>
      </w:r>
      <w:r w:rsidR="0054320A" w:rsidRPr="00C038B5">
        <w:rPr>
          <w:b w:val="0"/>
          <w:sz w:val="18"/>
          <w:szCs w:val="18"/>
        </w:rPr>
        <w:t>,</w:t>
      </w:r>
    </w:p>
    <w:p w:rsidR="002F5468" w:rsidRPr="00C038B5" w:rsidRDefault="007A093A" w:rsidP="007A093A">
      <w:pPr>
        <w:pStyle w:val="a7"/>
        <w:ind w:left="284" w:right="-426"/>
        <w:jc w:val="both"/>
        <w:rPr>
          <w:b w:val="0"/>
          <w:sz w:val="18"/>
          <w:szCs w:val="18"/>
        </w:rPr>
      </w:pPr>
      <w:r w:rsidRPr="00C038B5">
        <w:rPr>
          <w:b w:val="0"/>
          <w:sz w:val="18"/>
          <w:szCs w:val="18"/>
        </w:rPr>
        <w:t>промышленных – 180</w:t>
      </w:r>
      <w:r w:rsidR="00D44BC7" w:rsidRPr="00C038B5">
        <w:rPr>
          <w:b w:val="0"/>
          <w:sz w:val="18"/>
          <w:szCs w:val="18"/>
        </w:rPr>
        <w:t>, смешанных – 1</w:t>
      </w:r>
      <w:r w:rsidRPr="00C038B5">
        <w:rPr>
          <w:b w:val="0"/>
          <w:sz w:val="18"/>
          <w:szCs w:val="18"/>
        </w:rPr>
        <w:t>55</w:t>
      </w:r>
      <w:r w:rsidR="009301C0" w:rsidRPr="00C038B5">
        <w:rPr>
          <w:b w:val="0"/>
          <w:sz w:val="18"/>
          <w:szCs w:val="18"/>
        </w:rPr>
        <w:t>, хлебных – 1</w:t>
      </w:r>
      <w:r w:rsidR="002F5468" w:rsidRPr="00C038B5">
        <w:rPr>
          <w:b w:val="0"/>
          <w:sz w:val="18"/>
          <w:szCs w:val="18"/>
        </w:rPr>
        <w:t>. Реа</w:t>
      </w:r>
      <w:r w:rsidR="006E0BD4" w:rsidRPr="00C038B5">
        <w:rPr>
          <w:b w:val="0"/>
          <w:sz w:val="18"/>
          <w:szCs w:val="18"/>
        </w:rPr>
        <w:t xml:space="preserve">лизуют алкогольную продукцию </w:t>
      </w:r>
      <w:r w:rsidR="009301C0" w:rsidRPr="00C038B5">
        <w:rPr>
          <w:b w:val="0"/>
          <w:sz w:val="18"/>
          <w:szCs w:val="18"/>
        </w:rPr>
        <w:t>89</w:t>
      </w:r>
      <w:r w:rsidRPr="00C038B5">
        <w:rPr>
          <w:b w:val="0"/>
          <w:sz w:val="18"/>
          <w:szCs w:val="18"/>
        </w:rPr>
        <w:t xml:space="preserve"> </w:t>
      </w:r>
      <w:r w:rsidR="00676285" w:rsidRPr="00C038B5">
        <w:rPr>
          <w:b w:val="0"/>
          <w:sz w:val="18"/>
          <w:szCs w:val="18"/>
        </w:rPr>
        <w:t>магазинов.</w:t>
      </w:r>
    </w:p>
    <w:p w:rsidR="008E5A3E" w:rsidRPr="00C038B5" w:rsidRDefault="008E5A3E" w:rsidP="00DF4455">
      <w:pPr>
        <w:ind w:right="283"/>
        <w:jc w:val="both"/>
        <w:rPr>
          <w:sz w:val="18"/>
          <w:szCs w:val="18"/>
        </w:rPr>
      </w:pPr>
    </w:p>
    <w:p w:rsidR="002F2610" w:rsidRPr="007201D3" w:rsidRDefault="002F2610" w:rsidP="00DF4455">
      <w:pPr>
        <w:ind w:right="283"/>
        <w:jc w:val="both"/>
        <w:rPr>
          <w:color w:val="FF0000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CE4679" w:rsidRPr="005B6FF2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5B6FF2" w:rsidRDefault="00CE4679" w:rsidP="00FE4533">
            <w:pPr>
              <w:pStyle w:val="a7"/>
              <w:snapToGrid w:val="0"/>
              <w:rPr>
                <w:sz w:val="28"/>
              </w:rPr>
            </w:pPr>
            <w:r w:rsidRPr="005B6FF2">
              <w:rPr>
                <w:sz w:val="28"/>
              </w:rPr>
              <w:lastRenderedPageBreak/>
              <w:t>СТРУКТУРА И ХАРАКТЕРИСТИКА ПРЕДПРИЯТИЙ И ОРГАНИЗАЦИЙ</w:t>
            </w:r>
          </w:p>
        </w:tc>
      </w:tr>
    </w:tbl>
    <w:p w:rsidR="00D51D71" w:rsidRPr="005B6FF2" w:rsidRDefault="00D51D71">
      <w:pPr>
        <w:jc w:val="center"/>
        <w:rPr>
          <w:b/>
          <w:i/>
          <w:sz w:val="24"/>
        </w:rPr>
      </w:pPr>
    </w:p>
    <w:p w:rsidR="00140BE3" w:rsidRPr="00A45EF7" w:rsidRDefault="00140BE3" w:rsidP="0075017C">
      <w:pPr>
        <w:jc w:val="center"/>
        <w:rPr>
          <w:b/>
          <w:i/>
          <w:sz w:val="24"/>
        </w:rPr>
      </w:pPr>
      <w:r w:rsidRPr="00A45EF7">
        <w:rPr>
          <w:b/>
          <w:i/>
          <w:sz w:val="24"/>
        </w:rPr>
        <w:t>Распределение предприятий и организаций по организационно-правовым формам</w:t>
      </w:r>
    </w:p>
    <w:p w:rsidR="00140BE3" w:rsidRPr="00A45EF7" w:rsidRDefault="00FD0C8C">
      <w:pPr>
        <w:rPr>
          <w:b/>
          <w:i/>
        </w:rPr>
      </w:pPr>
      <w:r>
        <w:pict>
          <v:shape id="_x0000_s1026" type="#_x0000_t202" style="position:absolute;margin-left:-6.45pt;margin-top:13.95pt;width:534.4pt;height:178.3pt;z-index:251641856;mso-wrap-distance-left:9.05pt;mso-wrap-distance-right:9.05pt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109"/>
                    <w:gridCol w:w="2618"/>
                    <w:gridCol w:w="3263"/>
                  </w:tblGrid>
                  <w:tr w:rsidR="00C256E2" w:rsidRPr="007201D3">
                    <w:tc>
                      <w:tcPr>
                        <w:tcW w:w="41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A45EF7" w:rsidRDefault="00C256E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A45EF7" w:rsidRDefault="00C256E2" w:rsidP="00D112F4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Число предприятий и о</w:t>
                        </w:r>
                        <w:r w:rsidRPr="00A45EF7">
                          <w:rPr>
                            <w:b/>
                          </w:rPr>
                          <w:t>р</w:t>
                        </w:r>
                        <w:r>
                          <w:rPr>
                            <w:b/>
                          </w:rPr>
                          <w:t>ганизаций  на 01.10</w:t>
                        </w:r>
                        <w:r w:rsidRPr="00A45EF7">
                          <w:rPr>
                            <w:b/>
                          </w:rPr>
                          <w:t>.13 г.</w:t>
                        </w:r>
                      </w:p>
                    </w:tc>
                    <w:tc>
                      <w:tcPr>
                        <w:tcW w:w="3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A45EF7" w:rsidRDefault="00C256E2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45EF7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C256E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>
                        <w:pPr>
                          <w:snapToGrid w:val="0"/>
                          <w:jc w:val="both"/>
                        </w:pPr>
                        <w:r w:rsidRPr="009B14B8">
                          <w:t>Всего, 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snapToGrid w:val="0"/>
                          <w:jc w:val="center"/>
                        </w:pPr>
                        <w:r w:rsidRPr="002D05DB">
                          <w:t>703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snapToGrid w:val="0"/>
                          <w:jc w:val="center"/>
                        </w:pPr>
                        <w:r w:rsidRPr="002D05DB">
                          <w:t>100 %</w:t>
                        </w:r>
                      </w:p>
                    </w:tc>
                  </w:tr>
                  <w:tr w:rsidR="00C256E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>
                        <w:pPr>
                          <w:snapToGrid w:val="0"/>
                          <w:jc w:val="both"/>
                        </w:pPr>
                        <w:r w:rsidRPr="009B14B8">
                          <w:t>Юридические лица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snapToGrid w:val="0"/>
                          <w:jc w:val="center"/>
                        </w:pPr>
                        <w:r w:rsidRPr="002D05DB">
                          <w:t>631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231D66">
                        <w:pPr>
                          <w:jc w:val="center"/>
                        </w:pPr>
                        <w:r w:rsidRPr="002D05DB">
                          <w:t>90 %</w:t>
                        </w:r>
                      </w:p>
                    </w:tc>
                  </w:tr>
                  <w:tr w:rsidR="00C256E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>
                        <w:pPr>
                          <w:snapToGrid w:val="0"/>
                          <w:jc w:val="both"/>
                        </w:pPr>
                        <w:r w:rsidRPr="009B14B8">
                          <w:t>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snapToGrid w:val="0"/>
                          <w:jc w:val="center"/>
                        </w:pP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jc w:val="center"/>
                        </w:pPr>
                      </w:p>
                    </w:tc>
                  </w:tr>
                  <w:tr w:rsidR="00C256E2" w:rsidRPr="007201D3" w:rsidTr="00C72E00">
                    <w:trPr>
                      <w:trHeight w:val="275"/>
                    </w:trPr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>
                        <w:pPr>
                          <w:snapToGrid w:val="0"/>
                          <w:ind w:left="284"/>
                          <w:rPr>
                            <w:i/>
                          </w:rPr>
                        </w:pPr>
                        <w:r w:rsidRPr="009B14B8">
                          <w:rPr>
                            <w:i/>
                          </w:rPr>
                          <w:t>Коммерческие организации</w:t>
                        </w:r>
                        <w:r w:rsidRPr="009B14B8">
                          <w:t xml:space="preserve">, </w:t>
                        </w:r>
                        <w:r w:rsidRPr="009B14B8">
                          <w:rPr>
                            <w:i/>
                          </w:rPr>
                          <w:t>из них: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snapToGrid w:val="0"/>
                          <w:jc w:val="center"/>
                        </w:pPr>
                        <w:r w:rsidRPr="002D05DB">
                          <w:t>439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jc w:val="center"/>
                        </w:pPr>
                        <w:r w:rsidRPr="002D05DB">
                          <w:t>62 %</w:t>
                        </w:r>
                      </w:p>
                    </w:tc>
                  </w:tr>
                  <w:tr w:rsidR="00C256E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>
                        <w:pPr>
                          <w:snapToGrid w:val="0"/>
                          <w:ind w:left="284"/>
                        </w:pPr>
                        <w:r w:rsidRPr="009B14B8">
                          <w:t>- государственные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snapToGrid w:val="0"/>
                          <w:jc w:val="center"/>
                        </w:pPr>
                        <w:r w:rsidRPr="002D05DB">
                          <w:t>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jc w:val="center"/>
                        </w:pPr>
                        <w:r w:rsidRPr="002D05DB">
                          <w:t>0,1 %</w:t>
                        </w:r>
                      </w:p>
                    </w:tc>
                  </w:tr>
                  <w:tr w:rsidR="00C256E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>
                        <w:pPr>
                          <w:snapToGrid w:val="0"/>
                          <w:ind w:left="284"/>
                        </w:pPr>
                        <w:r w:rsidRPr="009B14B8">
                          <w:t>- муниципальные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B00779">
                        <w:pPr>
                          <w:snapToGrid w:val="0"/>
                          <w:jc w:val="center"/>
                        </w:pPr>
                        <w:r w:rsidRPr="002D05DB">
                          <w:t>27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jc w:val="center"/>
                        </w:pPr>
                        <w:r w:rsidRPr="002D05DB">
                          <w:t>4 %</w:t>
                        </w:r>
                      </w:p>
                    </w:tc>
                  </w:tr>
                  <w:tr w:rsidR="00C256E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>
                        <w:pPr>
                          <w:snapToGrid w:val="0"/>
                          <w:ind w:left="284"/>
                        </w:pPr>
                        <w:r w:rsidRPr="009B14B8">
                          <w:t>- хозяйственные общества и товарищ</w:t>
                        </w:r>
                        <w:r w:rsidRPr="009B14B8">
                          <w:t>е</w:t>
                        </w:r>
                        <w:r w:rsidRPr="009B14B8">
                          <w:t>ства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snapToGrid w:val="0"/>
                          <w:jc w:val="center"/>
                        </w:pPr>
                        <w:r w:rsidRPr="002D05DB">
                          <w:t>355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231D66">
                        <w:pPr>
                          <w:jc w:val="center"/>
                        </w:pPr>
                        <w:r w:rsidRPr="002D05DB">
                          <w:t>50 %</w:t>
                        </w:r>
                      </w:p>
                    </w:tc>
                  </w:tr>
                  <w:tr w:rsidR="00C256E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>
                        <w:pPr>
                          <w:snapToGrid w:val="0"/>
                          <w:ind w:left="284"/>
                        </w:pPr>
                        <w:r w:rsidRPr="009B14B8">
                          <w:t>- прочие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snapToGrid w:val="0"/>
                          <w:jc w:val="center"/>
                        </w:pPr>
                        <w:r w:rsidRPr="002D05DB">
                          <w:t>56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107953">
                        <w:pPr>
                          <w:jc w:val="center"/>
                        </w:pPr>
                        <w:r w:rsidRPr="002D05DB">
                          <w:t>8 %</w:t>
                        </w:r>
                      </w:p>
                    </w:tc>
                  </w:tr>
                  <w:tr w:rsidR="00C256E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>
                        <w:pPr>
                          <w:snapToGrid w:val="0"/>
                          <w:ind w:left="284"/>
                          <w:rPr>
                            <w:i/>
                          </w:rPr>
                        </w:pPr>
                        <w:r w:rsidRPr="009B14B8">
                          <w:rPr>
                            <w:i/>
                          </w:rPr>
                          <w:t>Некоммерческие организации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snapToGrid w:val="0"/>
                          <w:jc w:val="center"/>
                        </w:pPr>
                        <w:r w:rsidRPr="002D05DB">
                          <w:t>192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jc w:val="center"/>
                        </w:pPr>
                        <w:r w:rsidRPr="002D05DB">
                          <w:t>27 %</w:t>
                        </w:r>
                      </w:p>
                    </w:tc>
                  </w:tr>
                  <w:tr w:rsidR="00C256E2" w:rsidRPr="007201D3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9B14B8" w:rsidRDefault="00C256E2">
                        <w:pPr>
                          <w:snapToGrid w:val="0"/>
                          <w:jc w:val="both"/>
                        </w:pPr>
                        <w:r w:rsidRPr="009B14B8">
                          <w:t xml:space="preserve">Филиалы, представительства и др. </w:t>
                        </w:r>
                        <w:proofErr w:type="spellStart"/>
                        <w:r w:rsidRPr="009B14B8">
                          <w:t>обособ</w:t>
                        </w:r>
                        <w:proofErr w:type="spellEnd"/>
                        <w:r w:rsidRPr="009B14B8">
                          <w:t>-</w:t>
                        </w:r>
                      </w:p>
                      <w:p w:rsidR="00C256E2" w:rsidRPr="009B14B8" w:rsidRDefault="00C256E2">
                        <w:pPr>
                          <w:snapToGrid w:val="0"/>
                          <w:jc w:val="both"/>
                        </w:pPr>
                        <w:r w:rsidRPr="009B14B8">
                          <w:t>ленные подразделения.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snapToGrid w:val="0"/>
                          <w:jc w:val="center"/>
                        </w:pPr>
                        <w:r w:rsidRPr="002D05DB">
                          <w:t>72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jc w:val="center"/>
                        </w:pPr>
                        <w:r w:rsidRPr="002D05DB">
                          <w:t>10 %</w:t>
                        </w:r>
                      </w:p>
                    </w:tc>
                  </w:tr>
                </w:tbl>
                <w:p w:rsidR="00C256E2" w:rsidRDefault="00C256E2"/>
              </w:txbxContent>
            </v:textbox>
            <w10:wrap type="square" side="largest" anchorx="margin"/>
          </v:shape>
        </w:pict>
      </w:r>
      <w:r>
        <w:pict>
          <v:shape id="_x0000_s1043" type="#_x0000_t202" style="position:absolute;margin-left:539.5pt;margin-top:201pt;width:.05pt;height:.05pt;z-index:251657216;v-text-anchor:middle" stroked="f">
            <v:fill color2="black"/>
            <v:stroke joinstyle="round"/>
            <w10:wrap type="square" side="largest"/>
          </v:shape>
        </w:pict>
      </w:r>
    </w:p>
    <w:p w:rsidR="00140BE3" w:rsidRPr="00AD7639" w:rsidRDefault="00140BE3">
      <w:pPr>
        <w:jc w:val="center"/>
        <w:rPr>
          <w:b/>
          <w:i/>
          <w:color w:val="FF0000"/>
        </w:rPr>
      </w:pPr>
    </w:p>
    <w:p w:rsidR="00D51D71" w:rsidRPr="00AD7639" w:rsidRDefault="00D51D71">
      <w:pPr>
        <w:jc w:val="center"/>
        <w:rPr>
          <w:b/>
          <w:i/>
          <w:color w:val="FF0000"/>
        </w:rPr>
      </w:pPr>
    </w:p>
    <w:p w:rsidR="008E5A3E" w:rsidRPr="00AD7639" w:rsidRDefault="008E5A3E">
      <w:pPr>
        <w:jc w:val="center"/>
        <w:rPr>
          <w:b/>
          <w:i/>
          <w:color w:val="FF0000"/>
        </w:rPr>
      </w:pPr>
    </w:p>
    <w:p w:rsidR="00D51D71" w:rsidRDefault="00D51D71" w:rsidP="00362DA8">
      <w:pPr>
        <w:rPr>
          <w:b/>
          <w:i/>
          <w:color w:val="FF0000"/>
        </w:rPr>
      </w:pPr>
    </w:p>
    <w:p w:rsidR="00F05CB9" w:rsidRDefault="00F05CB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:rsidR="007E20E9" w:rsidRPr="00AD7639" w:rsidRDefault="007E20E9" w:rsidP="00362DA8">
      <w:pPr>
        <w:rPr>
          <w:b/>
          <w:i/>
          <w:color w:val="FF0000"/>
        </w:rPr>
      </w:pPr>
    </w:p>
    <w:p w:rsidR="00140BE3" w:rsidRPr="00A45EF7" w:rsidRDefault="00140BE3">
      <w:pPr>
        <w:jc w:val="center"/>
        <w:rPr>
          <w:b/>
          <w:i/>
          <w:sz w:val="24"/>
        </w:rPr>
      </w:pPr>
      <w:r w:rsidRPr="00A45EF7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A45EF7" w:rsidRDefault="00140BE3">
      <w:pPr>
        <w:jc w:val="center"/>
        <w:rPr>
          <w:b/>
          <w:i/>
          <w:sz w:val="24"/>
        </w:rPr>
      </w:pPr>
    </w:p>
    <w:p w:rsidR="00140BE3" w:rsidRPr="00AD7639" w:rsidRDefault="00FD0C8C">
      <w:pPr>
        <w:rPr>
          <w:color w:val="FF0000"/>
          <w:sz w:val="16"/>
        </w:rPr>
      </w:pPr>
      <w:r>
        <w:rPr>
          <w:color w:val="FF0000"/>
        </w:rPr>
        <w:pict>
          <v:shape id="_x0000_s1044" type="#_x0000_t202" style="position:absolute;margin-left:26.35pt;margin-top:4.15pt;width:485.85pt;height:119.45pt;z-index:251658240;mso-wrap-distance-left:9.05pt;mso-wrap-distance-right:9.05pt;mso-position-horizontal-relative:margin" stroked="f">
            <v:fill opacity="0" color2="black"/>
            <v:textbox style="mso-next-textbox:#_x0000_s104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3"/>
                    <w:gridCol w:w="1985"/>
                    <w:gridCol w:w="2551"/>
                  </w:tblGrid>
                  <w:tr w:rsidR="00C256E2" w:rsidRPr="008D18AC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8D18AC" w:rsidRDefault="00C256E2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8D18AC" w:rsidRDefault="00C256E2" w:rsidP="0067628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Число предпри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>я</w:t>
                        </w:r>
                        <w:r>
                          <w:rPr>
                            <w:b/>
                            <w:color w:val="000000" w:themeColor="text1"/>
                          </w:rPr>
                          <w:t>тий и организаций на 01.10</w:t>
                        </w:r>
                        <w:r w:rsidRPr="008D18AC">
                          <w:rPr>
                            <w:b/>
                            <w:color w:val="000000" w:themeColor="text1"/>
                          </w:rPr>
                          <w:t>.13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8D18AC" w:rsidRDefault="00C256E2" w:rsidP="007F6F73">
                        <w:pPr>
                          <w:snapToGrid w:val="0"/>
                          <w:ind w:left="601" w:hanging="601"/>
                          <w:rPr>
                            <w:b/>
                            <w:color w:val="000000" w:themeColor="text1"/>
                          </w:rPr>
                        </w:pPr>
                        <w:r w:rsidRPr="008D18AC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C256E2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D18AC" w:rsidRDefault="00C256E2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3372E2">
                        <w:pPr>
                          <w:snapToGrid w:val="0"/>
                          <w:jc w:val="center"/>
                        </w:pPr>
                        <w:r w:rsidRPr="002D05DB">
                          <w:t>631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2D05DB" w:rsidRDefault="00C256E2" w:rsidP="005B6FF2">
                        <w:pPr>
                          <w:snapToGrid w:val="0"/>
                          <w:jc w:val="center"/>
                        </w:pPr>
                        <w:r>
                          <w:t>100</w:t>
                        </w:r>
                      </w:p>
                    </w:tc>
                  </w:tr>
                  <w:tr w:rsidR="00C256E2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D18AC" w:rsidRDefault="00C256E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3372E2">
                        <w:pPr>
                          <w:snapToGrid w:val="0"/>
                          <w:jc w:val="center"/>
                        </w:pPr>
                        <w:r w:rsidRPr="002D05DB">
                          <w:t>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2D05DB" w:rsidRDefault="00C256E2" w:rsidP="00B66C94">
                        <w:pPr>
                          <w:snapToGrid w:val="0"/>
                          <w:jc w:val="center"/>
                        </w:pPr>
                        <w:r>
                          <w:t>3,5</w:t>
                        </w:r>
                      </w:p>
                    </w:tc>
                  </w:tr>
                  <w:tr w:rsidR="00C256E2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D18AC" w:rsidRDefault="00C256E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3372E2">
                        <w:pPr>
                          <w:snapToGrid w:val="0"/>
                          <w:jc w:val="center"/>
                        </w:pPr>
                        <w:r w:rsidRPr="002D05DB">
                          <w:t>129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2D05DB" w:rsidRDefault="00C256E2" w:rsidP="00B66C94">
                        <w:pPr>
                          <w:snapToGrid w:val="0"/>
                          <w:jc w:val="center"/>
                        </w:pPr>
                        <w:r>
                          <w:t>20,4</w:t>
                        </w:r>
                      </w:p>
                    </w:tc>
                  </w:tr>
                  <w:tr w:rsidR="00C256E2" w:rsidRPr="008D18AC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D18AC" w:rsidRDefault="00C256E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snapToGrid w:val="0"/>
                          <w:jc w:val="center"/>
                        </w:pPr>
                        <w:r w:rsidRPr="002D05DB">
                          <w:t>32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F33F9A">
                        <w:pPr>
                          <w:snapToGrid w:val="0"/>
                          <w:jc w:val="center"/>
                        </w:pPr>
                        <w:r>
                          <w:t>5,1</w:t>
                        </w:r>
                      </w:p>
                    </w:tc>
                  </w:tr>
                  <w:tr w:rsidR="00C256E2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D18AC" w:rsidRDefault="00C256E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C72E00">
                        <w:pPr>
                          <w:snapToGrid w:val="0"/>
                          <w:jc w:val="center"/>
                        </w:pPr>
                        <w:r w:rsidRPr="002D05DB">
                          <w:t>442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2D05DB" w:rsidRDefault="00C256E2" w:rsidP="00C72E00">
                        <w:pPr>
                          <w:snapToGrid w:val="0"/>
                          <w:jc w:val="center"/>
                        </w:pPr>
                        <w:r>
                          <w:t>70,0</w:t>
                        </w:r>
                      </w:p>
                    </w:tc>
                  </w:tr>
                  <w:tr w:rsidR="00C256E2" w:rsidRPr="008D18AC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C256E2" w:rsidRPr="008D18AC" w:rsidRDefault="00C256E2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8D18AC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C256E2" w:rsidRPr="002D05DB" w:rsidRDefault="00C256E2" w:rsidP="003372E2">
                        <w:pPr>
                          <w:snapToGrid w:val="0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C256E2" w:rsidRPr="002D05DB" w:rsidRDefault="00C256E2" w:rsidP="00625308">
                        <w:pPr>
                          <w:snapToGrid w:val="0"/>
                          <w:jc w:val="center"/>
                        </w:pPr>
                        <w:r>
                          <w:t>1,0</w:t>
                        </w:r>
                      </w:p>
                    </w:tc>
                  </w:tr>
                </w:tbl>
                <w:p w:rsidR="00C256E2" w:rsidRPr="008D18AC" w:rsidRDefault="00C256E2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AD7639" w:rsidRDefault="00140BE3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D51D71" w:rsidRPr="00AD7639" w:rsidRDefault="00D51D71">
      <w:pPr>
        <w:jc w:val="center"/>
        <w:rPr>
          <w:b/>
          <w:color w:val="FF0000"/>
          <w:sz w:val="24"/>
        </w:rPr>
      </w:pPr>
    </w:p>
    <w:p w:rsidR="00512443" w:rsidRPr="00AD7639" w:rsidRDefault="00512443" w:rsidP="00362DA8">
      <w:pPr>
        <w:rPr>
          <w:b/>
          <w:color w:val="FF0000"/>
          <w:sz w:val="24"/>
        </w:rPr>
      </w:pPr>
    </w:p>
    <w:p w:rsidR="00512443" w:rsidRPr="00AD7639" w:rsidRDefault="00512443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7E20E9" w:rsidRPr="00AD7639" w:rsidRDefault="007E20E9">
      <w:pPr>
        <w:jc w:val="center"/>
        <w:rPr>
          <w:b/>
          <w:color w:val="FF0000"/>
          <w:sz w:val="24"/>
        </w:rPr>
      </w:pPr>
    </w:p>
    <w:p w:rsidR="008E5A3E" w:rsidRDefault="008E5A3E">
      <w:pPr>
        <w:jc w:val="center"/>
        <w:rPr>
          <w:b/>
          <w:color w:val="FF0000"/>
          <w:sz w:val="24"/>
        </w:rPr>
      </w:pPr>
    </w:p>
    <w:p w:rsidR="00B202C6" w:rsidRPr="00AD7639" w:rsidRDefault="00B202C6">
      <w:pPr>
        <w:jc w:val="center"/>
        <w:rPr>
          <w:b/>
          <w:color w:val="FF0000"/>
          <w:sz w:val="24"/>
        </w:rPr>
      </w:pPr>
    </w:p>
    <w:p w:rsidR="008E5A3E" w:rsidRPr="00AD7639" w:rsidRDefault="008E5A3E">
      <w:pPr>
        <w:jc w:val="center"/>
        <w:rPr>
          <w:b/>
          <w:color w:val="FF0000"/>
          <w:sz w:val="24"/>
        </w:rPr>
      </w:pPr>
    </w:p>
    <w:p w:rsidR="00140BE3" w:rsidRPr="008F4A03" w:rsidRDefault="00140BE3">
      <w:pPr>
        <w:jc w:val="center"/>
        <w:rPr>
          <w:b/>
          <w:i/>
          <w:sz w:val="24"/>
        </w:rPr>
      </w:pPr>
      <w:r w:rsidRPr="008F4A03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AD7639" w:rsidRDefault="00140BE3">
      <w:pPr>
        <w:jc w:val="center"/>
        <w:rPr>
          <w:b/>
          <w:i/>
          <w:color w:val="FF0000"/>
          <w:sz w:val="24"/>
        </w:rPr>
      </w:pPr>
    </w:p>
    <w:p w:rsidR="00140BE3" w:rsidRPr="00AD7639" w:rsidRDefault="002A2A5C">
      <w:pPr>
        <w:jc w:val="center"/>
        <w:rPr>
          <w:color w:val="FF0000"/>
          <w:sz w:val="24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671185" cy="2197735"/>
            <wp:effectExtent l="19050" t="0" r="24765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40BE3" w:rsidRPr="003A611C" w:rsidRDefault="00140BE3">
      <w:pPr>
        <w:ind w:left="426" w:firstLine="567"/>
        <w:jc w:val="both"/>
      </w:pPr>
      <w:r w:rsidRPr="003A611C">
        <w:t>Наибольший удельный вес занимают предприятия, находящиеся:</w:t>
      </w:r>
    </w:p>
    <w:p w:rsidR="00140BE3" w:rsidRPr="00625308" w:rsidRDefault="00140BE3">
      <w:pPr>
        <w:ind w:left="426" w:firstLine="567"/>
        <w:jc w:val="both"/>
      </w:pPr>
      <w:r w:rsidRPr="00625308">
        <w:t>- в частной собственности</w:t>
      </w:r>
      <w:r w:rsidR="005C67AF" w:rsidRPr="00625308">
        <w:t xml:space="preserve"> – </w:t>
      </w:r>
      <w:r w:rsidR="00F70E4D" w:rsidRPr="00625308">
        <w:t>70,</w:t>
      </w:r>
      <w:r w:rsidR="00F53B74" w:rsidRPr="00625308">
        <w:t>0</w:t>
      </w:r>
      <w:r w:rsidRPr="00625308">
        <w:t>%;</w:t>
      </w:r>
    </w:p>
    <w:p w:rsidR="00140BE3" w:rsidRPr="00625308" w:rsidRDefault="00140BE3">
      <w:pPr>
        <w:ind w:left="426" w:firstLine="567"/>
        <w:jc w:val="both"/>
      </w:pPr>
      <w:r w:rsidRPr="00625308">
        <w:t xml:space="preserve">- в муниципальной собственности – </w:t>
      </w:r>
      <w:r w:rsidR="001E3655" w:rsidRPr="00625308">
        <w:t>2</w:t>
      </w:r>
      <w:r w:rsidR="0092294D" w:rsidRPr="00625308">
        <w:t>0</w:t>
      </w:r>
      <w:r w:rsidR="00625308" w:rsidRPr="00625308">
        <w:t>,4</w:t>
      </w:r>
      <w:r w:rsidRPr="00625308">
        <w:t>%;</w:t>
      </w:r>
    </w:p>
    <w:p w:rsidR="00140BE3" w:rsidRPr="00625308" w:rsidRDefault="00070BFA" w:rsidP="00246D8F">
      <w:pPr>
        <w:tabs>
          <w:tab w:val="left" w:pos="7861"/>
        </w:tabs>
        <w:ind w:left="426" w:firstLine="567"/>
        <w:jc w:val="both"/>
      </w:pPr>
      <w:r w:rsidRPr="00625308">
        <w:t xml:space="preserve">- </w:t>
      </w:r>
      <w:r w:rsidR="00140BE3" w:rsidRPr="00625308">
        <w:t xml:space="preserve">в собственности общественных объединений – </w:t>
      </w:r>
      <w:r w:rsidR="001E3655" w:rsidRPr="00625308">
        <w:t>5,</w:t>
      </w:r>
      <w:r w:rsidR="00F70E4D" w:rsidRPr="00625308">
        <w:t>1</w:t>
      </w:r>
      <w:r w:rsidR="00140BE3" w:rsidRPr="00625308">
        <w:t>%;</w:t>
      </w:r>
      <w:r w:rsidR="00246D8F" w:rsidRPr="00625308">
        <w:tab/>
      </w:r>
    </w:p>
    <w:p w:rsidR="00140BE3" w:rsidRPr="00625308" w:rsidRDefault="00070BFA">
      <w:pPr>
        <w:ind w:left="426" w:firstLine="567"/>
        <w:jc w:val="both"/>
      </w:pPr>
      <w:r w:rsidRPr="00625308">
        <w:t xml:space="preserve">- </w:t>
      </w:r>
      <w:r w:rsidR="00140BE3" w:rsidRPr="00625308">
        <w:t xml:space="preserve">в государственной собственности – </w:t>
      </w:r>
      <w:r w:rsidR="006A170C" w:rsidRPr="00625308">
        <w:t xml:space="preserve"> 3</w:t>
      </w:r>
      <w:r w:rsidR="00AA3298" w:rsidRPr="00625308">
        <w:t>,</w:t>
      </w:r>
      <w:r w:rsidR="00625308" w:rsidRPr="00625308">
        <w:t>5</w:t>
      </w:r>
      <w:r w:rsidR="00140BE3" w:rsidRPr="00625308">
        <w:t>%;</w:t>
      </w:r>
    </w:p>
    <w:p w:rsidR="00140BE3" w:rsidRPr="00625308" w:rsidRDefault="00140BE3" w:rsidP="00194C52">
      <w:pPr>
        <w:ind w:left="273" w:firstLine="720"/>
        <w:rPr>
          <w:b/>
          <w:i/>
        </w:rPr>
      </w:pPr>
      <w:r w:rsidRPr="00625308">
        <w:t>-  к прочим формам собственности относится –</w:t>
      </w:r>
      <w:r w:rsidR="00F53B74" w:rsidRPr="00625308">
        <w:t xml:space="preserve"> 1</w:t>
      </w:r>
      <w:r w:rsidRPr="00625308">
        <w:t>%.</w:t>
      </w:r>
    </w:p>
    <w:p w:rsidR="0073190A" w:rsidRPr="00761BFB" w:rsidRDefault="0073190A" w:rsidP="00ED331C">
      <w:pPr>
        <w:rPr>
          <w:b/>
          <w:i/>
          <w:sz w:val="24"/>
        </w:rPr>
      </w:pPr>
    </w:p>
    <w:p w:rsidR="00B202C6" w:rsidRDefault="00B202C6">
      <w:pPr>
        <w:rPr>
          <w:b/>
          <w:i/>
          <w:color w:val="FF0000"/>
          <w:sz w:val="24"/>
        </w:rPr>
      </w:pPr>
      <w:r>
        <w:rPr>
          <w:b/>
          <w:i/>
          <w:color w:val="FF0000"/>
          <w:sz w:val="24"/>
        </w:rPr>
        <w:br w:type="page"/>
      </w:r>
    </w:p>
    <w:p w:rsidR="008E5A3E" w:rsidRPr="007201D3" w:rsidRDefault="008E5A3E" w:rsidP="00ED331C">
      <w:pPr>
        <w:rPr>
          <w:b/>
          <w:i/>
          <w:color w:val="FF0000"/>
          <w:sz w:val="24"/>
        </w:rPr>
      </w:pPr>
    </w:p>
    <w:p w:rsidR="00140BE3" w:rsidRPr="00CB4147" w:rsidRDefault="00140BE3" w:rsidP="00A43365">
      <w:pPr>
        <w:jc w:val="center"/>
        <w:rPr>
          <w:b/>
          <w:i/>
          <w:sz w:val="24"/>
        </w:rPr>
      </w:pPr>
      <w:r w:rsidRPr="00CB4147">
        <w:rPr>
          <w:b/>
          <w:i/>
          <w:sz w:val="24"/>
        </w:rPr>
        <w:t>Распределение предприятий и организаций</w:t>
      </w:r>
      <w:r w:rsidR="003663AE" w:rsidRPr="00CB4147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140BE3" w:rsidRPr="00D0223E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Кол-во субъе</w:t>
            </w:r>
            <w:r w:rsidRPr="00BF458E">
              <w:rPr>
                <w:b/>
              </w:rPr>
              <w:t>к</w:t>
            </w:r>
            <w:r w:rsidR="007652BA" w:rsidRPr="00BF458E">
              <w:rPr>
                <w:b/>
              </w:rPr>
              <w:t>т</w:t>
            </w:r>
            <w:r w:rsidR="003F5874" w:rsidRPr="00BF458E">
              <w:rPr>
                <w:b/>
              </w:rPr>
              <w:t>о</w:t>
            </w:r>
            <w:r w:rsidR="007233E2" w:rsidRPr="00BF458E">
              <w:rPr>
                <w:b/>
              </w:rPr>
              <w:t xml:space="preserve">в на </w:t>
            </w:r>
          </w:p>
          <w:p w:rsidR="00140BE3" w:rsidRPr="00BF458E" w:rsidRDefault="00B66474" w:rsidP="00F53B7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01.10</w:t>
            </w:r>
            <w:r w:rsidR="005C597D" w:rsidRPr="00BF458E">
              <w:rPr>
                <w:b/>
              </w:rPr>
              <w:t>.1</w:t>
            </w:r>
            <w:r w:rsidR="00CB4147" w:rsidRPr="00BF458E">
              <w:rPr>
                <w:b/>
              </w:rPr>
              <w:t>2</w:t>
            </w:r>
            <w:r w:rsidR="00140BE3" w:rsidRPr="00BF458E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F458E" w:rsidRDefault="00140BE3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>Кол-во субъе</w:t>
            </w:r>
            <w:r w:rsidRPr="00BF458E">
              <w:rPr>
                <w:b/>
              </w:rPr>
              <w:t>к</w:t>
            </w:r>
            <w:r w:rsidRPr="00BF458E">
              <w:rPr>
                <w:b/>
              </w:rPr>
              <w:t>тов н</w:t>
            </w:r>
            <w:r w:rsidR="007233E2" w:rsidRPr="00BF458E">
              <w:rPr>
                <w:b/>
              </w:rPr>
              <w:t>а</w:t>
            </w:r>
          </w:p>
          <w:p w:rsidR="00140BE3" w:rsidRPr="00BF458E" w:rsidRDefault="009B353E" w:rsidP="00B66474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 xml:space="preserve"> 01.</w:t>
            </w:r>
            <w:r w:rsidR="00B66474">
              <w:rPr>
                <w:b/>
              </w:rPr>
              <w:t>10</w:t>
            </w:r>
            <w:r w:rsidR="005C597D" w:rsidRPr="00BF458E">
              <w:rPr>
                <w:b/>
              </w:rPr>
              <w:t>.1</w:t>
            </w:r>
            <w:r w:rsidR="00CB4147" w:rsidRPr="00BF458E">
              <w:rPr>
                <w:b/>
              </w:rPr>
              <w:t>3</w:t>
            </w:r>
            <w:r w:rsidR="00140BE3" w:rsidRPr="00BF458E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BF458E" w:rsidRDefault="00B6647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01.10</w:t>
            </w:r>
            <w:r w:rsidR="00BF458E">
              <w:rPr>
                <w:b/>
              </w:rPr>
              <w:t>.2013</w:t>
            </w:r>
            <w:r w:rsidR="00140BE3" w:rsidRPr="00BF458E">
              <w:rPr>
                <w:b/>
              </w:rPr>
              <w:t xml:space="preserve"> г</w:t>
            </w:r>
            <w:r w:rsidR="007F6F73">
              <w:rPr>
                <w:b/>
              </w:rPr>
              <w:t>.</w:t>
            </w:r>
          </w:p>
          <w:p w:rsidR="00140BE3" w:rsidRPr="00BF458E" w:rsidRDefault="0057266A" w:rsidP="00B66474">
            <w:pPr>
              <w:snapToGrid w:val="0"/>
              <w:jc w:val="center"/>
              <w:rPr>
                <w:b/>
              </w:rPr>
            </w:pPr>
            <w:r w:rsidRPr="00BF458E">
              <w:rPr>
                <w:b/>
              </w:rPr>
              <w:t xml:space="preserve"> в % к</w:t>
            </w:r>
            <w:r w:rsidR="009B041D">
              <w:rPr>
                <w:b/>
              </w:rPr>
              <w:t xml:space="preserve"> </w:t>
            </w:r>
            <w:r w:rsidR="00B66474">
              <w:rPr>
                <w:b/>
              </w:rPr>
              <w:t>01.10</w:t>
            </w:r>
            <w:r w:rsidR="00BF458E">
              <w:rPr>
                <w:b/>
              </w:rPr>
              <w:t>.2012</w:t>
            </w:r>
            <w:r w:rsidR="00140BE3" w:rsidRPr="00BF458E">
              <w:rPr>
                <w:b/>
              </w:rPr>
              <w:t xml:space="preserve"> г</w:t>
            </w:r>
            <w:r w:rsidR="00031EC2" w:rsidRPr="00BF458E">
              <w:rPr>
                <w:b/>
              </w:rPr>
              <w:t>.</w:t>
            </w:r>
          </w:p>
        </w:tc>
      </w:tr>
      <w:tr w:rsidR="00D0223E" w:rsidRPr="00D0223E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BF458E" w:rsidP="009B353E">
            <w:pPr>
              <w:snapToGrid w:val="0"/>
              <w:jc w:val="center"/>
            </w:pPr>
            <w:r w:rsidRPr="007D155E">
              <w:t>5</w:t>
            </w:r>
            <w:r w:rsidR="00F53B74" w:rsidRPr="007D155E"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97319C" w:rsidP="00BD46C6">
            <w:pPr>
              <w:snapToGrid w:val="0"/>
              <w:jc w:val="center"/>
            </w:pPr>
            <w:r w:rsidRPr="007D155E">
              <w:t>5</w:t>
            </w:r>
            <w:r w:rsidR="00CB6AE5" w:rsidRPr="007D155E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7D155E" w:rsidRDefault="00CB6AE5" w:rsidP="00D0223E">
            <w:pPr>
              <w:jc w:val="center"/>
            </w:pPr>
            <w:r w:rsidRPr="007D155E">
              <w:t>94,6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B6AE5" w:rsidRPr="007D155E" w:rsidRDefault="00CB6AE5" w:rsidP="00CB6AE5">
            <w:pPr>
              <w:snapToGrid w:val="0"/>
              <w:jc w:val="center"/>
            </w:pPr>
            <w:r w:rsidRPr="007D155E">
              <w:t>103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97319C" w:rsidP="0073225A">
            <w:pPr>
              <w:snapToGrid w:val="0"/>
              <w:jc w:val="center"/>
            </w:pPr>
            <w:r w:rsidRPr="007D155E">
              <w:t>8</w:t>
            </w:r>
            <w:r w:rsidR="00CB6AE5" w:rsidRPr="007D155E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7D155E" w:rsidRDefault="00CB6AE5" w:rsidP="00D0223E">
            <w:pPr>
              <w:jc w:val="center"/>
            </w:pPr>
            <w:r w:rsidRPr="007D155E">
              <w:t>84,5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D0223E" w:rsidP="00AC7515">
            <w:pPr>
              <w:snapToGrid w:val="0"/>
              <w:jc w:val="center"/>
            </w:pPr>
            <w:r w:rsidRPr="007D155E"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97319C" w:rsidP="00BD46C6">
            <w:pPr>
              <w:snapToGrid w:val="0"/>
              <w:jc w:val="center"/>
            </w:pPr>
            <w:r w:rsidRPr="007D155E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7D155E" w:rsidRDefault="00D0223E" w:rsidP="00D0223E">
            <w:pPr>
              <w:jc w:val="center"/>
            </w:pPr>
            <w:r w:rsidRPr="007D155E">
              <w:t>100,0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BF458E" w:rsidP="00AC7515">
            <w:pPr>
              <w:snapToGrid w:val="0"/>
              <w:jc w:val="center"/>
            </w:pPr>
            <w:r w:rsidRPr="007D155E">
              <w:t>2</w:t>
            </w:r>
            <w:r w:rsidR="00CB6AE5" w:rsidRPr="007D155E"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97319C" w:rsidP="00D40345">
            <w:pPr>
              <w:snapToGrid w:val="0"/>
              <w:jc w:val="center"/>
            </w:pPr>
            <w:r w:rsidRPr="007D155E">
              <w:t>25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7D155E" w:rsidRDefault="00CB6AE5" w:rsidP="00D0223E">
            <w:pPr>
              <w:jc w:val="center"/>
            </w:pPr>
            <w:r w:rsidRPr="007D155E">
              <w:t>96,2</w:t>
            </w:r>
          </w:p>
        </w:tc>
      </w:tr>
      <w:tr w:rsidR="00D0223E" w:rsidRPr="00D0223E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Оптовая и розничная торговля; ремонт автотранспортных средств, мотоциклов, бытовых изделий и предметов ли</w:t>
            </w:r>
            <w:r w:rsidRPr="00BF458E">
              <w:t>ч</w:t>
            </w:r>
            <w:r w:rsidRPr="00BF458E">
              <w:t>ного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BF458E" w:rsidP="00AC7515">
            <w:pPr>
              <w:snapToGrid w:val="0"/>
              <w:jc w:val="center"/>
            </w:pPr>
            <w:r w:rsidRPr="007D155E">
              <w:t>1</w:t>
            </w:r>
            <w:r w:rsidR="00CB6AE5" w:rsidRPr="007D155E">
              <w:t>43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97319C" w:rsidP="00F75F9F">
            <w:pPr>
              <w:snapToGrid w:val="0"/>
              <w:jc w:val="center"/>
            </w:pPr>
            <w:r w:rsidRPr="007D155E">
              <w:t>13</w:t>
            </w:r>
            <w:r w:rsidR="00CB6AE5" w:rsidRPr="007D155E">
              <w:t>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23E" w:rsidRPr="007D155E" w:rsidRDefault="00CB6AE5" w:rsidP="00B66474">
            <w:pPr>
              <w:jc w:val="center"/>
            </w:pPr>
            <w:r w:rsidRPr="007D155E">
              <w:t>95,1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Гостиницы и рестораны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BF458E" w:rsidP="00AC7515">
            <w:pPr>
              <w:snapToGrid w:val="0"/>
              <w:jc w:val="center"/>
            </w:pPr>
            <w:r w:rsidRPr="007D155E">
              <w:t>1</w:t>
            </w:r>
            <w:r w:rsidR="00CB6AE5" w:rsidRPr="007D155E"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97319C" w:rsidP="0073225A">
            <w:pPr>
              <w:snapToGrid w:val="0"/>
              <w:jc w:val="center"/>
            </w:pPr>
            <w:r w:rsidRPr="007D155E">
              <w:t>1</w:t>
            </w:r>
            <w:r w:rsidR="00CB6AE5" w:rsidRPr="007D155E"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7D155E" w:rsidRDefault="00CB6AE5" w:rsidP="00D0223E">
            <w:pPr>
              <w:jc w:val="center"/>
            </w:pPr>
            <w:r w:rsidRPr="007D155E">
              <w:t>82,4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BF458E" w:rsidP="00AC7515">
            <w:pPr>
              <w:snapToGrid w:val="0"/>
              <w:jc w:val="center"/>
            </w:pPr>
            <w:r w:rsidRPr="007D155E">
              <w:t>1</w:t>
            </w:r>
            <w:r w:rsidR="00CB6AE5" w:rsidRPr="007D155E"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CB6AE5" w:rsidP="00F75F9F">
            <w:pPr>
              <w:snapToGrid w:val="0"/>
              <w:jc w:val="center"/>
            </w:pPr>
            <w:r w:rsidRPr="007D155E"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7D155E" w:rsidRDefault="00CB6AE5" w:rsidP="00D0223E">
            <w:pPr>
              <w:jc w:val="center"/>
            </w:pPr>
            <w:r w:rsidRPr="007D155E">
              <w:t>56,3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Финансовая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CB6AE5" w:rsidP="00D0661C">
            <w:pPr>
              <w:snapToGrid w:val="0"/>
              <w:jc w:val="center"/>
            </w:pPr>
            <w:r w:rsidRPr="007D155E">
              <w:t>12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97319C" w:rsidP="00F75F9F">
            <w:pPr>
              <w:snapToGrid w:val="0"/>
              <w:jc w:val="center"/>
            </w:pPr>
            <w:r w:rsidRPr="007D155E"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7D155E" w:rsidRDefault="00CB6AE5" w:rsidP="00D0223E">
            <w:pPr>
              <w:jc w:val="center"/>
            </w:pPr>
            <w:r w:rsidRPr="007D155E">
              <w:t>75,0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F53B74" w:rsidP="00AC7515">
            <w:pPr>
              <w:snapToGrid w:val="0"/>
              <w:jc w:val="center"/>
            </w:pPr>
            <w:r w:rsidRPr="007D155E">
              <w:t>29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97319C" w:rsidP="00BD46C6">
            <w:pPr>
              <w:snapToGrid w:val="0"/>
              <w:jc w:val="center"/>
            </w:pPr>
            <w:r w:rsidRPr="007D155E">
              <w:t>2</w:t>
            </w:r>
            <w:r w:rsidR="00CB6AE5" w:rsidRPr="007D155E"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7D155E" w:rsidRDefault="00CB6AE5" w:rsidP="00D0223E">
            <w:pPr>
              <w:jc w:val="center"/>
            </w:pPr>
            <w:r w:rsidRPr="007D155E">
              <w:t>82,8</w:t>
            </w:r>
          </w:p>
        </w:tc>
      </w:tr>
      <w:tr w:rsidR="00D0223E" w:rsidRPr="00D0223E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7D155E" w:rsidP="00AC7515">
            <w:pPr>
              <w:snapToGrid w:val="0"/>
              <w:jc w:val="center"/>
            </w:pPr>
            <w:r w:rsidRPr="007D155E">
              <w:t>90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CB6AE5" w:rsidP="0073225A">
            <w:pPr>
              <w:snapToGrid w:val="0"/>
              <w:jc w:val="center"/>
            </w:pPr>
            <w:r w:rsidRPr="007D155E">
              <w:t>70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7D155E" w:rsidRDefault="007D155E" w:rsidP="00D0223E">
            <w:pPr>
              <w:jc w:val="center"/>
            </w:pPr>
            <w:r w:rsidRPr="007D155E">
              <w:t>77,8</w:t>
            </w:r>
          </w:p>
        </w:tc>
      </w:tr>
      <w:tr w:rsidR="00D0223E" w:rsidRPr="00D0223E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  <w:jc w:val="both"/>
            </w:pPr>
            <w:r w:rsidRPr="00BF458E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BF458E" w:rsidP="00AC7515">
            <w:pPr>
              <w:snapToGrid w:val="0"/>
              <w:jc w:val="center"/>
            </w:pPr>
            <w:r w:rsidRPr="007D155E">
              <w:t>2</w:t>
            </w:r>
            <w:r w:rsidR="00CB6AE5" w:rsidRPr="007D155E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97319C" w:rsidP="00BD46C6">
            <w:pPr>
              <w:snapToGrid w:val="0"/>
              <w:jc w:val="center"/>
            </w:pPr>
            <w:r w:rsidRPr="007D155E">
              <w:t>2</w:t>
            </w:r>
            <w:r w:rsidR="00CB6AE5" w:rsidRPr="007D155E"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7D155E" w:rsidRDefault="00CB6AE5" w:rsidP="00D0223E">
            <w:pPr>
              <w:jc w:val="center"/>
            </w:pPr>
            <w:r w:rsidRPr="007D155E">
              <w:t>91,7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BF458E" w:rsidP="00AC7515">
            <w:pPr>
              <w:snapToGrid w:val="0"/>
              <w:jc w:val="center"/>
            </w:pPr>
            <w:r w:rsidRPr="007D155E">
              <w:t>2</w:t>
            </w:r>
            <w:r w:rsidR="00CB6AE5" w:rsidRPr="007D155E"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97319C" w:rsidP="0073225A">
            <w:pPr>
              <w:snapToGrid w:val="0"/>
              <w:jc w:val="center"/>
            </w:pPr>
            <w:r w:rsidRPr="007D155E">
              <w:t>2</w:t>
            </w:r>
            <w:r w:rsidR="00CB6AE5" w:rsidRPr="007D155E"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7D155E" w:rsidRDefault="00CB6AE5" w:rsidP="00D0223E">
            <w:pPr>
              <w:jc w:val="center"/>
            </w:pPr>
            <w:r w:rsidRPr="007D155E">
              <w:t>100,0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BF458E" w:rsidP="00AC7515">
            <w:pPr>
              <w:snapToGrid w:val="0"/>
              <w:jc w:val="center"/>
            </w:pPr>
            <w:r w:rsidRPr="007D155E">
              <w:t>1</w:t>
            </w:r>
            <w:r w:rsidR="00CB6AE5" w:rsidRPr="007D155E"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223E" w:rsidRPr="007D155E" w:rsidRDefault="0097319C" w:rsidP="00BD46C6">
            <w:pPr>
              <w:snapToGrid w:val="0"/>
              <w:jc w:val="center"/>
            </w:pPr>
            <w:r w:rsidRPr="007D155E">
              <w:t>1</w:t>
            </w:r>
            <w:r w:rsidR="00CB6AE5" w:rsidRPr="007D155E">
              <w:t>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223E" w:rsidRPr="007D155E" w:rsidRDefault="00CB6AE5" w:rsidP="00D0223E">
            <w:pPr>
              <w:jc w:val="center"/>
            </w:pPr>
            <w:r w:rsidRPr="007D155E">
              <w:t>126,7</w:t>
            </w:r>
          </w:p>
        </w:tc>
      </w:tr>
      <w:tr w:rsidR="00D0223E" w:rsidRPr="00D0223E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0223E" w:rsidRPr="00BF458E" w:rsidRDefault="00D0223E" w:rsidP="00197807">
            <w:pPr>
              <w:snapToGrid w:val="0"/>
            </w:pPr>
            <w:r w:rsidRPr="00BF458E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0223E" w:rsidRPr="007D155E" w:rsidRDefault="00BF458E" w:rsidP="00AC7515">
            <w:pPr>
              <w:snapToGrid w:val="0"/>
              <w:jc w:val="center"/>
            </w:pPr>
            <w:r w:rsidRPr="007D155E">
              <w:t>6</w:t>
            </w:r>
            <w:r w:rsidR="00CB6AE5" w:rsidRPr="007D155E">
              <w:t>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D0223E" w:rsidRPr="007D155E" w:rsidRDefault="0097319C" w:rsidP="0073225A">
            <w:pPr>
              <w:snapToGrid w:val="0"/>
              <w:jc w:val="center"/>
            </w:pPr>
            <w:r w:rsidRPr="007D155E">
              <w:t>631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D0223E" w:rsidRPr="007D155E" w:rsidRDefault="00CB6AE5" w:rsidP="00D0223E">
            <w:pPr>
              <w:jc w:val="center"/>
            </w:pPr>
            <w:r w:rsidRPr="007D155E">
              <w:t>94,7</w:t>
            </w:r>
          </w:p>
        </w:tc>
      </w:tr>
    </w:tbl>
    <w:p w:rsidR="00507C02" w:rsidRPr="007D0255" w:rsidRDefault="00655943" w:rsidP="00194C52">
      <w:pPr>
        <w:jc w:val="center"/>
        <w:rPr>
          <w:b/>
          <w:i/>
          <w:sz w:val="22"/>
          <w:szCs w:val="22"/>
        </w:rPr>
      </w:pPr>
      <w:r w:rsidRPr="00DF53A0">
        <w:rPr>
          <w:b/>
          <w:i/>
          <w:color w:val="FF0000"/>
          <w:sz w:val="24"/>
        </w:rPr>
        <w:br w:type="page"/>
      </w:r>
      <w:r w:rsidR="00507C02" w:rsidRPr="007D0255">
        <w:rPr>
          <w:b/>
          <w:i/>
          <w:sz w:val="22"/>
          <w:szCs w:val="22"/>
        </w:rPr>
        <w:lastRenderedPageBreak/>
        <w:t>Дебиторско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507C02" w:rsidRPr="00186C44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87486" w:rsidRDefault="00507C02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87486">
              <w:rPr>
                <w:b/>
                <w:sz w:val="16"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87486" w:rsidRDefault="00507C02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87486">
              <w:rPr>
                <w:b/>
                <w:sz w:val="16"/>
                <w:szCs w:val="16"/>
              </w:rPr>
              <w:t>Дебит</w:t>
            </w:r>
            <w:proofErr w:type="gramStart"/>
            <w:r w:rsidRPr="00187486">
              <w:rPr>
                <w:b/>
                <w:sz w:val="16"/>
                <w:szCs w:val="16"/>
              </w:rPr>
              <w:t>.</w:t>
            </w:r>
            <w:proofErr w:type="gramEnd"/>
            <w:r w:rsidRPr="00187486">
              <w:rPr>
                <w:b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="005576FF">
              <w:rPr>
                <w:b/>
                <w:sz w:val="16"/>
                <w:szCs w:val="16"/>
              </w:rPr>
              <w:t>з</w:t>
            </w:r>
            <w:proofErr w:type="gramEnd"/>
            <w:r w:rsidRPr="00187486">
              <w:rPr>
                <w:b/>
                <w:sz w:val="16"/>
                <w:szCs w:val="16"/>
              </w:rPr>
              <w:t>адол</w:t>
            </w:r>
            <w:proofErr w:type="spellEnd"/>
            <w:r w:rsidRPr="00187486">
              <w:rPr>
                <w:b/>
                <w:sz w:val="16"/>
                <w:szCs w:val="16"/>
              </w:rPr>
              <w:t>.</w:t>
            </w:r>
          </w:p>
          <w:p w:rsidR="00507C02" w:rsidRPr="00187486" w:rsidRDefault="00507C02" w:rsidP="00B66474">
            <w:pPr>
              <w:jc w:val="center"/>
              <w:rPr>
                <w:b/>
                <w:sz w:val="16"/>
                <w:szCs w:val="16"/>
              </w:rPr>
            </w:pPr>
            <w:r w:rsidRPr="00187486">
              <w:rPr>
                <w:b/>
                <w:sz w:val="16"/>
                <w:szCs w:val="16"/>
              </w:rPr>
              <w:t>на 01.</w:t>
            </w:r>
            <w:r w:rsidR="00B66474">
              <w:rPr>
                <w:b/>
                <w:sz w:val="16"/>
                <w:szCs w:val="16"/>
              </w:rPr>
              <w:t>10</w:t>
            </w:r>
            <w:r w:rsidR="005C597D" w:rsidRPr="00187486">
              <w:rPr>
                <w:b/>
                <w:sz w:val="16"/>
                <w:szCs w:val="16"/>
              </w:rPr>
              <w:t>.201</w:t>
            </w:r>
            <w:r w:rsidR="005306E6" w:rsidRPr="00187486">
              <w:rPr>
                <w:b/>
                <w:sz w:val="16"/>
                <w:szCs w:val="16"/>
              </w:rPr>
              <w:t>3</w:t>
            </w:r>
            <w:r w:rsidRPr="00187486">
              <w:rPr>
                <w:b/>
                <w:sz w:val="16"/>
                <w:szCs w:val="16"/>
              </w:rPr>
              <w:t xml:space="preserve"> 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87486" w:rsidRDefault="00507C02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87486">
              <w:rPr>
                <w:b/>
                <w:sz w:val="16"/>
                <w:szCs w:val="16"/>
              </w:rPr>
              <w:t>Кредит</w:t>
            </w:r>
            <w:proofErr w:type="gramStart"/>
            <w:r w:rsidRPr="00187486">
              <w:rPr>
                <w:b/>
                <w:sz w:val="16"/>
                <w:szCs w:val="16"/>
              </w:rPr>
              <w:t>.</w:t>
            </w:r>
            <w:proofErr w:type="gramEnd"/>
            <w:r w:rsidRPr="00187486">
              <w:rPr>
                <w:b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="005576FF">
              <w:rPr>
                <w:b/>
                <w:sz w:val="16"/>
                <w:szCs w:val="16"/>
              </w:rPr>
              <w:t>з</w:t>
            </w:r>
            <w:proofErr w:type="gramEnd"/>
            <w:r w:rsidRPr="00187486">
              <w:rPr>
                <w:b/>
                <w:sz w:val="16"/>
                <w:szCs w:val="16"/>
              </w:rPr>
              <w:t>адол</w:t>
            </w:r>
            <w:proofErr w:type="spellEnd"/>
            <w:r w:rsidRPr="00187486">
              <w:rPr>
                <w:b/>
                <w:sz w:val="16"/>
                <w:szCs w:val="16"/>
              </w:rPr>
              <w:t>.</w:t>
            </w:r>
          </w:p>
          <w:p w:rsidR="00507C02" w:rsidRPr="00187486" w:rsidRDefault="00507C02" w:rsidP="00B66474">
            <w:pPr>
              <w:jc w:val="center"/>
              <w:rPr>
                <w:b/>
                <w:sz w:val="16"/>
                <w:szCs w:val="16"/>
              </w:rPr>
            </w:pPr>
            <w:r w:rsidRPr="00187486">
              <w:rPr>
                <w:b/>
                <w:sz w:val="16"/>
                <w:szCs w:val="16"/>
              </w:rPr>
              <w:t>на 01.</w:t>
            </w:r>
            <w:r w:rsidR="00B66474">
              <w:rPr>
                <w:b/>
                <w:sz w:val="16"/>
                <w:szCs w:val="16"/>
              </w:rPr>
              <w:t>10</w:t>
            </w:r>
            <w:r w:rsidR="005C597D" w:rsidRPr="00187486">
              <w:rPr>
                <w:b/>
                <w:sz w:val="16"/>
                <w:szCs w:val="16"/>
              </w:rPr>
              <w:t>.201</w:t>
            </w:r>
            <w:r w:rsidR="007D0255" w:rsidRPr="00187486">
              <w:rPr>
                <w:b/>
                <w:sz w:val="16"/>
                <w:szCs w:val="16"/>
              </w:rPr>
              <w:t>3</w:t>
            </w:r>
            <w:r w:rsidRPr="00187486">
              <w:rPr>
                <w:b/>
                <w:sz w:val="16"/>
                <w:szCs w:val="16"/>
              </w:rPr>
              <w:t xml:space="preserve"> 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87486" w:rsidRDefault="00507C02" w:rsidP="004A05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87486">
              <w:rPr>
                <w:b/>
                <w:sz w:val="16"/>
                <w:szCs w:val="16"/>
              </w:rPr>
              <w:t>Превышение кред</w:t>
            </w:r>
            <w:r w:rsidRPr="00187486">
              <w:rPr>
                <w:b/>
                <w:sz w:val="16"/>
                <w:szCs w:val="16"/>
              </w:rPr>
              <w:t>и</w:t>
            </w:r>
            <w:r w:rsidRPr="00187486">
              <w:rPr>
                <w:b/>
                <w:sz w:val="16"/>
                <w:szCs w:val="16"/>
              </w:rPr>
              <w:t>торской задолженн</w:t>
            </w:r>
            <w:r w:rsidRPr="00187486">
              <w:rPr>
                <w:b/>
                <w:sz w:val="16"/>
                <w:szCs w:val="16"/>
              </w:rPr>
              <w:t>о</w:t>
            </w:r>
            <w:r w:rsidRPr="00187486">
              <w:rPr>
                <w:b/>
                <w:sz w:val="16"/>
                <w:szCs w:val="16"/>
              </w:rPr>
              <w:t>сти над дебиторской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187486" w:rsidRDefault="00507C02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187486">
              <w:rPr>
                <w:b/>
                <w:sz w:val="16"/>
                <w:szCs w:val="16"/>
              </w:rPr>
              <w:t>Финансовый результат прибыль (+) убыток (-)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4A05E3" w:rsidP="00CA7374">
            <w:pPr>
              <w:snapToGrid w:val="0"/>
              <w:rPr>
                <w:sz w:val="16"/>
                <w:szCs w:val="16"/>
              </w:rPr>
            </w:pPr>
            <w:r w:rsidRPr="00187486">
              <w:rPr>
                <w:sz w:val="16"/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A42530" w:rsidRDefault="00A42530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363948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A42530" w:rsidRDefault="00A42530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250757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A42530" w:rsidRDefault="001A767D" w:rsidP="004A05E3">
            <w:pPr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-</w:t>
            </w:r>
            <w:r w:rsidR="00A42530" w:rsidRPr="00A42530">
              <w:rPr>
                <w:sz w:val="16"/>
                <w:szCs w:val="16"/>
              </w:rPr>
              <w:t>113191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8A3675" w:rsidRDefault="008A3675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8A3675">
              <w:rPr>
                <w:sz w:val="16"/>
                <w:szCs w:val="16"/>
              </w:rPr>
              <w:t>39454</w:t>
            </w:r>
            <w:r w:rsidR="00787EE8" w:rsidRPr="008A3675">
              <w:rPr>
                <w:sz w:val="16"/>
                <w:szCs w:val="16"/>
              </w:rPr>
              <w:t xml:space="preserve"> 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4A05E3" w:rsidP="00CA7374">
            <w:pPr>
              <w:snapToGrid w:val="0"/>
              <w:rPr>
                <w:sz w:val="16"/>
                <w:szCs w:val="16"/>
              </w:rPr>
            </w:pPr>
            <w:r w:rsidRPr="00187486">
              <w:rPr>
                <w:sz w:val="16"/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A42530" w:rsidRDefault="00A42530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169134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A42530" w:rsidRDefault="00A42530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136972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A42530" w:rsidRDefault="00123C68" w:rsidP="004A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-32</w:t>
            </w:r>
            <w:r w:rsidR="00A42530" w:rsidRPr="00A42530">
              <w:rPr>
                <w:sz w:val="16"/>
                <w:szCs w:val="16"/>
              </w:rPr>
              <w:t>162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8A3675" w:rsidRDefault="008A3675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8A3675">
              <w:rPr>
                <w:sz w:val="16"/>
                <w:szCs w:val="16"/>
              </w:rPr>
              <w:t>100068</w:t>
            </w:r>
          </w:p>
        </w:tc>
      </w:tr>
      <w:tr w:rsidR="004A05E3" w:rsidRPr="00186C44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4A05E3" w:rsidP="00CA7374">
            <w:pPr>
              <w:snapToGrid w:val="0"/>
              <w:rPr>
                <w:sz w:val="16"/>
                <w:szCs w:val="16"/>
              </w:rPr>
            </w:pPr>
            <w:r w:rsidRPr="00187486">
              <w:rPr>
                <w:sz w:val="16"/>
                <w:szCs w:val="16"/>
              </w:rPr>
              <w:t>Транспорт и связь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A42530" w:rsidRDefault="00A42530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12156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A42530" w:rsidRDefault="00A42530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8135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A42530" w:rsidRDefault="00A42530" w:rsidP="004A05E3">
            <w:pPr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-4021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8A3675" w:rsidRDefault="008A3675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8A3675">
              <w:rPr>
                <w:sz w:val="16"/>
                <w:szCs w:val="16"/>
              </w:rPr>
              <w:t>-490</w:t>
            </w:r>
          </w:p>
        </w:tc>
      </w:tr>
      <w:tr w:rsidR="004A05E3" w:rsidRPr="00186C44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4A05E3" w:rsidP="00CA7374">
            <w:pPr>
              <w:snapToGrid w:val="0"/>
              <w:rPr>
                <w:sz w:val="16"/>
                <w:szCs w:val="16"/>
              </w:rPr>
            </w:pPr>
            <w:r w:rsidRPr="00187486">
              <w:rPr>
                <w:sz w:val="16"/>
                <w:szCs w:val="16"/>
              </w:rPr>
              <w:t>Производство и распределение электр</w:t>
            </w:r>
            <w:r w:rsidRPr="00187486">
              <w:rPr>
                <w:sz w:val="16"/>
                <w:szCs w:val="16"/>
              </w:rPr>
              <w:t>о</w:t>
            </w:r>
            <w:r w:rsidRPr="00187486">
              <w:rPr>
                <w:sz w:val="16"/>
                <w:szCs w:val="16"/>
              </w:rPr>
              <w:t>энергии, газа и воды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A42530" w:rsidRDefault="00A42530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55630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A05E3" w:rsidRPr="00A42530" w:rsidRDefault="00A42530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70217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A42530" w:rsidRDefault="00A42530" w:rsidP="005576FF">
            <w:pPr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14587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8A3675" w:rsidRDefault="008A3675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8A3675">
              <w:rPr>
                <w:sz w:val="16"/>
                <w:szCs w:val="16"/>
              </w:rPr>
              <w:t>-10213</w:t>
            </w:r>
          </w:p>
        </w:tc>
      </w:tr>
      <w:tr w:rsidR="004A05E3" w:rsidRPr="00186C44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5576FF" w:rsidP="00670061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Здраво</w:t>
            </w:r>
            <w:r w:rsidR="004A05E3" w:rsidRPr="00187486">
              <w:rPr>
                <w:sz w:val="16"/>
                <w:szCs w:val="16"/>
              </w:rPr>
              <w:t>охранение и предоставление пр</w:t>
            </w:r>
            <w:r w:rsidR="004A05E3" w:rsidRPr="00187486">
              <w:rPr>
                <w:sz w:val="16"/>
                <w:szCs w:val="16"/>
              </w:rPr>
              <w:t>о</w:t>
            </w:r>
            <w:r w:rsidR="004A05E3" w:rsidRPr="00187486">
              <w:rPr>
                <w:sz w:val="16"/>
                <w:szCs w:val="16"/>
              </w:rPr>
              <w:t>чих, социальных и персональных услуг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A42530" w:rsidRDefault="00A42530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6072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A42530" w:rsidRDefault="00A42530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2984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A42530" w:rsidRDefault="00A42530" w:rsidP="005576FF">
            <w:pPr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-3088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8A3675" w:rsidRDefault="008A3675" w:rsidP="00CA7374">
            <w:pPr>
              <w:snapToGrid w:val="0"/>
              <w:jc w:val="center"/>
              <w:rPr>
                <w:sz w:val="16"/>
                <w:szCs w:val="16"/>
              </w:rPr>
            </w:pPr>
            <w:r w:rsidRPr="008A3675">
              <w:rPr>
                <w:sz w:val="16"/>
                <w:szCs w:val="16"/>
              </w:rPr>
              <w:t>-95029</w:t>
            </w:r>
          </w:p>
        </w:tc>
      </w:tr>
      <w:tr w:rsidR="004A05E3" w:rsidRPr="00186C44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187486" w:rsidRDefault="004A05E3" w:rsidP="00CA73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b/>
                <w:sz w:val="16"/>
                <w:szCs w:val="16"/>
              </w:rPr>
            </w:pPr>
            <w:r w:rsidRPr="00187486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A42530" w:rsidRDefault="005576FF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42530">
              <w:rPr>
                <w:b/>
                <w:sz w:val="16"/>
                <w:szCs w:val="16"/>
              </w:rPr>
              <w:t>6</w:t>
            </w:r>
            <w:r w:rsidR="00A42530" w:rsidRPr="00A42530">
              <w:rPr>
                <w:b/>
                <w:sz w:val="16"/>
                <w:szCs w:val="16"/>
              </w:rPr>
              <w:t>06940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05E3" w:rsidRPr="00A42530" w:rsidRDefault="00A42530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42530">
              <w:rPr>
                <w:b/>
                <w:sz w:val="16"/>
                <w:szCs w:val="16"/>
              </w:rPr>
              <w:t>469065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A05E3" w:rsidRPr="00A42530" w:rsidRDefault="005576FF" w:rsidP="004A05E3">
            <w:pPr>
              <w:jc w:val="center"/>
              <w:rPr>
                <w:b/>
                <w:sz w:val="16"/>
                <w:szCs w:val="16"/>
              </w:rPr>
            </w:pPr>
            <w:r w:rsidRPr="00A42530">
              <w:rPr>
                <w:b/>
                <w:sz w:val="16"/>
                <w:szCs w:val="16"/>
              </w:rPr>
              <w:t>-</w:t>
            </w:r>
            <w:r w:rsidR="00A42530" w:rsidRPr="00A42530">
              <w:rPr>
                <w:b/>
                <w:sz w:val="16"/>
                <w:szCs w:val="16"/>
              </w:rPr>
              <w:t>137875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5E3" w:rsidRPr="008A3675" w:rsidRDefault="008A3675" w:rsidP="00CA73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8A3675">
              <w:rPr>
                <w:b/>
                <w:sz w:val="16"/>
                <w:szCs w:val="16"/>
              </w:rPr>
              <w:t>33790</w:t>
            </w:r>
          </w:p>
        </w:tc>
      </w:tr>
    </w:tbl>
    <w:p w:rsidR="00507C02" w:rsidRPr="009B041D" w:rsidRDefault="00507C02" w:rsidP="00507C02">
      <w:pPr>
        <w:jc w:val="center"/>
        <w:rPr>
          <w:b/>
          <w:i/>
        </w:rPr>
      </w:pPr>
      <w:r w:rsidRPr="009B041D">
        <w:rPr>
          <w:b/>
          <w:i/>
        </w:rPr>
        <w:t xml:space="preserve">Структура </w:t>
      </w:r>
      <w:proofErr w:type="spellStart"/>
      <w:r w:rsidRPr="009B041D">
        <w:rPr>
          <w:b/>
          <w:i/>
        </w:rPr>
        <w:t>дебиторско</w:t>
      </w:r>
      <w:proofErr w:type="spellEnd"/>
      <w:r w:rsidRPr="009B041D">
        <w:rPr>
          <w:b/>
          <w:i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2977"/>
        <w:gridCol w:w="1111"/>
        <w:gridCol w:w="1157"/>
        <w:gridCol w:w="1134"/>
        <w:gridCol w:w="1134"/>
        <w:gridCol w:w="1264"/>
        <w:gridCol w:w="1571"/>
      </w:tblGrid>
      <w:tr w:rsidR="00CE6140" w:rsidRPr="00186C44" w:rsidTr="004B06B2">
        <w:trPr>
          <w:gridBefore w:val="1"/>
          <w:wBefore w:w="426" w:type="dxa"/>
          <w:cantSplit/>
          <w:trHeight w:hRule="exact" w:val="242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Показатели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 xml:space="preserve">Дебиторская 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 xml:space="preserve">Кредиторская </w:t>
            </w:r>
          </w:p>
        </w:tc>
      </w:tr>
      <w:tr w:rsidR="00D53221" w:rsidRPr="00186C44" w:rsidTr="004B06B2">
        <w:trPr>
          <w:gridBefore w:val="1"/>
          <w:wBefore w:w="426" w:type="dxa"/>
          <w:cantSplit/>
          <w:trHeight w:hRule="exact" w:val="242"/>
        </w:trPr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rPr>
                <w:sz w:val="16"/>
                <w:szCs w:val="16"/>
              </w:rPr>
            </w:pPr>
          </w:p>
        </w:tc>
        <w:tc>
          <w:tcPr>
            <w:tcW w:w="111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всего</w:t>
            </w:r>
          </w:p>
        </w:tc>
        <w:tc>
          <w:tcPr>
            <w:tcW w:w="115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8A3675">
            <w:pPr>
              <w:snapToGrid w:val="0"/>
              <w:ind w:left="-108" w:right="-108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 xml:space="preserve">в т.ч. </w:t>
            </w:r>
            <w:r w:rsidR="008A3675">
              <w:rPr>
                <w:sz w:val="16"/>
                <w:szCs w:val="16"/>
              </w:rPr>
              <w:t>проср</w:t>
            </w:r>
            <w:r w:rsidR="008A3675">
              <w:rPr>
                <w:sz w:val="16"/>
                <w:szCs w:val="16"/>
              </w:rPr>
              <w:t>о</w:t>
            </w:r>
            <w:r w:rsidR="008A3675">
              <w:rPr>
                <w:sz w:val="16"/>
                <w:szCs w:val="16"/>
              </w:rPr>
              <w:t>ченная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всего</w:t>
            </w:r>
          </w:p>
        </w:tc>
        <w:tc>
          <w:tcPr>
            <w:tcW w:w="39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в том числе</w:t>
            </w:r>
          </w:p>
        </w:tc>
      </w:tr>
      <w:tr w:rsidR="00D53221" w:rsidRPr="00186C44" w:rsidTr="004B06B2">
        <w:trPr>
          <w:gridBefore w:val="1"/>
          <w:wBefore w:w="426" w:type="dxa"/>
          <w:cantSplit/>
          <w:trHeight w:val="145"/>
        </w:trPr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rPr>
                <w:sz w:val="16"/>
                <w:szCs w:val="16"/>
              </w:rPr>
            </w:pPr>
          </w:p>
        </w:tc>
        <w:tc>
          <w:tcPr>
            <w:tcW w:w="111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rPr>
                <w:sz w:val="16"/>
                <w:szCs w:val="16"/>
              </w:rPr>
            </w:pPr>
          </w:p>
        </w:tc>
        <w:tc>
          <w:tcPr>
            <w:tcW w:w="115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по платежам в бюджет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1477FE" w:rsidRDefault="00EE5F80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 xml:space="preserve">по платежам в гос. </w:t>
            </w:r>
            <w:proofErr w:type="spellStart"/>
            <w:r w:rsidRPr="001477FE">
              <w:rPr>
                <w:sz w:val="16"/>
                <w:szCs w:val="16"/>
              </w:rPr>
              <w:t>в</w:t>
            </w:r>
            <w:r w:rsidR="00507C02" w:rsidRPr="001477FE">
              <w:rPr>
                <w:sz w:val="16"/>
                <w:szCs w:val="16"/>
              </w:rPr>
              <w:t>небюдж</w:t>
            </w:r>
            <w:proofErr w:type="spellEnd"/>
            <w:r w:rsidR="00507C02" w:rsidRPr="001477FE">
              <w:rPr>
                <w:sz w:val="16"/>
                <w:szCs w:val="16"/>
              </w:rPr>
              <w:t>. Фонды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1477FE" w:rsidRDefault="00507C02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поставщикам за товары</w:t>
            </w:r>
          </w:p>
        </w:tc>
      </w:tr>
      <w:tr w:rsidR="00964097" w:rsidRPr="00186C44" w:rsidTr="00ED10F7">
        <w:trPr>
          <w:gridBefore w:val="1"/>
          <w:wBefore w:w="426" w:type="dxa"/>
          <w:trHeight w:val="220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964097" w:rsidRPr="001477FE" w:rsidRDefault="00964097" w:rsidP="001E35CC">
            <w:pPr>
              <w:snapToGrid w:val="0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Обрабатывающие производства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097" w:rsidRPr="00A42530" w:rsidRDefault="00964097" w:rsidP="00964097">
            <w:pPr>
              <w:snapToGrid w:val="0"/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363948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964097" w:rsidRDefault="00964097" w:rsidP="0055152F">
            <w:pPr>
              <w:snapToGrid w:val="0"/>
              <w:jc w:val="center"/>
              <w:rPr>
                <w:sz w:val="16"/>
                <w:szCs w:val="16"/>
              </w:rPr>
            </w:pPr>
            <w:r w:rsidRPr="0096409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383418" w:rsidRDefault="00383418" w:rsidP="00AE740C">
            <w:pPr>
              <w:snapToGrid w:val="0"/>
              <w:jc w:val="center"/>
              <w:rPr>
                <w:sz w:val="16"/>
                <w:szCs w:val="16"/>
              </w:rPr>
            </w:pPr>
            <w:r w:rsidRPr="00383418">
              <w:rPr>
                <w:sz w:val="16"/>
                <w:szCs w:val="16"/>
              </w:rPr>
              <w:t>976040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0F2F8D" w:rsidRDefault="00964097" w:rsidP="00706B9E">
            <w:pPr>
              <w:snapToGrid w:val="0"/>
              <w:jc w:val="center"/>
              <w:rPr>
                <w:sz w:val="16"/>
                <w:szCs w:val="16"/>
              </w:rPr>
            </w:pPr>
            <w:r w:rsidRPr="000F2F8D">
              <w:rPr>
                <w:sz w:val="16"/>
                <w:szCs w:val="16"/>
              </w:rPr>
              <w:t>39963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961D2D" w:rsidRDefault="00964097" w:rsidP="00905639">
            <w:pPr>
              <w:snapToGrid w:val="0"/>
              <w:jc w:val="center"/>
              <w:rPr>
                <w:sz w:val="16"/>
                <w:szCs w:val="16"/>
              </w:rPr>
            </w:pPr>
            <w:r w:rsidRPr="00961D2D">
              <w:rPr>
                <w:sz w:val="16"/>
                <w:szCs w:val="16"/>
              </w:rPr>
              <w:t>8258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097" w:rsidRPr="009D3A4F" w:rsidRDefault="00964097" w:rsidP="00954240">
            <w:pPr>
              <w:snapToGrid w:val="0"/>
              <w:jc w:val="center"/>
              <w:rPr>
                <w:sz w:val="16"/>
                <w:szCs w:val="16"/>
              </w:rPr>
            </w:pPr>
            <w:r w:rsidRPr="009D3A4F">
              <w:rPr>
                <w:sz w:val="16"/>
                <w:szCs w:val="16"/>
              </w:rPr>
              <w:t>154267</w:t>
            </w:r>
          </w:p>
        </w:tc>
      </w:tr>
      <w:tr w:rsidR="00964097" w:rsidRPr="00186C44" w:rsidTr="00ED10F7">
        <w:trPr>
          <w:gridBefore w:val="1"/>
          <w:wBefore w:w="426" w:type="dxa"/>
          <w:trHeight w:val="161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964097" w:rsidRPr="001477FE" w:rsidRDefault="00964097" w:rsidP="001E35CC">
            <w:pPr>
              <w:snapToGrid w:val="0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Сельское хозяйство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097" w:rsidRPr="00A42530" w:rsidRDefault="00964097" w:rsidP="00964097">
            <w:pPr>
              <w:snapToGrid w:val="0"/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169134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964097" w:rsidRDefault="00964097" w:rsidP="0055152F">
            <w:pPr>
              <w:snapToGrid w:val="0"/>
              <w:jc w:val="center"/>
              <w:rPr>
                <w:sz w:val="16"/>
                <w:szCs w:val="16"/>
              </w:rPr>
            </w:pPr>
            <w:r w:rsidRPr="00964097">
              <w:rPr>
                <w:sz w:val="16"/>
                <w:szCs w:val="16"/>
              </w:rPr>
              <w:t>634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383418" w:rsidRDefault="00383418" w:rsidP="00AE740C">
            <w:pPr>
              <w:snapToGrid w:val="0"/>
              <w:jc w:val="center"/>
              <w:rPr>
                <w:sz w:val="16"/>
                <w:szCs w:val="16"/>
              </w:rPr>
            </w:pPr>
            <w:r w:rsidRPr="00383418">
              <w:rPr>
                <w:sz w:val="16"/>
                <w:szCs w:val="16"/>
              </w:rPr>
              <w:t>1409854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0F2F8D" w:rsidRDefault="00964097" w:rsidP="004462C5">
            <w:pPr>
              <w:snapToGrid w:val="0"/>
              <w:jc w:val="center"/>
              <w:rPr>
                <w:sz w:val="16"/>
                <w:szCs w:val="16"/>
              </w:rPr>
            </w:pPr>
            <w:r w:rsidRPr="000F2F8D">
              <w:rPr>
                <w:sz w:val="16"/>
                <w:szCs w:val="16"/>
              </w:rPr>
              <w:t>6405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961D2D" w:rsidRDefault="00964097" w:rsidP="00905639">
            <w:pPr>
              <w:snapToGrid w:val="0"/>
              <w:jc w:val="center"/>
              <w:rPr>
                <w:sz w:val="16"/>
                <w:szCs w:val="16"/>
              </w:rPr>
            </w:pPr>
            <w:r w:rsidRPr="00961D2D">
              <w:rPr>
                <w:sz w:val="16"/>
                <w:szCs w:val="16"/>
              </w:rPr>
              <w:t>5740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097" w:rsidRPr="00123C68" w:rsidRDefault="00964097" w:rsidP="0095424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107802</w:t>
            </w:r>
          </w:p>
        </w:tc>
      </w:tr>
      <w:tr w:rsidR="00964097" w:rsidRPr="00186C44" w:rsidTr="00ED10F7">
        <w:trPr>
          <w:gridBefore w:val="1"/>
          <w:wBefore w:w="426" w:type="dxa"/>
          <w:trHeight w:val="220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964097" w:rsidRPr="001477FE" w:rsidRDefault="00964097" w:rsidP="001E35CC">
            <w:pPr>
              <w:snapToGrid w:val="0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Транспорт и связь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097" w:rsidRPr="00A42530" w:rsidRDefault="00964097" w:rsidP="00964097">
            <w:pPr>
              <w:snapToGrid w:val="0"/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12156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964097" w:rsidRDefault="00964097" w:rsidP="0055152F">
            <w:pPr>
              <w:snapToGrid w:val="0"/>
              <w:jc w:val="center"/>
              <w:rPr>
                <w:sz w:val="16"/>
                <w:szCs w:val="16"/>
              </w:rPr>
            </w:pPr>
            <w:r w:rsidRPr="0096409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383418" w:rsidRDefault="00383418" w:rsidP="00AE740C">
            <w:pPr>
              <w:snapToGrid w:val="0"/>
              <w:jc w:val="center"/>
              <w:rPr>
                <w:sz w:val="16"/>
                <w:szCs w:val="16"/>
              </w:rPr>
            </w:pPr>
            <w:r w:rsidRPr="00383418">
              <w:rPr>
                <w:sz w:val="16"/>
                <w:szCs w:val="16"/>
              </w:rPr>
              <w:t>8135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0F2F8D" w:rsidRDefault="00964097" w:rsidP="00905639">
            <w:pPr>
              <w:snapToGrid w:val="0"/>
              <w:jc w:val="center"/>
              <w:rPr>
                <w:sz w:val="16"/>
                <w:szCs w:val="16"/>
              </w:rPr>
            </w:pPr>
            <w:r w:rsidRPr="000F2F8D">
              <w:rPr>
                <w:sz w:val="16"/>
                <w:szCs w:val="16"/>
              </w:rPr>
              <w:t>2281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0F2F8D" w:rsidRDefault="00964097" w:rsidP="00905639">
            <w:pPr>
              <w:snapToGrid w:val="0"/>
              <w:jc w:val="center"/>
              <w:rPr>
                <w:sz w:val="16"/>
                <w:szCs w:val="16"/>
              </w:rPr>
            </w:pPr>
            <w:r w:rsidRPr="000F2F8D">
              <w:rPr>
                <w:sz w:val="16"/>
                <w:szCs w:val="16"/>
              </w:rPr>
              <w:t>529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097" w:rsidRPr="009D3A4F" w:rsidRDefault="00964097" w:rsidP="00954240">
            <w:pPr>
              <w:snapToGrid w:val="0"/>
              <w:jc w:val="center"/>
              <w:rPr>
                <w:sz w:val="16"/>
                <w:szCs w:val="16"/>
              </w:rPr>
            </w:pPr>
            <w:r w:rsidRPr="009D3A4F">
              <w:rPr>
                <w:sz w:val="16"/>
                <w:szCs w:val="16"/>
              </w:rPr>
              <w:t>4421</w:t>
            </w:r>
          </w:p>
        </w:tc>
      </w:tr>
      <w:tr w:rsidR="00964097" w:rsidRPr="00186C44" w:rsidTr="00ED10F7">
        <w:trPr>
          <w:gridBefore w:val="1"/>
          <w:wBefore w:w="426" w:type="dxa"/>
          <w:trHeight w:val="220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964097" w:rsidRPr="001477FE" w:rsidRDefault="00964097" w:rsidP="001E35CC">
            <w:pPr>
              <w:snapToGrid w:val="0"/>
              <w:rPr>
                <w:sz w:val="16"/>
                <w:szCs w:val="16"/>
              </w:rPr>
            </w:pPr>
            <w:r w:rsidRPr="00187486">
              <w:rPr>
                <w:sz w:val="16"/>
                <w:szCs w:val="16"/>
              </w:rPr>
              <w:t>Производство и распределение эле</w:t>
            </w:r>
            <w:r w:rsidRPr="00187486">
              <w:rPr>
                <w:sz w:val="16"/>
                <w:szCs w:val="16"/>
              </w:rPr>
              <w:t>к</w:t>
            </w:r>
            <w:r w:rsidRPr="00187486">
              <w:rPr>
                <w:sz w:val="16"/>
                <w:szCs w:val="16"/>
              </w:rPr>
              <w:t>троэнергии, газа и воды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097" w:rsidRPr="00A42530" w:rsidRDefault="00964097" w:rsidP="00964097">
            <w:pPr>
              <w:snapToGrid w:val="0"/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55630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964097" w:rsidRDefault="00964097" w:rsidP="0055152F">
            <w:pPr>
              <w:snapToGrid w:val="0"/>
              <w:jc w:val="center"/>
              <w:rPr>
                <w:sz w:val="16"/>
                <w:szCs w:val="16"/>
              </w:rPr>
            </w:pPr>
            <w:r w:rsidRPr="0096409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383418" w:rsidRDefault="00383418" w:rsidP="00AE740C">
            <w:pPr>
              <w:snapToGrid w:val="0"/>
              <w:jc w:val="center"/>
              <w:rPr>
                <w:sz w:val="16"/>
                <w:szCs w:val="16"/>
              </w:rPr>
            </w:pPr>
            <w:r w:rsidRPr="00383418">
              <w:rPr>
                <w:sz w:val="16"/>
                <w:szCs w:val="16"/>
              </w:rPr>
              <w:t>70217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0F2F8D" w:rsidRDefault="00964097" w:rsidP="00905639">
            <w:pPr>
              <w:snapToGrid w:val="0"/>
              <w:jc w:val="center"/>
              <w:rPr>
                <w:sz w:val="16"/>
                <w:szCs w:val="16"/>
              </w:rPr>
            </w:pPr>
            <w:r w:rsidRPr="000F2F8D">
              <w:rPr>
                <w:sz w:val="16"/>
                <w:szCs w:val="16"/>
              </w:rPr>
              <w:t>10500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0F2F8D" w:rsidRDefault="00964097" w:rsidP="00905639">
            <w:pPr>
              <w:snapToGrid w:val="0"/>
              <w:jc w:val="center"/>
              <w:rPr>
                <w:sz w:val="16"/>
                <w:szCs w:val="16"/>
              </w:rPr>
            </w:pPr>
            <w:r w:rsidRPr="000F2F8D">
              <w:rPr>
                <w:sz w:val="16"/>
                <w:szCs w:val="16"/>
              </w:rPr>
              <w:t>3500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097" w:rsidRPr="009D3A4F" w:rsidRDefault="00964097" w:rsidP="00954240">
            <w:pPr>
              <w:snapToGrid w:val="0"/>
              <w:jc w:val="center"/>
              <w:rPr>
                <w:sz w:val="16"/>
                <w:szCs w:val="16"/>
              </w:rPr>
            </w:pPr>
            <w:r w:rsidRPr="009D3A4F">
              <w:rPr>
                <w:sz w:val="16"/>
                <w:szCs w:val="16"/>
              </w:rPr>
              <w:t>50717</w:t>
            </w:r>
          </w:p>
        </w:tc>
      </w:tr>
      <w:tr w:rsidR="00964097" w:rsidRPr="00186C44" w:rsidTr="00670061">
        <w:trPr>
          <w:gridBefore w:val="1"/>
          <w:wBefore w:w="426" w:type="dxa"/>
          <w:trHeight w:val="236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1477FE" w:rsidRDefault="00964097" w:rsidP="00670061">
            <w:pPr>
              <w:snapToGrid w:val="0"/>
              <w:rPr>
                <w:sz w:val="16"/>
                <w:szCs w:val="16"/>
              </w:rPr>
            </w:pPr>
            <w:r w:rsidRPr="001477FE">
              <w:rPr>
                <w:sz w:val="16"/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097" w:rsidRPr="00A42530" w:rsidRDefault="00964097" w:rsidP="00964097">
            <w:pPr>
              <w:snapToGrid w:val="0"/>
              <w:jc w:val="center"/>
              <w:rPr>
                <w:sz w:val="16"/>
                <w:szCs w:val="16"/>
              </w:rPr>
            </w:pPr>
            <w:r w:rsidRPr="00A42530">
              <w:rPr>
                <w:sz w:val="16"/>
                <w:szCs w:val="16"/>
              </w:rPr>
              <w:t>6072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964097" w:rsidRDefault="00964097" w:rsidP="00954240">
            <w:pPr>
              <w:snapToGrid w:val="0"/>
              <w:jc w:val="center"/>
              <w:rPr>
                <w:sz w:val="16"/>
                <w:szCs w:val="16"/>
              </w:rPr>
            </w:pPr>
            <w:r w:rsidRPr="00964097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383418" w:rsidRDefault="00383418" w:rsidP="00AE740C">
            <w:pPr>
              <w:snapToGrid w:val="0"/>
              <w:jc w:val="center"/>
              <w:rPr>
                <w:sz w:val="16"/>
                <w:szCs w:val="16"/>
              </w:rPr>
            </w:pPr>
            <w:r w:rsidRPr="00383418">
              <w:rPr>
                <w:sz w:val="16"/>
                <w:szCs w:val="16"/>
              </w:rPr>
              <w:t>2984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0F2F8D" w:rsidRDefault="00964097" w:rsidP="00905639">
            <w:pPr>
              <w:snapToGrid w:val="0"/>
              <w:jc w:val="center"/>
              <w:rPr>
                <w:sz w:val="16"/>
                <w:szCs w:val="16"/>
              </w:rPr>
            </w:pPr>
            <w:r w:rsidRPr="000F2F8D">
              <w:rPr>
                <w:sz w:val="16"/>
                <w:szCs w:val="16"/>
              </w:rPr>
              <w:t>357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0F2F8D" w:rsidRDefault="00964097" w:rsidP="00905639">
            <w:pPr>
              <w:snapToGrid w:val="0"/>
              <w:jc w:val="center"/>
              <w:rPr>
                <w:sz w:val="16"/>
                <w:szCs w:val="16"/>
              </w:rPr>
            </w:pPr>
            <w:r w:rsidRPr="000F2F8D">
              <w:rPr>
                <w:sz w:val="16"/>
                <w:szCs w:val="16"/>
              </w:rPr>
              <w:t>857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097" w:rsidRPr="009D3A4F" w:rsidRDefault="00964097" w:rsidP="00954240">
            <w:pPr>
              <w:snapToGrid w:val="0"/>
              <w:jc w:val="center"/>
              <w:rPr>
                <w:sz w:val="16"/>
                <w:szCs w:val="16"/>
              </w:rPr>
            </w:pPr>
            <w:r w:rsidRPr="009D3A4F">
              <w:rPr>
                <w:sz w:val="16"/>
                <w:szCs w:val="16"/>
              </w:rPr>
              <w:t>1770</w:t>
            </w:r>
          </w:p>
        </w:tc>
      </w:tr>
      <w:tr w:rsidR="00964097" w:rsidRPr="007201D3" w:rsidTr="00B66474">
        <w:trPr>
          <w:gridBefore w:val="1"/>
          <w:wBefore w:w="426" w:type="dxa"/>
          <w:trHeight w:val="221"/>
        </w:trPr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1477FE" w:rsidRDefault="00964097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  <w:r w:rsidRPr="001477FE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097" w:rsidRPr="00A42530" w:rsidRDefault="00964097" w:rsidP="00964097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A42530">
              <w:rPr>
                <w:b/>
                <w:sz w:val="16"/>
                <w:szCs w:val="16"/>
              </w:rPr>
              <w:t>606940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964097" w:rsidRDefault="00964097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64097">
              <w:rPr>
                <w:b/>
                <w:sz w:val="16"/>
                <w:szCs w:val="16"/>
              </w:rPr>
              <w:t>634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383418" w:rsidRDefault="00383418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383418">
              <w:rPr>
                <w:b/>
                <w:sz w:val="16"/>
                <w:szCs w:val="16"/>
              </w:rPr>
              <w:t>2467230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0F2F8D" w:rsidRDefault="00964097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0F2F8D">
              <w:rPr>
                <w:b/>
                <w:sz w:val="16"/>
                <w:szCs w:val="16"/>
              </w:rPr>
              <w:t>59506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64097" w:rsidRPr="00961D2D" w:rsidRDefault="00964097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61D2D">
              <w:rPr>
                <w:b/>
                <w:sz w:val="16"/>
                <w:szCs w:val="16"/>
              </w:rPr>
              <w:t>19884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097" w:rsidRPr="009D3A4F" w:rsidRDefault="00964097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D3A4F">
              <w:rPr>
                <w:b/>
                <w:sz w:val="16"/>
                <w:szCs w:val="16"/>
              </w:rPr>
              <w:t>318977</w:t>
            </w:r>
          </w:p>
        </w:tc>
      </w:tr>
      <w:tr w:rsidR="00D03FB4" w:rsidRPr="0042244F">
        <w:trPr>
          <w:trHeight w:val="354"/>
        </w:trPr>
        <w:tc>
          <w:tcPr>
            <w:tcW w:w="107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D03FB4" w:rsidRPr="0042244F" w:rsidRDefault="00D03FB4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42244F">
              <w:rPr>
                <w:i w:val="0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42244F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42244F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435"/>
      </w:tblGrid>
      <w:tr w:rsidR="00140BE3" w:rsidRPr="0042244F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2244F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2244F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2244F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2244F">
              <w:rPr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2244F" w:rsidRDefault="000E4676" w:rsidP="007A046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2244F">
              <w:rPr>
                <w:b/>
                <w:sz w:val="18"/>
                <w:szCs w:val="18"/>
              </w:rPr>
              <w:t>На 01</w:t>
            </w:r>
            <w:r w:rsidR="00F21E82" w:rsidRPr="0042244F">
              <w:rPr>
                <w:b/>
                <w:sz w:val="18"/>
                <w:szCs w:val="18"/>
              </w:rPr>
              <w:t>.</w:t>
            </w:r>
            <w:r w:rsidR="00B66474">
              <w:rPr>
                <w:b/>
                <w:sz w:val="18"/>
                <w:szCs w:val="18"/>
              </w:rPr>
              <w:t>10</w:t>
            </w:r>
            <w:r w:rsidR="00AC02DD" w:rsidRPr="0042244F">
              <w:rPr>
                <w:b/>
                <w:sz w:val="18"/>
                <w:szCs w:val="18"/>
              </w:rPr>
              <w:t>.1</w:t>
            </w:r>
            <w:r w:rsidR="00250B3E" w:rsidRPr="0042244F">
              <w:rPr>
                <w:b/>
                <w:sz w:val="18"/>
                <w:szCs w:val="18"/>
              </w:rPr>
              <w:t>3</w:t>
            </w:r>
            <w:r w:rsidR="00140BE3" w:rsidRPr="0042244F">
              <w:rPr>
                <w:b/>
                <w:sz w:val="18"/>
                <w:szCs w:val="18"/>
              </w:rPr>
              <w:t>г.</w:t>
            </w:r>
          </w:p>
        </w:tc>
      </w:tr>
      <w:tr w:rsidR="006B6C91" w:rsidRPr="001A72AB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C91" w:rsidRPr="001A72AB" w:rsidRDefault="006B6C91" w:rsidP="006B6C91">
            <w:pPr>
              <w:snapToGrid w:val="0"/>
              <w:rPr>
                <w:b/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Инвестиции в основной капитал</w:t>
            </w:r>
            <w:r w:rsidR="006A42F6" w:rsidRPr="001A72AB">
              <w:rPr>
                <w:sz w:val="18"/>
                <w:szCs w:val="18"/>
              </w:rPr>
              <w:t xml:space="preserve"> всего</w:t>
            </w:r>
            <w:r w:rsidRPr="001A72AB">
              <w:rPr>
                <w:sz w:val="18"/>
                <w:szCs w:val="18"/>
              </w:rPr>
              <w:t>: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C91" w:rsidRPr="001A72AB" w:rsidRDefault="008C0F4F" w:rsidP="009B041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</w:t>
            </w:r>
            <w:r w:rsidR="006B6C91" w:rsidRPr="001A72AB">
              <w:rPr>
                <w:sz w:val="18"/>
                <w:szCs w:val="18"/>
              </w:rPr>
              <w:t>. руб.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C91" w:rsidRPr="00A20E12" w:rsidRDefault="00A20E12" w:rsidP="00C310B8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331300</w:t>
            </w:r>
          </w:p>
        </w:tc>
      </w:tr>
      <w:tr w:rsidR="00140BE3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 xml:space="preserve">Инвестиции в основной капитал </w:t>
            </w:r>
            <w:r w:rsidR="006B6C91" w:rsidRPr="001A72AB">
              <w:rPr>
                <w:sz w:val="18"/>
                <w:szCs w:val="18"/>
              </w:rPr>
              <w:t>по крупным и средним предприятиям</w:t>
            </w:r>
            <w:r w:rsidRPr="001A72AB">
              <w:rPr>
                <w:sz w:val="18"/>
                <w:szCs w:val="18"/>
              </w:rPr>
              <w:t>, в том числе в: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6F34E1" w:rsidRDefault="00A20E12" w:rsidP="00C310B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6F34E1">
              <w:rPr>
                <w:b/>
                <w:sz w:val="18"/>
                <w:szCs w:val="18"/>
              </w:rPr>
              <w:t>297324</w:t>
            </w:r>
          </w:p>
        </w:tc>
      </w:tr>
      <w:tr w:rsidR="00140BE3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884BC2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A01F8" w:rsidRDefault="00904BF1" w:rsidP="00C310B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198691</w:t>
            </w:r>
          </w:p>
        </w:tc>
      </w:tr>
      <w:tr w:rsidR="00140BE3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884BC2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A01F8" w:rsidRDefault="00904BF1" w:rsidP="00C310B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60852</w:t>
            </w:r>
          </w:p>
        </w:tc>
      </w:tr>
      <w:tr w:rsidR="000F65BA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1A72AB" w:rsidRDefault="000F65BA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1A72AB" w:rsidRDefault="000F65BA" w:rsidP="000F65BA">
            <w:pPr>
              <w:jc w:val="center"/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5BA" w:rsidRPr="008A01F8" w:rsidRDefault="00252432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8A01F8">
              <w:rPr>
                <w:sz w:val="18"/>
                <w:szCs w:val="18"/>
              </w:rPr>
              <w:t>-</w:t>
            </w:r>
          </w:p>
        </w:tc>
      </w:tr>
      <w:tr w:rsidR="000F65BA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1A72AB" w:rsidRDefault="000F65BA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-гостиницы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1A72AB" w:rsidRDefault="000F65BA" w:rsidP="000F65BA">
            <w:pPr>
              <w:jc w:val="center"/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65BA" w:rsidRPr="00904BF1" w:rsidRDefault="006F34E1" w:rsidP="00C310B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</w:tr>
      <w:tr w:rsidR="0042244F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1A72AB" w:rsidRDefault="0042244F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1A72AB" w:rsidRDefault="0042244F" w:rsidP="000F65BA">
            <w:pPr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244F" w:rsidRPr="008A01F8" w:rsidRDefault="00904BF1" w:rsidP="00C310B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1116</w:t>
            </w:r>
          </w:p>
        </w:tc>
      </w:tr>
      <w:tr w:rsidR="00140BE3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884BC2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904BF1" w:rsidRDefault="00904BF1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904BF1">
              <w:rPr>
                <w:sz w:val="18"/>
                <w:szCs w:val="18"/>
              </w:rPr>
              <w:t>12165</w:t>
            </w:r>
            <w:r w:rsidR="00BD35A0" w:rsidRPr="00904BF1">
              <w:rPr>
                <w:sz w:val="18"/>
                <w:szCs w:val="18"/>
              </w:rPr>
              <w:t xml:space="preserve">  </w:t>
            </w:r>
          </w:p>
        </w:tc>
      </w:tr>
      <w:tr w:rsidR="00140BE3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884BC2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8584D" w:rsidRDefault="00904BF1" w:rsidP="00C310B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24119</w:t>
            </w:r>
          </w:p>
        </w:tc>
      </w:tr>
      <w:tr w:rsidR="00140BE3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884BC2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- пр</w:t>
            </w:r>
            <w:r w:rsidR="007C4102" w:rsidRPr="001A72AB">
              <w:rPr>
                <w:sz w:val="18"/>
                <w:szCs w:val="18"/>
              </w:rPr>
              <w:t>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1A72AB" w:rsidRDefault="00031575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08584D" w:rsidRDefault="00904BF1" w:rsidP="00C310B8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319</w:t>
            </w:r>
          </w:p>
        </w:tc>
      </w:tr>
      <w:tr w:rsidR="00AE0FB9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1A72AB" w:rsidRDefault="00AE0FB9" w:rsidP="00AE0FB9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1A72AB" w:rsidRDefault="00AE0FB9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FB9" w:rsidRPr="00BD35A0" w:rsidRDefault="00BD35A0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BD35A0">
              <w:rPr>
                <w:sz w:val="18"/>
                <w:szCs w:val="18"/>
              </w:rPr>
              <w:t>5144,4</w:t>
            </w:r>
          </w:p>
        </w:tc>
      </w:tr>
      <w:tr w:rsidR="00AE0FB9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1A72AB" w:rsidRDefault="00AE0FB9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Ввод в действие жилых домов, общей площади, в т.ч.: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1A72AB" w:rsidRDefault="00AE0FB9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кв.м.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FB9" w:rsidRPr="0008584D" w:rsidRDefault="0008584D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08584D">
              <w:rPr>
                <w:sz w:val="18"/>
                <w:szCs w:val="18"/>
              </w:rPr>
              <w:t>10777</w:t>
            </w:r>
          </w:p>
        </w:tc>
      </w:tr>
      <w:tr w:rsidR="00AE0FB9" w:rsidRPr="001A72AB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1A72AB" w:rsidRDefault="00AE0FB9">
            <w:pPr>
              <w:snapToGrid w:val="0"/>
              <w:jc w:val="both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1A72AB" w:rsidRDefault="00AE0FB9">
            <w:pPr>
              <w:snapToGrid w:val="0"/>
              <w:jc w:val="center"/>
              <w:rPr>
                <w:sz w:val="18"/>
                <w:szCs w:val="18"/>
              </w:rPr>
            </w:pPr>
            <w:r w:rsidRPr="001A72AB">
              <w:rPr>
                <w:sz w:val="18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FB9" w:rsidRPr="00904BF1" w:rsidRDefault="00AE0FB9" w:rsidP="00C310B8">
            <w:pPr>
              <w:snapToGrid w:val="0"/>
              <w:jc w:val="center"/>
              <w:rPr>
                <w:sz w:val="18"/>
                <w:szCs w:val="18"/>
              </w:rPr>
            </w:pPr>
            <w:r w:rsidRPr="00904BF1">
              <w:rPr>
                <w:sz w:val="18"/>
                <w:szCs w:val="18"/>
              </w:rPr>
              <w:t>-</w:t>
            </w:r>
          </w:p>
        </w:tc>
      </w:tr>
    </w:tbl>
    <w:p w:rsidR="00140BE3" w:rsidRPr="001A72AB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1A72AB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130"/>
        <w:gridCol w:w="1053"/>
        <w:gridCol w:w="2273"/>
      </w:tblGrid>
      <w:tr w:rsidR="00140BE3" w:rsidRPr="00354038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90462B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0462B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90462B" w:rsidRDefault="00031575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90462B">
              <w:rPr>
                <w:b/>
                <w:sz w:val="16"/>
                <w:szCs w:val="16"/>
              </w:rPr>
              <w:t>тыс</w:t>
            </w:r>
            <w:r w:rsidR="00140BE3" w:rsidRPr="0090462B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90462B" w:rsidRDefault="00140BE3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r w:rsidRPr="0090462B">
              <w:rPr>
                <w:b/>
                <w:sz w:val="16"/>
                <w:szCs w:val="16"/>
              </w:rPr>
              <w:t>Уд. вес в общем объеме, %</w:t>
            </w:r>
          </w:p>
        </w:tc>
      </w:tr>
      <w:tr w:rsidR="00140BE3" w:rsidRPr="00354038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FA3885" w:rsidRPr="0090462B" w:rsidRDefault="00140BE3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 xml:space="preserve">Всего инвестиций в </w:t>
            </w:r>
          </w:p>
          <w:p w:rsidR="00140BE3" w:rsidRPr="0090462B" w:rsidRDefault="00140BE3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основной капитал по крупным и средним предприятиям, 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66474" w:rsidRDefault="00C256E2" w:rsidP="00C310B8">
            <w:pPr>
              <w:snapToGrid w:val="0"/>
              <w:jc w:val="center"/>
              <w:rPr>
                <w:b/>
                <w:color w:val="FF0000"/>
                <w:sz w:val="16"/>
                <w:szCs w:val="16"/>
              </w:rPr>
            </w:pPr>
            <w:r w:rsidRPr="00A20E12">
              <w:rPr>
                <w:b/>
                <w:sz w:val="18"/>
                <w:szCs w:val="18"/>
              </w:rPr>
              <w:t>297324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C256E2" w:rsidRDefault="009B4522" w:rsidP="00C310B8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C256E2">
              <w:rPr>
                <w:b/>
                <w:sz w:val="16"/>
                <w:szCs w:val="16"/>
              </w:rPr>
              <w:t>100</w:t>
            </w:r>
          </w:p>
        </w:tc>
      </w:tr>
      <w:tr w:rsidR="00140BE3" w:rsidRPr="00354038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0462B" w:rsidRDefault="00140BE3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90462B">
              <w:rPr>
                <w:i/>
                <w:sz w:val="16"/>
                <w:szCs w:val="16"/>
              </w:rPr>
              <w:t>Собственные средства, 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C256E2">
              <w:rPr>
                <w:sz w:val="16"/>
                <w:szCs w:val="16"/>
              </w:rPr>
              <w:t>187419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C256E2" w:rsidRDefault="00C256E2" w:rsidP="00C15698">
            <w:pPr>
              <w:snapToGrid w:val="0"/>
              <w:jc w:val="center"/>
              <w:rPr>
                <w:sz w:val="16"/>
                <w:szCs w:val="16"/>
              </w:rPr>
            </w:pPr>
            <w:r w:rsidRPr="00C256E2">
              <w:rPr>
                <w:sz w:val="16"/>
                <w:szCs w:val="16"/>
              </w:rPr>
              <w:t>63,0</w:t>
            </w:r>
          </w:p>
        </w:tc>
      </w:tr>
      <w:tr w:rsidR="00140BE3" w:rsidRPr="00354038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0462B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- прибыль, остающаяся в распоряжении предприятия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65775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C256E2" w:rsidRDefault="00C256E2" w:rsidP="00C15698">
            <w:pPr>
              <w:snapToGrid w:val="0"/>
              <w:jc w:val="center"/>
              <w:rPr>
                <w:sz w:val="16"/>
                <w:szCs w:val="16"/>
              </w:rPr>
            </w:pPr>
            <w:r w:rsidRPr="00C256E2">
              <w:rPr>
                <w:sz w:val="16"/>
                <w:szCs w:val="16"/>
              </w:rPr>
              <w:t>22,1</w:t>
            </w:r>
          </w:p>
        </w:tc>
      </w:tr>
      <w:tr w:rsidR="00140BE3" w:rsidRPr="00354038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0462B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- амортизация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121644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C256E2">
              <w:rPr>
                <w:sz w:val="16"/>
                <w:szCs w:val="16"/>
              </w:rPr>
              <w:t>40,9</w:t>
            </w:r>
          </w:p>
        </w:tc>
      </w:tr>
      <w:tr w:rsidR="00140BE3" w:rsidRPr="00354038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90462B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90462B">
              <w:rPr>
                <w:i/>
                <w:sz w:val="16"/>
                <w:szCs w:val="16"/>
              </w:rPr>
              <w:t>Привлеченные средства, из них</w:t>
            </w:r>
            <w:r w:rsidRPr="0090462B">
              <w:rPr>
                <w:sz w:val="16"/>
                <w:szCs w:val="16"/>
              </w:rPr>
              <w:t>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C256E2">
              <w:rPr>
                <w:sz w:val="16"/>
                <w:szCs w:val="16"/>
              </w:rPr>
              <w:t>109905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40BE3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C256E2">
              <w:rPr>
                <w:sz w:val="16"/>
                <w:szCs w:val="16"/>
              </w:rPr>
              <w:t>37,0</w:t>
            </w:r>
          </w:p>
        </w:tc>
      </w:tr>
      <w:tr w:rsidR="00433EB6" w:rsidRPr="00354038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90462B" w:rsidRDefault="00433EB6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62928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33EB6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C256E2">
              <w:rPr>
                <w:sz w:val="16"/>
                <w:szCs w:val="16"/>
              </w:rPr>
              <w:t>21,2</w:t>
            </w:r>
          </w:p>
        </w:tc>
      </w:tr>
      <w:tr w:rsidR="000655D3" w:rsidRPr="00354038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90462B" w:rsidRDefault="000655D3">
            <w:pPr>
              <w:snapToGrid w:val="0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за счет заемных средств других организаций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C256E2">
              <w:rPr>
                <w:sz w:val="16"/>
                <w:szCs w:val="16"/>
              </w:rPr>
              <w:t>9318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655D3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C256E2">
              <w:rPr>
                <w:sz w:val="16"/>
                <w:szCs w:val="16"/>
              </w:rPr>
              <w:t>3,1</w:t>
            </w:r>
          </w:p>
        </w:tc>
      </w:tr>
      <w:tr w:rsidR="00BF1FB6" w:rsidRPr="00354038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90462B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14316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1FB6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C256E2">
              <w:rPr>
                <w:sz w:val="16"/>
                <w:szCs w:val="16"/>
              </w:rPr>
              <w:t>4,8</w:t>
            </w:r>
          </w:p>
        </w:tc>
      </w:tr>
      <w:tr w:rsidR="00BF1FB6" w:rsidRPr="00354038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90462B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C256E2">
              <w:rPr>
                <w:sz w:val="16"/>
                <w:szCs w:val="16"/>
              </w:rPr>
              <w:t>183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1FB6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C256E2">
              <w:rPr>
                <w:sz w:val="16"/>
                <w:szCs w:val="16"/>
              </w:rPr>
              <w:t>0,1</w:t>
            </w:r>
          </w:p>
        </w:tc>
      </w:tr>
      <w:tr w:rsidR="00BF1FB6" w:rsidRPr="00354038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90462B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-из бюджетов субъектов федерации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C256E2">
              <w:rPr>
                <w:sz w:val="16"/>
                <w:szCs w:val="16"/>
              </w:rPr>
              <w:t>12682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1FB6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C256E2">
              <w:rPr>
                <w:sz w:val="16"/>
                <w:szCs w:val="16"/>
              </w:rPr>
              <w:t>4,3</w:t>
            </w:r>
          </w:p>
        </w:tc>
      </w:tr>
      <w:tr w:rsidR="009B4522" w:rsidRPr="00354038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90462B" w:rsidRDefault="009B4522">
            <w:pPr>
              <w:snapToGrid w:val="0"/>
              <w:jc w:val="both"/>
              <w:rPr>
                <w:sz w:val="16"/>
                <w:szCs w:val="16"/>
              </w:rPr>
            </w:pPr>
            <w:r w:rsidRPr="0090462B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C256E2">
              <w:rPr>
                <w:sz w:val="16"/>
                <w:szCs w:val="16"/>
              </w:rPr>
              <w:t>22969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4522" w:rsidRPr="00C256E2" w:rsidRDefault="00C256E2" w:rsidP="00C310B8">
            <w:pPr>
              <w:snapToGrid w:val="0"/>
              <w:jc w:val="center"/>
              <w:rPr>
                <w:sz w:val="16"/>
                <w:szCs w:val="16"/>
              </w:rPr>
            </w:pPr>
            <w:r w:rsidRPr="00C256E2">
              <w:rPr>
                <w:sz w:val="16"/>
                <w:szCs w:val="16"/>
              </w:rPr>
              <w:t>7,7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8E5A3E" w:rsidRPr="002B5C1C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B5C1C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2B5C1C">
              <w:rPr>
                <w:sz w:val="28"/>
              </w:rPr>
              <w:lastRenderedPageBreak/>
              <w:t xml:space="preserve">РАЗДЕЛ  </w:t>
            </w:r>
            <w:r w:rsidRPr="002B5C1C">
              <w:rPr>
                <w:sz w:val="28"/>
                <w:lang w:val="en-US"/>
              </w:rPr>
              <w:t>YI</w:t>
            </w:r>
            <w:r w:rsidRPr="002B5C1C">
              <w:rPr>
                <w:sz w:val="28"/>
              </w:rPr>
              <w:t>.     ФИНАНСЫ</w:t>
            </w:r>
          </w:p>
        </w:tc>
      </w:tr>
    </w:tbl>
    <w:p w:rsidR="00140BE3" w:rsidRPr="002B5C1C" w:rsidRDefault="00FD0C8C" w:rsidP="009B041D">
      <w:pPr>
        <w:pStyle w:val="a7"/>
        <w:rPr>
          <w:b w:val="0"/>
          <w:sz w:val="24"/>
          <w:szCs w:val="24"/>
        </w:rPr>
      </w:pPr>
      <w:r>
        <w:pict>
          <v:shape id="_x0000_s1045" type="#_x0000_t202" style="position:absolute;left:0;text-align:left;margin-left:67pt;margin-top:-10.7pt;width:515.9pt;height:17.05pt;z-index:251659264;mso-wrap-distance-left:9.05pt;mso-wrap-distance-right:9.05pt;mso-position-horizontal-relative:page;mso-position-vertical-relative:text" stroked="f">
            <v:fill opacity="0" color2="black"/>
            <v:textbox style="mso-next-textbox:#_x0000_s1045" inset="0,0,0,0">
              <w:txbxContent>
                <w:p w:rsidR="00C256E2" w:rsidRDefault="00C256E2"/>
              </w:txbxContent>
            </v:textbox>
            <w10:wrap type="square" side="largest" anchorx="page"/>
          </v:shape>
        </w:pict>
      </w:r>
      <w:r w:rsidR="00140BE3" w:rsidRPr="002B5C1C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140BE3" w:rsidRPr="00A8792E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B66474" w:rsidP="00F7526E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01.10</w:t>
            </w:r>
            <w:r w:rsidR="002051AD" w:rsidRPr="00354038">
              <w:rPr>
                <w:b/>
                <w:sz w:val="18"/>
                <w:szCs w:val="18"/>
              </w:rPr>
              <w:t>.</w:t>
            </w:r>
            <w:r w:rsidR="00B07384" w:rsidRPr="00354038">
              <w:rPr>
                <w:b/>
                <w:sz w:val="18"/>
                <w:szCs w:val="18"/>
              </w:rPr>
              <w:t>1</w:t>
            </w:r>
            <w:r w:rsidR="008D78E5" w:rsidRPr="00354038">
              <w:rPr>
                <w:b/>
                <w:sz w:val="18"/>
                <w:szCs w:val="18"/>
              </w:rPr>
              <w:t>2</w:t>
            </w:r>
            <w:r w:rsidR="003F4B12" w:rsidRPr="00354038">
              <w:rPr>
                <w:b/>
                <w:sz w:val="18"/>
                <w:szCs w:val="18"/>
              </w:rPr>
              <w:t xml:space="preserve"> г</w:t>
            </w:r>
            <w:r w:rsidR="00310CAC" w:rsidRPr="0035403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54038" w:rsidRDefault="00FB3B7C" w:rsidP="00F7526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На 01.</w:t>
            </w:r>
            <w:r w:rsidR="00B66474">
              <w:rPr>
                <w:b/>
                <w:sz w:val="18"/>
                <w:szCs w:val="18"/>
              </w:rPr>
              <w:t>10</w:t>
            </w:r>
            <w:r w:rsidR="002051AD" w:rsidRPr="00354038">
              <w:rPr>
                <w:b/>
                <w:sz w:val="18"/>
                <w:szCs w:val="18"/>
              </w:rPr>
              <w:t>.</w:t>
            </w:r>
            <w:r w:rsidR="00B07384" w:rsidRPr="00354038">
              <w:rPr>
                <w:b/>
                <w:sz w:val="18"/>
                <w:szCs w:val="18"/>
              </w:rPr>
              <w:t>1</w:t>
            </w:r>
            <w:r w:rsidR="008D78E5" w:rsidRPr="00354038">
              <w:rPr>
                <w:b/>
                <w:sz w:val="18"/>
                <w:szCs w:val="18"/>
              </w:rPr>
              <w:t>3</w:t>
            </w:r>
            <w:r w:rsidR="003F4B12" w:rsidRPr="00354038">
              <w:rPr>
                <w:b/>
                <w:sz w:val="18"/>
                <w:szCs w:val="18"/>
              </w:rPr>
              <w:t xml:space="preserve"> г</w:t>
            </w:r>
            <w:r w:rsidR="00310CAC" w:rsidRPr="0035403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8792E" w:rsidRDefault="00B6647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354038">
              <w:rPr>
                <w:b/>
                <w:sz w:val="18"/>
                <w:szCs w:val="18"/>
              </w:rPr>
              <w:t>.</w:t>
            </w:r>
            <w:r w:rsidR="00262616" w:rsidRPr="00A8792E">
              <w:rPr>
                <w:b/>
                <w:sz w:val="18"/>
                <w:szCs w:val="18"/>
              </w:rPr>
              <w:t>201</w:t>
            </w:r>
            <w:r w:rsidR="00354038">
              <w:rPr>
                <w:b/>
                <w:sz w:val="18"/>
                <w:szCs w:val="18"/>
              </w:rPr>
              <w:t>3</w:t>
            </w:r>
            <w:r>
              <w:rPr>
                <w:b/>
                <w:sz w:val="18"/>
                <w:szCs w:val="18"/>
              </w:rPr>
              <w:t xml:space="preserve"> </w:t>
            </w:r>
            <w:r w:rsidR="00140BE3" w:rsidRPr="00A8792E">
              <w:rPr>
                <w:b/>
                <w:sz w:val="18"/>
                <w:szCs w:val="18"/>
              </w:rPr>
              <w:t>г</w:t>
            </w:r>
            <w:r w:rsidR="00695AEE">
              <w:rPr>
                <w:b/>
                <w:sz w:val="18"/>
                <w:szCs w:val="18"/>
              </w:rPr>
              <w:t>.</w:t>
            </w:r>
            <w:r w:rsidR="00081775" w:rsidRPr="00A8792E">
              <w:rPr>
                <w:b/>
                <w:sz w:val="18"/>
                <w:szCs w:val="18"/>
              </w:rPr>
              <w:t xml:space="preserve"> % к </w:t>
            </w:r>
            <w:r>
              <w:rPr>
                <w:b/>
                <w:sz w:val="18"/>
                <w:szCs w:val="18"/>
              </w:rPr>
              <w:t>01.10</w:t>
            </w:r>
            <w:r w:rsidR="00354038">
              <w:rPr>
                <w:b/>
                <w:sz w:val="18"/>
                <w:szCs w:val="18"/>
              </w:rPr>
              <w:t>.</w:t>
            </w:r>
            <w:r w:rsidR="00081775" w:rsidRPr="00A8792E">
              <w:rPr>
                <w:b/>
                <w:sz w:val="18"/>
                <w:szCs w:val="18"/>
              </w:rPr>
              <w:t>201</w:t>
            </w:r>
            <w:r w:rsidR="00354038">
              <w:rPr>
                <w:b/>
                <w:sz w:val="18"/>
                <w:szCs w:val="18"/>
              </w:rPr>
              <w:t>2</w:t>
            </w:r>
            <w:r w:rsidR="00695AEE">
              <w:rPr>
                <w:b/>
                <w:sz w:val="18"/>
                <w:szCs w:val="18"/>
              </w:rPr>
              <w:t xml:space="preserve"> </w:t>
            </w:r>
            <w:r w:rsidR="00140BE3" w:rsidRPr="00A8792E">
              <w:rPr>
                <w:b/>
                <w:sz w:val="18"/>
                <w:szCs w:val="18"/>
              </w:rPr>
              <w:t>г</w:t>
            </w:r>
            <w:r w:rsidR="00695AEE">
              <w:rPr>
                <w:b/>
                <w:sz w:val="18"/>
                <w:szCs w:val="18"/>
              </w:rPr>
              <w:t>.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354038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5610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65D11">
              <w:rPr>
                <w:b/>
                <w:sz w:val="18"/>
                <w:szCs w:val="18"/>
              </w:rPr>
              <w:t>668928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65D11">
              <w:rPr>
                <w:b/>
                <w:sz w:val="18"/>
                <w:szCs w:val="18"/>
              </w:rPr>
              <w:t>696196,8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D36F71" w:rsidP="00A8792E">
            <w:pPr>
              <w:jc w:val="center"/>
              <w:rPr>
                <w:b/>
              </w:rPr>
            </w:pPr>
            <w:r w:rsidRPr="00D36F71">
              <w:rPr>
                <w:b/>
              </w:rPr>
              <w:t>104,1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BD05A1" w:rsidP="00A8792E">
            <w:pPr>
              <w:jc w:val="center"/>
            </w:pP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354038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156311,6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149159,5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D36F71" w:rsidP="00A8792E">
            <w:pPr>
              <w:jc w:val="center"/>
            </w:pPr>
            <w:r w:rsidRPr="00D36F71">
              <w:t>95,4</w:t>
            </w:r>
          </w:p>
        </w:tc>
      </w:tr>
      <w:tr w:rsidR="00BD05A1" w:rsidRPr="00A8792E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BD05A1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BD05A1" w:rsidP="00A8792E">
            <w:pPr>
              <w:jc w:val="center"/>
            </w:pPr>
          </w:p>
        </w:tc>
      </w:tr>
      <w:tr w:rsidR="00BD05A1" w:rsidRPr="00A8792E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79452,1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83334,0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D36F71" w:rsidP="00A8792E">
            <w:pPr>
              <w:jc w:val="center"/>
            </w:pPr>
            <w:r w:rsidRPr="00D36F71">
              <w:t>104,9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15241,7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13033,2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D36F71" w:rsidP="00A8792E">
            <w:pPr>
              <w:jc w:val="center"/>
            </w:pPr>
            <w:r w:rsidRPr="00D36F71">
              <w:t>85,5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13592,3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11550,6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D36F71" w:rsidP="00A8792E">
            <w:pPr>
              <w:jc w:val="center"/>
            </w:pPr>
            <w:r w:rsidRPr="00D36F71">
              <w:t>85,0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1649,4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1482,6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D36F71" w:rsidP="00A8792E">
            <w:pPr>
              <w:jc w:val="center"/>
            </w:pPr>
            <w:r w:rsidRPr="00D36F71">
              <w:t>89,9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32764,1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24898,5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D36F71" w:rsidP="00A8792E">
            <w:pPr>
              <w:jc w:val="center"/>
            </w:pPr>
            <w:r w:rsidRPr="00D36F71">
              <w:t>76,0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3540,1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4116,1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D36F71" w:rsidP="00A8792E">
            <w:pPr>
              <w:jc w:val="center"/>
            </w:pPr>
            <w:r w:rsidRPr="00D36F71">
              <w:t>116,3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18093,3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20782,4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D36F71" w:rsidP="00A8792E">
            <w:pPr>
              <w:jc w:val="center"/>
            </w:pPr>
            <w:r w:rsidRPr="00D36F71">
              <w:t>114,9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 - транспортный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11130,7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-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354038" w:rsidP="00A8792E">
            <w:pPr>
              <w:jc w:val="center"/>
            </w:pPr>
            <w:r w:rsidRPr="00D36F71">
              <w:t>-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2878,9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3219,7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D36F71" w:rsidP="00A8792E">
            <w:pPr>
              <w:jc w:val="center"/>
            </w:pPr>
            <w:r w:rsidRPr="00D36F71">
              <w:t>111,8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6D3BE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0,2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CF5DE9" w:rsidP="00444DDF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2,2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CF5DE9" w:rsidP="00A8792E">
            <w:pPr>
              <w:jc w:val="center"/>
            </w:pPr>
            <w:r w:rsidRPr="00D36F71">
              <w:t>1100,0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25974,6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24671,9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D36F71" w:rsidP="00A8792E">
            <w:pPr>
              <w:jc w:val="center"/>
            </w:pPr>
            <w:r w:rsidRPr="00D36F71">
              <w:t>95,0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354038">
              <w:rPr>
                <w:sz w:val="18"/>
                <w:szCs w:val="18"/>
              </w:rPr>
              <w:t>р</w:t>
            </w:r>
            <w:r w:rsidRPr="00354038">
              <w:rPr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2B5C1C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15447,2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17061,0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D36F71" w:rsidP="00A8792E">
            <w:pPr>
              <w:jc w:val="center"/>
            </w:pPr>
            <w:r w:rsidRPr="00D36F71">
              <w:t>110,4</w:t>
            </w:r>
          </w:p>
        </w:tc>
      </w:tr>
      <w:tr w:rsidR="00BD05A1" w:rsidRPr="00A8792E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D05A1" w:rsidRPr="00354038" w:rsidRDefault="00BD05A1">
            <w:pPr>
              <w:snapToGrid w:val="0"/>
              <w:jc w:val="both"/>
              <w:rPr>
                <w:sz w:val="18"/>
                <w:szCs w:val="18"/>
              </w:rPr>
            </w:pPr>
            <w:r w:rsidRPr="00354038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512616,4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D05A1" w:rsidRPr="00465D11" w:rsidRDefault="00465D11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65D11">
              <w:rPr>
                <w:sz w:val="18"/>
                <w:szCs w:val="18"/>
              </w:rPr>
              <w:t>547037,3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5A1" w:rsidRPr="00D36F71" w:rsidRDefault="00D36F71" w:rsidP="00A8792E">
            <w:pPr>
              <w:jc w:val="center"/>
            </w:pPr>
            <w:r w:rsidRPr="00D36F71">
              <w:t>106,7</w:t>
            </w:r>
          </w:p>
        </w:tc>
      </w:tr>
    </w:tbl>
    <w:p w:rsidR="00140BE3" w:rsidRPr="00AD7639" w:rsidRDefault="00140BE3">
      <w:pPr>
        <w:rPr>
          <w:color w:val="FF0000"/>
          <w:sz w:val="18"/>
          <w:szCs w:val="18"/>
          <w:lang w:val="en-US"/>
        </w:rPr>
      </w:pPr>
    </w:p>
    <w:p w:rsidR="00B202C6" w:rsidRDefault="00B202C6">
      <w:pPr>
        <w:rPr>
          <w:color w:val="FF0000"/>
        </w:rPr>
      </w:pPr>
      <w:r>
        <w:rPr>
          <w:color w:val="FF0000"/>
        </w:rPr>
        <w:br w:type="page"/>
      </w:r>
    </w:p>
    <w:p w:rsidR="000C4589" w:rsidRPr="00AD7639" w:rsidRDefault="000C4589">
      <w:pPr>
        <w:rPr>
          <w:color w:val="FF0000"/>
        </w:rPr>
      </w:pPr>
    </w:p>
    <w:tbl>
      <w:tblPr>
        <w:tblpPr w:leftFromText="180" w:rightFromText="180" w:vertAnchor="text" w:horzAnchor="margin" w:tblpY="199"/>
        <w:tblW w:w="10349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044"/>
      </w:tblGrid>
      <w:tr w:rsidR="00B202C6" w:rsidRPr="004D0134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B66474" w:rsidP="00CA0F31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01.10</w:t>
            </w:r>
            <w:r w:rsidR="00B202C6" w:rsidRPr="004D0134">
              <w:rPr>
                <w:b/>
                <w:sz w:val="18"/>
                <w:szCs w:val="18"/>
              </w:rPr>
              <w:t>.20</w:t>
            </w:r>
            <w:r w:rsidR="00A8792E" w:rsidRPr="004D0134">
              <w:rPr>
                <w:b/>
                <w:sz w:val="18"/>
                <w:szCs w:val="18"/>
              </w:rPr>
              <w:t>12</w:t>
            </w:r>
            <w:r w:rsidR="00B202C6" w:rsidRPr="004D01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D0134" w:rsidRDefault="00B202C6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D0134">
              <w:rPr>
                <w:b/>
                <w:sz w:val="18"/>
                <w:szCs w:val="18"/>
              </w:rPr>
              <w:t>На 01.</w:t>
            </w:r>
            <w:r w:rsidR="00B66474">
              <w:rPr>
                <w:b/>
                <w:sz w:val="18"/>
                <w:szCs w:val="18"/>
              </w:rPr>
              <w:t>10</w:t>
            </w:r>
            <w:r w:rsidR="00A8792E" w:rsidRPr="004D0134">
              <w:rPr>
                <w:b/>
                <w:sz w:val="18"/>
                <w:szCs w:val="18"/>
              </w:rPr>
              <w:t>.</w:t>
            </w:r>
            <w:r w:rsidRPr="004D0134">
              <w:rPr>
                <w:b/>
                <w:sz w:val="18"/>
                <w:szCs w:val="18"/>
              </w:rPr>
              <w:t>201</w:t>
            </w:r>
            <w:r w:rsidR="00A8792E" w:rsidRPr="004D0134">
              <w:rPr>
                <w:b/>
                <w:sz w:val="18"/>
                <w:szCs w:val="18"/>
              </w:rPr>
              <w:t>3</w:t>
            </w:r>
            <w:r w:rsidRPr="004D0134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4D0134" w:rsidRDefault="00B6647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19448E">
              <w:rPr>
                <w:b/>
                <w:sz w:val="18"/>
                <w:szCs w:val="18"/>
              </w:rPr>
              <w:t>.2013</w:t>
            </w:r>
            <w:r w:rsidR="00B202C6" w:rsidRPr="004D0134">
              <w:rPr>
                <w:b/>
                <w:sz w:val="18"/>
                <w:szCs w:val="18"/>
              </w:rPr>
              <w:t xml:space="preserve"> г в % к </w:t>
            </w:r>
            <w:r>
              <w:rPr>
                <w:b/>
                <w:sz w:val="18"/>
                <w:szCs w:val="18"/>
              </w:rPr>
              <w:t>01.10</w:t>
            </w:r>
            <w:r w:rsidR="0019448E">
              <w:rPr>
                <w:b/>
                <w:sz w:val="18"/>
                <w:szCs w:val="18"/>
              </w:rPr>
              <w:t>.2012</w:t>
            </w:r>
            <w:r w:rsidR="00B202C6" w:rsidRPr="004D0134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8038B7" w:rsidRPr="004D0134" w:rsidTr="006D6B41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F70E4D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33ACB">
              <w:rPr>
                <w:b/>
                <w:sz w:val="18"/>
                <w:szCs w:val="18"/>
              </w:rPr>
              <w:t>626542,8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33ACB">
              <w:rPr>
                <w:b/>
                <w:sz w:val="18"/>
                <w:szCs w:val="18"/>
              </w:rPr>
              <w:t>645592,0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933ACB" w:rsidRDefault="00933ACB" w:rsidP="006D6B41">
            <w:pPr>
              <w:jc w:val="center"/>
              <w:rPr>
                <w:b/>
              </w:rPr>
            </w:pPr>
            <w:r w:rsidRPr="00933ACB">
              <w:rPr>
                <w:b/>
              </w:rPr>
              <w:t>103,0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78361,2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81872,8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933ACB" w:rsidRDefault="00933ACB" w:rsidP="006D6B41">
            <w:pPr>
              <w:jc w:val="center"/>
            </w:pPr>
            <w:r w:rsidRPr="00933ACB">
              <w:t>104,5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952,4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1005,4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933ACB" w:rsidRDefault="00933ACB" w:rsidP="006D6B41">
            <w:pPr>
              <w:jc w:val="center"/>
            </w:pPr>
            <w:r w:rsidRPr="00933ACB">
              <w:t>105,6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1144,1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1933,0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933ACB" w:rsidRDefault="00933ACB" w:rsidP="00A14655">
            <w:pPr>
              <w:jc w:val="center"/>
            </w:pPr>
            <w:r w:rsidRPr="00933ACB">
              <w:t>169,0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31416,2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5919,4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933ACB" w:rsidRDefault="00933ACB" w:rsidP="006D6B41">
            <w:pPr>
              <w:jc w:val="center"/>
            </w:pPr>
            <w:r w:rsidRPr="00933ACB">
              <w:t>18,8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51128,8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46558,4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933ACB" w:rsidRDefault="00933ACB" w:rsidP="006D6B41">
            <w:pPr>
              <w:jc w:val="center"/>
            </w:pPr>
            <w:r w:rsidRPr="00933ACB">
              <w:t>91,1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346163,4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439689,0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933ACB" w:rsidRDefault="00933ACB" w:rsidP="006D6B41">
            <w:pPr>
              <w:jc w:val="center"/>
            </w:pPr>
            <w:r w:rsidRPr="00933ACB">
              <w:t>127,0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40007,5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42391,7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933ACB" w:rsidRDefault="00933ACB" w:rsidP="006D6B41">
            <w:pPr>
              <w:jc w:val="center"/>
            </w:pPr>
            <w:r w:rsidRPr="00933ACB">
              <w:t>106,0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43024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Здравоохранение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5E1AAD" w:rsidRDefault="005E1AAD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5E1AAD">
              <w:rPr>
                <w:sz w:val="18"/>
                <w:szCs w:val="18"/>
              </w:rPr>
              <w:t>45995,4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430249" w:rsidRDefault="00430249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430249">
              <w:rPr>
                <w:sz w:val="18"/>
                <w:szCs w:val="18"/>
              </w:rPr>
              <w:t>-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430249" w:rsidRDefault="00430249" w:rsidP="006D6B41">
            <w:pPr>
              <w:jc w:val="center"/>
            </w:pPr>
            <w:r w:rsidRPr="00430249">
              <w:t>-</w:t>
            </w:r>
          </w:p>
        </w:tc>
      </w:tr>
      <w:tr w:rsidR="008038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F70E4D" w:rsidRDefault="008038B7" w:rsidP="00A440C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20344,5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038B7" w:rsidRPr="00933ACB" w:rsidRDefault="00933ACB" w:rsidP="00A440C0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14059,2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38B7" w:rsidRPr="00933ACB" w:rsidRDefault="00933ACB" w:rsidP="006D6B41">
            <w:pPr>
              <w:jc w:val="center"/>
            </w:pPr>
            <w:r w:rsidRPr="00933ACB">
              <w:t>69,1</w:t>
            </w:r>
          </w:p>
        </w:tc>
      </w:tr>
      <w:tr w:rsidR="003B06B7" w:rsidRPr="004D0134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06B7" w:rsidRPr="00F70E4D" w:rsidRDefault="003B06B7" w:rsidP="003B06B7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Физкультура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06B7" w:rsidRPr="004D0E64" w:rsidRDefault="004D0E64" w:rsidP="003B06B7">
            <w:pPr>
              <w:snapToGrid w:val="0"/>
              <w:jc w:val="center"/>
              <w:rPr>
                <w:sz w:val="18"/>
                <w:szCs w:val="18"/>
              </w:rPr>
            </w:pPr>
            <w:r w:rsidRPr="004D0E64">
              <w:rPr>
                <w:sz w:val="18"/>
                <w:szCs w:val="18"/>
              </w:rPr>
              <w:t>10360,3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B06B7" w:rsidRPr="00430249" w:rsidRDefault="00430249" w:rsidP="003B06B7">
            <w:pPr>
              <w:snapToGrid w:val="0"/>
              <w:jc w:val="center"/>
              <w:rPr>
                <w:sz w:val="18"/>
                <w:szCs w:val="18"/>
              </w:rPr>
            </w:pPr>
            <w:r w:rsidRPr="00430249">
              <w:rPr>
                <w:sz w:val="18"/>
                <w:szCs w:val="18"/>
              </w:rPr>
              <w:t>11142,0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6B7" w:rsidRPr="004D0E64" w:rsidRDefault="004D0E64" w:rsidP="003B06B7">
            <w:pPr>
              <w:jc w:val="center"/>
            </w:pPr>
            <w:r w:rsidRPr="004D0E64">
              <w:t>107,5</w:t>
            </w:r>
          </w:p>
        </w:tc>
      </w:tr>
      <w:tr w:rsidR="003B06B7" w:rsidRPr="004D0134" w:rsidTr="00770C82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B06B7" w:rsidRPr="00F70E4D" w:rsidRDefault="003B06B7" w:rsidP="003B06B7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B06B7" w:rsidRPr="004D0E64" w:rsidRDefault="004D0E64" w:rsidP="003B06B7">
            <w:pPr>
              <w:snapToGrid w:val="0"/>
              <w:jc w:val="center"/>
              <w:rPr>
                <w:sz w:val="18"/>
                <w:szCs w:val="18"/>
              </w:rPr>
            </w:pPr>
            <w:r w:rsidRPr="004D0E64">
              <w:rPr>
                <w:sz w:val="18"/>
                <w:szCs w:val="18"/>
              </w:rPr>
              <w:t>669,0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3B06B7" w:rsidRPr="00430249" w:rsidRDefault="00430249" w:rsidP="003B06B7">
            <w:pPr>
              <w:snapToGrid w:val="0"/>
              <w:jc w:val="center"/>
              <w:rPr>
                <w:sz w:val="18"/>
                <w:szCs w:val="18"/>
              </w:rPr>
            </w:pPr>
            <w:r w:rsidRPr="00430249">
              <w:rPr>
                <w:sz w:val="18"/>
                <w:szCs w:val="18"/>
              </w:rPr>
              <w:t>1021,1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B06B7" w:rsidRPr="004D0E64" w:rsidRDefault="004D0E64" w:rsidP="003B06B7">
            <w:pPr>
              <w:jc w:val="center"/>
            </w:pPr>
            <w:r w:rsidRPr="004D0E64">
              <w:t>152,6</w:t>
            </w:r>
          </w:p>
        </w:tc>
      </w:tr>
      <w:tr w:rsidR="003B06B7" w:rsidRPr="004D0134" w:rsidTr="00770C82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F70E4D" w:rsidRDefault="003B06B7" w:rsidP="003B06B7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Профицит бюджета</w:t>
            </w:r>
            <w:proofErr w:type="gramStart"/>
            <w:r w:rsidRPr="00F70E4D">
              <w:rPr>
                <w:color w:val="000000" w:themeColor="text1"/>
                <w:sz w:val="18"/>
                <w:szCs w:val="18"/>
              </w:rPr>
              <w:t xml:space="preserve"> (+), </w:t>
            </w:r>
            <w:proofErr w:type="gramEnd"/>
            <w:r w:rsidRPr="00F70E4D">
              <w:rPr>
                <w:color w:val="000000" w:themeColor="text1"/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933ACB" w:rsidRDefault="00933ACB" w:rsidP="003B06B7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42385,2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933ACB" w:rsidRDefault="00933ACB" w:rsidP="003B06B7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50604,8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933ACB" w:rsidRDefault="00933ACB" w:rsidP="003B06B7">
            <w:pPr>
              <w:jc w:val="center"/>
            </w:pPr>
            <w:r w:rsidRPr="00933ACB">
              <w:t>119,4</w:t>
            </w:r>
          </w:p>
        </w:tc>
      </w:tr>
      <w:tr w:rsidR="003B06B7" w:rsidRPr="004D0134" w:rsidTr="00770C82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F70E4D" w:rsidRDefault="003B06B7" w:rsidP="003B06B7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F70E4D">
              <w:rPr>
                <w:color w:val="000000" w:themeColor="text1"/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933ACB" w:rsidRDefault="00933ACB" w:rsidP="003B06B7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-42385,2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933ACB" w:rsidRDefault="00933ACB" w:rsidP="003B06B7">
            <w:pPr>
              <w:snapToGrid w:val="0"/>
              <w:jc w:val="center"/>
              <w:rPr>
                <w:sz w:val="18"/>
                <w:szCs w:val="18"/>
              </w:rPr>
            </w:pPr>
            <w:r w:rsidRPr="00933ACB">
              <w:rPr>
                <w:sz w:val="18"/>
                <w:szCs w:val="18"/>
              </w:rPr>
              <w:t>-50604,8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6B7" w:rsidRPr="00164054" w:rsidRDefault="00164054" w:rsidP="003B06B7">
            <w:pPr>
              <w:jc w:val="center"/>
            </w:pPr>
            <w:r w:rsidRPr="00164054">
              <w:t>-</w:t>
            </w:r>
          </w:p>
        </w:tc>
      </w:tr>
    </w:tbl>
    <w:p w:rsidR="007E432F" w:rsidRPr="00AD7639" w:rsidRDefault="007E432F">
      <w:pPr>
        <w:rPr>
          <w:color w:val="FF0000"/>
        </w:rPr>
      </w:pPr>
    </w:p>
    <w:p w:rsidR="00140BE3" w:rsidRPr="009829B9" w:rsidRDefault="00140BE3" w:rsidP="00B6551E">
      <w:pPr>
        <w:rPr>
          <w:color w:val="FF0000"/>
        </w:rPr>
      </w:pPr>
    </w:p>
    <w:p w:rsidR="007E432F" w:rsidRDefault="007E432F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A440C0" w:rsidRDefault="00A440C0">
      <w:pPr>
        <w:rPr>
          <w:color w:val="FF0000"/>
        </w:rPr>
      </w:pPr>
    </w:p>
    <w:p w:rsidR="00F70E4D" w:rsidRPr="00AD7639" w:rsidRDefault="00F70E4D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p w:rsidR="007E432F" w:rsidRPr="00AD7639" w:rsidRDefault="007E432F">
      <w:pPr>
        <w:rPr>
          <w:color w:val="FF0000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507C02" w:rsidRPr="00177B34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177B34" w:rsidRDefault="00507C02" w:rsidP="00607958">
            <w:pPr>
              <w:pStyle w:val="a7"/>
              <w:snapToGrid w:val="0"/>
              <w:ind w:right="249"/>
            </w:pPr>
            <w:r w:rsidRPr="00177B34">
              <w:t xml:space="preserve">РАЗДЕЛ  </w:t>
            </w:r>
            <w:r w:rsidRPr="00177B34">
              <w:rPr>
                <w:lang w:val="en-US"/>
              </w:rPr>
              <w:t>YII</w:t>
            </w:r>
            <w:r w:rsidRPr="00177B34">
              <w:t>.    МАЛЫЙ  БИЗНЕС</w:t>
            </w:r>
          </w:p>
        </w:tc>
      </w:tr>
    </w:tbl>
    <w:p w:rsidR="00507C02" w:rsidRPr="00177B34" w:rsidRDefault="00507C02" w:rsidP="00507C02">
      <w:pPr>
        <w:jc w:val="center"/>
        <w:rPr>
          <w:b/>
          <w:i/>
          <w:sz w:val="24"/>
        </w:rPr>
      </w:pPr>
      <w:r w:rsidRPr="00177B34">
        <w:rPr>
          <w:b/>
          <w:i/>
          <w:sz w:val="24"/>
        </w:rPr>
        <w:t>Основные социально-экономические показатели</w:t>
      </w:r>
    </w:p>
    <w:p w:rsidR="00507C02" w:rsidRPr="00177B34" w:rsidRDefault="00507C02" w:rsidP="00507C02">
      <w:pPr>
        <w:jc w:val="center"/>
        <w:rPr>
          <w:b/>
          <w:i/>
          <w:sz w:val="24"/>
        </w:rPr>
      </w:pPr>
      <w:r w:rsidRPr="00177B34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992"/>
        <w:gridCol w:w="1559"/>
      </w:tblGrid>
      <w:tr w:rsidR="00507C02" w:rsidRPr="009B041D" w:rsidTr="00B70DF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507C02" w:rsidRPr="009B041D" w:rsidRDefault="00164754" w:rsidP="004442DA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01.</w:t>
            </w:r>
            <w:r w:rsidR="00B66474">
              <w:rPr>
                <w:b/>
                <w:sz w:val="18"/>
                <w:szCs w:val="18"/>
              </w:rPr>
              <w:t>10</w:t>
            </w:r>
            <w:r w:rsidR="005C597D" w:rsidRPr="009B041D">
              <w:rPr>
                <w:b/>
                <w:sz w:val="18"/>
                <w:szCs w:val="18"/>
              </w:rPr>
              <w:t>.1</w:t>
            </w:r>
            <w:r w:rsidR="00467B24" w:rsidRPr="009B041D">
              <w:rPr>
                <w:b/>
                <w:sz w:val="18"/>
                <w:szCs w:val="18"/>
              </w:rPr>
              <w:t>2</w:t>
            </w:r>
            <w:r w:rsidR="00B66474">
              <w:rPr>
                <w:b/>
                <w:sz w:val="18"/>
                <w:szCs w:val="18"/>
              </w:rPr>
              <w:t xml:space="preserve"> </w:t>
            </w:r>
            <w:r w:rsidR="00507C02" w:rsidRPr="009B041D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9B041D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507C02" w:rsidRPr="009B041D" w:rsidRDefault="001E0C57" w:rsidP="00B66474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01.</w:t>
            </w:r>
            <w:r w:rsidR="00B66474">
              <w:rPr>
                <w:b/>
                <w:sz w:val="18"/>
                <w:szCs w:val="18"/>
              </w:rPr>
              <w:t>10</w:t>
            </w:r>
            <w:r w:rsidR="00C552DC" w:rsidRPr="009B041D">
              <w:rPr>
                <w:b/>
                <w:sz w:val="18"/>
                <w:szCs w:val="18"/>
              </w:rPr>
              <w:t>.1</w:t>
            </w:r>
            <w:r w:rsidR="00467B24" w:rsidRPr="009B041D">
              <w:rPr>
                <w:b/>
                <w:sz w:val="18"/>
                <w:szCs w:val="18"/>
              </w:rPr>
              <w:t>3</w:t>
            </w:r>
            <w:r w:rsidR="00B66474">
              <w:rPr>
                <w:b/>
                <w:sz w:val="18"/>
                <w:szCs w:val="18"/>
              </w:rPr>
              <w:t xml:space="preserve"> </w:t>
            </w:r>
            <w:r w:rsidR="007010B5" w:rsidRPr="009B041D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C02" w:rsidRPr="009B041D" w:rsidRDefault="00B66474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F70E4D" w:rsidRPr="009B041D">
              <w:rPr>
                <w:b/>
                <w:sz w:val="18"/>
                <w:szCs w:val="18"/>
              </w:rPr>
              <w:t>.</w:t>
            </w:r>
            <w:r w:rsidR="00164754" w:rsidRPr="009B041D">
              <w:rPr>
                <w:b/>
                <w:sz w:val="18"/>
                <w:szCs w:val="18"/>
              </w:rPr>
              <w:t>201</w:t>
            </w:r>
            <w:r w:rsidR="00F70E4D" w:rsidRPr="009B041D">
              <w:rPr>
                <w:b/>
                <w:sz w:val="18"/>
                <w:szCs w:val="18"/>
              </w:rPr>
              <w:t>3</w:t>
            </w:r>
            <w:r w:rsidR="00E94CE5" w:rsidRPr="009B041D">
              <w:rPr>
                <w:b/>
                <w:sz w:val="18"/>
                <w:szCs w:val="18"/>
              </w:rPr>
              <w:t xml:space="preserve"> г.</w:t>
            </w:r>
            <w:r w:rsidR="00507C02" w:rsidRPr="009B041D">
              <w:rPr>
                <w:b/>
                <w:sz w:val="18"/>
                <w:szCs w:val="18"/>
              </w:rPr>
              <w:t xml:space="preserve"> в %</w:t>
            </w:r>
          </w:p>
          <w:p w:rsidR="00507C02" w:rsidRPr="009B041D" w:rsidRDefault="00164754" w:rsidP="00B66474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 xml:space="preserve">к </w:t>
            </w:r>
            <w:r w:rsidR="00B66474">
              <w:rPr>
                <w:b/>
                <w:sz w:val="18"/>
                <w:szCs w:val="18"/>
              </w:rPr>
              <w:t>01.10</w:t>
            </w:r>
            <w:r w:rsidR="00F70E4D" w:rsidRPr="009B041D">
              <w:rPr>
                <w:b/>
                <w:sz w:val="18"/>
                <w:szCs w:val="18"/>
              </w:rPr>
              <w:t>.</w:t>
            </w:r>
            <w:r w:rsidRPr="009B041D">
              <w:rPr>
                <w:b/>
                <w:sz w:val="18"/>
                <w:szCs w:val="18"/>
              </w:rPr>
              <w:t>201</w:t>
            </w:r>
            <w:r w:rsidR="00F70E4D" w:rsidRPr="009B041D">
              <w:rPr>
                <w:b/>
                <w:sz w:val="18"/>
                <w:szCs w:val="18"/>
              </w:rPr>
              <w:t>2</w:t>
            </w:r>
            <w:r w:rsidR="00507C02" w:rsidRPr="009B041D">
              <w:rPr>
                <w:b/>
                <w:sz w:val="18"/>
                <w:szCs w:val="18"/>
              </w:rPr>
              <w:t xml:space="preserve"> г</w:t>
            </w:r>
            <w:r w:rsidR="00E94CE5" w:rsidRPr="009B041D">
              <w:rPr>
                <w:b/>
                <w:sz w:val="18"/>
                <w:szCs w:val="18"/>
              </w:rPr>
              <w:t>.</w:t>
            </w:r>
          </w:p>
        </w:tc>
      </w:tr>
      <w:tr w:rsidR="00332108" w:rsidRPr="009B041D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32108" w:rsidRPr="009B041D" w:rsidRDefault="00332108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Количество предприятий,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A16090" w:rsidRDefault="00A16090" w:rsidP="00332108">
            <w:pPr>
              <w:snapToGrid w:val="0"/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193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A16090" w:rsidRDefault="00A16090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87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108" w:rsidRPr="00A16090" w:rsidRDefault="00A16090" w:rsidP="002855C4">
            <w:pPr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45,1</w:t>
            </w:r>
          </w:p>
        </w:tc>
      </w:tr>
      <w:tr w:rsidR="00332108" w:rsidRPr="009B041D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32108" w:rsidRPr="009B041D" w:rsidRDefault="00332108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Количество предприятий, перешедших на упрощенную систему нал</w:t>
            </w:r>
            <w:r w:rsidRPr="009B041D">
              <w:rPr>
                <w:sz w:val="18"/>
                <w:szCs w:val="18"/>
              </w:rPr>
              <w:t>о</w:t>
            </w:r>
            <w:r w:rsidRPr="009B041D">
              <w:rPr>
                <w:sz w:val="18"/>
                <w:szCs w:val="18"/>
              </w:rPr>
              <w:t>гообложения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A16090" w:rsidRDefault="00A41564" w:rsidP="00332108">
            <w:pPr>
              <w:snapToGrid w:val="0"/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1</w:t>
            </w:r>
            <w:r w:rsidR="00A16090" w:rsidRPr="00A16090">
              <w:rPr>
                <w:sz w:val="18"/>
                <w:szCs w:val="18"/>
              </w:rPr>
              <w:t>96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A16090" w:rsidRDefault="00A16090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15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EA9" w:rsidRPr="00A16090" w:rsidRDefault="00A16090" w:rsidP="009A3EA9">
            <w:pPr>
              <w:jc w:val="center"/>
              <w:rPr>
                <w:sz w:val="18"/>
                <w:szCs w:val="18"/>
              </w:rPr>
            </w:pPr>
            <w:r w:rsidRPr="00A16090">
              <w:rPr>
                <w:sz w:val="18"/>
                <w:szCs w:val="18"/>
              </w:rPr>
              <w:t>7,6</w:t>
            </w:r>
          </w:p>
        </w:tc>
      </w:tr>
      <w:tr w:rsidR="00332108" w:rsidRPr="009B041D" w:rsidTr="002855C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332108" w:rsidRPr="009B041D" w:rsidRDefault="00332108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F23C58" w:rsidRDefault="00A41564" w:rsidP="00332108">
            <w:pPr>
              <w:snapToGrid w:val="0"/>
              <w:jc w:val="center"/>
              <w:rPr>
                <w:sz w:val="18"/>
                <w:szCs w:val="18"/>
              </w:rPr>
            </w:pPr>
            <w:r w:rsidRPr="00F23C58">
              <w:rPr>
                <w:sz w:val="18"/>
                <w:szCs w:val="18"/>
              </w:rPr>
              <w:t>1</w:t>
            </w:r>
            <w:r w:rsidR="00F23C58" w:rsidRPr="00F23C58">
              <w:rPr>
                <w:sz w:val="18"/>
                <w:szCs w:val="18"/>
              </w:rPr>
              <w:t>682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F23C58" w:rsidRDefault="00F23C58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F23C58">
              <w:rPr>
                <w:sz w:val="18"/>
                <w:szCs w:val="18"/>
              </w:rPr>
              <w:t>2092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3EA9" w:rsidRPr="00F23C58" w:rsidRDefault="00F23C58" w:rsidP="000B2F87">
            <w:pPr>
              <w:jc w:val="center"/>
              <w:rPr>
                <w:sz w:val="18"/>
                <w:szCs w:val="18"/>
              </w:rPr>
            </w:pPr>
            <w:r w:rsidRPr="00F23C58">
              <w:rPr>
                <w:sz w:val="18"/>
                <w:szCs w:val="18"/>
              </w:rPr>
              <w:t>124,4</w:t>
            </w:r>
          </w:p>
        </w:tc>
      </w:tr>
      <w:tr w:rsidR="00332108" w:rsidRPr="009B041D" w:rsidTr="003374EA">
        <w:trPr>
          <w:trHeight w:val="580"/>
        </w:trPr>
        <w:tc>
          <w:tcPr>
            <w:tcW w:w="10773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332108" w:rsidRPr="009B041D" w:rsidTr="00B70DF6">
        <w:trPr>
          <w:trHeight w:val="58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C06D4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Ед. измер</w:t>
            </w:r>
            <w:r w:rsidRPr="009B041D">
              <w:rPr>
                <w:b/>
                <w:sz w:val="18"/>
                <w:szCs w:val="18"/>
              </w:rPr>
              <w:t>е</w:t>
            </w:r>
            <w:r w:rsidRPr="009B041D">
              <w:rPr>
                <w:b/>
                <w:sz w:val="18"/>
                <w:szCs w:val="18"/>
              </w:rPr>
              <w:t>ния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332108" w:rsidRPr="009B041D" w:rsidRDefault="00B66474" w:rsidP="00B66474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332108" w:rsidRPr="009B041D">
              <w:rPr>
                <w:b/>
                <w:sz w:val="18"/>
                <w:szCs w:val="18"/>
              </w:rPr>
              <w:t>.1</w:t>
            </w:r>
            <w:r w:rsidR="00072D6C" w:rsidRPr="009B041D">
              <w:rPr>
                <w:b/>
                <w:sz w:val="18"/>
                <w:szCs w:val="18"/>
              </w:rPr>
              <w:t>2</w:t>
            </w:r>
            <w:r w:rsidR="00332108" w:rsidRPr="009B041D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2108" w:rsidRPr="009B041D" w:rsidRDefault="00332108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на</w:t>
            </w:r>
          </w:p>
          <w:p w:rsidR="00332108" w:rsidRPr="009B041D" w:rsidRDefault="00B66474" w:rsidP="00B66474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332108" w:rsidRPr="009B041D">
              <w:rPr>
                <w:b/>
                <w:sz w:val="18"/>
                <w:szCs w:val="18"/>
              </w:rPr>
              <w:t>.1</w:t>
            </w:r>
            <w:r w:rsidR="00072D6C" w:rsidRPr="009B041D">
              <w:rPr>
                <w:b/>
                <w:sz w:val="18"/>
                <w:szCs w:val="18"/>
              </w:rPr>
              <w:t>3</w:t>
            </w:r>
            <w:r w:rsidR="00332108" w:rsidRPr="009B041D">
              <w:rPr>
                <w:b/>
                <w:sz w:val="18"/>
                <w:szCs w:val="18"/>
              </w:rPr>
              <w:t xml:space="preserve"> 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108" w:rsidRPr="009B041D" w:rsidRDefault="00B66474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F70E4D" w:rsidRPr="009B041D">
              <w:rPr>
                <w:b/>
                <w:sz w:val="18"/>
                <w:szCs w:val="18"/>
              </w:rPr>
              <w:t>.</w:t>
            </w:r>
            <w:r w:rsidR="00332108" w:rsidRPr="009B041D">
              <w:rPr>
                <w:b/>
                <w:sz w:val="18"/>
                <w:szCs w:val="18"/>
              </w:rPr>
              <w:t>2</w:t>
            </w:r>
            <w:r w:rsidR="00F70E4D" w:rsidRPr="009B041D">
              <w:rPr>
                <w:b/>
                <w:sz w:val="18"/>
                <w:szCs w:val="18"/>
              </w:rPr>
              <w:t>013</w:t>
            </w:r>
            <w:r w:rsidR="00332108" w:rsidRPr="009B041D">
              <w:rPr>
                <w:b/>
                <w:sz w:val="18"/>
                <w:szCs w:val="18"/>
              </w:rPr>
              <w:t xml:space="preserve"> г.</w:t>
            </w:r>
          </w:p>
          <w:p w:rsidR="00332108" w:rsidRPr="009B041D" w:rsidRDefault="00332108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в %</w:t>
            </w:r>
          </w:p>
          <w:p w:rsidR="00332108" w:rsidRPr="009B041D" w:rsidRDefault="00F70E4D" w:rsidP="00B66474">
            <w:pPr>
              <w:jc w:val="center"/>
              <w:rPr>
                <w:b/>
                <w:sz w:val="18"/>
                <w:szCs w:val="18"/>
              </w:rPr>
            </w:pPr>
            <w:r w:rsidRPr="009B041D">
              <w:rPr>
                <w:b/>
                <w:sz w:val="18"/>
                <w:szCs w:val="18"/>
              </w:rPr>
              <w:t>к 01</w:t>
            </w:r>
            <w:r w:rsidR="00B66474">
              <w:rPr>
                <w:b/>
                <w:sz w:val="18"/>
                <w:szCs w:val="18"/>
              </w:rPr>
              <w:t>.10</w:t>
            </w:r>
            <w:r w:rsidRPr="009B041D">
              <w:rPr>
                <w:b/>
                <w:sz w:val="18"/>
                <w:szCs w:val="18"/>
              </w:rPr>
              <w:t>.2012</w:t>
            </w:r>
            <w:r w:rsidR="00332108" w:rsidRPr="009B041D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E4218C" w:rsidRPr="009B041D" w:rsidTr="00F81E5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 xml:space="preserve">Среднесписочная численность </w:t>
            </w:r>
            <w:proofErr w:type="gramStart"/>
            <w:r w:rsidRPr="009B041D">
              <w:rPr>
                <w:sz w:val="18"/>
                <w:szCs w:val="18"/>
              </w:rPr>
              <w:t>занятых</w:t>
            </w:r>
            <w:proofErr w:type="gramEnd"/>
            <w:r w:rsidRPr="009B041D">
              <w:rPr>
                <w:sz w:val="18"/>
                <w:szCs w:val="18"/>
              </w:rPr>
              <w:t xml:space="preserve"> в малом бизнесе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694284" w:rsidRDefault="00694284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694284">
              <w:rPr>
                <w:sz w:val="18"/>
                <w:szCs w:val="18"/>
              </w:rPr>
              <w:t>1396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694284" w:rsidRDefault="00694284" w:rsidP="00E61FBF">
            <w:pPr>
              <w:snapToGrid w:val="0"/>
              <w:jc w:val="center"/>
              <w:rPr>
                <w:sz w:val="18"/>
                <w:szCs w:val="18"/>
              </w:rPr>
            </w:pPr>
            <w:r w:rsidRPr="00694284">
              <w:rPr>
                <w:sz w:val="18"/>
                <w:szCs w:val="18"/>
              </w:rPr>
              <w:t>1289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694284" w:rsidRDefault="00694284" w:rsidP="00F81E54">
            <w:pPr>
              <w:jc w:val="center"/>
              <w:rPr>
                <w:sz w:val="18"/>
                <w:szCs w:val="18"/>
              </w:rPr>
            </w:pPr>
            <w:r w:rsidRPr="00694284">
              <w:rPr>
                <w:sz w:val="18"/>
                <w:szCs w:val="18"/>
              </w:rPr>
              <w:t>92,3</w:t>
            </w:r>
          </w:p>
        </w:tc>
      </w:tr>
      <w:tr w:rsidR="00E4218C" w:rsidRPr="009B041D" w:rsidTr="00F81E54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Среднемесячная заработная плата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694284" w:rsidRDefault="00694284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694284">
              <w:rPr>
                <w:sz w:val="18"/>
                <w:szCs w:val="18"/>
              </w:rPr>
              <w:t>9300,7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694284" w:rsidRDefault="00694284" w:rsidP="00AA0E53">
            <w:pPr>
              <w:snapToGrid w:val="0"/>
              <w:jc w:val="center"/>
              <w:rPr>
                <w:sz w:val="18"/>
                <w:szCs w:val="18"/>
              </w:rPr>
            </w:pPr>
            <w:r w:rsidRPr="00694284">
              <w:rPr>
                <w:sz w:val="18"/>
                <w:szCs w:val="18"/>
              </w:rPr>
              <w:t>10329,1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694284" w:rsidRDefault="00694284" w:rsidP="00F81E54">
            <w:pPr>
              <w:jc w:val="center"/>
              <w:rPr>
                <w:sz w:val="18"/>
                <w:szCs w:val="18"/>
              </w:rPr>
            </w:pPr>
            <w:r w:rsidRPr="00694284">
              <w:rPr>
                <w:sz w:val="18"/>
                <w:szCs w:val="18"/>
              </w:rPr>
              <w:t>111,1</w:t>
            </w:r>
          </w:p>
        </w:tc>
      </w:tr>
      <w:tr w:rsidR="00E4218C" w:rsidRPr="009B041D" w:rsidTr="00F81E54">
        <w:trPr>
          <w:trHeight w:val="388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Отгружено товаров собственного производства, выполнено работ и услуг собственными силами работ, услуг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694284" w:rsidRDefault="00694284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694284">
              <w:rPr>
                <w:sz w:val="18"/>
                <w:szCs w:val="18"/>
              </w:rPr>
              <w:t>403438,7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694284" w:rsidRDefault="00694284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694284">
              <w:rPr>
                <w:sz w:val="18"/>
                <w:szCs w:val="18"/>
              </w:rPr>
              <w:t>432818,0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694284" w:rsidRDefault="00694284" w:rsidP="00F81E54">
            <w:pPr>
              <w:jc w:val="center"/>
              <w:rPr>
                <w:sz w:val="18"/>
                <w:szCs w:val="18"/>
              </w:rPr>
            </w:pPr>
            <w:r w:rsidRPr="00694284">
              <w:rPr>
                <w:sz w:val="18"/>
                <w:szCs w:val="18"/>
              </w:rPr>
              <w:t>107,3</w:t>
            </w:r>
          </w:p>
        </w:tc>
      </w:tr>
      <w:tr w:rsidR="00E4218C" w:rsidRPr="009B041D" w:rsidTr="00F81E54">
        <w:trPr>
          <w:trHeight w:val="125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4218C" w:rsidRPr="009B041D" w:rsidRDefault="00E4218C" w:rsidP="004462C5">
            <w:pPr>
              <w:snapToGrid w:val="0"/>
              <w:jc w:val="both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Продано товаров не собственного производства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9B041D" w:rsidRDefault="00E4218C" w:rsidP="004462C5">
            <w:pPr>
              <w:snapToGrid w:val="0"/>
              <w:ind w:left="-107" w:right="-59"/>
              <w:jc w:val="center"/>
              <w:rPr>
                <w:sz w:val="18"/>
                <w:szCs w:val="18"/>
              </w:rPr>
            </w:pPr>
            <w:r w:rsidRPr="009B041D">
              <w:rPr>
                <w:sz w:val="18"/>
                <w:szCs w:val="18"/>
              </w:rPr>
              <w:t>тыс. руб.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694284" w:rsidRDefault="00694284" w:rsidP="007A2930">
            <w:pPr>
              <w:snapToGrid w:val="0"/>
              <w:jc w:val="center"/>
              <w:rPr>
                <w:sz w:val="18"/>
                <w:szCs w:val="18"/>
              </w:rPr>
            </w:pPr>
            <w:r w:rsidRPr="00694284">
              <w:rPr>
                <w:sz w:val="18"/>
                <w:szCs w:val="18"/>
              </w:rPr>
              <w:t>123193,1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4218C" w:rsidRPr="00694284" w:rsidRDefault="00694284" w:rsidP="00F37904">
            <w:pPr>
              <w:snapToGrid w:val="0"/>
              <w:jc w:val="center"/>
              <w:rPr>
                <w:sz w:val="18"/>
                <w:szCs w:val="18"/>
              </w:rPr>
            </w:pPr>
            <w:r w:rsidRPr="00694284">
              <w:rPr>
                <w:sz w:val="18"/>
                <w:szCs w:val="18"/>
              </w:rPr>
              <w:t>120657,1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18C" w:rsidRPr="00694284" w:rsidRDefault="00694284" w:rsidP="00F81E54">
            <w:pPr>
              <w:jc w:val="center"/>
              <w:rPr>
                <w:sz w:val="18"/>
                <w:szCs w:val="18"/>
              </w:rPr>
            </w:pPr>
            <w:r w:rsidRPr="00694284">
              <w:rPr>
                <w:sz w:val="18"/>
                <w:szCs w:val="18"/>
              </w:rPr>
              <w:t>98,0</w:t>
            </w:r>
          </w:p>
        </w:tc>
      </w:tr>
    </w:tbl>
    <w:p w:rsidR="00CD78D0" w:rsidRPr="009B041D" w:rsidRDefault="00CD78D0" w:rsidP="00CD78D0">
      <w:pPr>
        <w:pStyle w:val="a7"/>
        <w:jc w:val="both"/>
        <w:rPr>
          <w:color w:val="FF0000"/>
          <w:sz w:val="18"/>
          <w:szCs w:val="18"/>
        </w:rPr>
      </w:pPr>
    </w:p>
    <w:p w:rsidR="00507C02" w:rsidRPr="00AD7639" w:rsidRDefault="00507C02" w:rsidP="00337A39">
      <w:pPr>
        <w:pStyle w:val="a7"/>
        <w:ind w:right="-712"/>
        <w:jc w:val="both"/>
        <w:rPr>
          <w:color w:val="FF0000"/>
          <w:sz w:val="18"/>
          <w:szCs w:val="18"/>
        </w:rPr>
      </w:pPr>
    </w:p>
    <w:sectPr w:rsidR="00507C02" w:rsidRPr="00AD7639" w:rsidSect="00F67770">
      <w:headerReference w:type="default" r:id="rId25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6E2" w:rsidRDefault="00C256E2">
      <w:r>
        <w:separator/>
      </w:r>
    </w:p>
  </w:endnote>
  <w:endnote w:type="continuationSeparator" w:id="0">
    <w:p w:rsidR="00C256E2" w:rsidRDefault="00C25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6E2" w:rsidRDefault="00C256E2">
      <w:r>
        <w:separator/>
      </w:r>
    </w:p>
  </w:footnote>
  <w:footnote w:type="continuationSeparator" w:id="0">
    <w:p w:rsidR="00C256E2" w:rsidRDefault="00C256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6E2" w:rsidRDefault="00FD0C8C" w:rsidP="009A686D">
    <w:pPr>
      <w:pStyle w:val="ac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3pt;margin-top:.8pt;width:15.4pt;height:9.4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C256E2" w:rsidRDefault="00C256E2">
                <w:pPr>
                  <w:pStyle w:val="ac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FD0C8C">
                  <w:rPr>
                    <w:rStyle w:val="a4"/>
                    <w:noProof/>
                  </w:rPr>
                  <w:t>19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40BE3"/>
    <w:rsid w:val="00000C00"/>
    <w:rsid w:val="00002367"/>
    <w:rsid w:val="00002A2B"/>
    <w:rsid w:val="00002C95"/>
    <w:rsid w:val="000032AD"/>
    <w:rsid w:val="000038C9"/>
    <w:rsid w:val="00003CEC"/>
    <w:rsid w:val="000049D7"/>
    <w:rsid w:val="00004D12"/>
    <w:rsid w:val="000055D2"/>
    <w:rsid w:val="00006D5B"/>
    <w:rsid w:val="00006D70"/>
    <w:rsid w:val="00006EEB"/>
    <w:rsid w:val="0000718A"/>
    <w:rsid w:val="00011A78"/>
    <w:rsid w:val="000121AD"/>
    <w:rsid w:val="00012823"/>
    <w:rsid w:val="00013DDA"/>
    <w:rsid w:val="00014167"/>
    <w:rsid w:val="000145EF"/>
    <w:rsid w:val="000150F7"/>
    <w:rsid w:val="00015B30"/>
    <w:rsid w:val="00016107"/>
    <w:rsid w:val="0001616C"/>
    <w:rsid w:val="00016BE8"/>
    <w:rsid w:val="00017644"/>
    <w:rsid w:val="0002042B"/>
    <w:rsid w:val="00020977"/>
    <w:rsid w:val="00020C24"/>
    <w:rsid w:val="00021624"/>
    <w:rsid w:val="00021A84"/>
    <w:rsid w:val="0002201B"/>
    <w:rsid w:val="000238CC"/>
    <w:rsid w:val="0002400A"/>
    <w:rsid w:val="000244C8"/>
    <w:rsid w:val="00024F69"/>
    <w:rsid w:val="00024FBC"/>
    <w:rsid w:val="00025028"/>
    <w:rsid w:val="00026AF1"/>
    <w:rsid w:val="00031575"/>
    <w:rsid w:val="000319A0"/>
    <w:rsid w:val="00031EC2"/>
    <w:rsid w:val="000329DE"/>
    <w:rsid w:val="00032F17"/>
    <w:rsid w:val="000345DB"/>
    <w:rsid w:val="00034FCE"/>
    <w:rsid w:val="00035132"/>
    <w:rsid w:val="00035A5B"/>
    <w:rsid w:val="00035F31"/>
    <w:rsid w:val="000360E9"/>
    <w:rsid w:val="000362BC"/>
    <w:rsid w:val="0003711A"/>
    <w:rsid w:val="00037C9F"/>
    <w:rsid w:val="00041B14"/>
    <w:rsid w:val="00042073"/>
    <w:rsid w:val="0004212D"/>
    <w:rsid w:val="0004250F"/>
    <w:rsid w:val="0004266A"/>
    <w:rsid w:val="000427F9"/>
    <w:rsid w:val="00042D3F"/>
    <w:rsid w:val="00042E75"/>
    <w:rsid w:val="00043DED"/>
    <w:rsid w:val="00044039"/>
    <w:rsid w:val="000444A7"/>
    <w:rsid w:val="000444F0"/>
    <w:rsid w:val="000455BC"/>
    <w:rsid w:val="00045757"/>
    <w:rsid w:val="00045915"/>
    <w:rsid w:val="0004591A"/>
    <w:rsid w:val="000460AF"/>
    <w:rsid w:val="00046DD9"/>
    <w:rsid w:val="00047A61"/>
    <w:rsid w:val="00047C16"/>
    <w:rsid w:val="00047D81"/>
    <w:rsid w:val="000500BE"/>
    <w:rsid w:val="00050AE1"/>
    <w:rsid w:val="00050C44"/>
    <w:rsid w:val="00050CFD"/>
    <w:rsid w:val="00050DB6"/>
    <w:rsid w:val="00051060"/>
    <w:rsid w:val="000517B6"/>
    <w:rsid w:val="00051D41"/>
    <w:rsid w:val="00052045"/>
    <w:rsid w:val="000520B0"/>
    <w:rsid w:val="00052469"/>
    <w:rsid w:val="000527E6"/>
    <w:rsid w:val="000530B0"/>
    <w:rsid w:val="000539B4"/>
    <w:rsid w:val="0005403C"/>
    <w:rsid w:val="00054837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BF8"/>
    <w:rsid w:val="000649E4"/>
    <w:rsid w:val="00064A90"/>
    <w:rsid w:val="00064BFE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AD5"/>
    <w:rsid w:val="00073AE5"/>
    <w:rsid w:val="00073C7C"/>
    <w:rsid w:val="00074AF1"/>
    <w:rsid w:val="000750F4"/>
    <w:rsid w:val="00075108"/>
    <w:rsid w:val="00075669"/>
    <w:rsid w:val="00075EB7"/>
    <w:rsid w:val="00075FC7"/>
    <w:rsid w:val="00076E8F"/>
    <w:rsid w:val="00077BFE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3AAB"/>
    <w:rsid w:val="00084D40"/>
    <w:rsid w:val="00084FDF"/>
    <w:rsid w:val="0008584D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5CB"/>
    <w:rsid w:val="00092DC1"/>
    <w:rsid w:val="00092F50"/>
    <w:rsid w:val="00093C51"/>
    <w:rsid w:val="000943F5"/>
    <w:rsid w:val="00094866"/>
    <w:rsid w:val="00094B61"/>
    <w:rsid w:val="0009588C"/>
    <w:rsid w:val="00095AF3"/>
    <w:rsid w:val="00095F95"/>
    <w:rsid w:val="00097064"/>
    <w:rsid w:val="0009746C"/>
    <w:rsid w:val="000A0417"/>
    <w:rsid w:val="000A05BF"/>
    <w:rsid w:val="000A07B8"/>
    <w:rsid w:val="000A0EE4"/>
    <w:rsid w:val="000A1023"/>
    <w:rsid w:val="000A109E"/>
    <w:rsid w:val="000A30BA"/>
    <w:rsid w:val="000A32E6"/>
    <w:rsid w:val="000A38CD"/>
    <w:rsid w:val="000A4C66"/>
    <w:rsid w:val="000A4CBD"/>
    <w:rsid w:val="000A4D01"/>
    <w:rsid w:val="000A6315"/>
    <w:rsid w:val="000A7086"/>
    <w:rsid w:val="000A7426"/>
    <w:rsid w:val="000A7DB3"/>
    <w:rsid w:val="000B072A"/>
    <w:rsid w:val="000B0B17"/>
    <w:rsid w:val="000B1030"/>
    <w:rsid w:val="000B1970"/>
    <w:rsid w:val="000B2203"/>
    <w:rsid w:val="000B24AC"/>
    <w:rsid w:val="000B2F87"/>
    <w:rsid w:val="000B31D0"/>
    <w:rsid w:val="000B3B03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BD"/>
    <w:rsid w:val="000B7800"/>
    <w:rsid w:val="000B7F92"/>
    <w:rsid w:val="000C01CB"/>
    <w:rsid w:val="000C053B"/>
    <w:rsid w:val="000C0C94"/>
    <w:rsid w:val="000C1AAB"/>
    <w:rsid w:val="000C2047"/>
    <w:rsid w:val="000C25A3"/>
    <w:rsid w:val="000C27CE"/>
    <w:rsid w:val="000C3205"/>
    <w:rsid w:val="000C3298"/>
    <w:rsid w:val="000C35C4"/>
    <w:rsid w:val="000C3712"/>
    <w:rsid w:val="000C394A"/>
    <w:rsid w:val="000C4589"/>
    <w:rsid w:val="000C506D"/>
    <w:rsid w:val="000C53F8"/>
    <w:rsid w:val="000C56A3"/>
    <w:rsid w:val="000C5E3F"/>
    <w:rsid w:val="000C6CB1"/>
    <w:rsid w:val="000C6CDA"/>
    <w:rsid w:val="000C7203"/>
    <w:rsid w:val="000C721F"/>
    <w:rsid w:val="000D0D3F"/>
    <w:rsid w:val="000D18C4"/>
    <w:rsid w:val="000D1BE2"/>
    <w:rsid w:val="000D4B2D"/>
    <w:rsid w:val="000D4D73"/>
    <w:rsid w:val="000D52EC"/>
    <w:rsid w:val="000D5684"/>
    <w:rsid w:val="000D5B71"/>
    <w:rsid w:val="000D5B84"/>
    <w:rsid w:val="000D5D85"/>
    <w:rsid w:val="000D5E5D"/>
    <w:rsid w:val="000D62A9"/>
    <w:rsid w:val="000D68EB"/>
    <w:rsid w:val="000D6AF3"/>
    <w:rsid w:val="000D6D43"/>
    <w:rsid w:val="000D7744"/>
    <w:rsid w:val="000D7C45"/>
    <w:rsid w:val="000D7DF1"/>
    <w:rsid w:val="000E07BD"/>
    <w:rsid w:val="000E0D7F"/>
    <w:rsid w:val="000E131E"/>
    <w:rsid w:val="000E21D9"/>
    <w:rsid w:val="000E2798"/>
    <w:rsid w:val="000E2DB4"/>
    <w:rsid w:val="000E2E14"/>
    <w:rsid w:val="000E35CF"/>
    <w:rsid w:val="000E36A6"/>
    <w:rsid w:val="000E3CEC"/>
    <w:rsid w:val="000E3E69"/>
    <w:rsid w:val="000E4676"/>
    <w:rsid w:val="000E5263"/>
    <w:rsid w:val="000E533B"/>
    <w:rsid w:val="000E5A3D"/>
    <w:rsid w:val="000E5C49"/>
    <w:rsid w:val="000E64F8"/>
    <w:rsid w:val="000E6CB5"/>
    <w:rsid w:val="000E6D14"/>
    <w:rsid w:val="000E73E5"/>
    <w:rsid w:val="000E740F"/>
    <w:rsid w:val="000E7E9E"/>
    <w:rsid w:val="000F0179"/>
    <w:rsid w:val="000F023B"/>
    <w:rsid w:val="000F0F10"/>
    <w:rsid w:val="000F1705"/>
    <w:rsid w:val="000F1A67"/>
    <w:rsid w:val="000F1D29"/>
    <w:rsid w:val="000F1F9C"/>
    <w:rsid w:val="000F20A7"/>
    <w:rsid w:val="000F2F8D"/>
    <w:rsid w:val="000F3554"/>
    <w:rsid w:val="000F415C"/>
    <w:rsid w:val="000F41D5"/>
    <w:rsid w:val="000F4413"/>
    <w:rsid w:val="000F4F5F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320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4A6"/>
    <w:rsid w:val="00120C0B"/>
    <w:rsid w:val="0012112A"/>
    <w:rsid w:val="0012123E"/>
    <w:rsid w:val="00122052"/>
    <w:rsid w:val="001223B7"/>
    <w:rsid w:val="001229A1"/>
    <w:rsid w:val="00122CC7"/>
    <w:rsid w:val="00122F2F"/>
    <w:rsid w:val="001230A1"/>
    <w:rsid w:val="00123365"/>
    <w:rsid w:val="00123453"/>
    <w:rsid w:val="001236A5"/>
    <w:rsid w:val="001236EE"/>
    <w:rsid w:val="00123C68"/>
    <w:rsid w:val="00123D2D"/>
    <w:rsid w:val="00124A8E"/>
    <w:rsid w:val="00124E35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14CE"/>
    <w:rsid w:val="00132301"/>
    <w:rsid w:val="001333B8"/>
    <w:rsid w:val="00133CCD"/>
    <w:rsid w:val="00133E9F"/>
    <w:rsid w:val="00133F0D"/>
    <w:rsid w:val="0013427E"/>
    <w:rsid w:val="0013461B"/>
    <w:rsid w:val="0013521B"/>
    <w:rsid w:val="00135560"/>
    <w:rsid w:val="00135D42"/>
    <w:rsid w:val="00135F44"/>
    <w:rsid w:val="00136352"/>
    <w:rsid w:val="00136934"/>
    <w:rsid w:val="00136B22"/>
    <w:rsid w:val="00136D20"/>
    <w:rsid w:val="001379BE"/>
    <w:rsid w:val="001409EC"/>
    <w:rsid w:val="00140BE3"/>
    <w:rsid w:val="00142499"/>
    <w:rsid w:val="00142541"/>
    <w:rsid w:val="001429EC"/>
    <w:rsid w:val="0014381E"/>
    <w:rsid w:val="00143A76"/>
    <w:rsid w:val="00143A84"/>
    <w:rsid w:val="001444E8"/>
    <w:rsid w:val="0014477A"/>
    <w:rsid w:val="00144A76"/>
    <w:rsid w:val="00144FB9"/>
    <w:rsid w:val="00144FC4"/>
    <w:rsid w:val="0014518F"/>
    <w:rsid w:val="00145617"/>
    <w:rsid w:val="00145907"/>
    <w:rsid w:val="00145E41"/>
    <w:rsid w:val="00146A4D"/>
    <w:rsid w:val="001477FE"/>
    <w:rsid w:val="0014798D"/>
    <w:rsid w:val="00147DD6"/>
    <w:rsid w:val="00150506"/>
    <w:rsid w:val="001533A6"/>
    <w:rsid w:val="001538FC"/>
    <w:rsid w:val="001539BA"/>
    <w:rsid w:val="001539C5"/>
    <w:rsid w:val="00153DF5"/>
    <w:rsid w:val="00154820"/>
    <w:rsid w:val="00155298"/>
    <w:rsid w:val="00156B8F"/>
    <w:rsid w:val="00157208"/>
    <w:rsid w:val="00157287"/>
    <w:rsid w:val="0016068F"/>
    <w:rsid w:val="0016146A"/>
    <w:rsid w:val="00161AAE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C25"/>
    <w:rsid w:val="00172EB6"/>
    <w:rsid w:val="00172EE9"/>
    <w:rsid w:val="00173205"/>
    <w:rsid w:val="00173544"/>
    <w:rsid w:val="0017359B"/>
    <w:rsid w:val="0017506D"/>
    <w:rsid w:val="0017532F"/>
    <w:rsid w:val="00175927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C7"/>
    <w:rsid w:val="00182E78"/>
    <w:rsid w:val="00183D4F"/>
    <w:rsid w:val="00185436"/>
    <w:rsid w:val="00185718"/>
    <w:rsid w:val="00185F3D"/>
    <w:rsid w:val="00185F4A"/>
    <w:rsid w:val="00186C44"/>
    <w:rsid w:val="00187486"/>
    <w:rsid w:val="00187A06"/>
    <w:rsid w:val="0019136F"/>
    <w:rsid w:val="00191A24"/>
    <w:rsid w:val="001921B9"/>
    <w:rsid w:val="00192663"/>
    <w:rsid w:val="00192C22"/>
    <w:rsid w:val="001930A5"/>
    <w:rsid w:val="00193A2C"/>
    <w:rsid w:val="00194382"/>
    <w:rsid w:val="0019448E"/>
    <w:rsid w:val="001944A8"/>
    <w:rsid w:val="00194880"/>
    <w:rsid w:val="00194C52"/>
    <w:rsid w:val="001955DC"/>
    <w:rsid w:val="00195D51"/>
    <w:rsid w:val="00196765"/>
    <w:rsid w:val="00196C64"/>
    <w:rsid w:val="00197397"/>
    <w:rsid w:val="00197807"/>
    <w:rsid w:val="00197ACE"/>
    <w:rsid w:val="001A0801"/>
    <w:rsid w:val="001A0CC9"/>
    <w:rsid w:val="001A16FC"/>
    <w:rsid w:val="001A4222"/>
    <w:rsid w:val="001A4E14"/>
    <w:rsid w:val="001A541E"/>
    <w:rsid w:val="001A5879"/>
    <w:rsid w:val="001A614E"/>
    <w:rsid w:val="001A66A0"/>
    <w:rsid w:val="001A72AB"/>
    <w:rsid w:val="001A742C"/>
    <w:rsid w:val="001A761E"/>
    <w:rsid w:val="001A767D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8C3"/>
    <w:rsid w:val="001B466C"/>
    <w:rsid w:val="001B5563"/>
    <w:rsid w:val="001B5BB9"/>
    <w:rsid w:val="001B637E"/>
    <w:rsid w:val="001B6BF3"/>
    <w:rsid w:val="001B6DFE"/>
    <w:rsid w:val="001B6EA4"/>
    <w:rsid w:val="001B747D"/>
    <w:rsid w:val="001B7C60"/>
    <w:rsid w:val="001C02C0"/>
    <w:rsid w:val="001C03F4"/>
    <w:rsid w:val="001C05E2"/>
    <w:rsid w:val="001C06E8"/>
    <w:rsid w:val="001C08CC"/>
    <w:rsid w:val="001C0FF8"/>
    <w:rsid w:val="001C3F40"/>
    <w:rsid w:val="001C418D"/>
    <w:rsid w:val="001C51AD"/>
    <w:rsid w:val="001C5843"/>
    <w:rsid w:val="001C5BD7"/>
    <w:rsid w:val="001C6DFA"/>
    <w:rsid w:val="001D011E"/>
    <w:rsid w:val="001D0646"/>
    <w:rsid w:val="001D0DB1"/>
    <w:rsid w:val="001D0F87"/>
    <w:rsid w:val="001D0FB5"/>
    <w:rsid w:val="001D10E7"/>
    <w:rsid w:val="001D1337"/>
    <w:rsid w:val="001D24F3"/>
    <w:rsid w:val="001D2949"/>
    <w:rsid w:val="001D2AC9"/>
    <w:rsid w:val="001D2AD9"/>
    <w:rsid w:val="001D2AFE"/>
    <w:rsid w:val="001D54FD"/>
    <w:rsid w:val="001D5675"/>
    <w:rsid w:val="001D56EA"/>
    <w:rsid w:val="001D60C4"/>
    <w:rsid w:val="001D6F71"/>
    <w:rsid w:val="001D70A4"/>
    <w:rsid w:val="001D7BEB"/>
    <w:rsid w:val="001E0C57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6496"/>
    <w:rsid w:val="001F06E4"/>
    <w:rsid w:val="001F081A"/>
    <w:rsid w:val="001F0D6E"/>
    <w:rsid w:val="001F173C"/>
    <w:rsid w:val="001F2814"/>
    <w:rsid w:val="001F33C8"/>
    <w:rsid w:val="001F340D"/>
    <w:rsid w:val="001F3F0A"/>
    <w:rsid w:val="001F4D50"/>
    <w:rsid w:val="001F4F9A"/>
    <w:rsid w:val="001F5A68"/>
    <w:rsid w:val="001F615C"/>
    <w:rsid w:val="001F675A"/>
    <w:rsid w:val="001F707F"/>
    <w:rsid w:val="001F7784"/>
    <w:rsid w:val="0020014F"/>
    <w:rsid w:val="0020038D"/>
    <w:rsid w:val="002008BC"/>
    <w:rsid w:val="00201F33"/>
    <w:rsid w:val="00201FF3"/>
    <w:rsid w:val="00202921"/>
    <w:rsid w:val="00203144"/>
    <w:rsid w:val="0020346B"/>
    <w:rsid w:val="00204C07"/>
    <w:rsid w:val="00204FCB"/>
    <w:rsid w:val="0020507C"/>
    <w:rsid w:val="002051AD"/>
    <w:rsid w:val="0020549A"/>
    <w:rsid w:val="002109C3"/>
    <w:rsid w:val="00211238"/>
    <w:rsid w:val="002115B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6723"/>
    <w:rsid w:val="002179F3"/>
    <w:rsid w:val="00220E4E"/>
    <w:rsid w:val="00221378"/>
    <w:rsid w:val="00221860"/>
    <w:rsid w:val="00221946"/>
    <w:rsid w:val="00221A0B"/>
    <w:rsid w:val="00222CDE"/>
    <w:rsid w:val="00224392"/>
    <w:rsid w:val="00224676"/>
    <w:rsid w:val="0022470C"/>
    <w:rsid w:val="002254AD"/>
    <w:rsid w:val="00225812"/>
    <w:rsid w:val="00226B35"/>
    <w:rsid w:val="00227722"/>
    <w:rsid w:val="00227B05"/>
    <w:rsid w:val="00230118"/>
    <w:rsid w:val="00230229"/>
    <w:rsid w:val="0023068B"/>
    <w:rsid w:val="00231844"/>
    <w:rsid w:val="00231D66"/>
    <w:rsid w:val="00232319"/>
    <w:rsid w:val="00232A2E"/>
    <w:rsid w:val="00233877"/>
    <w:rsid w:val="0023409D"/>
    <w:rsid w:val="00234721"/>
    <w:rsid w:val="00234A42"/>
    <w:rsid w:val="00234B21"/>
    <w:rsid w:val="0023520B"/>
    <w:rsid w:val="00235D8D"/>
    <w:rsid w:val="002372A7"/>
    <w:rsid w:val="002377BE"/>
    <w:rsid w:val="00240506"/>
    <w:rsid w:val="00240D7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72BF"/>
    <w:rsid w:val="002473FF"/>
    <w:rsid w:val="00250938"/>
    <w:rsid w:val="00250B05"/>
    <w:rsid w:val="00250B3E"/>
    <w:rsid w:val="00250CA3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E75"/>
    <w:rsid w:val="00265528"/>
    <w:rsid w:val="00265758"/>
    <w:rsid w:val="00265C84"/>
    <w:rsid w:val="00266998"/>
    <w:rsid w:val="00266E19"/>
    <w:rsid w:val="00267293"/>
    <w:rsid w:val="0026746F"/>
    <w:rsid w:val="002675E1"/>
    <w:rsid w:val="00267AD3"/>
    <w:rsid w:val="00267D59"/>
    <w:rsid w:val="00270428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77D"/>
    <w:rsid w:val="00276C05"/>
    <w:rsid w:val="00276D8E"/>
    <w:rsid w:val="00277393"/>
    <w:rsid w:val="002801D5"/>
    <w:rsid w:val="00280E6A"/>
    <w:rsid w:val="00280F1C"/>
    <w:rsid w:val="002811F5"/>
    <w:rsid w:val="0028138D"/>
    <w:rsid w:val="00281593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64B9"/>
    <w:rsid w:val="002871A8"/>
    <w:rsid w:val="002871A9"/>
    <w:rsid w:val="002878C9"/>
    <w:rsid w:val="00287CB6"/>
    <w:rsid w:val="00287D2F"/>
    <w:rsid w:val="00287D9F"/>
    <w:rsid w:val="002901F6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8CF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DE7"/>
    <w:rsid w:val="002973F4"/>
    <w:rsid w:val="00297A69"/>
    <w:rsid w:val="002A2450"/>
    <w:rsid w:val="002A2673"/>
    <w:rsid w:val="002A2A5C"/>
    <w:rsid w:val="002A4036"/>
    <w:rsid w:val="002A4BE1"/>
    <w:rsid w:val="002A5A12"/>
    <w:rsid w:val="002A5E7E"/>
    <w:rsid w:val="002A6707"/>
    <w:rsid w:val="002A7642"/>
    <w:rsid w:val="002A7B63"/>
    <w:rsid w:val="002A7F16"/>
    <w:rsid w:val="002B0894"/>
    <w:rsid w:val="002B0FDF"/>
    <w:rsid w:val="002B12C2"/>
    <w:rsid w:val="002B1A77"/>
    <w:rsid w:val="002B1C1A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2966"/>
    <w:rsid w:val="002C2F4C"/>
    <w:rsid w:val="002C3260"/>
    <w:rsid w:val="002C33EE"/>
    <w:rsid w:val="002C3645"/>
    <w:rsid w:val="002C3A88"/>
    <w:rsid w:val="002C3B27"/>
    <w:rsid w:val="002C4C91"/>
    <w:rsid w:val="002C51B8"/>
    <w:rsid w:val="002C5E23"/>
    <w:rsid w:val="002C620C"/>
    <w:rsid w:val="002C654D"/>
    <w:rsid w:val="002C741A"/>
    <w:rsid w:val="002C7C4F"/>
    <w:rsid w:val="002C7E41"/>
    <w:rsid w:val="002D03D5"/>
    <w:rsid w:val="002D05DB"/>
    <w:rsid w:val="002D0D6F"/>
    <w:rsid w:val="002D1AC1"/>
    <w:rsid w:val="002D259D"/>
    <w:rsid w:val="002D305D"/>
    <w:rsid w:val="002D35E8"/>
    <w:rsid w:val="002D37E2"/>
    <w:rsid w:val="002D3C08"/>
    <w:rsid w:val="002D46C9"/>
    <w:rsid w:val="002D48F9"/>
    <w:rsid w:val="002D6142"/>
    <w:rsid w:val="002D623C"/>
    <w:rsid w:val="002D69B1"/>
    <w:rsid w:val="002D6B1B"/>
    <w:rsid w:val="002D7007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13D9"/>
    <w:rsid w:val="002F15C1"/>
    <w:rsid w:val="002F1D2E"/>
    <w:rsid w:val="002F2610"/>
    <w:rsid w:val="002F2B04"/>
    <w:rsid w:val="002F2EBF"/>
    <w:rsid w:val="002F3274"/>
    <w:rsid w:val="002F3CBC"/>
    <w:rsid w:val="002F4F6D"/>
    <w:rsid w:val="002F5468"/>
    <w:rsid w:val="002F5599"/>
    <w:rsid w:val="002F56BC"/>
    <w:rsid w:val="002F5997"/>
    <w:rsid w:val="002F6781"/>
    <w:rsid w:val="002F69FB"/>
    <w:rsid w:val="002F6C8F"/>
    <w:rsid w:val="00300227"/>
    <w:rsid w:val="003006C7"/>
    <w:rsid w:val="00301CC3"/>
    <w:rsid w:val="0030209B"/>
    <w:rsid w:val="00302E17"/>
    <w:rsid w:val="0030534F"/>
    <w:rsid w:val="003057EA"/>
    <w:rsid w:val="0030687A"/>
    <w:rsid w:val="003070D1"/>
    <w:rsid w:val="003071A4"/>
    <w:rsid w:val="003073FD"/>
    <w:rsid w:val="003079D6"/>
    <w:rsid w:val="00307CE6"/>
    <w:rsid w:val="00310CAC"/>
    <w:rsid w:val="003114DC"/>
    <w:rsid w:val="0031235B"/>
    <w:rsid w:val="003127C8"/>
    <w:rsid w:val="00312BC1"/>
    <w:rsid w:val="00313053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83D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B76"/>
    <w:rsid w:val="00321BEF"/>
    <w:rsid w:val="003228F4"/>
    <w:rsid w:val="00322EA6"/>
    <w:rsid w:val="003230AE"/>
    <w:rsid w:val="0032353B"/>
    <w:rsid w:val="00324193"/>
    <w:rsid w:val="003252EE"/>
    <w:rsid w:val="00325AC7"/>
    <w:rsid w:val="00325C91"/>
    <w:rsid w:val="0032795C"/>
    <w:rsid w:val="003279D9"/>
    <w:rsid w:val="0033037D"/>
    <w:rsid w:val="00332108"/>
    <w:rsid w:val="003322CA"/>
    <w:rsid w:val="00332CC0"/>
    <w:rsid w:val="00332FE2"/>
    <w:rsid w:val="00333272"/>
    <w:rsid w:val="00333C6F"/>
    <w:rsid w:val="00333FD3"/>
    <w:rsid w:val="00334AF6"/>
    <w:rsid w:val="00335F14"/>
    <w:rsid w:val="00335FDE"/>
    <w:rsid w:val="0033663D"/>
    <w:rsid w:val="0033705C"/>
    <w:rsid w:val="003372E2"/>
    <w:rsid w:val="003373FF"/>
    <w:rsid w:val="003374EA"/>
    <w:rsid w:val="00337A39"/>
    <w:rsid w:val="00340492"/>
    <w:rsid w:val="00340601"/>
    <w:rsid w:val="00340BBE"/>
    <w:rsid w:val="00341A5F"/>
    <w:rsid w:val="0034201A"/>
    <w:rsid w:val="0034255E"/>
    <w:rsid w:val="003429C6"/>
    <w:rsid w:val="0034329C"/>
    <w:rsid w:val="0034389B"/>
    <w:rsid w:val="00344FEC"/>
    <w:rsid w:val="00345745"/>
    <w:rsid w:val="00345C0F"/>
    <w:rsid w:val="00346C1C"/>
    <w:rsid w:val="00346E2C"/>
    <w:rsid w:val="003477AB"/>
    <w:rsid w:val="00350840"/>
    <w:rsid w:val="00350874"/>
    <w:rsid w:val="003508C6"/>
    <w:rsid w:val="003508FB"/>
    <w:rsid w:val="00350971"/>
    <w:rsid w:val="00351F27"/>
    <w:rsid w:val="00352673"/>
    <w:rsid w:val="003532C3"/>
    <w:rsid w:val="0035342B"/>
    <w:rsid w:val="00354038"/>
    <w:rsid w:val="00354416"/>
    <w:rsid w:val="0035476D"/>
    <w:rsid w:val="003549EA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450"/>
    <w:rsid w:val="0036621D"/>
    <w:rsid w:val="003663AE"/>
    <w:rsid w:val="0036673C"/>
    <w:rsid w:val="00366902"/>
    <w:rsid w:val="00366C15"/>
    <w:rsid w:val="003675BF"/>
    <w:rsid w:val="00370912"/>
    <w:rsid w:val="00371263"/>
    <w:rsid w:val="00372715"/>
    <w:rsid w:val="0037287D"/>
    <w:rsid w:val="00372E97"/>
    <w:rsid w:val="0037304C"/>
    <w:rsid w:val="00373FB2"/>
    <w:rsid w:val="00374170"/>
    <w:rsid w:val="0037549F"/>
    <w:rsid w:val="0037591A"/>
    <w:rsid w:val="003766A3"/>
    <w:rsid w:val="00376FF7"/>
    <w:rsid w:val="0037788C"/>
    <w:rsid w:val="00377B7D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F9D"/>
    <w:rsid w:val="00384C6C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48F6"/>
    <w:rsid w:val="00394F5B"/>
    <w:rsid w:val="003952EA"/>
    <w:rsid w:val="003957E7"/>
    <w:rsid w:val="00395901"/>
    <w:rsid w:val="00395BA7"/>
    <w:rsid w:val="003961F3"/>
    <w:rsid w:val="00396A96"/>
    <w:rsid w:val="00396DFF"/>
    <w:rsid w:val="003978F1"/>
    <w:rsid w:val="003A1261"/>
    <w:rsid w:val="003A1D85"/>
    <w:rsid w:val="003A2308"/>
    <w:rsid w:val="003A238A"/>
    <w:rsid w:val="003A25E9"/>
    <w:rsid w:val="003A2980"/>
    <w:rsid w:val="003A3907"/>
    <w:rsid w:val="003A3978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1553"/>
    <w:rsid w:val="003B18E5"/>
    <w:rsid w:val="003B36E0"/>
    <w:rsid w:val="003B42C0"/>
    <w:rsid w:val="003B4538"/>
    <w:rsid w:val="003B5B62"/>
    <w:rsid w:val="003B785B"/>
    <w:rsid w:val="003B7C79"/>
    <w:rsid w:val="003C1516"/>
    <w:rsid w:val="003C1C4A"/>
    <w:rsid w:val="003C1D57"/>
    <w:rsid w:val="003C2303"/>
    <w:rsid w:val="003C24E7"/>
    <w:rsid w:val="003C2DC6"/>
    <w:rsid w:val="003C2FAA"/>
    <w:rsid w:val="003C42FA"/>
    <w:rsid w:val="003C4854"/>
    <w:rsid w:val="003C55F8"/>
    <w:rsid w:val="003C5FF9"/>
    <w:rsid w:val="003C6059"/>
    <w:rsid w:val="003C6113"/>
    <w:rsid w:val="003C6D6D"/>
    <w:rsid w:val="003D01B4"/>
    <w:rsid w:val="003D0291"/>
    <w:rsid w:val="003D06F0"/>
    <w:rsid w:val="003D0D9E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78D"/>
    <w:rsid w:val="003D6D2B"/>
    <w:rsid w:val="003D6D9E"/>
    <w:rsid w:val="003D7892"/>
    <w:rsid w:val="003D7D10"/>
    <w:rsid w:val="003E0309"/>
    <w:rsid w:val="003E226C"/>
    <w:rsid w:val="003E2578"/>
    <w:rsid w:val="003E28A3"/>
    <w:rsid w:val="003E3446"/>
    <w:rsid w:val="003E4501"/>
    <w:rsid w:val="003E5F54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4AA3"/>
    <w:rsid w:val="003F4B12"/>
    <w:rsid w:val="003F4D6D"/>
    <w:rsid w:val="003F4EBB"/>
    <w:rsid w:val="003F505D"/>
    <w:rsid w:val="003F571C"/>
    <w:rsid w:val="003F5874"/>
    <w:rsid w:val="003F651C"/>
    <w:rsid w:val="003F6640"/>
    <w:rsid w:val="003F72C9"/>
    <w:rsid w:val="00400410"/>
    <w:rsid w:val="00400F2B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A0"/>
    <w:rsid w:val="00401EE8"/>
    <w:rsid w:val="004039C5"/>
    <w:rsid w:val="004039D6"/>
    <w:rsid w:val="00403A32"/>
    <w:rsid w:val="00404824"/>
    <w:rsid w:val="00404AB4"/>
    <w:rsid w:val="00405D30"/>
    <w:rsid w:val="004060CF"/>
    <w:rsid w:val="00406895"/>
    <w:rsid w:val="00406AD2"/>
    <w:rsid w:val="00406BF5"/>
    <w:rsid w:val="004071B4"/>
    <w:rsid w:val="004072FF"/>
    <w:rsid w:val="00407A67"/>
    <w:rsid w:val="00410526"/>
    <w:rsid w:val="0041052D"/>
    <w:rsid w:val="00411DF6"/>
    <w:rsid w:val="0041207B"/>
    <w:rsid w:val="00412737"/>
    <w:rsid w:val="00412C6F"/>
    <w:rsid w:val="004134BB"/>
    <w:rsid w:val="004137D8"/>
    <w:rsid w:val="004145C3"/>
    <w:rsid w:val="0041511A"/>
    <w:rsid w:val="0041552D"/>
    <w:rsid w:val="004163ED"/>
    <w:rsid w:val="00416CB4"/>
    <w:rsid w:val="00416D34"/>
    <w:rsid w:val="00416EB4"/>
    <w:rsid w:val="00417548"/>
    <w:rsid w:val="004200C7"/>
    <w:rsid w:val="00420D49"/>
    <w:rsid w:val="00420DBF"/>
    <w:rsid w:val="00421167"/>
    <w:rsid w:val="00421590"/>
    <w:rsid w:val="00421E50"/>
    <w:rsid w:val="0042244F"/>
    <w:rsid w:val="00422740"/>
    <w:rsid w:val="00422C4D"/>
    <w:rsid w:val="00422D9B"/>
    <w:rsid w:val="00422EFF"/>
    <w:rsid w:val="00424577"/>
    <w:rsid w:val="00424ACD"/>
    <w:rsid w:val="00424BAE"/>
    <w:rsid w:val="00425289"/>
    <w:rsid w:val="00425375"/>
    <w:rsid w:val="0042546C"/>
    <w:rsid w:val="00425D81"/>
    <w:rsid w:val="00425FAF"/>
    <w:rsid w:val="00426831"/>
    <w:rsid w:val="00426B94"/>
    <w:rsid w:val="004275F2"/>
    <w:rsid w:val="0042793A"/>
    <w:rsid w:val="00427B04"/>
    <w:rsid w:val="00427C87"/>
    <w:rsid w:val="00430249"/>
    <w:rsid w:val="00431A86"/>
    <w:rsid w:val="00431BEB"/>
    <w:rsid w:val="00431DB9"/>
    <w:rsid w:val="00431FC2"/>
    <w:rsid w:val="004320AA"/>
    <w:rsid w:val="004321D0"/>
    <w:rsid w:val="00432B2D"/>
    <w:rsid w:val="004334FA"/>
    <w:rsid w:val="00433A35"/>
    <w:rsid w:val="00433EB6"/>
    <w:rsid w:val="00434126"/>
    <w:rsid w:val="00434522"/>
    <w:rsid w:val="0043532C"/>
    <w:rsid w:val="004358D3"/>
    <w:rsid w:val="004359C8"/>
    <w:rsid w:val="00435DB3"/>
    <w:rsid w:val="00435EEC"/>
    <w:rsid w:val="004364BC"/>
    <w:rsid w:val="0043651E"/>
    <w:rsid w:val="004365FF"/>
    <w:rsid w:val="00436DDA"/>
    <w:rsid w:val="00436F0F"/>
    <w:rsid w:val="004376E2"/>
    <w:rsid w:val="004377FA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2DA"/>
    <w:rsid w:val="00444B0E"/>
    <w:rsid w:val="00444C67"/>
    <w:rsid w:val="00444DDF"/>
    <w:rsid w:val="00444F22"/>
    <w:rsid w:val="004455F6"/>
    <w:rsid w:val="00445B75"/>
    <w:rsid w:val="004461FE"/>
    <w:rsid w:val="004462C5"/>
    <w:rsid w:val="0044703E"/>
    <w:rsid w:val="00447914"/>
    <w:rsid w:val="0045010A"/>
    <w:rsid w:val="00450734"/>
    <w:rsid w:val="00451D52"/>
    <w:rsid w:val="004525B9"/>
    <w:rsid w:val="00452F35"/>
    <w:rsid w:val="004530F4"/>
    <w:rsid w:val="004531D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66DC"/>
    <w:rsid w:val="00466935"/>
    <w:rsid w:val="00466F8C"/>
    <w:rsid w:val="00467130"/>
    <w:rsid w:val="00467B24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805A3"/>
    <w:rsid w:val="0048085C"/>
    <w:rsid w:val="004809BA"/>
    <w:rsid w:val="00481D26"/>
    <w:rsid w:val="00482663"/>
    <w:rsid w:val="0048333D"/>
    <w:rsid w:val="0048393B"/>
    <w:rsid w:val="00483B03"/>
    <w:rsid w:val="004845C8"/>
    <w:rsid w:val="00484E99"/>
    <w:rsid w:val="004854BF"/>
    <w:rsid w:val="0048586E"/>
    <w:rsid w:val="004859AA"/>
    <w:rsid w:val="004859B5"/>
    <w:rsid w:val="00485D21"/>
    <w:rsid w:val="00485F79"/>
    <w:rsid w:val="0048625C"/>
    <w:rsid w:val="004869A2"/>
    <w:rsid w:val="00486BA1"/>
    <w:rsid w:val="004875C3"/>
    <w:rsid w:val="0048782F"/>
    <w:rsid w:val="00487A0E"/>
    <w:rsid w:val="00487E0C"/>
    <w:rsid w:val="00487FA4"/>
    <w:rsid w:val="004908C8"/>
    <w:rsid w:val="00490C14"/>
    <w:rsid w:val="004915E6"/>
    <w:rsid w:val="00491E3D"/>
    <w:rsid w:val="00492A09"/>
    <w:rsid w:val="00492FD8"/>
    <w:rsid w:val="0049477B"/>
    <w:rsid w:val="00497316"/>
    <w:rsid w:val="00497601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7BC"/>
    <w:rsid w:val="004A3B3F"/>
    <w:rsid w:val="004A3E5D"/>
    <w:rsid w:val="004A5725"/>
    <w:rsid w:val="004A5E5B"/>
    <w:rsid w:val="004A6E74"/>
    <w:rsid w:val="004A70D2"/>
    <w:rsid w:val="004B00DA"/>
    <w:rsid w:val="004B06B2"/>
    <w:rsid w:val="004B0F52"/>
    <w:rsid w:val="004B1713"/>
    <w:rsid w:val="004B2293"/>
    <w:rsid w:val="004B22E4"/>
    <w:rsid w:val="004B2877"/>
    <w:rsid w:val="004B2B7E"/>
    <w:rsid w:val="004B30F2"/>
    <w:rsid w:val="004B30F6"/>
    <w:rsid w:val="004B30F7"/>
    <w:rsid w:val="004B32BB"/>
    <w:rsid w:val="004B44FD"/>
    <w:rsid w:val="004B4642"/>
    <w:rsid w:val="004B7430"/>
    <w:rsid w:val="004C0BCD"/>
    <w:rsid w:val="004C0C9A"/>
    <w:rsid w:val="004C0D77"/>
    <w:rsid w:val="004C2C0A"/>
    <w:rsid w:val="004C2F1F"/>
    <w:rsid w:val="004C3099"/>
    <w:rsid w:val="004C3307"/>
    <w:rsid w:val="004C37CA"/>
    <w:rsid w:val="004C4170"/>
    <w:rsid w:val="004C48B2"/>
    <w:rsid w:val="004C4B48"/>
    <w:rsid w:val="004C5009"/>
    <w:rsid w:val="004C6528"/>
    <w:rsid w:val="004C6541"/>
    <w:rsid w:val="004C6AD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E22"/>
    <w:rsid w:val="004D3071"/>
    <w:rsid w:val="004D333C"/>
    <w:rsid w:val="004D36B0"/>
    <w:rsid w:val="004D389B"/>
    <w:rsid w:val="004D4BD1"/>
    <w:rsid w:val="004D5504"/>
    <w:rsid w:val="004D6D40"/>
    <w:rsid w:val="004D793A"/>
    <w:rsid w:val="004D79B9"/>
    <w:rsid w:val="004E065D"/>
    <w:rsid w:val="004E0B7A"/>
    <w:rsid w:val="004E11DE"/>
    <w:rsid w:val="004E1991"/>
    <w:rsid w:val="004E2146"/>
    <w:rsid w:val="004E2587"/>
    <w:rsid w:val="004E2B84"/>
    <w:rsid w:val="004E31C1"/>
    <w:rsid w:val="004E346B"/>
    <w:rsid w:val="004E3711"/>
    <w:rsid w:val="004E3B6E"/>
    <w:rsid w:val="004E42E6"/>
    <w:rsid w:val="004E45B2"/>
    <w:rsid w:val="004E4707"/>
    <w:rsid w:val="004E494C"/>
    <w:rsid w:val="004E49E4"/>
    <w:rsid w:val="004E4CD3"/>
    <w:rsid w:val="004E4DAE"/>
    <w:rsid w:val="004E4F21"/>
    <w:rsid w:val="004E5686"/>
    <w:rsid w:val="004E668F"/>
    <w:rsid w:val="004E6735"/>
    <w:rsid w:val="004E7AF6"/>
    <w:rsid w:val="004F0482"/>
    <w:rsid w:val="004F0BAC"/>
    <w:rsid w:val="004F0DDD"/>
    <w:rsid w:val="004F0E39"/>
    <w:rsid w:val="004F1880"/>
    <w:rsid w:val="004F1A86"/>
    <w:rsid w:val="004F1CBC"/>
    <w:rsid w:val="004F1CBD"/>
    <w:rsid w:val="004F2194"/>
    <w:rsid w:val="004F219F"/>
    <w:rsid w:val="004F3385"/>
    <w:rsid w:val="004F3495"/>
    <w:rsid w:val="004F3D7D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10A"/>
    <w:rsid w:val="0050074D"/>
    <w:rsid w:val="00500DC5"/>
    <w:rsid w:val="00500FA2"/>
    <w:rsid w:val="0050132E"/>
    <w:rsid w:val="0050143C"/>
    <w:rsid w:val="005019D6"/>
    <w:rsid w:val="005020F0"/>
    <w:rsid w:val="0050268B"/>
    <w:rsid w:val="00502734"/>
    <w:rsid w:val="00503F90"/>
    <w:rsid w:val="00505931"/>
    <w:rsid w:val="00505A7F"/>
    <w:rsid w:val="00505E4D"/>
    <w:rsid w:val="005062FD"/>
    <w:rsid w:val="005067AE"/>
    <w:rsid w:val="00506F93"/>
    <w:rsid w:val="00506FD5"/>
    <w:rsid w:val="005073B8"/>
    <w:rsid w:val="005076E2"/>
    <w:rsid w:val="00507C02"/>
    <w:rsid w:val="00510037"/>
    <w:rsid w:val="005109D2"/>
    <w:rsid w:val="005109E1"/>
    <w:rsid w:val="00510C44"/>
    <w:rsid w:val="00511121"/>
    <w:rsid w:val="00512076"/>
    <w:rsid w:val="00512443"/>
    <w:rsid w:val="005126F1"/>
    <w:rsid w:val="00512808"/>
    <w:rsid w:val="00512A93"/>
    <w:rsid w:val="00513712"/>
    <w:rsid w:val="00513BEB"/>
    <w:rsid w:val="00514689"/>
    <w:rsid w:val="00514A43"/>
    <w:rsid w:val="005157F0"/>
    <w:rsid w:val="0051585F"/>
    <w:rsid w:val="00515B52"/>
    <w:rsid w:val="00516953"/>
    <w:rsid w:val="00516CFD"/>
    <w:rsid w:val="00516D06"/>
    <w:rsid w:val="00517496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40B8"/>
    <w:rsid w:val="005245E4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D5B"/>
    <w:rsid w:val="00530D98"/>
    <w:rsid w:val="00531BC0"/>
    <w:rsid w:val="0053295B"/>
    <w:rsid w:val="005331AE"/>
    <w:rsid w:val="005337EE"/>
    <w:rsid w:val="00533CCC"/>
    <w:rsid w:val="005343D9"/>
    <w:rsid w:val="0053465A"/>
    <w:rsid w:val="00535D1B"/>
    <w:rsid w:val="0053695C"/>
    <w:rsid w:val="00537F27"/>
    <w:rsid w:val="005406E1"/>
    <w:rsid w:val="00542EA3"/>
    <w:rsid w:val="00542F34"/>
    <w:rsid w:val="0054320A"/>
    <w:rsid w:val="0054447C"/>
    <w:rsid w:val="005445C1"/>
    <w:rsid w:val="00544BC1"/>
    <w:rsid w:val="00544CBE"/>
    <w:rsid w:val="00545574"/>
    <w:rsid w:val="00545AA3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972"/>
    <w:rsid w:val="00554E58"/>
    <w:rsid w:val="005558DA"/>
    <w:rsid w:val="00555FFC"/>
    <w:rsid w:val="00556353"/>
    <w:rsid w:val="005576FF"/>
    <w:rsid w:val="00557B13"/>
    <w:rsid w:val="00557CCD"/>
    <w:rsid w:val="00560DC1"/>
    <w:rsid w:val="00561FED"/>
    <w:rsid w:val="005623A6"/>
    <w:rsid w:val="005625AC"/>
    <w:rsid w:val="005629DD"/>
    <w:rsid w:val="00562BF1"/>
    <w:rsid w:val="00563AAE"/>
    <w:rsid w:val="00565182"/>
    <w:rsid w:val="00565DA8"/>
    <w:rsid w:val="00566FDC"/>
    <w:rsid w:val="0056793A"/>
    <w:rsid w:val="00570717"/>
    <w:rsid w:val="00571267"/>
    <w:rsid w:val="00571DEC"/>
    <w:rsid w:val="0057266A"/>
    <w:rsid w:val="00572CB5"/>
    <w:rsid w:val="005732F6"/>
    <w:rsid w:val="0057359D"/>
    <w:rsid w:val="00573B5D"/>
    <w:rsid w:val="00574011"/>
    <w:rsid w:val="0057413F"/>
    <w:rsid w:val="00574248"/>
    <w:rsid w:val="00575227"/>
    <w:rsid w:val="00575265"/>
    <w:rsid w:val="0057580F"/>
    <w:rsid w:val="0057611F"/>
    <w:rsid w:val="00576C31"/>
    <w:rsid w:val="005778CB"/>
    <w:rsid w:val="00577EA2"/>
    <w:rsid w:val="00577F9B"/>
    <w:rsid w:val="00582048"/>
    <w:rsid w:val="00582592"/>
    <w:rsid w:val="00582B55"/>
    <w:rsid w:val="00582F75"/>
    <w:rsid w:val="00583596"/>
    <w:rsid w:val="0058539C"/>
    <w:rsid w:val="00586152"/>
    <w:rsid w:val="0058638A"/>
    <w:rsid w:val="00586452"/>
    <w:rsid w:val="00586F91"/>
    <w:rsid w:val="00587128"/>
    <w:rsid w:val="00590090"/>
    <w:rsid w:val="0059070F"/>
    <w:rsid w:val="00590AB5"/>
    <w:rsid w:val="0059136C"/>
    <w:rsid w:val="00591408"/>
    <w:rsid w:val="00591C34"/>
    <w:rsid w:val="0059255B"/>
    <w:rsid w:val="00592C16"/>
    <w:rsid w:val="0059364D"/>
    <w:rsid w:val="00593671"/>
    <w:rsid w:val="00593697"/>
    <w:rsid w:val="00593CED"/>
    <w:rsid w:val="0059430C"/>
    <w:rsid w:val="005949DB"/>
    <w:rsid w:val="00594CAA"/>
    <w:rsid w:val="00594D6D"/>
    <w:rsid w:val="005953C6"/>
    <w:rsid w:val="00595FDB"/>
    <w:rsid w:val="00596403"/>
    <w:rsid w:val="00596F57"/>
    <w:rsid w:val="00597892"/>
    <w:rsid w:val="005978B2"/>
    <w:rsid w:val="00597C3C"/>
    <w:rsid w:val="005A1021"/>
    <w:rsid w:val="005A1037"/>
    <w:rsid w:val="005A1315"/>
    <w:rsid w:val="005A1704"/>
    <w:rsid w:val="005A1738"/>
    <w:rsid w:val="005A2399"/>
    <w:rsid w:val="005A2573"/>
    <w:rsid w:val="005A2DA8"/>
    <w:rsid w:val="005A407C"/>
    <w:rsid w:val="005A4861"/>
    <w:rsid w:val="005A6134"/>
    <w:rsid w:val="005A634C"/>
    <w:rsid w:val="005A65B4"/>
    <w:rsid w:val="005A777D"/>
    <w:rsid w:val="005B0282"/>
    <w:rsid w:val="005B040D"/>
    <w:rsid w:val="005B0602"/>
    <w:rsid w:val="005B09FD"/>
    <w:rsid w:val="005B1374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DF2"/>
    <w:rsid w:val="005B6FF2"/>
    <w:rsid w:val="005C05BA"/>
    <w:rsid w:val="005C0ABA"/>
    <w:rsid w:val="005C1186"/>
    <w:rsid w:val="005C1EE0"/>
    <w:rsid w:val="005C1FA4"/>
    <w:rsid w:val="005C20C0"/>
    <w:rsid w:val="005C2429"/>
    <w:rsid w:val="005C26AD"/>
    <w:rsid w:val="005C2BD5"/>
    <w:rsid w:val="005C32AA"/>
    <w:rsid w:val="005C39E6"/>
    <w:rsid w:val="005C4C42"/>
    <w:rsid w:val="005C4F71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960"/>
    <w:rsid w:val="005D3AC6"/>
    <w:rsid w:val="005D3DA9"/>
    <w:rsid w:val="005D43DE"/>
    <w:rsid w:val="005D5AC8"/>
    <w:rsid w:val="005D5FA2"/>
    <w:rsid w:val="005D6018"/>
    <w:rsid w:val="005D64F8"/>
    <w:rsid w:val="005D6ECD"/>
    <w:rsid w:val="005D7E96"/>
    <w:rsid w:val="005E0A1F"/>
    <w:rsid w:val="005E0BDD"/>
    <w:rsid w:val="005E10D9"/>
    <w:rsid w:val="005E1640"/>
    <w:rsid w:val="005E1710"/>
    <w:rsid w:val="005E1894"/>
    <w:rsid w:val="005E1A8D"/>
    <w:rsid w:val="005E1AAD"/>
    <w:rsid w:val="005E25E4"/>
    <w:rsid w:val="005E2841"/>
    <w:rsid w:val="005E2FA4"/>
    <w:rsid w:val="005E432A"/>
    <w:rsid w:val="005E444C"/>
    <w:rsid w:val="005E4C98"/>
    <w:rsid w:val="005E4F05"/>
    <w:rsid w:val="005E5089"/>
    <w:rsid w:val="005E57A2"/>
    <w:rsid w:val="005E5D52"/>
    <w:rsid w:val="005E60C3"/>
    <w:rsid w:val="005E6190"/>
    <w:rsid w:val="005E697B"/>
    <w:rsid w:val="005E7D01"/>
    <w:rsid w:val="005F0289"/>
    <w:rsid w:val="005F0A45"/>
    <w:rsid w:val="005F0BC7"/>
    <w:rsid w:val="005F0D54"/>
    <w:rsid w:val="005F2B86"/>
    <w:rsid w:val="005F2E84"/>
    <w:rsid w:val="005F3044"/>
    <w:rsid w:val="005F312A"/>
    <w:rsid w:val="005F3FAD"/>
    <w:rsid w:val="005F4C3D"/>
    <w:rsid w:val="005F4F39"/>
    <w:rsid w:val="005F58BA"/>
    <w:rsid w:val="005F5982"/>
    <w:rsid w:val="005F6302"/>
    <w:rsid w:val="005F6788"/>
    <w:rsid w:val="005F6BEF"/>
    <w:rsid w:val="005F7B9C"/>
    <w:rsid w:val="00600238"/>
    <w:rsid w:val="00600F94"/>
    <w:rsid w:val="00601306"/>
    <w:rsid w:val="0060135A"/>
    <w:rsid w:val="006014FE"/>
    <w:rsid w:val="00602117"/>
    <w:rsid w:val="00602157"/>
    <w:rsid w:val="00602367"/>
    <w:rsid w:val="00602975"/>
    <w:rsid w:val="00602D37"/>
    <w:rsid w:val="00602DA7"/>
    <w:rsid w:val="006030D6"/>
    <w:rsid w:val="00604316"/>
    <w:rsid w:val="00604BBF"/>
    <w:rsid w:val="006054DC"/>
    <w:rsid w:val="006058AA"/>
    <w:rsid w:val="00605AE3"/>
    <w:rsid w:val="00605F0D"/>
    <w:rsid w:val="00607958"/>
    <w:rsid w:val="0061007A"/>
    <w:rsid w:val="00610338"/>
    <w:rsid w:val="00610903"/>
    <w:rsid w:val="00610B81"/>
    <w:rsid w:val="006118AD"/>
    <w:rsid w:val="00611944"/>
    <w:rsid w:val="00611E41"/>
    <w:rsid w:val="00612589"/>
    <w:rsid w:val="0061274F"/>
    <w:rsid w:val="006132C1"/>
    <w:rsid w:val="006135F7"/>
    <w:rsid w:val="006135FA"/>
    <w:rsid w:val="00613E63"/>
    <w:rsid w:val="00613F12"/>
    <w:rsid w:val="0061414B"/>
    <w:rsid w:val="006152FA"/>
    <w:rsid w:val="00615D14"/>
    <w:rsid w:val="0061709E"/>
    <w:rsid w:val="0061732B"/>
    <w:rsid w:val="00617927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470C"/>
    <w:rsid w:val="00624B49"/>
    <w:rsid w:val="0062501F"/>
    <w:rsid w:val="00625308"/>
    <w:rsid w:val="006266FE"/>
    <w:rsid w:val="00626B16"/>
    <w:rsid w:val="00626C94"/>
    <w:rsid w:val="006277E5"/>
    <w:rsid w:val="00627AB2"/>
    <w:rsid w:val="00627DEB"/>
    <w:rsid w:val="0063036D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888"/>
    <w:rsid w:val="00637CF2"/>
    <w:rsid w:val="006404A5"/>
    <w:rsid w:val="00640581"/>
    <w:rsid w:val="00641097"/>
    <w:rsid w:val="00641211"/>
    <w:rsid w:val="0064185D"/>
    <w:rsid w:val="00641AAE"/>
    <w:rsid w:val="00641ABE"/>
    <w:rsid w:val="00641C24"/>
    <w:rsid w:val="00641DB1"/>
    <w:rsid w:val="0064206D"/>
    <w:rsid w:val="006425D7"/>
    <w:rsid w:val="006428C3"/>
    <w:rsid w:val="00642903"/>
    <w:rsid w:val="00642CD8"/>
    <w:rsid w:val="006438B5"/>
    <w:rsid w:val="0064451F"/>
    <w:rsid w:val="00644FEE"/>
    <w:rsid w:val="00645831"/>
    <w:rsid w:val="00645DF9"/>
    <w:rsid w:val="00646761"/>
    <w:rsid w:val="00647E36"/>
    <w:rsid w:val="0065020D"/>
    <w:rsid w:val="0065075F"/>
    <w:rsid w:val="00650F33"/>
    <w:rsid w:val="006520A7"/>
    <w:rsid w:val="00652F51"/>
    <w:rsid w:val="00653584"/>
    <w:rsid w:val="00654B38"/>
    <w:rsid w:val="00654FE9"/>
    <w:rsid w:val="00655943"/>
    <w:rsid w:val="00655A9F"/>
    <w:rsid w:val="00655AF1"/>
    <w:rsid w:val="0065605B"/>
    <w:rsid w:val="00656100"/>
    <w:rsid w:val="00656663"/>
    <w:rsid w:val="00656EDB"/>
    <w:rsid w:val="006603A8"/>
    <w:rsid w:val="006604DC"/>
    <w:rsid w:val="0066119F"/>
    <w:rsid w:val="00661D56"/>
    <w:rsid w:val="00662BF8"/>
    <w:rsid w:val="00662D21"/>
    <w:rsid w:val="0066373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7037"/>
    <w:rsid w:val="00687817"/>
    <w:rsid w:val="00687CBF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A07C3"/>
    <w:rsid w:val="006A1072"/>
    <w:rsid w:val="006A1354"/>
    <w:rsid w:val="006A170C"/>
    <w:rsid w:val="006A17D2"/>
    <w:rsid w:val="006A224C"/>
    <w:rsid w:val="006A26D1"/>
    <w:rsid w:val="006A29E8"/>
    <w:rsid w:val="006A2CB6"/>
    <w:rsid w:val="006A35BD"/>
    <w:rsid w:val="006A42F6"/>
    <w:rsid w:val="006A482D"/>
    <w:rsid w:val="006A5CF9"/>
    <w:rsid w:val="006A6FBF"/>
    <w:rsid w:val="006A740D"/>
    <w:rsid w:val="006A7F24"/>
    <w:rsid w:val="006B17C4"/>
    <w:rsid w:val="006B1CCB"/>
    <w:rsid w:val="006B2C1E"/>
    <w:rsid w:val="006B2C8F"/>
    <w:rsid w:val="006B2D21"/>
    <w:rsid w:val="006B363D"/>
    <w:rsid w:val="006B368D"/>
    <w:rsid w:val="006B3C1F"/>
    <w:rsid w:val="006B4553"/>
    <w:rsid w:val="006B4677"/>
    <w:rsid w:val="006B4D73"/>
    <w:rsid w:val="006B4E81"/>
    <w:rsid w:val="006B55BA"/>
    <w:rsid w:val="006B5665"/>
    <w:rsid w:val="006B587F"/>
    <w:rsid w:val="006B5E79"/>
    <w:rsid w:val="006B65AC"/>
    <w:rsid w:val="006B6C91"/>
    <w:rsid w:val="006B70DB"/>
    <w:rsid w:val="006B7CB6"/>
    <w:rsid w:val="006C01A2"/>
    <w:rsid w:val="006C046E"/>
    <w:rsid w:val="006C0555"/>
    <w:rsid w:val="006C0AA3"/>
    <w:rsid w:val="006C19B3"/>
    <w:rsid w:val="006C1E93"/>
    <w:rsid w:val="006C27E6"/>
    <w:rsid w:val="006C2B21"/>
    <w:rsid w:val="006C2F25"/>
    <w:rsid w:val="006C3090"/>
    <w:rsid w:val="006C37EA"/>
    <w:rsid w:val="006C3B91"/>
    <w:rsid w:val="006C3C1A"/>
    <w:rsid w:val="006C435A"/>
    <w:rsid w:val="006C4C4B"/>
    <w:rsid w:val="006C5239"/>
    <w:rsid w:val="006C5D21"/>
    <w:rsid w:val="006C5FE3"/>
    <w:rsid w:val="006C65A7"/>
    <w:rsid w:val="006C721B"/>
    <w:rsid w:val="006C7317"/>
    <w:rsid w:val="006C76ED"/>
    <w:rsid w:val="006C798F"/>
    <w:rsid w:val="006D09DE"/>
    <w:rsid w:val="006D0CF3"/>
    <w:rsid w:val="006D0DBF"/>
    <w:rsid w:val="006D116B"/>
    <w:rsid w:val="006D3A45"/>
    <w:rsid w:val="006D3BE0"/>
    <w:rsid w:val="006D3BE1"/>
    <w:rsid w:val="006D3C9A"/>
    <w:rsid w:val="006D4809"/>
    <w:rsid w:val="006D4C8B"/>
    <w:rsid w:val="006D4D78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34D6"/>
    <w:rsid w:val="006E3551"/>
    <w:rsid w:val="006E3FB5"/>
    <w:rsid w:val="006E4334"/>
    <w:rsid w:val="006E4694"/>
    <w:rsid w:val="006E4971"/>
    <w:rsid w:val="006E4B58"/>
    <w:rsid w:val="006E4C50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80D"/>
    <w:rsid w:val="006F0C73"/>
    <w:rsid w:val="006F1E0D"/>
    <w:rsid w:val="006F2310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32F9"/>
    <w:rsid w:val="00703DFC"/>
    <w:rsid w:val="007041DA"/>
    <w:rsid w:val="00704528"/>
    <w:rsid w:val="00705041"/>
    <w:rsid w:val="00705808"/>
    <w:rsid w:val="007058C0"/>
    <w:rsid w:val="00705C3A"/>
    <w:rsid w:val="007060AE"/>
    <w:rsid w:val="007060F6"/>
    <w:rsid w:val="007061B6"/>
    <w:rsid w:val="00706B9E"/>
    <w:rsid w:val="00707329"/>
    <w:rsid w:val="007074F9"/>
    <w:rsid w:val="00710395"/>
    <w:rsid w:val="00710BD4"/>
    <w:rsid w:val="00710DB2"/>
    <w:rsid w:val="007116AB"/>
    <w:rsid w:val="00711EF3"/>
    <w:rsid w:val="007128B9"/>
    <w:rsid w:val="007131F6"/>
    <w:rsid w:val="007132BB"/>
    <w:rsid w:val="00713CD4"/>
    <w:rsid w:val="007145BF"/>
    <w:rsid w:val="007154B2"/>
    <w:rsid w:val="00715EBB"/>
    <w:rsid w:val="00716595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13EB"/>
    <w:rsid w:val="00722163"/>
    <w:rsid w:val="0072254D"/>
    <w:rsid w:val="0072280B"/>
    <w:rsid w:val="00723319"/>
    <w:rsid w:val="007233E2"/>
    <w:rsid w:val="0072424A"/>
    <w:rsid w:val="0072445C"/>
    <w:rsid w:val="00724A5D"/>
    <w:rsid w:val="00724B74"/>
    <w:rsid w:val="00724E46"/>
    <w:rsid w:val="007250DE"/>
    <w:rsid w:val="0072594B"/>
    <w:rsid w:val="00725D74"/>
    <w:rsid w:val="00726CE6"/>
    <w:rsid w:val="00726DE7"/>
    <w:rsid w:val="00726EC8"/>
    <w:rsid w:val="007309F9"/>
    <w:rsid w:val="00731867"/>
    <w:rsid w:val="0073190A"/>
    <w:rsid w:val="0073192C"/>
    <w:rsid w:val="007319C5"/>
    <w:rsid w:val="0073225A"/>
    <w:rsid w:val="00732533"/>
    <w:rsid w:val="00732886"/>
    <w:rsid w:val="007335B4"/>
    <w:rsid w:val="00733CEE"/>
    <w:rsid w:val="00733D8C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739E"/>
    <w:rsid w:val="00737505"/>
    <w:rsid w:val="00737DA7"/>
    <w:rsid w:val="00741351"/>
    <w:rsid w:val="00741F8F"/>
    <w:rsid w:val="0074477E"/>
    <w:rsid w:val="00744942"/>
    <w:rsid w:val="00745012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372E"/>
    <w:rsid w:val="00753F85"/>
    <w:rsid w:val="0075488C"/>
    <w:rsid w:val="00754A86"/>
    <w:rsid w:val="00754AE3"/>
    <w:rsid w:val="00754BEF"/>
    <w:rsid w:val="007559A8"/>
    <w:rsid w:val="00755FCA"/>
    <w:rsid w:val="00756656"/>
    <w:rsid w:val="007610F7"/>
    <w:rsid w:val="00761BFB"/>
    <w:rsid w:val="00762274"/>
    <w:rsid w:val="00762664"/>
    <w:rsid w:val="00762C06"/>
    <w:rsid w:val="00763195"/>
    <w:rsid w:val="007652BA"/>
    <w:rsid w:val="007652F4"/>
    <w:rsid w:val="0076707E"/>
    <w:rsid w:val="00770284"/>
    <w:rsid w:val="007706C2"/>
    <w:rsid w:val="00770719"/>
    <w:rsid w:val="00770C82"/>
    <w:rsid w:val="00771187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C65"/>
    <w:rsid w:val="0077528E"/>
    <w:rsid w:val="007757E5"/>
    <w:rsid w:val="007757ED"/>
    <w:rsid w:val="00775EB6"/>
    <w:rsid w:val="0077679E"/>
    <w:rsid w:val="00776B0E"/>
    <w:rsid w:val="00776CFC"/>
    <w:rsid w:val="00777035"/>
    <w:rsid w:val="00780832"/>
    <w:rsid w:val="00780AB6"/>
    <w:rsid w:val="00780CC4"/>
    <w:rsid w:val="0078163D"/>
    <w:rsid w:val="00781AFC"/>
    <w:rsid w:val="007828FB"/>
    <w:rsid w:val="00782C8E"/>
    <w:rsid w:val="0078304D"/>
    <w:rsid w:val="007843BC"/>
    <w:rsid w:val="00784AD0"/>
    <w:rsid w:val="00785657"/>
    <w:rsid w:val="007859AD"/>
    <w:rsid w:val="0078608B"/>
    <w:rsid w:val="00786808"/>
    <w:rsid w:val="00787648"/>
    <w:rsid w:val="00787E7A"/>
    <w:rsid w:val="00787EE8"/>
    <w:rsid w:val="00790387"/>
    <w:rsid w:val="007908F8"/>
    <w:rsid w:val="0079160B"/>
    <w:rsid w:val="007935B0"/>
    <w:rsid w:val="00793A33"/>
    <w:rsid w:val="00794686"/>
    <w:rsid w:val="00794BE4"/>
    <w:rsid w:val="007962A2"/>
    <w:rsid w:val="0079635B"/>
    <w:rsid w:val="007965F2"/>
    <w:rsid w:val="007A004F"/>
    <w:rsid w:val="007A007D"/>
    <w:rsid w:val="007A0466"/>
    <w:rsid w:val="007A0669"/>
    <w:rsid w:val="007A093A"/>
    <w:rsid w:val="007A0B0D"/>
    <w:rsid w:val="007A1100"/>
    <w:rsid w:val="007A2134"/>
    <w:rsid w:val="007A2930"/>
    <w:rsid w:val="007A2CC7"/>
    <w:rsid w:val="007A406B"/>
    <w:rsid w:val="007A442B"/>
    <w:rsid w:val="007A4A9B"/>
    <w:rsid w:val="007A6AF5"/>
    <w:rsid w:val="007A722E"/>
    <w:rsid w:val="007A7308"/>
    <w:rsid w:val="007A76E8"/>
    <w:rsid w:val="007B0136"/>
    <w:rsid w:val="007B055C"/>
    <w:rsid w:val="007B118A"/>
    <w:rsid w:val="007B1ED5"/>
    <w:rsid w:val="007B1FA2"/>
    <w:rsid w:val="007B226B"/>
    <w:rsid w:val="007B30FF"/>
    <w:rsid w:val="007B3AE4"/>
    <w:rsid w:val="007B4015"/>
    <w:rsid w:val="007B4DA7"/>
    <w:rsid w:val="007B4E18"/>
    <w:rsid w:val="007B5274"/>
    <w:rsid w:val="007B5B75"/>
    <w:rsid w:val="007B70E4"/>
    <w:rsid w:val="007B7A89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D3B"/>
    <w:rsid w:val="007C5D9A"/>
    <w:rsid w:val="007C6631"/>
    <w:rsid w:val="007C6936"/>
    <w:rsid w:val="007D0246"/>
    <w:rsid w:val="007D0255"/>
    <w:rsid w:val="007D0911"/>
    <w:rsid w:val="007D0B94"/>
    <w:rsid w:val="007D0D4F"/>
    <w:rsid w:val="007D141F"/>
    <w:rsid w:val="007D155E"/>
    <w:rsid w:val="007D253C"/>
    <w:rsid w:val="007D2986"/>
    <w:rsid w:val="007D2EE7"/>
    <w:rsid w:val="007D319E"/>
    <w:rsid w:val="007D36E8"/>
    <w:rsid w:val="007D397B"/>
    <w:rsid w:val="007D3D7C"/>
    <w:rsid w:val="007D46C0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54C4"/>
    <w:rsid w:val="007E5B48"/>
    <w:rsid w:val="007E67F2"/>
    <w:rsid w:val="007E6934"/>
    <w:rsid w:val="007E6EF4"/>
    <w:rsid w:val="007E7BD8"/>
    <w:rsid w:val="007F01D1"/>
    <w:rsid w:val="007F05EA"/>
    <w:rsid w:val="007F08FE"/>
    <w:rsid w:val="007F1044"/>
    <w:rsid w:val="007F160D"/>
    <w:rsid w:val="007F165F"/>
    <w:rsid w:val="007F1A3A"/>
    <w:rsid w:val="007F23DD"/>
    <w:rsid w:val="007F26C0"/>
    <w:rsid w:val="007F2856"/>
    <w:rsid w:val="007F347F"/>
    <w:rsid w:val="007F3A85"/>
    <w:rsid w:val="007F3F9A"/>
    <w:rsid w:val="007F45DA"/>
    <w:rsid w:val="007F5E21"/>
    <w:rsid w:val="007F6938"/>
    <w:rsid w:val="007F6A18"/>
    <w:rsid w:val="007F6A8F"/>
    <w:rsid w:val="007F6AD3"/>
    <w:rsid w:val="007F6F73"/>
    <w:rsid w:val="007F7753"/>
    <w:rsid w:val="008001D5"/>
    <w:rsid w:val="008006ED"/>
    <w:rsid w:val="00800C97"/>
    <w:rsid w:val="00800D78"/>
    <w:rsid w:val="008018A9"/>
    <w:rsid w:val="00801BB5"/>
    <w:rsid w:val="00802FAE"/>
    <w:rsid w:val="00803046"/>
    <w:rsid w:val="008031FA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AA9"/>
    <w:rsid w:val="008119D0"/>
    <w:rsid w:val="00811CCA"/>
    <w:rsid w:val="00811D32"/>
    <w:rsid w:val="00813262"/>
    <w:rsid w:val="008132DD"/>
    <w:rsid w:val="00813385"/>
    <w:rsid w:val="00814C65"/>
    <w:rsid w:val="00814E32"/>
    <w:rsid w:val="00815433"/>
    <w:rsid w:val="008156B8"/>
    <w:rsid w:val="008156F2"/>
    <w:rsid w:val="00815D4B"/>
    <w:rsid w:val="008160A0"/>
    <w:rsid w:val="00817932"/>
    <w:rsid w:val="008179AA"/>
    <w:rsid w:val="008202B5"/>
    <w:rsid w:val="008216D6"/>
    <w:rsid w:val="0082191F"/>
    <w:rsid w:val="00821BDC"/>
    <w:rsid w:val="00822468"/>
    <w:rsid w:val="00823869"/>
    <w:rsid w:val="00823C33"/>
    <w:rsid w:val="0082524F"/>
    <w:rsid w:val="008256C7"/>
    <w:rsid w:val="00826007"/>
    <w:rsid w:val="008269DA"/>
    <w:rsid w:val="00826D2C"/>
    <w:rsid w:val="00826DAA"/>
    <w:rsid w:val="008271FA"/>
    <w:rsid w:val="008277BF"/>
    <w:rsid w:val="008278BF"/>
    <w:rsid w:val="008279B5"/>
    <w:rsid w:val="0083095F"/>
    <w:rsid w:val="00831502"/>
    <w:rsid w:val="00831681"/>
    <w:rsid w:val="00831AEF"/>
    <w:rsid w:val="00831CA9"/>
    <w:rsid w:val="008320D6"/>
    <w:rsid w:val="008335D0"/>
    <w:rsid w:val="0083382E"/>
    <w:rsid w:val="008345CC"/>
    <w:rsid w:val="008349CD"/>
    <w:rsid w:val="008350E0"/>
    <w:rsid w:val="00836872"/>
    <w:rsid w:val="00837256"/>
    <w:rsid w:val="00837650"/>
    <w:rsid w:val="00840210"/>
    <w:rsid w:val="0084196A"/>
    <w:rsid w:val="00841A66"/>
    <w:rsid w:val="0084236F"/>
    <w:rsid w:val="008425E2"/>
    <w:rsid w:val="00842A72"/>
    <w:rsid w:val="008439CF"/>
    <w:rsid w:val="0084457A"/>
    <w:rsid w:val="00844E49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353F"/>
    <w:rsid w:val="00853897"/>
    <w:rsid w:val="00853928"/>
    <w:rsid w:val="00853FCA"/>
    <w:rsid w:val="008541E2"/>
    <w:rsid w:val="0085470E"/>
    <w:rsid w:val="008549FA"/>
    <w:rsid w:val="00854E12"/>
    <w:rsid w:val="008556CC"/>
    <w:rsid w:val="008560FF"/>
    <w:rsid w:val="0085708C"/>
    <w:rsid w:val="008570CA"/>
    <w:rsid w:val="00857AC1"/>
    <w:rsid w:val="00860F79"/>
    <w:rsid w:val="00860FD7"/>
    <w:rsid w:val="00860FFA"/>
    <w:rsid w:val="00861054"/>
    <w:rsid w:val="008615D0"/>
    <w:rsid w:val="008615DE"/>
    <w:rsid w:val="008620A8"/>
    <w:rsid w:val="008622FB"/>
    <w:rsid w:val="00862384"/>
    <w:rsid w:val="0086271E"/>
    <w:rsid w:val="0086326E"/>
    <w:rsid w:val="008638D6"/>
    <w:rsid w:val="008644D2"/>
    <w:rsid w:val="00864650"/>
    <w:rsid w:val="00865209"/>
    <w:rsid w:val="00865D83"/>
    <w:rsid w:val="00866283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332A"/>
    <w:rsid w:val="00874A7E"/>
    <w:rsid w:val="00874CFF"/>
    <w:rsid w:val="008752F6"/>
    <w:rsid w:val="0087563A"/>
    <w:rsid w:val="008760BA"/>
    <w:rsid w:val="0087695D"/>
    <w:rsid w:val="008801D5"/>
    <w:rsid w:val="0088041D"/>
    <w:rsid w:val="00881720"/>
    <w:rsid w:val="00881907"/>
    <w:rsid w:val="00881ACD"/>
    <w:rsid w:val="00881ECD"/>
    <w:rsid w:val="00882CC2"/>
    <w:rsid w:val="0088335F"/>
    <w:rsid w:val="008837D6"/>
    <w:rsid w:val="00883C93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8A9"/>
    <w:rsid w:val="00890B14"/>
    <w:rsid w:val="00890D7D"/>
    <w:rsid w:val="008911EC"/>
    <w:rsid w:val="008925CA"/>
    <w:rsid w:val="008925F7"/>
    <w:rsid w:val="00893C67"/>
    <w:rsid w:val="00894B2E"/>
    <w:rsid w:val="00894CE0"/>
    <w:rsid w:val="00894D28"/>
    <w:rsid w:val="0089542A"/>
    <w:rsid w:val="00895780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D68"/>
    <w:rsid w:val="008974C1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31C4"/>
    <w:rsid w:val="008A321C"/>
    <w:rsid w:val="008A32F9"/>
    <w:rsid w:val="008A3675"/>
    <w:rsid w:val="008A387F"/>
    <w:rsid w:val="008A3880"/>
    <w:rsid w:val="008A459A"/>
    <w:rsid w:val="008A4916"/>
    <w:rsid w:val="008A4A79"/>
    <w:rsid w:val="008A6B9E"/>
    <w:rsid w:val="008A722A"/>
    <w:rsid w:val="008A746C"/>
    <w:rsid w:val="008A788B"/>
    <w:rsid w:val="008B0B96"/>
    <w:rsid w:val="008B0C47"/>
    <w:rsid w:val="008B0E2F"/>
    <w:rsid w:val="008B186D"/>
    <w:rsid w:val="008B1C39"/>
    <w:rsid w:val="008B2E86"/>
    <w:rsid w:val="008B429E"/>
    <w:rsid w:val="008B45D3"/>
    <w:rsid w:val="008B4985"/>
    <w:rsid w:val="008B4CEB"/>
    <w:rsid w:val="008B4D3C"/>
    <w:rsid w:val="008B515F"/>
    <w:rsid w:val="008B58DA"/>
    <w:rsid w:val="008B59E2"/>
    <w:rsid w:val="008B5B13"/>
    <w:rsid w:val="008B62A5"/>
    <w:rsid w:val="008B65E9"/>
    <w:rsid w:val="008B696C"/>
    <w:rsid w:val="008B6A32"/>
    <w:rsid w:val="008B749F"/>
    <w:rsid w:val="008B7E33"/>
    <w:rsid w:val="008C07C4"/>
    <w:rsid w:val="008C0BC0"/>
    <w:rsid w:val="008C0EF1"/>
    <w:rsid w:val="008C0F4F"/>
    <w:rsid w:val="008C1229"/>
    <w:rsid w:val="008C149D"/>
    <w:rsid w:val="008C16DB"/>
    <w:rsid w:val="008C1A53"/>
    <w:rsid w:val="008C1F6F"/>
    <w:rsid w:val="008C236D"/>
    <w:rsid w:val="008C3172"/>
    <w:rsid w:val="008C3697"/>
    <w:rsid w:val="008C3EBB"/>
    <w:rsid w:val="008C542B"/>
    <w:rsid w:val="008C5C1A"/>
    <w:rsid w:val="008C60D0"/>
    <w:rsid w:val="008C6294"/>
    <w:rsid w:val="008C6D80"/>
    <w:rsid w:val="008C73D3"/>
    <w:rsid w:val="008C7C1F"/>
    <w:rsid w:val="008D0514"/>
    <w:rsid w:val="008D06D1"/>
    <w:rsid w:val="008D078F"/>
    <w:rsid w:val="008D08C4"/>
    <w:rsid w:val="008D1740"/>
    <w:rsid w:val="008D18AC"/>
    <w:rsid w:val="008D1EC0"/>
    <w:rsid w:val="008D2064"/>
    <w:rsid w:val="008D216D"/>
    <w:rsid w:val="008D2674"/>
    <w:rsid w:val="008D2B5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7156"/>
    <w:rsid w:val="008D78E5"/>
    <w:rsid w:val="008E0074"/>
    <w:rsid w:val="008E0852"/>
    <w:rsid w:val="008E0B66"/>
    <w:rsid w:val="008E0E98"/>
    <w:rsid w:val="008E0FE2"/>
    <w:rsid w:val="008E1272"/>
    <w:rsid w:val="008E12B7"/>
    <w:rsid w:val="008E16F3"/>
    <w:rsid w:val="008E2218"/>
    <w:rsid w:val="008E2660"/>
    <w:rsid w:val="008E2BF3"/>
    <w:rsid w:val="008E2E8A"/>
    <w:rsid w:val="008E2F3F"/>
    <w:rsid w:val="008E41F7"/>
    <w:rsid w:val="008E43EE"/>
    <w:rsid w:val="008E44E9"/>
    <w:rsid w:val="008E5A3E"/>
    <w:rsid w:val="008E5F8D"/>
    <w:rsid w:val="008E6FDA"/>
    <w:rsid w:val="008E7A35"/>
    <w:rsid w:val="008E7BB8"/>
    <w:rsid w:val="008F0055"/>
    <w:rsid w:val="008F07B4"/>
    <w:rsid w:val="008F0A29"/>
    <w:rsid w:val="008F0E1F"/>
    <w:rsid w:val="008F1081"/>
    <w:rsid w:val="008F16C4"/>
    <w:rsid w:val="008F1B0E"/>
    <w:rsid w:val="008F2199"/>
    <w:rsid w:val="008F3327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2AF"/>
    <w:rsid w:val="0091065C"/>
    <w:rsid w:val="009107EC"/>
    <w:rsid w:val="0091081D"/>
    <w:rsid w:val="0091128A"/>
    <w:rsid w:val="009122AB"/>
    <w:rsid w:val="00912CA5"/>
    <w:rsid w:val="00915AF4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616"/>
    <w:rsid w:val="00926959"/>
    <w:rsid w:val="009301C0"/>
    <w:rsid w:val="009302F3"/>
    <w:rsid w:val="009303BB"/>
    <w:rsid w:val="00930FCA"/>
    <w:rsid w:val="00931544"/>
    <w:rsid w:val="00931D37"/>
    <w:rsid w:val="0093260A"/>
    <w:rsid w:val="009339DC"/>
    <w:rsid w:val="00933ACB"/>
    <w:rsid w:val="00934B73"/>
    <w:rsid w:val="00934C21"/>
    <w:rsid w:val="009359B9"/>
    <w:rsid w:val="009362E8"/>
    <w:rsid w:val="009368B6"/>
    <w:rsid w:val="00936E50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80E"/>
    <w:rsid w:val="009449A0"/>
    <w:rsid w:val="00945261"/>
    <w:rsid w:val="0094538E"/>
    <w:rsid w:val="00946898"/>
    <w:rsid w:val="00946CAD"/>
    <w:rsid w:val="0095014E"/>
    <w:rsid w:val="00950422"/>
    <w:rsid w:val="00950EC1"/>
    <w:rsid w:val="00951FFA"/>
    <w:rsid w:val="009536C3"/>
    <w:rsid w:val="00953A17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DED"/>
    <w:rsid w:val="00960065"/>
    <w:rsid w:val="009608C5"/>
    <w:rsid w:val="00960ECD"/>
    <w:rsid w:val="009610AB"/>
    <w:rsid w:val="009615EE"/>
    <w:rsid w:val="009616CA"/>
    <w:rsid w:val="00961D2D"/>
    <w:rsid w:val="00961E35"/>
    <w:rsid w:val="00961E7D"/>
    <w:rsid w:val="0096375D"/>
    <w:rsid w:val="00963934"/>
    <w:rsid w:val="00963DCD"/>
    <w:rsid w:val="00963DFC"/>
    <w:rsid w:val="00963E81"/>
    <w:rsid w:val="00964097"/>
    <w:rsid w:val="009646B9"/>
    <w:rsid w:val="0096492B"/>
    <w:rsid w:val="00965682"/>
    <w:rsid w:val="00965FC5"/>
    <w:rsid w:val="009666F5"/>
    <w:rsid w:val="00967274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B86"/>
    <w:rsid w:val="00974FDC"/>
    <w:rsid w:val="009750B5"/>
    <w:rsid w:val="009750FC"/>
    <w:rsid w:val="009753F7"/>
    <w:rsid w:val="0097558F"/>
    <w:rsid w:val="009758BC"/>
    <w:rsid w:val="009761EE"/>
    <w:rsid w:val="009769FC"/>
    <w:rsid w:val="00976E60"/>
    <w:rsid w:val="00980621"/>
    <w:rsid w:val="0098204B"/>
    <w:rsid w:val="00982270"/>
    <w:rsid w:val="009822E7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6254"/>
    <w:rsid w:val="0098713C"/>
    <w:rsid w:val="00987720"/>
    <w:rsid w:val="0098789F"/>
    <w:rsid w:val="00987E43"/>
    <w:rsid w:val="009900BE"/>
    <w:rsid w:val="00991BFA"/>
    <w:rsid w:val="00991D24"/>
    <w:rsid w:val="00991E17"/>
    <w:rsid w:val="00992D1D"/>
    <w:rsid w:val="009930FC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8CA"/>
    <w:rsid w:val="00997C7C"/>
    <w:rsid w:val="009A009D"/>
    <w:rsid w:val="009A07D7"/>
    <w:rsid w:val="009A0B3F"/>
    <w:rsid w:val="009A0B7D"/>
    <w:rsid w:val="009A2070"/>
    <w:rsid w:val="009A2A8A"/>
    <w:rsid w:val="009A2D32"/>
    <w:rsid w:val="009A3527"/>
    <w:rsid w:val="009A3ACD"/>
    <w:rsid w:val="009A3EA9"/>
    <w:rsid w:val="009A4281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F60"/>
    <w:rsid w:val="009B105B"/>
    <w:rsid w:val="009B14B8"/>
    <w:rsid w:val="009B14E1"/>
    <w:rsid w:val="009B26B7"/>
    <w:rsid w:val="009B2954"/>
    <w:rsid w:val="009B353E"/>
    <w:rsid w:val="009B38E6"/>
    <w:rsid w:val="009B404B"/>
    <w:rsid w:val="009B41D6"/>
    <w:rsid w:val="009B4489"/>
    <w:rsid w:val="009B4522"/>
    <w:rsid w:val="009B4A17"/>
    <w:rsid w:val="009B4AC7"/>
    <w:rsid w:val="009B4C4B"/>
    <w:rsid w:val="009B5434"/>
    <w:rsid w:val="009B5A2D"/>
    <w:rsid w:val="009B6050"/>
    <w:rsid w:val="009B6BC2"/>
    <w:rsid w:val="009B79FA"/>
    <w:rsid w:val="009B7BB8"/>
    <w:rsid w:val="009C003F"/>
    <w:rsid w:val="009C039B"/>
    <w:rsid w:val="009C062B"/>
    <w:rsid w:val="009C067D"/>
    <w:rsid w:val="009C14CB"/>
    <w:rsid w:val="009C1647"/>
    <w:rsid w:val="009C1715"/>
    <w:rsid w:val="009C26F2"/>
    <w:rsid w:val="009C3FF3"/>
    <w:rsid w:val="009C4163"/>
    <w:rsid w:val="009C57CB"/>
    <w:rsid w:val="009C5BA7"/>
    <w:rsid w:val="009C6397"/>
    <w:rsid w:val="009C718F"/>
    <w:rsid w:val="009C7650"/>
    <w:rsid w:val="009C7804"/>
    <w:rsid w:val="009C7D29"/>
    <w:rsid w:val="009C7E7D"/>
    <w:rsid w:val="009D0171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E45"/>
    <w:rsid w:val="009D4F11"/>
    <w:rsid w:val="009D4F4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F36"/>
    <w:rsid w:val="009E520A"/>
    <w:rsid w:val="009E5358"/>
    <w:rsid w:val="009E55F7"/>
    <w:rsid w:val="009E6796"/>
    <w:rsid w:val="009E6939"/>
    <w:rsid w:val="009E74D3"/>
    <w:rsid w:val="009E78D6"/>
    <w:rsid w:val="009E7B5C"/>
    <w:rsid w:val="009F031B"/>
    <w:rsid w:val="009F06D3"/>
    <w:rsid w:val="009F0BE6"/>
    <w:rsid w:val="009F0C17"/>
    <w:rsid w:val="009F1039"/>
    <w:rsid w:val="009F11FE"/>
    <w:rsid w:val="009F1825"/>
    <w:rsid w:val="009F186C"/>
    <w:rsid w:val="009F2B8D"/>
    <w:rsid w:val="009F3458"/>
    <w:rsid w:val="009F38FC"/>
    <w:rsid w:val="009F4C8B"/>
    <w:rsid w:val="009F4D6D"/>
    <w:rsid w:val="009F4DE7"/>
    <w:rsid w:val="009F5816"/>
    <w:rsid w:val="009F7060"/>
    <w:rsid w:val="009F75C5"/>
    <w:rsid w:val="009F7796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43A0"/>
    <w:rsid w:val="00A04C66"/>
    <w:rsid w:val="00A04D11"/>
    <w:rsid w:val="00A05864"/>
    <w:rsid w:val="00A05C54"/>
    <w:rsid w:val="00A05E59"/>
    <w:rsid w:val="00A066A5"/>
    <w:rsid w:val="00A072C7"/>
    <w:rsid w:val="00A07AD8"/>
    <w:rsid w:val="00A07ED6"/>
    <w:rsid w:val="00A107C1"/>
    <w:rsid w:val="00A108E3"/>
    <w:rsid w:val="00A11101"/>
    <w:rsid w:val="00A116AB"/>
    <w:rsid w:val="00A11D44"/>
    <w:rsid w:val="00A1231F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6017"/>
    <w:rsid w:val="00A16090"/>
    <w:rsid w:val="00A1653B"/>
    <w:rsid w:val="00A165DE"/>
    <w:rsid w:val="00A1698D"/>
    <w:rsid w:val="00A17F34"/>
    <w:rsid w:val="00A20982"/>
    <w:rsid w:val="00A20E12"/>
    <w:rsid w:val="00A20E73"/>
    <w:rsid w:val="00A2191F"/>
    <w:rsid w:val="00A21C3A"/>
    <w:rsid w:val="00A21D1E"/>
    <w:rsid w:val="00A22492"/>
    <w:rsid w:val="00A22D7A"/>
    <w:rsid w:val="00A2372D"/>
    <w:rsid w:val="00A23860"/>
    <w:rsid w:val="00A23ABD"/>
    <w:rsid w:val="00A23BD0"/>
    <w:rsid w:val="00A24E75"/>
    <w:rsid w:val="00A24F98"/>
    <w:rsid w:val="00A254AF"/>
    <w:rsid w:val="00A26B49"/>
    <w:rsid w:val="00A26B5E"/>
    <w:rsid w:val="00A26C18"/>
    <w:rsid w:val="00A26E67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853"/>
    <w:rsid w:val="00A351D3"/>
    <w:rsid w:val="00A35979"/>
    <w:rsid w:val="00A36FEA"/>
    <w:rsid w:val="00A37248"/>
    <w:rsid w:val="00A3749A"/>
    <w:rsid w:val="00A375C2"/>
    <w:rsid w:val="00A375ED"/>
    <w:rsid w:val="00A37AFE"/>
    <w:rsid w:val="00A409FB"/>
    <w:rsid w:val="00A410C3"/>
    <w:rsid w:val="00A41564"/>
    <w:rsid w:val="00A419C5"/>
    <w:rsid w:val="00A41D1B"/>
    <w:rsid w:val="00A41F9B"/>
    <w:rsid w:val="00A42530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26A"/>
    <w:rsid w:val="00A45EF7"/>
    <w:rsid w:val="00A46021"/>
    <w:rsid w:val="00A466C2"/>
    <w:rsid w:val="00A4723B"/>
    <w:rsid w:val="00A474C7"/>
    <w:rsid w:val="00A47E10"/>
    <w:rsid w:val="00A508B2"/>
    <w:rsid w:val="00A51569"/>
    <w:rsid w:val="00A52A07"/>
    <w:rsid w:val="00A52A64"/>
    <w:rsid w:val="00A53075"/>
    <w:rsid w:val="00A53FF4"/>
    <w:rsid w:val="00A54B0D"/>
    <w:rsid w:val="00A55080"/>
    <w:rsid w:val="00A551F5"/>
    <w:rsid w:val="00A5541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5BE"/>
    <w:rsid w:val="00A61819"/>
    <w:rsid w:val="00A62A3C"/>
    <w:rsid w:val="00A62F31"/>
    <w:rsid w:val="00A64310"/>
    <w:rsid w:val="00A653F3"/>
    <w:rsid w:val="00A65653"/>
    <w:rsid w:val="00A662BF"/>
    <w:rsid w:val="00A66571"/>
    <w:rsid w:val="00A67497"/>
    <w:rsid w:val="00A67BED"/>
    <w:rsid w:val="00A67D61"/>
    <w:rsid w:val="00A7082E"/>
    <w:rsid w:val="00A70A9D"/>
    <w:rsid w:val="00A70E1D"/>
    <w:rsid w:val="00A716B2"/>
    <w:rsid w:val="00A71942"/>
    <w:rsid w:val="00A72E4D"/>
    <w:rsid w:val="00A7332C"/>
    <w:rsid w:val="00A737DD"/>
    <w:rsid w:val="00A73814"/>
    <w:rsid w:val="00A73A13"/>
    <w:rsid w:val="00A74DDA"/>
    <w:rsid w:val="00A74EAD"/>
    <w:rsid w:val="00A76D5B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EC1"/>
    <w:rsid w:val="00A83A5B"/>
    <w:rsid w:val="00A84E07"/>
    <w:rsid w:val="00A84FA4"/>
    <w:rsid w:val="00A8502D"/>
    <w:rsid w:val="00A85954"/>
    <w:rsid w:val="00A85D00"/>
    <w:rsid w:val="00A85E68"/>
    <w:rsid w:val="00A8619A"/>
    <w:rsid w:val="00A86A67"/>
    <w:rsid w:val="00A8792E"/>
    <w:rsid w:val="00A87C63"/>
    <w:rsid w:val="00A903E9"/>
    <w:rsid w:val="00A9074E"/>
    <w:rsid w:val="00A93C22"/>
    <w:rsid w:val="00A953D4"/>
    <w:rsid w:val="00A959F7"/>
    <w:rsid w:val="00A95EB6"/>
    <w:rsid w:val="00A96D05"/>
    <w:rsid w:val="00A9727A"/>
    <w:rsid w:val="00A97814"/>
    <w:rsid w:val="00AA00F3"/>
    <w:rsid w:val="00AA077F"/>
    <w:rsid w:val="00AA083C"/>
    <w:rsid w:val="00AA0E53"/>
    <w:rsid w:val="00AA15AD"/>
    <w:rsid w:val="00AA2266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6657"/>
    <w:rsid w:val="00AB0933"/>
    <w:rsid w:val="00AB1735"/>
    <w:rsid w:val="00AB1AF5"/>
    <w:rsid w:val="00AB2D09"/>
    <w:rsid w:val="00AB35D5"/>
    <w:rsid w:val="00AB3D40"/>
    <w:rsid w:val="00AB3FE8"/>
    <w:rsid w:val="00AB48CD"/>
    <w:rsid w:val="00AB50D4"/>
    <w:rsid w:val="00AB6185"/>
    <w:rsid w:val="00AB61B9"/>
    <w:rsid w:val="00AB7643"/>
    <w:rsid w:val="00AB7947"/>
    <w:rsid w:val="00AC01F3"/>
    <w:rsid w:val="00AC02DD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74BA"/>
    <w:rsid w:val="00AC7515"/>
    <w:rsid w:val="00AC7705"/>
    <w:rsid w:val="00AC7883"/>
    <w:rsid w:val="00AD0345"/>
    <w:rsid w:val="00AD0E67"/>
    <w:rsid w:val="00AD1C2B"/>
    <w:rsid w:val="00AD247B"/>
    <w:rsid w:val="00AD2677"/>
    <w:rsid w:val="00AD27B5"/>
    <w:rsid w:val="00AD3689"/>
    <w:rsid w:val="00AD373B"/>
    <w:rsid w:val="00AD3FAE"/>
    <w:rsid w:val="00AD5E4D"/>
    <w:rsid w:val="00AD7054"/>
    <w:rsid w:val="00AD73F9"/>
    <w:rsid w:val="00AD7639"/>
    <w:rsid w:val="00AE0146"/>
    <w:rsid w:val="00AE064A"/>
    <w:rsid w:val="00AE06CB"/>
    <w:rsid w:val="00AE0A85"/>
    <w:rsid w:val="00AE0E3C"/>
    <w:rsid w:val="00AE0FB9"/>
    <w:rsid w:val="00AE173A"/>
    <w:rsid w:val="00AE2758"/>
    <w:rsid w:val="00AE2A14"/>
    <w:rsid w:val="00AE2B6A"/>
    <w:rsid w:val="00AE3C60"/>
    <w:rsid w:val="00AE3F08"/>
    <w:rsid w:val="00AE5809"/>
    <w:rsid w:val="00AE5848"/>
    <w:rsid w:val="00AE59A0"/>
    <w:rsid w:val="00AE59D4"/>
    <w:rsid w:val="00AE5F99"/>
    <w:rsid w:val="00AE63E7"/>
    <w:rsid w:val="00AE6A4B"/>
    <w:rsid w:val="00AE71F9"/>
    <w:rsid w:val="00AE740C"/>
    <w:rsid w:val="00AE7504"/>
    <w:rsid w:val="00AE7939"/>
    <w:rsid w:val="00AE7C5A"/>
    <w:rsid w:val="00AF040F"/>
    <w:rsid w:val="00AF047E"/>
    <w:rsid w:val="00AF0AAA"/>
    <w:rsid w:val="00AF0F70"/>
    <w:rsid w:val="00AF133A"/>
    <w:rsid w:val="00AF1B54"/>
    <w:rsid w:val="00AF2990"/>
    <w:rsid w:val="00AF4114"/>
    <w:rsid w:val="00AF5B74"/>
    <w:rsid w:val="00AF66EC"/>
    <w:rsid w:val="00AF6AA9"/>
    <w:rsid w:val="00AF6C9F"/>
    <w:rsid w:val="00AF7722"/>
    <w:rsid w:val="00B000CF"/>
    <w:rsid w:val="00B00779"/>
    <w:rsid w:val="00B01445"/>
    <w:rsid w:val="00B01716"/>
    <w:rsid w:val="00B02F88"/>
    <w:rsid w:val="00B03141"/>
    <w:rsid w:val="00B0336E"/>
    <w:rsid w:val="00B033DA"/>
    <w:rsid w:val="00B0412A"/>
    <w:rsid w:val="00B041C0"/>
    <w:rsid w:val="00B0440B"/>
    <w:rsid w:val="00B054E7"/>
    <w:rsid w:val="00B05A64"/>
    <w:rsid w:val="00B05AD6"/>
    <w:rsid w:val="00B06601"/>
    <w:rsid w:val="00B06611"/>
    <w:rsid w:val="00B06936"/>
    <w:rsid w:val="00B07384"/>
    <w:rsid w:val="00B0795A"/>
    <w:rsid w:val="00B10364"/>
    <w:rsid w:val="00B1036A"/>
    <w:rsid w:val="00B10504"/>
    <w:rsid w:val="00B10568"/>
    <w:rsid w:val="00B105C8"/>
    <w:rsid w:val="00B10B7A"/>
    <w:rsid w:val="00B10FD6"/>
    <w:rsid w:val="00B115C4"/>
    <w:rsid w:val="00B12190"/>
    <w:rsid w:val="00B121DB"/>
    <w:rsid w:val="00B123E7"/>
    <w:rsid w:val="00B129DA"/>
    <w:rsid w:val="00B135E0"/>
    <w:rsid w:val="00B137C5"/>
    <w:rsid w:val="00B13A9E"/>
    <w:rsid w:val="00B1455C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A9D"/>
    <w:rsid w:val="00B20BDE"/>
    <w:rsid w:val="00B21670"/>
    <w:rsid w:val="00B23D3B"/>
    <w:rsid w:val="00B2532C"/>
    <w:rsid w:val="00B25918"/>
    <w:rsid w:val="00B2602F"/>
    <w:rsid w:val="00B262B6"/>
    <w:rsid w:val="00B265C2"/>
    <w:rsid w:val="00B265FB"/>
    <w:rsid w:val="00B2703C"/>
    <w:rsid w:val="00B275F4"/>
    <w:rsid w:val="00B27D63"/>
    <w:rsid w:val="00B3016E"/>
    <w:rsid w:val="00B31776"/>
    <w:rsid w:val="00B335DB"/>
    <w:rsid w:val="00B33703"/>
    <w:rsid w:val="00B3372A"/>
    <w:rsid w:val="00B33824"/>
    <w:rsid w:val="00B33D01"/>
    <w:rsid w:val="00B34B54"/>
    <w:rsid w:val="00B34C64"/>
    <w:rsid w:val="00B354B4"/>
    <w:rsid w:val="00B35E06"/>
    <w:rsid w:val="00B3635E"/>
    <w:rsid w:val="00B36892"/>
    <w:rsid w:val="00B36E0D"/>
    <w:rsid w:val="00B373E5"/>
    <w:rsid w:val="00B37BB8"/>
    <w:rsid w:val="00B4002F"/>
    <w:rsid w:val="00B40137"/>
    <w:rsid w:val="00B40160"/>
    <w:rsid w:val="00B40638"/>
    <w:rsid w:val="00B417AD"/>
    <w:rsid w:val="00B42284"/>
    <w:rsid w:val="00B42537"/>
    <w:rsid w:val="00B4257C"/>
    <w:rsid w:val="00B42673"/>
    <w:rsid w:val="00B43946"/>
    <w:rsid w:val="00B443BA"/>
    <w:rsid w:val="00B4456E"/>
    <w:rsid w:val="00B45DAC"/>
    <w:rsid w:val="00B461CA"/>
    <w:rsid w:val="00B461E9"/>
    <w:rsid w:val="00B46D79"/>
    <w:rsid w:val="00B470F8"/>
    <w:rsid w:val="00B4749C"/>
    <w:rsid w:val="00B475E3"/>
    <w:rsid w:val="00B5111F"/>
    <w:rsid w:val="00B514E7"/>
    <w:rsid w:val="00B515BF"/>
    <w:rsid w:val="00B5161C"/>
    <w:rsid w:val="00B51A86"/>
    <w:rsid w:val="00B51B66"/>
    <w:rsid w:val="00B5255C"/>
    <w:rsid w:val="00B54847"/>
    <w:rsid w:val="00B54D14"/>
    <w:rsid w:val="00B55DA9"/>
    <w:rsid w:val="00B56687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69D"/>
    <w:rsid w:val="00B627F5"/>
    <w:rsid w:val="00B637C5"/>
    <w:rsid w:val="00B63AB8"/>
    <w:rsid w:val="00B63BB8"/>
    <w:rsid w:val="00B63E8E"/>
    <w:rsid w:val="00B642F9"/>
    <w:rsid w:val="00B64AB5"/>
    <w:rsid w:val="00B652A1"/>
    <w:rsid w:val="00B653EC"/>
    <w:rsid w:val="00B6551E"/>
    <w:rsid w:val="00B659BF"/>
    <w:rsid w:val="00B65B24"/>
    <w:rsid w:val="00B65C0C"/>
    <w:rsid w:val="00B66474"/>
    <w:rsid w:val="00B664CF"/>
    <w:rsid w:val="00B66C94"/>
    <w:rsid w:val="00B6790F"/>
    <w:rsid w:val="00B67B39"/>
    <w:rsid w:val="00B70DF6"/>
    <w:rsid w:val="00B710AE"/>
    <w:rsid w:val="00B71C2E"/>
    <w:rsid w:val="00B71C69"/>
    <w:rsid w:val="00B72B10"/>
    <w:rsid w:val="00B7366D"/>
    <w:rsid w:val="00B74BFD"/>
    <w:rsid w:val="00B776D6"/>
    <w:rsid w:val="00B801A9"/>
    <w:rsid w:val="00B80625"/>
    <w:rsid w:val="00B809D5"/>
    <w:rsid w:val="00B81164"/>
    <w:rsid w:val="00B8289F"/>
    <w:rsid w:val="00B828B9"/>
    <w:rsid w:val="00B8445A"/>
    <w:rsid w:val="00B84ABC"/>
    <w:rsid w:val="00B85421"/>
    <w:rsid w:val="00B85501"/>
    <w:rsid w:val="00B858EF"/>
    <w:rsid w:val="00B85E82"/>
    <w:rsid w:val="00B862EC"/>
    <w:rsid w:val="00B8663C"/>
    <w:rsid w:val="00B86E94"/>
    <w:rsid w:val="00B8738D"/>
    <w:rsid w:val="00B87626"/>
    <w:rsid w:val="00B90EEC"/>
    <w:rsid w:val="00B9161B"/>
    <w:rsid w:val="00B918DC"/>
    <w:rsid w:val="00B91C35"/>
    <w:rsid w:val="00B91F16"/>
    <w:rsid w:val="00B92D46"/>
    <w:rsid w:val="00B92E93"/>
    <w:rsid w:val="00B92EA4"/>
    <w:rsid w:val="00B93438"/>
    <w:rsid w:val="00B9346C"/>
    <w:rsid w:val="00B9349E"/>
    <w:rsid w:val="00B94045"/>
    <w:rsid w:val="00B94BAF"/>
    <w:rsid w:val="00B94C4C"/>
    <w:rsid w:val="00B9612D"/>
    <w:rsid w:val="00B969ED"/>
    <w:rsid w:val="00B96C1A"/>
    <w:rsid w:val="00B96F07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79B"/>
    <w:rsid w:val="00BA5584"/>
    <w:rsid w:val="00BA5A7B"/>
    <w:rsid w:val="00BA681D"/>
    <w:rsid w:val="00BA6913"/>
    <w:rsid w:val="00BA76AB"/>
    <w:rsid w:val="00BA7776"/>
    <w:rsid w:val="00BB03AD"/>
    <w:rsid w:val="00BB04DF"/>
    <w:rsid w:val="00BB08E8"/>
    <w:rsid w:val="00BB0A05"/>
    <w:rsid w:val="00BB1002"/>
    <w:rsid w:val="00BB1041"/>
    <w:rsid w:val="00BB1ED7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6B42"/>
    <w:rsid w:val="00BB741F"/>
    <w:rsid w:val="00BB7639"/>
    <w:rsid w:val="00BB7E9E"/>
    <w:rsid w:val="00BC0BCD"/>
    <w:rsid w:val="00BC109A"/>
    <w:rsid w:val="00BC11E7"/>
    <w:rsid w:val="00BC3074"/>
    <w:rsid w:val="00BC3679"/>
    <w:rsid w:val="00BC3CCB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221D"/>
    <w:rsid w:val="00BD25D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2C5"/>
    <w:rsid w:val="00BE06D6"/>
    <w:rsid w:val="00BE0EAA"/>
    <w:rsid w:val="00BE0F12"/>
    <w:rsid w:val="00BE1B00"/>
    <w:rsid w:val="00BE1B18"/>
    <w:rsid w:val="00BE2047"/>
    <w:rsid w:val="00BE2C69"/>
    <w:rsid w:val="00BE2DD2"/>
    <w:rsid w:val="00BE2F44"/>
    <w:rsid w:val="00BE33AE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C8C"/>
    <w:rsid w:val="00BF3277"/>
    <w:rsid w:val="00BF335F"/>
    <w:rsid w:val="00BF379E"/>
    <w:rsid w:val="00BF3C87"/>
    <w:rsid w:val="00BF458E"/>
    <w:rsid w:val="00BF4622"/>
    <w:rsid w:val="00BF4EE9"/>
    <w:rsid w:val="00BF5280"/>
    <w:rsid w:val="00BF5658"/>
    <w:rsid w:val="00BF59CC"/>
    <w:rsid w:val="00BF5C12"/>
    <w:rsid w:val="00BF6160"/>
    <w:rsid w:val="00BF6307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FAC"/>
    <w:rsid w:val="00C11920"/>
    <w:rsid w:val="00C11D96"/>
    <w:rsid w:val="00C126EF"/>
    <w:rsid w:val="00C12F20"/>
    <w:rsid w:val="00C1301C"/>
    <w:rsid w:val="00C13B87"/>
    <w:rsid w:val="00C13BA7"/>
    <w:rsid w:val="00C141BA"/>
    <w:rsid w:val="00C147A5"/>
    <w:rsid w:val="00C14A77"/>
    <w:rsid w:val="00C1560C"/>
    <w:rsid w:val="00C15698"/>
    <w:rsid w:val="00C15A47"/>
    <w:rsid w:val="00C15AAB"/>
    <w:rsid w:val="00C15DD7"/>
    <w:rsid w:val="00C16298"/>
    <w:rsid w:val="00C17A2B"/>
    <w:rsid w:val="00C17E88"/>
    <w:rsid w:val="00C218B6"/>
    <w:rsid w:val="00C21FC8"/>
    <w:rsid w:val="00C21FE0"/>
    <w:rsid w:val="00C225DA"/>
    <w:rsid w:val="00C22BA5"/>
    <w:rsid w:val="00C22FE9"/>
    <w:rsid w:val="00C23080"/>
    <w:rsid w:val="00C23178"/>
    <w:rsid w:val="00C2332D"/>
    <w:rsid w:val="00C233EA"/>
    <w:rsid w:val="00C23F66"/>
    <w:rsid w:val="00C24289"/>
    <w:rsid w:val="00C24884"/>
    <w:rsid w:val="00C25261"/>
    <w:rsid w:val="00C256E2"/>
    <w:rsid w:val="00C25A08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20E0"/>
    <w:rsid w:val="00C3261F"/>
    <w:rsid w:val="00C32896"/>
    <w:rsid w:val="00C33F18"/>
    <w:rsid w:val="00C3409E"/>
    <w:rsid w:val="00C34B49"/>
    <w:rsid w:val="00C355F0"/>
    <w:rsid w:val="00C35776"/>
    <w:rsid w:val="00C36120"/>
    <w:rsid w:val="00C36916"/>
    <w:rsid w:val="00C36E14"/>
    <w:rsid w:val="00C375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821"/>
    <w:rsid w:val="00C4600D"/>
    <w:rsid w:val="00C462B0"/>
    <w:rsid w:val="00C46487"/>
    <w:rsid w:val="00C465E0"/>
    <w:rsid w:val="00C46B30"/>
    <w:rsid w:val="00C47259"/>
    <w:rsid w:val="00C513F6"/>
    <w:rsid w:val="00C51823"/>
    <w:rsid w:val="00C524F6"/>
    <w:rsid w:val="00C53817"/>
    <w:rsid w:val="00C53E6A"/>
    <w:rsid w:val="00C543B4"/>
    <w:rsid w:val="00C54E4D"/>
    <w:rsid w:val="00C552DC"/>
    <w:rsid w:val="00C55B45"/>
    <w:rsid w:val="00C55B8A"/>
    <w:rsid w:val="00C564B1"/>
    <w:rsid w:val="00C56560"/>
    <w:rsid w:val="00C56A04"/>
    <w:rsid w:val="00C57599"/>
    <w:rsid w:val="00C57912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496B"/>
    <w:rsid w:val="00C649BC"/>
    <w:rsid w:val="00C65EC4"/>
    <w:rsid w:val="00C676F7"/>
    <w:rsid w:val="00C70852"/>
    <w:rsid w:val="00C70C22"/>
    <w:rsid w:val="00C710F4"/>
    <w:rsid w:val="00C718B6"/>
    <w:rsid w:val="00C72E00"/>
    <w:rsid w:val="00C73506"/>
    <w:rsid w:val="00C75545"/>
    <w:rsid w:val="00C75F69"/>
    <w:rsid w:val="00C763D7"/>
    <w:rsid w:val="00C76CB9"/>
    <w:rsid w:val="00C77A24"/>
    <w:rsid w:val="00C77B77"/>
    <w:rsid w:val="00C80154"/>
    <w:rsid w:val="00C807B0"/>
    <w:rsid w:val="00C80C9C"/>
    <w:rsid w:val="00C81152"/>
    <w:rsid w:val="00C8143F"/>
    <w:rsid w:val="00C81AF7"/>
    <w:rsid w:val="00C8228E"/>
    <w:rsid w:val="00C826C1"/>
    <w:rsid w:val="00C82A43"/>
    <w:rsid w:val="00C83EC8"/>
    <w:rsid w:val="00C83F14"/>
    <w:rsid w:val="00C840CD"/>
    <w:rsid w:val="00C84B57"/>
    <w:rsid w:val="00C8504B"/>
    <w:rsid w:val="00C851F4"/>
    <w:rsid w:val="00C85262"/>
    <w:rsid w:val="00C854A4"/>
    <w:rsid w:val="00C85E1B"/>
    <w:rsid w:val="00C865D4"/>
    <w:rsid w:val="00C86A01"/>
    <w:rsid w:val="00C86E6D"/>
    <w:rsid w:val="00C903D2"/>
    <w:rsid w:val="00C910F5"/>
    <w:rsid w:val="00C927AA"/>
    <w:rsid w:val="00C92891"/>
    <w:rsid w:val="00C92FE1"/>
    <w:rsid w:val="00C9327D"/>
    <w:rsid w:val="00C936B6"/>
    <w:rsid w:val="00C945FE"/>
    <w:rsid w:val="00C9475F"/>
    <w:rsid w:val="00C95501"/>
    <w:rsid w:val="00C96586"/>
    <w:rsid w:val="00C9670C"/>
    <w:rsid w:val="00C972AC"/>
    <w:rsid w:val="00C9772A"/>
    <w:rsid w:val="00CA0B04"/>
    <w:rsid w:val="00CA0F31"/>
    <w:rsid w:val="00CA16AB"/>
    <w:rsid w:val="00CA18F0"/>
    <w:rsid w:val="00CA1D71"/>
    <w:rsid w:val="00CA2349"/>
    <w:rsid w:val="00CA2F96"/>
    <w:rsid w:val="00CA3CF8"/>
    <w:rsid w:val="00CA3D99"/>
    <w:rsid w:val="00CA4C0F"/>
    <w:rsid w:val="00CA5203"/>
    <w:rsid w:val="00CA63CA"/>
    <w:rsid w:val="00CA64E6"/>
    <w:rsid w:val="00CA6603"/>
    <w:rsid w:val="00CA6834"/>
    <w:rsid w:val="00CA6C92"/>
    <w:rsid w:val="00CA7374"/>
    <w:rsid w:val="00CB02B9"/>
    <w:rsid w:val="00CB0C97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5043"/>
    <w:rsid w:val="00CB5E60"/>
    <w:rsid w:val="00CB6294"/>
    <w:rsid w:val="00CB6AE5"/>
    <w:rsid w:val="00CB786D"/>
    <w:rsid w:val="00CB79D7"/>
    <w:rsid w:val="00CB7F54"/>
    <w:rsid w:val="00CC01ED"/>
    <w:rsid w:val="00CC0C1C"/>
    <w:rsid w:val="00CC1143"/>
    <w:rsid w:val="00CC19A9"/>
    <w:rsid w:val="00CC23D8"/>
    <w:rsid w:val="00CC35FC"/>
    <w:rsid w:val="00CC3644"/>
    <w:rsid w:val="00CC4466"/>
    <w:rsid w:val="00CC480D"/>
    <w:rsid w:val="00CC4E01"/>
    <w:rsid w:val="00CC55C7"/>
    <w:rsid w:val="00CC57CF"/>
    <w:rsid w:val="00CC5902"/>
    <w:rsid w:val="00CC5F94"/>
    <w:rsid w:val="00CC67A4"/>
    <w:rsid w:val="00CC764E"/>
    <w:rsid w:val="00CC7876"/>
    <w:rsid w:val="00CC7DF3"/>
    <w:rsid w:val="00CC7F25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DA8"/>
    <w:rsid w:val="00CD446E"/>
    <w:rsid w:val="00CD44C5"/>
    <w:rsid w:val="00CD4C0A"/>
    <w:rsid w:val="00CD5497"/>
    <w:rsid w:val="00CD5911"/>
    <w:rsid w:val="00CD690A"/>
    <w:rsid w:val="00CD6C09"/>
    <w:rsid w:val="00CD78D0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4679"/>
    <w:rsid w:val="00CE4C48"/>
    <w:rsid w:val="00CE4F7A"/>
    <w:rsid w:val="00CE5956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F5"/>
    <w:rsid w:val="00CF15A3"/>
    <w:rsid w:val="00CF16DB"/>
    <w:rsid w:val="00CF21A2"/>
    <w:rsid w:val="00CF3987"/>
    <w:rsid w:val="00CF45C0"/>
    <w:rsid w:val="00CF5250"/>
    <w:rsid w:val="00CF5DE9"/>
    <w:rsid w:val="00D0001D"/>
    <w:rsid w:val="00D00CF0"/>
    <w:rsid w:val="00D016DE"/>
    <w:rsid w:val="00D01EB5"/>
    <w:rsid w:val="00D0223E"/>
    <w:rsid w:val="00D03035"/>
    <w:rsid w:val="00D03ADC"/>
    <w:rsid w:val="00D03FB4"/>
    <w:rsid w:val="00D05BCE"/>
    <w:rsid w:val="00D05DAB"/>
    <w:rsid w:val="00D05E5B"/>
    <w:rsid w:val="00D0661C"/>
    <w:rsid w:val="00D066FB"/>
    <w:rsid w:val="00D10E5F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C77"/>
    <w:rsid w:val="00D13F58"/>
    <w:rsid w:val="00D141AF"/>
    <w:rsid w:val="00D142CD"/>
    <w:rsid w:val="00D1440A"/>
    <w:rsid w:val="00D14818"/>
    <w:rsid w:val="00D14D24"/>
    <w:rsid w:val="00D14FC5"/>
    <w:rsid w:val="00D15928"/>
    <w:rsid w:val="00D166BC"/>
    <w:rsid w:val="00D16EF9"/>
    <w:rsid w:val="00D17D62"/>
    <w:rsid w:val="00D211A3"/>
    <w:rsid w:val="00D213F8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6195"/>
    <w:rsid w:val="00D26267"/>
    <w:rsid w:val="00D27E6C"/>
    <w:rsid w:val="00D27EFE"/>
    <w:rsid w:val="00D3119C"/>
    <w:rsid w:val="00D3121F"/>
    <w:rsid w:val="00D315B2"/>
    <w:rsid w:val="00D32EB3"/>
    <w:rsid w:val="00D330DC"/>
    <w:rsid w:val="00D33A5E"/>
    <w:rsid w:val="00D34622"/>
    <w:rsid w:val="00D34A9C"/>
    <w:rsid w:val="00D34F8C"/>
    <w:rsid w:val="00D35112"/>
    <w:rsid w:val="00D35A4C"/>
    <w:rsid w:val="00D35CC8"/>
    <w:rsid w:val="00D36F71"/>
    <w:rsid w:val="00D37BDE"/>
    <w:rsid w:val="00D40345"/>
    <w:rsid w:val="00D411D0"/>
    <w:rsid w:val="00D4121C"/>
    <w:rsid w:val="00D41239"/>
    <w:rsid w:val="00D42075"/>
    <w:rsid w:val="00D43D5A"/>
    <w:rsid w:val="00D4404F"/>
    <w:rsid w:val="00D442AA"/>
    <w:rsid w:val="00D44BC7"/>
    <w:rsid w:val="00D45BD8"/>
    <w:rsid w:val="00D45FEB"/>
    <w:rsid w:val="00D465B0"/>
    <w:rsid w:val="00D4725B"/>
    <w:rsid w:val="00D509E3"/>
    <w:rsid w:val="00D50C91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44C4"/>
    <w:rsid w:val="00D5452F"/>
    <w:rsid w:val="00D546D2"/>
    <w:rsid w:val="00D5563B"/>
    <w:rsid w:val="00D558A8"/>
    <w:rsid w:val="00D56CFB"/>
    <w:rsid w:val="00D5700C"/>
    <w:rsid w:val="00D57BCA"/>
    <w:rsid w:val="00D60617"/>
    <w:rsid w:val="00D6068F"/>
    <w:rsid w:val="00D60E4F"/>
    <w:rsid w:val="00D60FEC"/>
    <w:rsid w:val="00D62D8F"/>
    <w:rsid w:val="00D63076"/>
    <w:rsid w:val="00D63207"/>
    <w:rsid w:val="00D63A39"/>
    <w:rsid w:val="00D63BF3"/>
    <w:rsid w:val="00D63F89"/>
    <w:rsid w:val="00D6431A"/>
    <w:rsid w:val="00D64D1E"/>
    <w:rsid w:val="00D66A00"/>
    <w:rsid w:val="00D66BDE"/>
    <w:rsid w:val="00D6712C"/>
    <w:rsid w:val="00D67135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43F0"/>
    <w:rsid w:val="00D74846"/>
    <w:rsid w:val="00D74CFB"/>
    <w:rsid w:val="00D74D2D"/>
    <w:rsid w:val="00D750E8"/>
    <w:rsid w:val="00D75968"/>
    <w:rsid w:val="00D76B36"/>
    <w:rsid w:val="00D76DF2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CFF"/>
    <w:rsid w:val="00D908F3"/>
    <w:rsid w:val="00D92398"/>
    <w:rsid w:val="00D92570"/>
    <w:rsid w:val="00D925E1"/>
    <w:rsid w:val="00D927B7"/>
    <w:rsid w:val="00D92C7D"/>
    <w:rsid w:val="00D93265"/>
    <w:rsid w:val="00D93906"/>
    <w:rsid w:val="00D94AB0"/>
    <w:rsid w:val="00D94C8B"/>
    <w:rsid w:val="00D959EE"/>
    <w:rsid w:val="00D95A01"/>
    <w:rsid w:val="00D96568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5D2"/>
    <w:rsid w:val="00DB59A9"/>
    <w:rsid w:val="00DB64A2"/>
    <w:rsid w:val="00DB6683"/>
    <w:rsid w:val="00DB6E8B"/>
    <w:rsid w:val="00DB74FF"/>
    <w:rsid w:val="00DB7798"/>
    <w:rsid w:val="00DB7877"/>
    <w:rsid w:val="00DC0B5B"/>
    <w:rsid w:val="00DC1364"/>
    <w:rsid w:val="00DC2220"/>
    <w:rsid w:val="00DC278E"/>
    <w:rsid w:val="00DC2978"/>
    <w:rsid w:val="00DC2D1B"/>
    <w:rsid w:val="00DC2E7A"/>
    <w:rsid w:val="00DC49CE"/>
    <w:rsid w:val="00DC52E3"/>
    <w:rsid w:val="00DC531E"/>
    <w:rsid w:val="00DC5695"/>
    <w:rsid w:val="00DC6100"/>
    <w:rsid w:val="00DC6155"/>
    <w:rsid w:val="00DC676B"/>
    <w:rsid w:val="00DC71A6"/>
    <w:rsid w:val="00DC7CE4"/>
    <w:rsid w:val="00DC7D56"/>
    <w:rsid w:val="00DC7EC2"/>
    <w:rsid w:val="00DD0BDD"/>
    <w:rsid w:val="00DD0C18"/>
    <w:rsid w:val="00DD117D"/>
    <w:rsid w:val="00DD145A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7FD3"/>
    <w:rsid w:val="00DE1D81"/>
    <w:rsid w:val="00DE2E56"/>
    <w:rsid w:val="00DE357E"/>
    <w:rsid w:val="00DE41CD"/>
    <w:rsid w:val="00DE43B0"/>
    <w:rsid w:val="00DE4B2B"/>
    <w:rsid w:val="00DE5ADD"/>
    <w:rsid w:val="00DE5E15"/>
    <w:rsid w:val="00DE5F7D"/>
    <w:rsid w:val="00DE644F"/>
    <w:rsid w:val="00DE6BAF"/>
    <w:rsid w:val="00DE7487"/>
    <w:rsid w:val="00DE74A1"/>
    <w:rsid w:val="00DE7714"/>
    <w:rsid w:val="00DE7915"/>
    <w:rsid w:val="00DF17DB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1F49"/>
    <w:rsid w:val="00E02182"/>
    <w:rsid w:val="00E02229"/>
    <w:rsid w:val="00E02727"/>
    <w:rsid w:val="00E029AA"/>
    <w:rsid w:val="00E03224"/>
    <w:rsid w:val="00E034EC"/>
    <w:rsid w:val="00E040DA"/>
    <w:rsid w:val="00E04202"/>
    <w:rsid w:val="00E04EBC"/>
    <w:rsid w:val="00E05BFF"/>
    <w:rsid w:val="00E06091"/>
    <w:rsid w:val="00E07B18"/>
    <w:rsid w:val="00E106B1"/>
    <w:rsid w:val="00E10C2E"/>
    <w:rsid w:val="00E11736"/>
    <w:rsid w:val="00E1290C"/>
    <w:rsid w:val="00E12A55"/>
    <w:rsid w:val="00E13862"/>
    <w:rsid w:val="00E13867"/>
    <w:rsid w:val="00E13BD7"/>
    <w:rsid w:val="00E14C28"/>
    <w:rsid w:val="00E14C7E"/>
    <w:rsid w:val="00E14E75"/>
    <w:rsid w:val="00E156BD"/>
    <w:rsid w:val="00E157EB"/>
    <w:rsid w:val="00E16C42"/>
    <w:rsid w:val="00E17064"/>
    <w:rsid w:val="00E17B1C"/>
    <w:rsid w:val="00E20407"/>
    <w:rsid w:val="00E208C2"/>
    <w:rsid w:val="00E20B65"/>
    <w:rsid w:val="00E20BC8"/>
    <w:rsid w:val="00E2124A"/>
    <w:rsid w:val="00E21D8D"/>
    <w:rsid w:val="00E225FF"/>
    <w:rsid w:val="00E239C6"/>
    <w:rsid w:val="00E24018"/>
    <w:rsid w:val="00E241B4"/>
    <w:rsid w:val="00E2459C"/>
    <w:rsid w:val="00E246D4"/>
    <w:rsid w:val="00E24ACB"/>
    <w:rsid w:val="00E254B9"/>
    <w:rsid w:val="00E2605A"/>
    <w:rsid w:val="00E262BB"/>
    <w:rsid w:val="00E26F70"/>
    <w:rsid w:val="00E27607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41AF6"/>
    <w:rsid w:val="00E41CDB"/>
    <w:rsid w:val="00E41D99"/>
    <w:rsid w:val="00E420A9"/>
    <w:rsid w:val="00E4218C"/>
    <w:rsid w:val="00E42378"/>
    <w:rsid w:val="00E42639"/>
    <w:rsid w:val="00E42716"/>
    <w:rsid w:val="00E4361D"/>
    <w:rsid w:val="00E437FA"/>
    <w:rsid w:val="00E44BEE"/>
    <w:rsid w:val="00E45056"/>
    <w:rsid w:val="00E455C4"/>
    <w:rsid w:val="00E45777"/>
    <w:rsid w:val="00E45980"/>
    <w:rsid w:val="00E465F6"/>
    <w:rsid w:val="00E50884"/>
    <w:rsid w:val="00E50AB7"/>
    <w:rsid w:val="00E50B51"/>
    <w:rsid w:val="00E51391"/>
    <w:rsid w:val="00E51D23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7A1"/>
    <w:rsid w:val="00E65051"/>
    <w:rsid w:val="00E65357"/>
    <w:rsid w:val="00E65727"/>
    <w:rsid w:val="00E663E0"/>
    <w:rsid w:val="00E66AD0"/>
    <w:rsid w:val="00E67339"/>
    <w:rsid w:val="00E675D9"/>
    <w:rsid w:val="00E67B0B"/>
    <w:rsid w:val="00E71426"/>
    <w:rsid w:val="00E717F6"/>
    <w:rsid w:val="00E71F34"/>
    <w:rsid w:val="00E72473"/>
    <w:rsid w:val="00E726A5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80038"/>
    <w:rsid w:val="00E80290"/>
    <w:rsid w:val="00E803D3"/>
    <w:rsid w:val="00E811F9"/>
    <w:rsid w:val="00E8123D"/>
    <w:rsid w:val="00E833EB"/>
    <w:rsid w:val="00E835EA"/>
    <w:rsid w:val="00E836ED"/>
    <w:rsid w:val="00E83766"/>
    <w:rsid w:val="00E83C59"/>
    <w:rsid w:val="00E84C7A"/>
    <w:rsid w:val="00E84FD6"/>
    <w:rsid w:val="00E851AB"/>
    <w:rsid w:val="00E8668C"/>
    <w:rsid w:val="00E90F7B"/>
    <w:rsid w:val="00E91564"/>
    <w:rsid w:val="00E91B5E"/>
    <w:rsid w:val="00E92338"/>
    <w:rsid w:val="00E928CC"/>
    <w:rsid w:val="00E9319C"/>
    <w:rsid w:val="00E9371C"/>
    <w:rsid w:val="00E938BB"/>
    <w:rsid w:val="00E93A46"/>
    <w:rsid w:val="00E94038"/>
    <w:rsid w:val="00E946FF"/>
    <w:rsid w:val="00E94BCD"/>
    <w:rsid w:val="00E94CE5"/>
    <w:rsid w:val="00E94DA0"/>
    <w:rsid w:val="00E94E0B"/>
    <w:rsid w:val="00E94EE7"/>
    <w:rsid w:val="00E969E9"/>
    <w:rsid w:val="00E972A0"/>
    <w:rsid w:val="00EA01DE"/>
    <w:rsid w:val="00EA1B51"/>
    <w:rsid w:val="00EA1FE1"/>
    <w:rsid w:val="00EA2265"/>
    <w:rsid w:val="00EA269F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DD4"/>
    <w:rsid w:val="00EB0E97"/>
    <w:rsid w:val="00EB1205"/>
    <w:rsid w:val="00EB13F7"/>
    <w:rsid w:val="00EB18C2"/>
    <w:rsid w:val="00EB209B"/>
    <w:rsid w:val="00EB20E0"/>
    <w:rsid w:val="00EB2941"/>
    <w:rsid w:val="00EB2A5E"/>
    <w:rsid w:val="00EB3F58"/>
    <w:rsid w:val="00EB4596"/>
    <w:rsid w:val="00EB4C77"/>
    <w:rsid w:val="00EB523E"/>
    <w:rsid w:val="00EB5266"/>
    <w:rsid w:val="00EB6705"/>
    <w:rsid w:val="00EB6AE1"/>
    <w:rsid w:val="00EB71C1"/>
    <w:rsid w:val="00EB7FD7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D9"/>
    <w:rsid w:val="00EC5419"/>
    <w:rsid w:val="00EC5870"/>
    <w:rsid w:val="00EC6814"/>
    <w:rsid w:val="00EC6EE6"/>
    <w:rsid w:val="00EC788D"/>
    <w:rsid w:val="00EC7B49"/>
    <w:rsid w:val="00ED0164"/>
    <w:rsid w:val="00ED0885"/>
    <w:rsid w:val="00ED0C96"/>
    <w:rsid w:val="00ED1045"/>
    <w:rsid w:val="00ED10F7"/>
    <w:rsid w:val="00ED1384"/>
    <w:rsid w:val="00ED14F4"/>
    <w:rsid w:val="00ED2345"/>
    <w:rsid w:val="00ED26BF"/>
    <w:rsid w:val="00ED2C8A"/>
    <w:rsid w:val="00ED331C"/>
    <w:rsid w:val="00ED35F8"/>
    <w:rsid w:val="00ED3A7A"/>
    <w:rsid w:val="00ED3F8E"/>
    <w:rsid w:val="00ED488F"/>
    <w:rsid w:val="00ED4C14"/>
    <w:rsid w:val="00ED4C55"/>
    <w:rsid w:val="00ED4E81"/>
    <w:rsid w:val="00ED60CC"/>
    <w:rsid w:val="00ED657F"/>
    <w:rsid w:val="00ED6A13"/>
    <w:rsid w:val="00ED6D66"/>
    <w:rsid w:val="00ED7705"/>
    <w:rsid w:val="00ED7A60"/>
    <w:rsid w:val="00ED7C68"/>
    <w:rsid w:val="00ED7CBE"/>
    <w:rsid w:val="00EE0E6E"/>
    <w:rsid w:val="00EE193C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7964"/>
    <w:rsid w:val="00EE7AA0"/>
    <w:rsid w:val="00EF04CC"/>
    <w:rsid w:val="00EF0BE5"/>
    <w:rsid w:val="00EF16BA"/>
    <w:rsid w:val="00EF1ADB"/>
    <w:rsid w:val="00EF1C20"/>
    <w:rsid w:val="00EF224D"/>
    <w:rsid w:val="00EF278F"/>
    <w:rsid w:val="00EF2813"/>
    <w:rsid w:val="00EF2989"/>
    <w:rsid w:val="00EF2C7E"/>
    <w:rsid w:val="00EF3295"/>
    <w:rsid w:val="00EF39DF"/>
    <w:rsid w:val="00EF3C9B"/>
    <w:rsid w:val="00EF4AAD"/>
    <w:rsid w:val="00EF4B96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DAB"/>
    <w:rsid w:val="00F0552D"/>
    <w:rsid w:val="00F05B87"/>
    <w:rsid w:val="00F05CB9"/>
    <w:rsid w:val="00F05CD6"/>
    <w:rsid w:val="00F0671F"/>
    <w:rsid w:val="00F0740E"/>
    <w:rsid w:val="00F0748D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300"/>
    <w:rsid w:val="00F13529"/>
    <w:rsid w:val="00F13741"/>
    <w:rsid w:val="00F137E2"/>
    <w:rsid w:val="00F1395E"/>
    <w:rsid w:val="00F13E9B"/>
    <w:rsid w:val="00F14205"/>
    <w:rsid w:val="00F1469D"/>
    <w:rsid w:val="00F149DC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778"/>
    <w:rsid w:val="00F20842"/>
    <w:rsid w:val="00F216F1"/>
    <w:rsid w:val="00F21E82"/>
    <w:rsid w:val="00F2240A"/>
    <w:rsid w:val="00F22B5A"/>
    <w:rsid w:val="00F23C58"/>
    <w:rsid w:val="00F23EFD"/>
    <w:rsid w:val="00F23FE1"/>
    <w:rsid w:val="00F2431D"/>
    <w:rsid w:val="00F24355"/>
    <w:rsid w:val="00F24543"/>
    <w:rsid w:val="00F24963"/>
    <w:rsid w:val="00F24ECD"/>
    <w:rsid w:val="00F251BF"/>
    <w:rsid w:val="00F26EB2"/>
    <w:rsid w:val="00F27613"/>
    <w:rsid w:val="00F279DC"/>
    <w:rsid w:val="00F27BD8"/>
    <w:rsid w:val="00F27D7C"/>
    <w:rsid w:val="00F30B98"/>
    <w:rsid w:val="00F30D00"/>
    <w:rsid w:val="00F31313"/>
    <w:rsid w:val="00F3359A"/>
    <w:rsid w:val="00F33A59"/>
    <w:rsid w:val="00F33E20"/>
    <w:rsid w:val="00F33F9A"/>
    <w:rsid w:val="00F344A8"/>
    <w:rsid w:val="00F347BD"/>
    <w:rsid w:val="00F35548"/>
    <w:rsid w:val="00F362CC"/>
    <w:rsid w:val="00F3721A"/>
    <w:rsid w:val="00F37904"/>
    <w:rsid w:val="00F37A09"/>
    <w:rsid w:val="00F37CDF"/>
    <w:rsid w:val="00F37FEA"/>
    <w:rsid w:val="00F40056"/>
    <w:rsid w:val="00F40F33"/>
    <w:rsid w:val="00F417D0"/>
    <w:rsid w:val="00F430E9"/>
    <w:rsid w:val="00F43397"/>
    <w:rsid w:val="00F4375A"/>
    <w:rsid w:val="00F43BAC"/>
    <w:rsid w:val="00F43BB1"/>
    <w:rsid w:val="00F45BEE"/>
    <w:rsid w:val="00F4682B"/>
    <w:rsid w:val="00F46A92"/>
    <w:rsid w:val="00F46BFF"/>
    <w:rsid w:val="00F47954"/>
    <w:rsid w:val="00F50596"/>
    <w:rsid w:val="00F5186A"/>
    <w:rsid w:val="00F51BD7"/>
    <w:rsid w:val="00F51F9B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E02"/>
    <w:rsid w:val="00F6003E"/>
    <w:rsid w:val="00F60143"/>
    <w:rsid w:val="00F6207E"/>
    <w:rsid w:val="00F62AA7"/>
    <w:rsid w:val="00F6327B"/>
    <w:rsid w:val="00F640F2"/>
    <w:rsid w:val="00F6436E"/>
    <w:rsid w:val="00F66A90"/>
    <w:rsid w:val="00F6772E"/>
    <w:rsid w:val="00F67770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BF6"/>
    <w:rsid w:val="00F7526E"/>
    <w:rsid w:val="00F752C4"/>
    <w:rsid w:val="00F752ED"/>
    <w:rsid w:val="00F75F9F"/>
    <w:rsid w:val="00F76809"/>
    <w:rsid w:val="00F7695E"/>
    <w:rsid w:val="00F77351"/>
    <w:rsid w:val="00F77C11"/>
    <w:rsid w:val="00F77CBF"/>
    <w:rsid w:val="00F77FA2"/>
    <w:rsid w:val="00F803B8"/>
    <w:rsid w:val="00F807CE"/>
    <w:rsid w:val="00F81E54"/>
    <w:rsid w:val="00F81E8D"/>
    <w:rsid w:val="00F82B95"/>
    <w:rsid w:val="00F834E5"/>
    <w:rsid w:val="00F8378D"/>
    <w:rsid w:val="00F837A4"/>
    <w:rsid w:val="00F837E1"/>
    <w:rsid w:val="00F86181"/>
    <w:rsid w:val="00F861EF"/>
    <w:rsid w:val="00F86769"/>
    <w:rsid w:val="00F86BA0"/>
    <w:rsid w:val="00F86FD5"/>
    <w:rsid w:val="00F87F10"/>
    <w:rsid w:val="00F90793"/>
    <w:rsid w:val="00F90894"/>
    <w:rsid w:val="00F90A28"/>
    <w:rsid w:val="00F914C6"/>
    <w:rsid w:val="00F916F2"/>
    <w:rsid w:val="00F92001"/>
    <w:rsid w:val="00F92264"/>
    <w:rsid w:val="00F92DFE"/>
    <w:rsid w:val="00F93370"/>
    <w:rsid w:val="00F94B9E"/>
    <w:rsid w:val="00F9595D"/>
    <w:rsid w:val="00F96876"/>
    <w:rsid w:val="00F9781B"/>
    <w:rsid w:val="00F97D16"/>
    <w:rsid w:val="00FA0219"/>
    <w:rsid w:val="00FA0407"/>
    <w:rsid w:val="00FA0476"/>
    <w:rsid w:val="00FA08D4"/>
    <w:rsid w:val="00FA0A13"/>
    <w:rsid w:val="00FA0B63"/>
    <w:rsid w:val="00FA0D02"/>
    <w:rsid w:val="00FA1832"/>
    <w:rsid w:val="00FA24EB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B90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B3A"/>
    <w:rsid w:val="00FB528B"/>
    <w:rsid w:val="00FB5589"/>
    <w:rsid w:val="00FB5892"/>
    <w:rsid w:val="00FB58B3"/>
    <w:rsid w:val="00FB60BC"/>
    <w:rsid w:val="00FB6283"/>
    <w:rsid w:val="00FB69B0"/>
    <w:rsid w:val="00FB6DE3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4259"/>
    <w:rsid w:val="00FC47CD"/>
    <w:rsid w:val="00FC5E9C"/>
    <w:rsid w:val="00FC70D4"/>
    <w:rsid w:val="00FC77F8"/>
    <w:rsid w:val="00FD026D"/>
    <w:rsid w:val="00FD07D7"/>
    <w:rsid w:val="00FD0C8C"/>
    <w:rsid w:val="00FD0DA4"/>
    <w:rsid w:val="00FD17EA"/>
    <w:rsid w:val="00FD3704"/>
    <w:rsid w:val="00FD3783"/>
    <w:rsid w:val="00FD3E62"/>
    <w:rsid w:val="00FD5629"/>
    <w:rsid w:val="00FD65F4"/>
    <w:rsid w:val="00FD7141"/>
    <w:rsid w:val="00FE0609"/>
    <w:rsid w:val="00FE1708"/>
    <w:rsid w:val="00FE188F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77AF"/>
    <w:rsid w:val="00FF0A98"/>
    <w:rsid w:val="00FF0B26"/>
    <w:rsid w:val="00FF1236"/>
    <w:rsid w:val="00FF140B"/>
    <w:rsid w:val="00FF1C8C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E74B01"/>
    <w:pPr>
      <w:jc w:val="center"/>
    </w:pPr>
    <w:rPr>
      <w:b/>
      <w:sz w:val="32"/>
    </w:rPr>
  </w:style>
  <w:style w:type="paragraph" w:styleId="a8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E74B01"/>
    <w:pPr>
      <w:ind w:left="2268"/>
    </w:pPr>
    <w:rPr>
      <w:b/>
      <w:sz w:val="28"/>
    </w:rPr>
  </w:style>
  <w:style w:type="paragraph" w:styleId="aa">
    <w:name w:val="Title"/>
    <w:basedOn w:val="a6"/>
    <w:next w:val="ab"/>
    <w:qFormat/>
    <w:rsid w:val="00E74B01"/>
  </w:style>
  <w:style w:type="paragraph" w:styleId="ab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c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d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E74B01"/>
    <w:pPr>
      <w:suppressLineNumbers/>
    </w:pPr>
  </w:style>
  <w:style w:type="paragraph" w:customStyle="1" w:styleId="af">
    <w:name w:val="Заголовок таблицы"/>
    <w:basedOn w:val="ae"/>
    <w:rsid w:val="00E74B01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74B01"/>
  </w:style>
  <w:style w:type="paragraph" w:styleId="af1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2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semiHidden/>
    <w:rsid w:val="00FD026D"/>
    <w:rPr>
      <w:sz w:val="16"/>
      <w:szCs w:val="16"/>
    </w:rPr>
  </w:style>
  <w:style w:type="paragraph" w:styleId="af5">
    <w:name w:val="annotation text"/>
    <w:basedOn w:val="a"/>
    <w:semiHidden/>
    <w:rsid w:val="00FD026D"/>
  </w:style>
  <w:style w:type="paragraph" w:styleId="af6">
    <w:name w:val="annotation subject"/>
    <w:basedOn w:val="af5"/>
    <w:next w:val="af5"/>
    <w:semiHidden/>
    <w:rsid w:val="00FD026D"/>
    <w:rPr>
      <w:b/>
      <w:bCs/>
    </w:rPr>
  </w:style>
  <w:style w:type="paragraph" w:styleId="af7">
    <w:name w:val="List Paragraph"/>
    <w:basedOn w:val="a"/>
    <w:uiPriority w:val="34"/>
    <w:qFormat/>
    <w:rsid w:val="003930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chart" Target="charts/chart2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305154564012828E-2"/>
          <c:y val="4.4057617797775533E-2"/>
          <c:w val="0.90612077136191249"/>
          <c:h val="0.565044176706827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01.10.2012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9.6261696101547067E-3"/>
                  <c:y val="-7.581157618455692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506591337099812E-2"/>
                  <c:y val="-7.79727095516579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4161958568740774E-3"/>
                  <c:y val="3.898635477582869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5329566854992237E-3"/>
                  <c:y val="7.79727095516584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2794754622391034E-3"/>
                  <c:y val="2.24727092693320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694915254237319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883239171374789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3259803484047301E-2"/>
                  <c:y val="1.60998544667475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694915254237319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8832391713748038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7.5328870878499134E-3"/>
                  <c:y val="1.51388903789373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9.4161958568740774E-3"/>
                  <c:y val="1.55945419103313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699" normalizeH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Лист1!$B$1:$N$1</c:f>
              <c:strCache>
                <c:ptCount val="13"/>
                <c:pt idx="0">
                  <c:v>Сельское хозяйство</c:v>
                </c:pt>
                <c:pt idx="1">
                  <c:v>Добыча полезных ископаемы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Оптов. и рознич. торговля</c:v>
                </c:pt>
                <c:pt idx="5">
                  <c:v>Гостиницы и рестораны</c:v>
                </c:pt>
                <c:pt idx="6">
                  <c:v>Транспорт и связь</c:v>
                </c:pt>
                <c:pt idx="7">
                  <c:v>Финансов. деят.</c:v>
                </c:pt>
                <c:pt idx="8">
                  <c:v>Операции с недв. имуществом</c:v>
                </c:pt>
                <c:pt idx="9">
                  <c:v>Социал. Страхов.</c:v>
                </c:pt>
                <c:pt idx="10">
                  <c:v>Образование</c:v>
                </c:pt>
                <c:pt idx="11">
                  <c:v>Здравоохранение</c:v>
                </c:pt>
                <c:pt idx="12">
                  <c:v>прочие</c:v>
                </c:pt>
              </c:strCache>
            </c:strRef>
          </c:cat>
          <c:val>
            <c:numRef>
              <c:f>Лист1!$B$2:$N$2</c:f>
              <c:numCache>
                <c:formatCode>General</c:formatCode>
                <c:ptCount val="13"/>
                <c:pt idx="0">
                  <c:v>9020.6</c:v>
                </c:pt>
                <c:pt idx="1">
                  <c:v>19946.7</c:v>
                </c:pt>
                <c:pt idx="2">
                  <c:v>11514.7</c:v>
                </c:pt>
                <c:pt idx="3">
                  <c:v>15333.6</c:v>
                </c:pt>
                <c:pt idx="4">
                  <c:v>10155.799999999999</c:v>
                </c:pt>
                <c:pt idx="5">
                  <c:v>12546.1</c:v>
                </c:pt>
                <c:pt idx="6">
                  <c:v>20539.400000000001</c:v>
                </c:pt>
                <c:pt idx="7">
                  <c:v>20367.900000000001</c:v>
                </c:pt>
                <c:pt idx="8">
                  <c:v>11622.5</c:v>
                </c:pt>
                <c:pt idx="9">
                  <c:v>22763.7</c:v>
                </c:pt>
                <c:pt idx="10">
                  <c:v>12116.7</c:v>
                </c:pt>
                <c:pt idx="11">
                  <c:v>11679.6</c:v>
                </c:pt>
                <c:pt idx="12">
                  <c:v>9423.7999999999993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01.10.2013 г.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29943502824858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558869701726845E-2"/>
                  <c:y val="-3.212851405622509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6497392285909014E-3"/>
                  <c:y val="-9.63723483597752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2133102006317228E-2"/>
                  <c:y val="-6.42568801706805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3725353993811397E-3"/>
                  <c:y val="-3.48699108394852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4732745707632541E-4"/>
                  <c:y val="-6.66389319016172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6.2794904874180768E-3"/>
                  <c:y val="1.19120197694589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0465724751439264E-2"/>
                  <c:y val="-1.60642570281127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-2.56872400610807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9.386913341937757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699" normalizeH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Лист1!$B$1:$N$1</c:f>
              <c:strCache>
                <c:ptCount val="13"/>
                <c:pt idx="0">
                  <c:v>Сельское хозяйство</c:v>
                </c:pt>
                <c:pt idx="1">
                  <c:v>Добыча полезных ископаемы</c:v>
                </c:pt>
                <c:pt idx="2">
                  <c:v>Обрабатыв. Производства</c:v>
                </c:pt>
                <c:pt idx="3">
                  <c:v>Пр-во и распр. электроэнер, газа и воды</c:v>
                </c:pt>
                <c:pt idx="4">
                  <c:v>Оптов. и рознич. торговля</c:v>
                </c:pt>
                <c:pt idx="5">
                  <c:v>Гостиницы и рестораны</c:v>
                </c:pt>
                <c:pt idx="6">
                  <c:v>Транспорт и связь</c:v>
                </c:pt>
                <c:pt idx="7">
                  <c:v>Финансов. деят.</c:v>
                </c:pt>
                <c:pt idx="8">
                  <c:v>Операции с недв. имуществом</c:v>
                </c:pt>
                <c:pt idx="9">
                  <c:v>Социал. Страхов.</c:v>
                </c:pt>
                <c:pt idx="10">
                  <c:v>Образование</c:v>
                </c:pt>
                <c:pt idx="11">
                  <c:v>Здравоохранение</c:v>
                </c:pt>
                <c:pt idx="12">
                  <c:v>прочие</c:v>
                </c:pt>
              </c:strCache>
            </c:strRef>
          </c:cat>
          <c:val>
            <c:numRef>
              <c:f>Лист1!$B$3:$N$3</c:f>
              <c:numCache>
                <c:formatCode>General</c:formatCode>
                <c:ptCount val="13"/>
                <c:pt idx="0">
                  <c:v>9821.2999999999993</c:v>
                </c:pt>
                <c:pt idx="1">
                  <c:v>23988.5</c:v>
                </c:pt>
                <c:pt idx="2">
                  <c:v>12582.5</c:v>
                </c:pt>
                <c:pt idx="3">
                  <c:v>18097.7</c:v>
                </c:pt>
                <c:pt idx="4">
                  <c:v>10867.1</c:v>
                </c:pt>
                <c:pt idx="5">
                  <c:v>12808.1</c:v>
                </c:pt>
                <c:pt idx="6">
                  <c:v>21974.5</c:v>
                </c:pt>
                <c:pt idx="7">
                  <c:v>26387.9</c:v>
                </c:pt>
                <c:pt idx="8">
                  <c:v>12718.9</c:v>
                </c:pt>
                <c:pt idx="9">
                  <c:v>25347.3</c:v>
                </c:pt>
                <c:pt idx="10">
                  <c:v>15524.3</c:v>
                </c:pt>
                <c:pt idx="11">
                  <c:v>13313.9</c:v>
                </c:pt>
                <c:pt idx="12">
                  <c:v>10771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03949440"/>
        <c:axId val="103950976"/>
      </c:barChart>
      <c:catAx>
        <c:axId val="103949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49" normalizeH="0" baseline="0"/>
            </a:pPr>
            <a:endParaRPr lang="ru-RU"/>
          </a:p>
        </c:txPr>
        <c:crossAx val="103950976"/>
        <c:crosses val="autoZero"/>
        <c:auto val="1"/>
        <c:lblAlgn val="ctr"/>
        <c:lblOffset val="100"/>
        <c:noMultiLvlLbl val="0"/>
      </c:catAx>
      <c:valAx>
        <c:axId val="103950976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none"/>
        <c:minorTickMark val="none"/>
        <c:tickLblPos val="nextTo"/>
        <c:crossAx val="103949440"/>
        <c:crosses val="autoZero"/>
        <c:crossBetween val="between"/>
      </c:valAx>
      <c:spPr>
        <a:gradFill rotWithShape="1">
          <a:gsLst>
            <a:gs pos="0">
              <a:srgbClr val="9BBB59">
                <a:shade val="51000"/>
                <a:satMod val="130000"/>
              </a:srgbClr>
            </a:gs>
            <a:gs pos="80000">
              <a:srgbClr val="9BBB59">
                <a:shade val="93000"/>
                <a:satMod val="130000"/>
              </a:srgbClr>
            </a:gs>
            <a:gs pos="100000">
              <a:srgbClr val="9BBB59"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c:spPr>
    </c:plotArea>
    <c:legend>
      <c:legendPos val="b"/>
      <c:layout>
        <c:manualLayout>
          <c:xMode val="edge"/>
          <c:yMode val="edge"/>
          <c:x val="0.36022879209651981"/>
          <c:y val="0.90652340581792168"/>
          <c:w val="0.43827855058604731"/>
          <c:h val="6.7053830659214206E-2"/>
        </c:manualLayout>
      </c:layout>
      <c:overlay val="0"/>
    </c:legend>
    <c:plotVisOnly val="1"/>
    <c:dispBlanksAs val="gap"/>
    <c:showDLblsOverMax val="0"/>
  </c:chart>
  <c:spPr>
    <a:noFill/>
    <a:ln>
      <a:solidFill>
        <a:sysClr val="window" lastClr="FFFFFF"/>
      </a:solidFill>
    </a:ln>
  </c:spPr>
  <c:txPr>
    <a:bodyPr/>
    <a:lstStyle/>
    <a:p>
      <a:pPr>
        <a:defRPr sz="898" baseline="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799"/>
          <c:y val="8.5647435249623746E-2"/>
          <c:w val="0.70678208752411364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За 9 месяцев 2012 года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43E-2"/>
                  <c:y val="-3.5705935192890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1E-2"/>
                  <c:y val="-3.1229109188460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Яйцо (млн. шт.)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1.5</c:v>
                </c:pt>
                <c:pt idx="1">
                  <c:v>31.1</c:v>
                </c:pt>
                <c:pt idx="2">
                  <c:v>4.3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 9 месяцев 2013 года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03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Sheet1!$B$1:$E$1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Яйцо (млн. шт.)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1.2</c:v>
                </c:pt>
                <c:pt idx="1">
                  <c:v>28.1</c:v>
                </c:pt>
                <c:pt idx="2">
                  <c:v>1.7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102884864"/>
        <c:axId val="102886016"/>
        <c:axId val="0"/>
      </c:bar3DChart>
      <c:catAx>
        <c:axId val="102884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02886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2886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2884864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44"/>
          <c:h val="0.3301896750135011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895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9.3303192660205522E-2"/>
                  <c:y val="-3.210678019421597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1755497307881933E-2"/>
                  <c:y val="1.5806339161175621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1279230002195308E-2"/>
                  <c:y val="-6.993967575852748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60611200892477E-2"/>
                  <c:y val="-0.1716244162400558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0706060549955744E-2"/>
                  <c:y val="-0.1684156581322802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 w="25371">
                <a:noFill/>
              </a:ln>
            </c:spPr>
            <c:txPr>
              <a:bodyPr/>
              <a:lstStyle/>
              <a:p>
                <a:pPr>
                  <a:defRPr sz="899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70</c:v>
                </c:pt>
                <c:pt idx="1">
                  <c:v>3.5</c:v>
                </c:pt>
                <c:pt idx="2">
                  <c:v>20.399999999999999</c:v>
                </c:pt>
                <c:pt idx="3">
                  <c:v>5.0999999999999996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3C9C2-B463-4DE2-8FB9-5BCF155C0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7487</TotalTime>
  <Pages>46</Pages>
  <Words>5221</Words>
  <Characters>29765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306</cp:revision>
  <cp:lastPrinted>2013-12-10T12:57:00Z</cp:lastPrinted>
  <dcterms:created xsi:type="dcterms:W3CDTF">2012-08-27T05:19:00Z</dcterms:created>
  <dcterms:modified xsi:type="dcterms:W3CDTF">2013-12-10T12:58:00Z</dcterms:modified>
</cp:coreProperties>
</file>