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C5" w:rsidRPr="009F3138" w:rsidRDefault="00CF77C5" w:rsidP="00CF77C5">
      <w:pPr>
        <w:keepNext/>
        <w:jc w:val="center"/>
        <w:outlineLvl w:val="1"/>
        <w:rPr>
          <w:b/>
          <w:bCs/>
          <w:sz w:val="28"/>
          <w:szCs w:val="20"/>
        </w:rPr>
      </w:pPr>
      <w:r>
        <w:rPr>
          <w:b/>
          <w:noProof/>
        </w:rPr>
        <w:drawing>
          <wp:inline distT="0" distB="0" distL="0" distR="0">
            <wp:extent cx="704850" cy="9048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C5" w:rsidRPr="009F3138" w:rsidRDefault="00CF77C5" w:rsidP="00CF77C5">
      <w:pPr>
        <w:keepNext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0"/>
        </w:rPr>
      </w:pPr>
      <w:r w:rsidRPr="009F3138">
        <w:rPr>
          <w:rFonts w:ascii="Times New Roman" w:hAnsi="Times New Roman"/>
          <w:b/>
          <w:bCs/>
          <w:sz w:val="28"/>
          <w:szCs w:val="20"/>
        </w:rPr>
        <w:t>КОНТРОЛЬНО-СЧЕТНАЯ КОМИССИЯ</w:t>
      </w:r>
    </w:p>
    <w:p w:rsidR="00CF77C5" w:rsidRPr="009F3138" w:rsidRDefault="00CF77C5" w:rsidP="00CF77C5">
      <w:pPr>
        <w:keepNext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0"/>
        </w:rPr>
      </w:pPr>
      <w:r w:rsidRPr="009F3138">
        <w:rPr>
          <w:rFonts w:ascii="Times New Roman" w:hAnsi="Times New Roman"/>
          <w:b/>
          <w:bCs/>
          <w:sz w:val="28"/>
          <w:szCs w:val="20"/>
        </w:rPr>
        <w:t>МАРКСОВСКОГО МУНИЦИПАЛЬНОГО РАЙОНА</w:t>
      </w:r>
    </w:p>
    <w:p w:rsidR="00CF77C5" w:rsidRPr="009F3138" w:rsidRDefault="00CF77C5" w:rsidP="00CF77C5">
      <w:pPr>
        <w:keepNext/>
        <w:spacing w:after="0"/>
        <w:jc w:val="center"/>
        <w:outlineLvl w:val="1"/>
        <w:rPr>
          <w:rFonts w:ascii="Times New Roman" w:hAnsi="Times New Roman"/>
          <w:bCs/>
          <w:sz w:val="28"/>
          <w:szCs w:val="20"/>
        </w:rPr>
      </w:pPr>
      <w:r w:rsidRPr="009F3138">
        <w:rPr>
          <w:rFonts w:ascii="Times New Roman" w:hAnsi="Times New Roman"/>
          <w:b/>
          <w:bCs/>
          <w:sz w:val="28"/>
          <w:szCs w:val="20"/>
        </w:rPr>
        <w:t>САРАТОВСКОЙ ОБЛАСТИ</w:t>
      </w:r>
    </w:p>
    <w:p w:rsidR="00CF77C5" w:rsidRPr="009F3138" w:rsidRDefault="00CF77C5" w:rsidP="00CF77C5">
      <w:pPr>
        <w:tabs>
          <w:tab w:val="left" w:pos="142"/>
        </w:tabs>
        <w:spacing w:after="0"/>
        <w:jc w:val="center"/>
        <w:rPr>
          <w:rFonts w:ascii="Times New Roman" w:hAnsi="Times New Roman"/>
          <w:sz w:val="28"/>
          <w:szCs w:val="20"/>
        </w:rPr>
      </w:pPr>
      <w:r w:rsidRPr="00B86E3F">
        <w:rPr>
          <w:rFonts w:ascii="Times New Roman" w:hAnsi="Times New Roman"/>
        </w:rPr>
        <w:pict>
          <v:line id="_x0000_s1026" style="position:absolute;left:0;text-align:left;flip:y;z-index:251658240;mso-position-horizontal-relative:page" from="21.6pt,4.35pt" to="573.05pt,6.25pt" strokeweight="1.06mm">
            <v:stroke joinstyle="miter"/>
            <w10:wrap anchorx="page"/>
          </v:line>
        </w:pict>
      </w:r>
    </w:p>
    <w:p w:rsidR="00CF77C5" w:rsidRPr="009F3138" w:rsidRDefault="00CF77C5" w:rsidP="00CF77C5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9F3138">
        <w:rPr>
          <w:rFonts w:ascii="Times New Roman" w:hAnsi="Times New Roman"/>
          <w:b/>
          <w:sz w:val="20"/>
          <w:szCs w:val="20"/>
        </w:rPr>
        <w:t xml:space="preserve">413090, </w:t>
      </w:r>
      <w:proofErr w:type="gramStart"/>
      <w:r w:rsidRPr="009F3138">
        <w:rPr>
          <w:rFonts w:ascii="Times New Roman" w:hAnsi="Times New Roman"/>
          <w:b/>
          <w:sz w:val="20"/>
          <w:szCs w:val="20"/>
        </w:rPr>
        <w:t>Саратовская</w:t>
      </w:r>
      <w:proofErr w:type="gramEnd"/>
      <w:r w:rsidRPr="009F3138">
        <w:rPr>
          <w:rFonts w:ascii="Times New Roman" w:hAnsi="Times New Roman"/>
          <w:b/>
          <w:sz w:val="20"/>
          <w:szCs w:val="20"/>
        </w:rPr>
        <w:t xml:space="preserve"> обл., г. Маркс, пр. Ленина, д. 18,</w:t>
      </w:r>
    </w:p>
    <w:p w:rsidR="00CF77C5" w:rsidRPr="009F3138" w:rsidRDefault="00CF77C5" w:rsidP="00CF77C5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9F3138">
        <w:rPr>
          <w:rFonts w:ascii="Times New Roman" w:hAnsi="Times New Roman"/>
          <w:b/>
          <w:sz w:val="20"/>
          <w:szCs w:val="20"/>
        </w:rPr>
        <w:t xml:space="preserve">тел.: (84567) 5-53-87, 5-16-69, факс: (84567) 5-11-72, </w:t>
      </w:r>
      <w:r w:rsidRPr="009F3138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F3138">
        <w:rPr>
          <w:rFonts w:ascii="Times New Roman" w:hAnsi="Times New Roman"/>
          <w:b/>
          <w:sz w:val="20"/>
          <w:szCs w:val="20"/>
        </w:rPr>
        <w:t>-</w:t>
      </w:r>
      <w:r w:rsidRPr="009F3138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9F3138">
        <w:rPr>
          <w:rFonts w:ascii="Times New Roman" w:hAnsi="Times New Roman"/>
          <w:b/>
          <w:sz w:val="20"/>
          <w:szCs w:val="20"/>
        </w:rPr>
        <w:t xml:space="preserve">: </w:t>
      </w:r>
      <w:proofErr w:type="spellStart"/>
      <w:r w:rsidRPr="009F3138">
        <w:rPr>
          <w:rFonts w:ascii="Times New Roman" w:hAnsi="Times New Roman"/>
          <w:b/>
          <w:sz w:val="20"/>
          <w:szCs w:val="20"/>
          <w:lang w:val="en-US"/>
        </w:rPr>
        <w:t>ksk</w:t>
      </w:r>
      <w:proofErr w:type="spellEnd"/>
      <w:r w:rsidRPr="009F3138">
        <w:rPr>
          <w:rFonts w:ascii="Times New Roman" w:hAnsi="Times New Roman"/>
          <w:b/>
          <w:sz w:val="20"/>
          <w:szCs w:val="20"/>
        </w:rPr>
        <w:t>-</w:t>
      </w:r>
      <w:proofErr w:type="spellStart"/>
      <w:r w:rsidRPr="009F3138">
        <w:rPr>
          <w:rFonts w:ascii="Times New Roman" w:hAnsi="Times New Roman"/>
          <w:b/>
          <w:sz w:val="20"/>
          <w:szCs w:val="20"/>
          <w:lang w:val="en-US"/>
        </w:rPr>
        <w:t>mmr</w:t>
      </w:r>
      <w:proofErr w:type="spellEnd"/>
      <w:r w:rsidRPr="009F3138">
        <w:rPr>
          <w:rFonts w:ascii="Times New Roman" w:hAnsi="Times New Roman"/>
          <w:b/>
          <w:sz w:val="20"/>
          <w:szCs w:val="20"/>
        </w:rPr>
        <w:t>@</w:t>
      </w:r>
      <w:r w:rsidRPr="009F3138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9F3138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9F3138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</w:p>
    <w:p w:rsidR="00CF77C5" w:rsidRPr="009F3138" w:rsidRDefault="00CF77C5" w:rsidP="00CF77C5">
      <w:pPr>
        <w:rPr>
          <w:rFonts w:ascii="Times New Roman" w:hAnsi="Times New Roman"/>
          <w:sz w:val="20"/>
          <w:szCs w:val="20"/>
        </w:rPr>
      </w:pPr>
    </w:p>
    <w:p w:rsidR="00CF77C5" w:rsidRPr="009F3138" w:rsidRDefault="00CF77C5" w:rsidP="00CF77C5">
      <w:pPr>
        <w:spacing w:after="0"/>
        <w:rPr>
          <w:rFonts w:ascii="Times New Roman" w:hAnsi="Times New Roman"/>
        </w:rPr>
      </w:pPr>
      <w:r w:rsidRPr="000D71C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30 сентября 2021</w:t>
      </w:r>
      <w:r w:rsidRPr="000D71C2">
        <w:rPr>
          <w:rFonts w:ascii="Times New Roman" w:hAnsi="Times New Roman"/>
          <w:sz w:val="20"/>
          <w:szCs w:val="20"/>
        </w:rPr>
        <w:t xml:space="preserve">  года  </w:t>
      </w:r>
      <w:r w:rsidRPr="000D71C2">
        <w:rPr>
          <w:rFonts w:ascii="Times New Roman" w:hAnsi="Times New Roman"/>
        </w:rPr>
        <w:t xml:space="preserve">№ </w:t>
      </w:r>
      <w:r>
        <w:rPr>
          <w:rFonts w:ascii="Times New Roman" w:hAnsi="Times New Roman"/>
        </w:rPr>
        <w:t xml:space="preserve">151      </w:t>
      </w:r>
      <w:r w:rsidRPr="009F3138">
        <w:rPr>
          <w:rFonts w:ascii="Times New Roman" w:hAnsi="Times New Roman"/>
        </w:rPr>
        <w:t xml:space="preserve">                             </w:t>
      </w:r>
      <w:r>
        <w:rPr>
          <w:rFonts w:ascii="Times New Roman" w:hAnsi="Times New Roman"/>
        </w:rPr>
        <w:t xml:space="preserve">      </w:t>
      </w:r>
      <w:r w:rsidRPr="009F31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</w:t>
      </w:r>
      <w:r w:rsidRPr="009F3138">
        <w:rPr>
          <w:rFonts w:ascii="Times New Roman" w:hAnsi="Times New Roman"/>
        </w:rPr>
        <w:t>Председателю Собрания</w:t>
      </w:r>
    </w:p>
    <w:p w:rsidR="00CF77C5" w:rsidRPr="009F3138" w:rsidRDefault="00CF77C5" w:rsidP="00CF77C5">
      <w:pPr>
        <w:spacing w:after="0"/>
        <w:rPr>
          <w:rFonts w:ascii="Times New Roman" w:hAnsi="Times New Roman"/>
        </w:rPr>
      </w:pPr>
      <w:r w:rsidRPr="009F3138">
        <w:rPr>
          <w:rFonts w:ascii="Times New Roman" w:hAnsi="Times New Roman"/>
        </w:rPr>
        <w:t xml:space="preserve">                                                                                                       </w:t>
      </w:r>
      <w:proofErr w:type="spellStart"/>
      <w:r w:rsidRPr="009F3138">
        <w:rPr>
          <w:rFonts w:ascii="Times New Roman" w:hAnsi="Times New Roman"/>
        </w:rPr>
        <w:t>Марксовского</w:t>
      </w:r>
      <w:proofErr w:type="spellEnd"/>
      <w:r w:rsidRPr="009F3138">
        <w:rPr>
          <w:rFonts w:ascii="Times New Roman" w:hAnsi="Times New Roman"/>
        </w:rPr>
        <w:t xml:space="preserve"> муниципального района</w:t>
      </w:r>
    </w:p>
    <w:p w:rsidR="00CF77C5" w:rsidRPr="009F3138" w:rsidRDefault="00CF77C5" w:rsidP="00CF77C5">
      <w:pPr>
        <w:rPr>
          <w:rFonts w:ascii="Times New Roman" w:hAnsi="Times New Roman"/>
        </w:rPr>
      </w:pPr>
      <w:r w:rsidRPr="009F3138">
        <w:rPr>
          <w:rFonts w:ascii="Times New Roman" w:hAnsi="Times New Roman"/>
        </w:rPr>
        <w:t xml:space="preserve">                                                                                                       Н.А.Косареву</w:t>
      </w:r>
    </w:p>
    <w:p w:rsidR="00CF77C5" w:rsidRDefault="00CF77C5" w:rsidP="00CF77C5">
      <w:pPr>
        <w:spacing w:after="0" w:line="240" w:lineRule="auto"/>
        <w:ind w:firstLine="567"/>
        <w:jc w:val="center"/>
        <w:rPr>
          <w:rFonts w:ascii="Times New Roman" w:hAnsi="Times New Roman"/>
          <w:b/>
          <w:sz w:val="25"/>
          <w:szCs w:val="25"/>
        </w:rPr>
      </w:pPr>
      <w:r>
        <w:rPr>
          <w:rFonts w:ascii="Times New Roman" w:hAnsi="Times New Roman"/>
          <w:b/>
          <w:sz w:val="25"/>
          <w:szCs w:val="25"/>
        </w:rPr>
        <w:t>Отчет</w:t>
      </w:r>
    </w:p>
    <w:p w:rsidR="00AF14D2" w:rsidRPr="000E7A6C" w:rsidRDefault="005A228F" w:rsidP="0004775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E7A6C">
        <w:rPr>
          <w:rFonts w:ascii="Times New Roman" w:hAnsi="Times New Roman"/>
          <w:b/>
          <w:sz w:val="26"/>
          <w:szCs w:val="26"/>
        </w:rPr>
        <w:t xml:space="preserve">о результатах проверки  </w:t>
      </w:r>
      <w:r w:rsidR="00F318AF" w:rsidRPr="000E7A6C">
        <w:rPr>
          <w:rFonts w:ascii="Times New Roman" w:hAnsi="Times New Roman"/>
          <w:b/>
          <w:sz w:val="26"/>
          <w:szCs w:val="26"/>
        </w:rPr>
        <w:t xml:space="preserve">соблюдения законодательства </w:t>
      </w:r>
    </w:p>
    <w:p w:rsidR="00F318AF" w:rsidRPr="000E7A6C" w:rsidRDefault="00F318AF" w:rsidP="0004775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E7A6C">
        <w:rPr>
          <w:rFonts w:ascii="Times New Roman" w:hAnsi="Times New Roman"/>
          <w:b/>
          <w:sz w:val="26"/>
          <w:szCs w:val="26"/>
        </w:rPr>
        <w:t xml:space="preserve">РФ ФЗ № 44 от 05.04.2013 г. </w:t>
      </w:r>
    </w:p>
    <w:p w:rsidR="00F318AF" w:rsidRPr="000E7A6C" w:rsidRDefault="00F318AF" w:rsidP="0004775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E7A6C">
        <w:rPr>
          <w:rFonts w:ascii="Times New Roman" w:hAnsi="Times New Roman"/>
          <w:b/>
          <w:sz w:val="26"/>
          <w:szCs w:val="26"/>
        </w:rPr>
        <w:t xml:space="preserve">«О контрактной системе в сфере закупок товаров, работ, </w:t>
      </w:r>
    </w:p>
    <w:p w:rsidR="00F318AF" w:rsidRPr="000E7A6C" w:rsidRDefault="00F318AF" w:rsidP="0004775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E7A6C">
        <w:rPr>
          <w:rFonts w:ascii="Times New Roman" w:hAnsi="Times New Roman"/>
          <w:b/>
          <w:sz w:val="26"/>
          <w:szCs w:val="26"/>
        </w:rPr>
        <w:t>услуг для обеспечения государственных и муниципальных нужд</w:t>
      </w:r>
      <w:r w:rsidR="000E7A6C">
        <w:rPr>
          <w:rFonts w:ascii="Times New Roman" w:hAnsi="Times New Roman"/>
          <w:b/>
          <w:sz w:val="26"/>
          <w:szCs w:val="26"/>
        </w:rPr>
        <w:t>»</w:t>
      </w:r>
    </w:p>
    <w:p w:rsidR="00536C27" w:rsidRPr="000E7A6C" w:rsidRDefault="005A228F" w:rsidP="00D91C8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E7A6C">
        <w:rPr>
          <w:rFonts w:ascii="Times New Roman" w:hAnsi="Times New Roman"/>
          <w:b/>
          <w:sz w:val="26"/>
          <w:szCs w:val="26"/>
        </w:rPr>
        <w:t xml:space="preserve"> </w:t>
      </w:r>
      <w:r w:rsidR="00D91C85">
        <w:rPr>
          <w:rFonts w:ascii="Times New Roman" w:hAnsi="Times New Roman"/>
          <w:b/>
          <w:sz w:val="26"/>
          <w:szCs w:val="26"/>
        </w:rPr>
        <w:t>"Молодежного</w:t>
      </w:r>
      <w:r w:rsidR="00D91C85" w:rsidRPr="00D91C85">
        <w:rPr>
          <w:rFonts w:ascii="Times New Roman" w:hAnsi="Times New Roman"/>
          <w:b/>
          <w:sz w:val="26"/>
          <w:szCs w:val="26"/>
        </w:rPr>
        <w:t xml:space="preserve"> спортивн</w:t>
      </w:r>
      <w:r w:rsidR="00D91C85">
        <w:rPr>
          <w:rFonts w:ascii="Times New Roman" w:hAnsi="Times New Roman"/>
          <w:b/>
          <w:sz w:val="26"/>
          <w:szCs w:val="26"/>
        </w:rPr>
        <w:t>ого</w:t>
      </w:r>
      <w:r w:rsidR="00D91C85" w:rsidRPr="00D91C85">
        <w:rPr>
          <w:rFonts w:ascii="Times New Roman" w:hAnsi="Times New Roman"/>
          <w:b/>
          <w:sz w:val="26"/>
          <w:szCs w:val="26"/>
        </w:rPr>
        <w:t xml:space="preserve"> центр</w:t>
      </w:r>
      <w:r w:rsidR="00D91C85">
        <w:rPr>
          <w:rFonts w:ascii="Times New Roman" w:hAnsi="Times New Roman"/>
          <w:b/>
          <w:sz w:val="26"/>
          <w:szCs w:val="26"/>
        </w:rPr>
        <w:t>а</w:t>
      </w:r>
      <w:r w:rsidR="00D91C85" w:rsidRPr="00D91C85">
        <w:rPr>
          <w:rFonts w:ascii="Times New Roman" w:hAnsi="Times New Roman"/>
          <w:b/>
          <w:sz w:val="26"/>
          <w:szCs w:val="26"/>
        </w:rPr>
        <w:t xml:space="preserve"> по физической культуре, спорту, туризму и социальной работе </w:t>
      </w:r>
      <w:proofErr w:type="spellStart"/>
      <w:r w:rsidR="00D91C85" w:rsidRPr="00D91C85">
        <w:rPr>
          <w:rFonts w:ascii="Times New Roman" w:hAnsi="Times New Roman"/>
          <w:b/>
          <w:sz w:val="26"/>
          <w:szCs w:val="26"/>
        </w:rPr>
        <w:t>Марксовского</w:t>
      </w:r>
      <w:proofErr w:type="spellEnd"/>
      <w:r w:rsidR="00D91C85" w:rsidRPr="00D91C85">
        <w:rPr>
          <w:rFonts w:ascii="Times New Roman" w:hAnsi="Times New Roman"/>
          <w:b/>
          <w:sz w:val="26"/>
          <w:szCs w:val="26"/>
        </w:rPr>
        <w:t xml:space="preserve"> муниципального района Саратовской области "ОЛИМП"</w:t>
      </w:r>
    </w:p>
    <w:p w:rsidR="00BE5D79" w:rsidRPr="000E7A6C" w:rsidRDefault="005A228F" w:rsidP="00AE1A87">
      <w:pPr>
        <w:spacing w:before="120" w:after="240" w:line="240" w:lineRule="auto"/>
        <w:ind w:right="141" w:firstLine="567"/>
        <w:jc w:val="both"/>
        <w:rPr>
          <w:rFonts w:ascii="Times New Roman" w:hAnsi="Times New Roman"/>
          <w:sz w:val="26"/>
          <w:szCs w:val="26"/>
        </w:rPr>
      </w:pPr>
      <w:r w:rsidRPr="000E7A6C">
        <w:rPr>
          <w:rFonts w:ascii="Times New Roman" w:hAnsi="Times New Roman"/>
          <w:sz w:val="26"/>
          <w:szCs w:val="26"/>
          <w:highlight w:val="yellow"/>
        </w:rPr>
        <w:t xml:space="preserve">                                                                                                                                                     </w:t>
      </w:r>
      <w:r w:rsidR="00AE1A87">
        <w:rPr>
          <w:rFonts w:ascii="Times New Roman" w:hAnsi="Times New Roman"/>
          <w:sz w:val="26"/>
          <w:szCs w:val="26"/>
        </w:rPr>
        <w:t xml:space="preserve">    </w:t>
      </w:r>
      <w:r w:rsidRPr="000E7A6C">
        <w:rPr>
          <w:rFonts w:ascii="Times New Roman" w:hAnsi="Times New Roman"/>
          <w:sz w:val="26"/>
          <w:szCs w:val="26"/>
        </w:rPr>
        <w:t xml:space="preserve">В соответствии с Положением о Контрольно-счетной комиссии Марксовского муниципального района, руководствуясь Уставом </w:t>
      </w:r>
      <w:proofErr w:type="spellStart"/>
      <w:r w:rsidRPr="000E7A6C">
        <w:rPr>
          <w:rFonts w:ascii="Times New Roman" w:hAnsi="Times New Roman"/>
          <w:sz w:val="26"/>
          <w:szCs w:val="26"/>
        </w:rPr>
        <w:t>Марксовского</w:t>
      </w:r>
      <w:proofErr w:type="spellEnd"/>
      <w:r w:rsidRPr="000E7A6C">
        <w:rPr>
          <w:rFonts w:ascii="Times New Roman" w:hAnsi="Times New Roman"/>
          <w:sz w:val="26"/>
          <w:szCs w:val="26"/>
        </w:rPr>
        <w:t xml:space="preserve"> муниципального района, </w:t>
      </w:r>
      <w:r w:rsidR="00D91C85">
        <w:rPr>
          <w:rFonts w:ascii="Times New Roman" w:hAnsi="Times New Roman"/>
          <w:sz w:val="26"/>
          <w:szCs w:val="26"/>
        </w:rPr>
        <w:t xml:space="preserve">на основании письма Главы </w:t>
      </w:r>
      <w:proofErr w:type="spellStart"/>
      <w:r w:rsidR="00D91C85">
        <w:rPr>
          <w:rFonts w:ascii="Times New Roman" w:hAnsi="Times New Roman"/>
          <w:sz w:val="26"/>
          <w:szCs w:val="26"/>
        </w:rPr>
        <w:t>Марксовского</w:t>
      </w:r>
      <w:proofErr w:type="spellEnd"/>
      <w:r w:rsidR="00D91C85">
        <w:rPr>
          <w:rFonts w:ascii="Times New Roman" w:hAnsi="Times New Roman"/>
          <w:sz w:val="26"/>
          <w:szCs w:val="26"/>
        </w:rPr>
        <w:t xml:space="preserve"> муниципального района от 12.07.2021 г. №01-01-14/2132, </w:t>
      </w:r>
      <w:r w:rsidR="00BE5D79" w:rsidRPr="000E7A6C">
        <w:rPr>
          <w:rFonts w:ascii="Times New Roman" w:hAnsi="Times New Roman"/>
          <w:sz w:val="26"/>
          <w:szCs w:val="26"/>
        </w:rPr>
        <w:t>председателем контрольно-счетной комиссии ММ</w:t>
      </w:r>
      <w:r w:rsidR="00F318AF" w:rsidRPr="000E7A6C">
        <w:rPr>
          <w:rFonts w:ascii="Times New Roman" w:hAnsi="Times New Roman"/>
          <w:sz w:val="26"/>
          <w:szCs w:val="26"/>
        </w:rPr>
        <w:t>Р</w:t>
      </w:r>
      <w:r w:rsidR="00BE5D79" w:rsidRPr="000E7A6C">
        <w:rPr>
          <w:rFonts w:ascii="Times New Roman" w:hAnsi="Times New Roman"/>
          <w:sz w:val="26"/>
          <w:szCs w:val="26"/>
        </w:rPr>
        <w:t xml:space="preserve"> Михеевой Т.Н., заместителем председателя контрольно – счетной комиссии ММР Марютиной М.В</w:t>
      </w:r>
      <w:r w:rsidR="000E7A6C">
        <w:rPr>
          <w:rFonts w:ascii="Times New Roman" w:hAnsi="Times New Roman"/>
          <w:sz w:val="26"/>
          <w:szCs w:val="26"/>
        </w:rPr>
        <w:t>.</w:t>
      </w:r>
      <w:r w:rsidR="00BE5D79" w:rsidRPr="000E7A6C">
        <w:rPr>
          <w:rFonts w:ascii="Times New Roman" w:hAnsi="Times New Roman"/>
          <w:sz w:val="26"/>
          <w:szCs w:val="26"/>
        </w:rPr>
        <w:t xml:space="preserve"> </w:t>
      </w:r>
      <w:r w:rsidRPr="000E7A6C">
        <w:rPr>
          <w:rFonts w:ascii="Times New Roman" w:hAnsi="Times New Roman"/>
          <w:sz w:val="26"/>
          <w:szCs w:val="26"/>
        </w:rPr>
        <w:t>на основании</w:t>
      </w:r>
      <w:r w:rsidR="00BE5D79" w:rsidRPr="000E7A6C">
        <w:rPr>
          <w:rFonts w:ascii="Times New Roman" w:hAnsi="Times New Roman"/>
          <w:sz w:val="26"/>
          <w:szCs w:val="26"/>
        </w:rPr>
        <w:t>:</w:t>
      </w:r>
    </w:p>
    <w:p w:rsidR="000E7A6C" w:rsidRDefault="00BE5D79" w:rsidP="000E7A6C">
      <w:pPr>
        <w:spacing w:after="0" w:line="240" w:lineRule="auto"/>
        <w:ind w:right="142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0E7A6C">
        <w:rPr>
          <w:rFonts w:ascii="Times New Roman" w:hAnsi="Times New Roman"/>
          <w:sz w:val="26"/>
          <w:szCs w:val="26"/>
        </w:rPr>
        <w:t>- распоряжени</w:t>
      </w:r>
      <w:r w:rsidR="00F318AF" w:rsidRPr="000E7A6C">
        <w:rPr>
          <w:rFonts w:ascii="Times New Roman" w:hAnsi="Times New Roman"/>
          <w:sz w:val="26"/>
          <w:szCs w:val="26"/>
        </w:rPr>
        <w:t>я</w:t>
      </w:r>
      <w:r w:rsidRPr="000E7A6C">
        <w:rPr>
          <w:rFonts w:ascii="Times New Roman" w:hAnsi="Times New Roman"/>
          <w:sz w:val="26"/>
          <w:szCs w:val="26"/>
        </w:rPr>
        <w:t xml:space="preserve"> № </w:t>
      </w:r>
      <w:r w:rsidR="00D91C85">
        <w:rPr>
          <w:rFonts w:ascii="Times New Roman" w:hAnsi="Times New Roman"/>
          <w:sz w:val="26"/>
          <w:szCs w:val="26"/>
        </w:rPr>
        <w:t>15</w:t>
      </w:r>
      <w:r w:rsidRPr="000E7A6C">
        <w:rPr>
          <w:rFonts w:ascii="Times New Roman" w:hAnsi="Times New Roman"/>
          <w:sz w:val="26"/>
          <w:szCs w:val="26"/>
        </w:rPr>
        <w:t xml:space="preserve">-р от </w:t>
      </w:r>
      <w:r w:rsidR="00D91C85">
        <w:rPr>
          <w:rFonts w:ascii="Times New Roman" w:hAnsi="Times New Roman"/>
          <w:sz w:val="26"/>
          <w:szCs w:val="26"/>
        </w:rPr>
        <w:t>12</w:t>
      </w:r>
      <w:r w:rsidR="00AF14D2" w:rsidRPr="000E7A6C">
        <w:rPr>
          <w:rFonts w:ascii="Times New Roman" w:hAnsi="Times New Roman"/>
          <w:sz w:val="26"/>
          <w:szCs w:val="26"/>
        </w:rPr>
        <w:t>.0</w:t>
      </w:r>
      <w:r w:rsidR="00D91C85">
        <w:rPr>
          <w:rFonts w:ascii="Times New Roman" w:hAnsi="Times New Roman"/>
          <w:sz w:val="26"/>
          <w:szCs w:val="26"/>
        </w:rPr>
        <w:t>7</w:t>
      </w:r>
      <w:r w:rsidRPr="000E7A6C">
        <w:rPr>
          <w:rFonts w:ascii="Times New Roman" w:hAnsi="Times New Roman"/>
          <w:sz w:val="26"/>
          <w:szCs w:val="26"/>
        </w:rPr>
        <w:t>.20</w:t>
      </w:r>
      <w:r w:rsidR="0067431E">
        <w:rPr>
          <w:rFonts w:ascii="Times New Roman" w:hAnsi="Times New Roman"/>
          <w:sz w:val="26"/>
          <w:szCs w:val="26"/>
        </w:rPr>
        <w:t>2</w:t>
      </w:r>
      <w:r w:rsidRPr="000E7A6C">
        <w:rPr>
          <w:rFonts w:ascii="Times New Roman" w:hAnsi="Times New Roman"/>
          <w:sz w:val="26"/>
          <w:szCs w:val="26"/>
        </w:rPr>
        <w:t xml:space="preserve">1 г. проведена проверка соблюдения законодательства Российской Федерации ФЗ - № 44 от 05.04.2013 г. «О контрактной системе в сфере закупок товаров, услуг для обеспечения государственных и муниципальных нужд» и иных нормативных правовых актов о контрактной системе </w:t>
      </w:r>
      <w:r w:rsidR="00D91C85">
        <w:rPr>
          <w:rFonts w:ascii="Times New Roman" w:hAnsi="Times New Roman"/>
          <w:sz w:val="26"/>
          <w:szCs w:val="26"/>
        </w:rPr>
        <w:t>"Молодежного</w:t>
      </w:r>
      <w:r w:rsidR="00D91C85" w:rsidRPr="00D91C85">
        <w:rPr>
          <w:rFonts w:ascii="Times New Roman" w:hAnsi="Times New Roman"/>
          <w:sz w:val="26"/>
          <w:szCs w:val="26"/>
        </w:rPr>
        <w:t xml:space="preserve"> спортивн</w:t>
      </w:r>
      <w:r w:rsidR="00D91C85">
        <w:rPr>
          <w:rFonts w:ascii="Times New Roman" w:hAnsi="Times New Roman"/>
          <w:sz w:val="26"/>
          <w:szCs w:val="26"/>
        </w:rPr>
        <w:t>ого</w:t>
      </w:r>
      <w:r w:rsidR="00D91C85" w:rsidRPr="00D91C85">
        <w:rPr>
          <w:rFonts w:ascii="Times New Roman" w:hAnsi="Times New Roman"/>
          <w:sz w:val="26"/>
          <w:szCs w:val="26"/>
        </w:rPr>
        <w:t xml:space="preserve"> центр</w:t>
      </w:r>
      <w:r w:rsidR="00D91C85">
        <w:rPr>
          <w:rFonts w:ascii="Times New Roman" w:hAnsi="Times New Roman"/>
          <w:sz w:val="26"/>
          <w:szCs w:val="26"/>
        </w:rPr>
        <w:t>а</w:t>
      </w:r>
      <w:r w:rsidR="00D91C85" w:rsidRPr="00D91C85">
        <w:rPr>
          <w:rFonts w:ascii="Times New Roman" w:hAnsi="Times New Roman"/>
          <w:sz w:val="26"/>
          <w:szCs w:val="26"/>
        </w:rPr>
        <w:t xml:space="preserve"> по физической культуре, спорту, туризму и социальной работе </w:t>
      </w:r>
      <w:proofErr w:type="spellStart"/>
      <w:r w:rsidR="00D91C85" w:rsidRPr="00D91C85">
        <w:rPr>
          <w:rFonts w:ascii="Times New Roman" w:hAnsi="Times New Roman"/>
          <w:sz w:val="26"/>
          <w:szCs w:val="26"/>
        </w:rPr>
        <w:t>Марксовского</w:t>
      </w:r>
      <w:proofErr w:type="spellEnd"/>
      <w:r w:rsidR="00D91C85" w:rsidRPr="00D91C85">
        <w:rPr>
          <w:rFonts w:ascii="Times New Roman" w:hAnsi="Times New Roman"/>
          <w:sz w:val="26"/>
          <w:szCs w:val="26"/>
        </w:rPr>
        <w:t xml:space="preserve"> муниципального района Саратовской области "ОЛИМП"</w:t>
      </w:r>
      <w:proofErr w:type="gramEnd"/>
    </w:p>
    <w:p w:rsidR="00DA65A3" w:rsidRPr="000E7A6C" w:rsidRDefault="00DA65A3" w:rsidP="00D64A9C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6"/>
          <w:szCs w:val="26"/>
          <w:highlight w:val="yellow"/>
        </w:rPr>
      </w:pPr>
    </w:p>
    <w:p w:rsidR="005A228F" w:rsidRPr="00CE46CB" w:rsidRDefault="00D64A9C" w:rsidP="00CA71E8">
      <w:pPr>
        <w:spacing w:after="0" w:line="240" w:lineRule="auto"/>
        <w:ind w:right="283" w:firstLine="425"/>
        <w:jc w:val="both"/>
        <w:rPr>
          <w:rFonts w:ascii="Times New Roman" w:hAnsi="Times New Roman"/>
          <w:b/>
          <w:sz w:val="26"/>
          <w:szCs w:val="26"/>
        </w:rPr>
      </w:pPr>
      <w:r w:rsidRPr="00CE46CB">
        <w:rPr>
          <w:rFonts w:ascii="Times New Roman" w:hAnsi="Times New Roman"/>
          <w:b/>
          <w:sz w:val="26"/>
          <w:szCs w:val="26"/>
        </w:rPr>
        <w:t xml:space="preserve">   </w:t>
      </w:r>
      <w:r w:rsidR="005A228F" w:rsidRPr="00CE46CB">
        <w:rPr>
          <w:rFonts w:ascii="Times New Roman" w:hAnsi="Times New Roman"/>
          <w:b/>
          <w:sz w:val="26"/>
          <w:szCs w:val="26"/>
        </w:rPr>
        <w:t>Юридический адрес:</w:t>
      </w:r>
    </w:p>
    <w:p w:rsidR="00BC780D" w:rsidRPr="00CE46CB" w:rsidRDefault="00D64A9C" w:rsidP="00D64A9C">
      <w:pPr>
        <w:pStyle w:val="a9"/>
        <w:spacing w:after="0" w:line="240" w:lineRule="auto"/>
        <w:ind w:left="0" w:right="283" w:firstLine="567"/>
        <w:rPr>
          <w:rFonts w:ascii="Times New Roman" w:eastAsiaTheme="minorEastAsia" w:hAnsi="Times New Roman" w:cstheme="minorBidi"/>
          <w:sz w:val="26"/>
          <w:szCs w:val="26"/>
        </w:rPr>
      </w:pPr>
      <w:r w:rsidRPr="00CE46CB">
        <w:rPr>
          <w:rFonts w:ascii="Times New Roman" w:eastAsiaTheme="minorEastAsia" w:hAnsi="Times New Roman" w:cstheme="minorBidi"/>
          <w:sz w:val="26"/>
          <w:szCs w:val="26"/>
        </w:rPr>
        <w:t xml:space="preserve">413090, Саратовская область, город Маркс, </w:t>
      </w:r>
      <w:r w:rsidR="001C66CE">
        <w:rPr>
          <w:rFonts w:ascii="Times New Roman" w:eastAsiaTheme="minorEastAsia" w:hAnsi="Times New Roman" w:cstheme="minorBidi"/>
          <w:sz w:val="26"/>
          <w:szCs w:val="26"/>
        </w:rPr>
        <w:t>п</w:t>
      </w:r>
      <w:r w:rsidR="00CE46CB">
        <w:rPr>
          <w:rFonts w:ascii="Times New Roman" w:eastAsiaTheme="minorEastAsia" w:hAnsi="Times New Roman" w:cstheme="minorBidi"/>
          <w:sz w:val="26"/>
          <w:szCs w:val="26"/>
        </w:rPr>
        <w:t xml:space="preserve">л. </w:t>
      </w:r>
      <w:r w:rsidR="001C66CE">
        <w:rPr>
          <w:rFonts w:ascii="Times New Roman" w:eastAsiaTheme="minorEastAsia" w:hAnsi="Times New Roman" w:cstheme="minorBidi"/>
          <w:sz w:val="26"/>
          <w:szCs w:val="26"/>
        </w:rPr>
        <w:t>Интернациональная</w:t>
      </w:r>
      <w:r w:rsidRPr="00CE46CB">
        <w:rPr>
          <w:rFonts w:ascii="Times New Roman" w:eastAsiaTheme="minorEastAsia" w:hAnsi="Times New Roman" w:cstheme="minorBidi"/>
          <w:sz w:val="26"/>
          <w:szCs w:val="26"/>
        </w:rPr>
        <w:t>,</w:t>
      </w:r>
      <w:r w:rsidR="00CE46CB">
        <w:rPr>
          <w:rFonts w:ascii="Times New Roman" w:eastAsiaTheme="minorEastAsia" w:hAnsi="Times New Roman" w:cstheme="minorBidi"/>
          <w:sz w:val="26"/>
          <w:szCs w:val="26"/>
        </w:rPr>
        <w:t xml:space="preserve"> дом </w:t>
      </w:r>
      <w:r w:rsidR="001C66CE">
        <w:rPr>
          <w:rFonts w:ascii="Times New Roman" w:eastAsiaTheme="minorEastAsia" w:hAnsi="Times New Roman" w:cstheme="minorBidi"/>
          <w:sz w:val="26"/>
          <w:szCs w:val="26"/>
        </w:rPr>
        <w:t>20</w:t>
      </w:r>
      <w:r w:rsidR="00DF4ACE" w:rsidRPr="00CE46CB">
        <w:rPr>
          <w:rFonts w:ascii="Times New Roman" w:eastAsiaTheme="minorEastAsia" w:hAnsi="Times New Roman" w:cstheme="minorBidi"/>
          <w:sz w:val="26"/>
          <w:szCs w:val="26"/>
        </w:rPr>
        <w:t>.</w:t>
      </w:r>
    </w:p>
    <w:p w:rsidR="00DF4ACE" w:rsidRPr="000E7A6C" w:rsidRDefault="00DF4ACE" w:rsidP="00D64A9C">
      <w:pPr>
        <w:pStyle w:val="a9"/>
        <w:spacing w:after="0" w:line="240" w:lineRule="auto"/>
        <w:ind w:left="0" w:right="283" w:firstLine="567"/>
        <w:rPr>
          <w:rFonts w:ascii="Times New Roman" w:hAnsi="Times New Roman"/>
          <w:b/>
          <w:sz w:val="26"/>
          <w:szCs w:val="26"/>
          <w:highlight w:val="yellow"/>
        </w:rPr>
      </w:pPr>
    </w:p>
    <w:p w:rsidR="003346E5" w:rsidRDefault="003346E5" w:rsidP="00CA71E8">
      <w:pPr>
        <w:pStyle w:val="a9"/>
        <w:spacing w:after="0" w:line="240" w:lineRule="auto"/>
        <w:ind w:left="0" w:right="283"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3346E5" w:rsidRDefault="003346E5" w:rsidP="00CA71E8">
      <w:pPr>
        <w:pStyle w:val="a9"/>
        <w:spacing w:after="0" w:line="240" w:lineRule="auto"/>
        <w:ind w:left="0" w:right="283"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3346E5" w:rsidRDefault="003346E5" w:rsidP="00CA71E8">
      <w:pPr>
        <w:pStyle w:val="a9"/>
        <w:spacing w:after="0" w:line="240" w:lineRule="auto"/>
        <w:ind w:left="0" w:right="283"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3346E5" w:rsidRDefault="003346E5" w:rsidP="00CA71E8">
      <w:pPr>
        <w:pStyle w:val="a9"/>
        <w:spacing w:after="0" w:line="240" w:lineRule="auto"/>
        <w:ind w:left="0" w:right="283"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3346E5" w:rsidRDefault="003346E5" w:rsidP="00CA71E8">
      <w:pPr>
        <w:pStyle w:val="a9"/>
        <w:spacing w:after="0" w:line="240" w:lineRule="auto"/>
        <w:ind w:left="0" w:right="283"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1A2303" w:rsidRPr="00CE46CB" w:rsidRDefault="001A2303" w:rsidP="00CA71E8">
      <w:pPr>
        <w:pStyle w:val="a9"/>
        <w:spacing w:after="0" w:line="240" w:lineRule="auto"/>
        <w:ind w:left="0" w:right="283" w:firstLine="567"/>
        <w:jc w:val="center"/>
        <w:rPr>
          <w:rFonts w:ascii="Times New Roman" w:hAnsi="Times New Roman"/>
          <w:b/>
          <w:sz w:val="26"/>
          <w:szCs w:val="26"/>
        </w:rPr>
      </w:pPr>
      <w:r w:rsidRPr="00CE46CB">
        <w:rPr>
          <w:rFonts w:ascii="Times New Roman" w:hAnsi="Times New Roman"/>
          <w:b/>
          <w:sz w:val="26"/>
          <w:szCs w:val="26"/>
        </w:rPr>
        <w:t>Проверкой установлено:</w:t>
      </w:r>
    </w:p>
    <w:p w:rsidR="001314F7" w:rsidRPr="000E7A6C" w:rsidRDefault="001314F7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sz w:val="26"/>
          <w:szCs w:val="26"/>
          <w:highlight w:val="yellow"/>
          <w:lang w:eastAsia="ar-SA"/>
        </w:rPr>
      </w:pPr>
    </w:p>
    <w:p w:rsidR="001314F7" w:rsidRPr="00CE46CB" w:rsidRDefault="001314F7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CE46CB">
        <w:rPr>
          <w:rFonts w:ascii="Times New Roman" w:hAnsi="Times New Roman"/>
          <w:b/>
          <w:sz w:val="26"/>
          <w:szCs w:val="26"/>
          <w:lang w:eastAsia="ar-SA"/>
        </w:rPr>
        <w:t>Данные о субъекте контроля (</w:t>
      </w:r>
      <w:proofErr w:type="gramStart"/>
      <w:r w:rsidRPr="00CE46CB">
        <w:rPr>
          <w:rFonts w:ascii="Times New Roman" w:hAnsi="Times New Roman"/>
          <w:b/>
          <w:sz w:val="26"/>
          <w:szCs w:val="26"/>
          <w:lang w:eastAsia="ar-SA"/>
        </w:rPr>
        <w:t>согласно Устава</w:t>
      </w:r>
      <w:proofErr w:type="gramEnd"/>
      <w:r w:rsidRPr="00CE46CB">
        <w:rPr>
          <w:rFonts w:ascii="Times New Roman" w:hAnsi="Times New Roman"/>
          <w:b/>
          <w:sz w:val="26"/>
          <w:szCs w:val="26"/>
          <w:lang w:eastAsia="ar-SA"/>
        </w:rPr>
        <w:t xml:space="preserve">): </w:t>
      </w:r>
    </w:p>
    <w:p w:rsidR="001C66CE" w:rsidRPr="005F407D" w:rsidRDefault="001314F7" w:rsidP="001C66CE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i/>
          <w:iCs/>
          <w:color w:val="000000"/>
          <w:sz w:val="26"/>
          <w:szCs w:val="26"/>
          <w:shd w:val="clear" w:color="auto" w:fill="FFFFFF"/>
          <w:lang w:eastAsia="ar-SA"/>
        </w:rPr>
      </w:pPr>
      <w:r w:rsidRPr="00CE46CB">
        <w:rPr>
          <w:rFonts w:ascii="Times New Roman" w:hAnsi="Times New Roman"/>
          <w:sz w:val="26"/>
          <w:szCs w:val="26"/>
          <w:lang w:eastAsia="ar-SA"/>
        </w:rPr>
        <w:t>1.Полное наименование:</w:t>
      </w:r>
      <w:r w:rsidRPr="00CE46CB">
        <w:rPr>
          <w:rFonts w:ascii="Times New Roman" w:hAnsi="Times New Roman"/>
          <w:i/>
          <w:iCs/>
          <w:color w:val="666666"/>
          <w:sz w:val="26"/>
          <w:szCs w:val="26"/>
          <w:shd w:val="clear" w:color="auto" w:fill="FFFFFF"/>
          <w:lang w:eastAsia="ar-SA"/>
        </w:rPr>
        <w:t xml:space="preserve"> </w:t>
      </w:r>
      <w:r w:rsidR="001C66CE" w:rsidRPr="005F407D">
        <w:rPr>
          <w:rFonts w:ascii="Times New Roman" w:hAnsi="Times New Roman"/>
          <w:i/>
          <w:iCs/>
          <w:color w:val="000000"/>
          <w:sz w:val="26"/>
          <w:szCs w:val="26"/>
          <w:shd w:val="clear" w:color="auto" w:fill="FFFFFF"/>
          <w:lang w:eastAsia="ar-SA"/>
        </w:rPr>
        <w:t xml:space="preserve">Муниципальное учреждение </w:t>
      </w:r>
      <w:r w:rsidR="001C66CE">
        <w:rPr>
          <w:rFonts w:ascii="Times New Roman" w:hAnsi="Times New Roman"/>
          <w:i/>
          <w:iCs/>
          <w:color w:val="000000"/>
          <w:sz w:val="26"/>
          <w:szCs w:val="26"/>
          <w:shd w:val="clear" w:color="auto" w:fill="FFFFFF"/>
          <w:lang w:eastAsia="ar-SA"/>
        </w:rPr>
        <w:t xml:space="preserve">«Молодежный спортивный центр по физической культуре, спорту, туризму и социальной работе </w:t>
      </w:r>
      <w:proofErr w:type="spellStart"/>
      <w:r w:rsidR="001C66CE">
        <w:rPr>
          <w:rFonts w:ascii="Times New Roman" w:hAnsi="Times New Roman"/>
          <w:i/>
          <w:iCs/>
          <w:color w:val="000000"/>
          <w:sz w:val="26"/>
          <w:szCs w:val="26"/>
          <w:shd w:val="clear" w:color="auto" w:fill="FFFFFF"/>
          <w:lang w:eastAsia="ar-SA"/>
        </w:rPr>
        <w:t>Марксовского</w:t>
      </w:r>
      <w:proofErr w:type="spellEnd"/>
      <w:r w:rsidR="001C66CE">
        <w:rPr>
          <w:rFonts w:ascii="Times New Roman" w:hAnsi="Times New Roman"/>
          <w:i/>
          <w:iCs/>
          <w:color w:val="000000"/>
          <w:sz w:val="26"/>
          <w:szCs w:val="26"/>
          <w:shd w:val="clear" w:color="auto" w:fill="FFFFFF"/>
          <w:lang w:eastAsia="ar-SA"/>
        </w:rPr>
        <w:t xml:space="preserve"> муниципального района Саратовской области» «Олимп».</w:t>
      </w:r>
    </w:p>
    <w:p w:rsidR="001314F7" w:rsidRPr="00CE46CB" w:rsidRDefault="001314F7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/>
          <w:iCs/>
          <w:color w:val="666666"/>
          <w:sz w:val="26"/>
          <w:szCs w:val="26"/>
          <w:shd w:val="clear" w:color="auto" w:fill="FFFFFF"/>
          <w:lang w:eastAsia="ar-SA"/>
        </w:rPr>
      </w:pPr>
      <w:r w:rsidRPr="00CE46CB">
        <w:rPr>
          <w:rFonts w:ascii="Times New Roman" w:hAnsi="Times New Roman"/>
          <w:sz w:val="26"/>
          <w:szCs w:val="26"/>
          <w:lang w:eastAsia="ar-SA"/>
        </w:rPr>
        <w:t>2.Сокращенное наименование:</w:t>
      </w:r>
      <w:r w:rsidRPr="00CE46CB">
        <w:rPr>
          <w:rFonts w:ascii="Times New Roman" w:hAnsi="Times New Roman"/>
          <w:i/>
          <w:iCs/>
          <w:color w:val="666666"/>
          <w:sz w:val="26"/>
          <w:szCs w:val="26"/>
          <w:shd w:val="clear" w:color="auto" w:fill="FFFFFF"/>
          <w:lang w:eastAsia="ar-SA"/>
        </w:rPr>
        <w:t xml:space="preserve"> </w:t>
      </w:r>
      <w:r w:rsidR="001C66CE">
        <w:rPr>
          <w:rFonts w:ascii="Times New Roman" w:hAnsi="Times New Roman"/>
          <w:i/>
          <w:iCs/>
          <w:color w:val="000000"/>
          <w:sz w:val="26"/>
          <w:szCs w:val="26"/>
          <w:shd w:val="clear" w:color="auto" w:fill="FFFFFF"/>
          <w:lang w:eastAsia="ar-SA"/>
        </w:rPr>
        <w:t>МУ «МСЦ» «Олимп»</w:t>
      </w:r>
    </w:p>
    <w:p w:rsidR="001C66CE" w:rsidRPr="005F407D" w:rsidRDefault="001314F7" w:rsidP="001C66CE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CE46CB">
        <w:rPr>
          <w:rFonts w:ascii="Times New Roman" w:hAnsi="Times New Roman"/>
          <w:sz w:val="26"/>
          <w:szCs w:val="26"/>
          <w:lang w:eastAsia="ar-SA"/>
        </w:rPr>
        <w:t xml:space="preserve">ИНН/КПП- </w:t>
      </w:r>
      <w:r w:rsidR="001C66CE" w:rsidRPr="006C43D0">
        <w:rPr>
          <w:rFonts w:ascii="Times New Roman" w:hAnsi="Times New Roman"/>
          <w:sz w:val="26"/>
          <w:szCs w:val="26"/>
          <w:lang w:eastAsia="ar-SA"/>
        </w:rPr>
        <w:t>6443016716</w:t>
      </w:r>
      <w:r w:rsidR="001C66CE" w:rsidRPr="005F407D">
        <w:rPr>
          <w:rFonts w:ascii="Times New Roman" w:hAnsi="Times New Roman"/>
          <w:sz w:val="26"/>
          <w:szCs w:val="26"/>
          <w:lang w:eastAsia="ar-SA"/>
        </w:rPr>
        <w:t>/</w:t>
      </w:r>
      <w:r w:rsidR="001C66CE" w:rsidRPr="005F407D">
        <w:rPr>
          <w:rFonts w:ascii="Times New Roman" w:hAnsi="Times New Roman"/>
          <w:i/>
          <w:iCs/>
          <w:color w:val="666666"/>
          <w:sz w:val="26"/>
          <w:szCs w:val="26"/>
          <w:shd w:val="clear" w:color="auto" w:fill="FFFFFF"/>
          <w:lang w:eastAsia="ar-SA"/>
        </w:rPr>
        <w:t xml:space="preserve"> </w:t>
      </w:r>
      <w:r w:rsidR="001C66CE" w:rsidRPr="005F407D">
        <w:rPr>
          <w:rFonts w:ascii="Times New Roman" w:hAnsi="Times New Roman"/>
          <w:iCs/>
          <w:sz w:val="26"/>
          <w:szCs w:val="26"/>
          <w:lang w:eastAsia="ar-SA"/>
        </w:rPr>
        <w:t>644301001</w:t>
      </w:r>
    </w:p>
    <w:p w:rsidR="001314F7" w:rsidRPr="00546113" w:rsidRDefault="001314F7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/>
          <w:iCs/>
          <w:sz w:val="26"/>
          <w:szCs w:val="26"/>
          <w:lang w:eastAsia="ar-SA"/>
        </w:rPr>
      </w:pPr>
      <w:r w:rsidRPr="00546113">
        <w:rPr>
          <w:rFonts w:ascii="Times New Roman" w:hAnsi="Times New Roman"/>
          <w:sz w:val="26"/>
          <w:szCs w:val="26"/>
          <w:lang w:eastAsia="ar-SA"/>
        </w:rPr>
        <w:t xml:space="preserve">3. Бюджет: </w:t>
      </w:r>
      <w:r w:rsidRPr="00546113">
        <w:rPr>
          <w:rFonts w:ascii="Times New Roman" w:hAnsi="Times New Roman"/>
          <w:i/>
          <w:sz w:val="26"/>
          <w:szCs w:val="26"/>
          <w:lang w:eastAsia="ar-SA"/>
        </w:rPr>
        <w:t xml:space="preserve">код бюджета – </w:t>
      </w:r>
      <w:r w:rsidRPr="00546113">
        <w:rPr>
          <w:rFonts w:ascii="Times New Roman" w:hAnsi="Times New Roman"/>
          <w:i/>
          <w:iCs/>
          <w:sz w:val="26"/>
          <w:szCs w:val="26"/>
          <w:lang w:eastAsia="ar-SA"/>
        </w:rPr>
        <w:t>6003031</w:t>
      </w:r>
      <w:r w:rsidR="00546113">
        <w:rPr>
          <w:rFonts w:ascii="Times New Roman" w:hAnsi="Times New Roman"/>
          <w:i/>
          <w:iCs/>
          <w:sz w:val="26"/>
          <w:szCs w:val="26"/>
          <w:lang w:eastAsia="ar-SA"/>
        </w:rPr>
        <w:t>8</w:t>
      </w:r>
      <w:r w:rsidRPr="00546113">
        <w:rPr>
          <w:rFonts w:ascii="Times New Roman" w:hAnsi="Times New Roman"/>
          <w:i/>
          <w:iCs/>
          <w:sz w:val="26"/>
          <w:szCs w:val="26"/>
          <w:lang w:eastAsia="ar-SA"/>
        </w:rPr>
        <w:t xml:space="preserve">, Бюджет </w:t>
      </w:r>
      <w:r w:rsidR="00546113">
        <w:rPr>
          <w:rFonts w:ascii="Times New Roman" w:hAnsi="Times New Roman"/>
          <w:i/>
          <w:iCs/>
          <w:sz w:val="26"/>
          <w:szCs w:val="26"/>
          <w:lang w:eastAsia="ar-SA"/>
        </w:rPr>
        <w:t xml:space="preserve">Марксовского </w:t>
      </w:r>
      <w:r w:rsidRPr="00546113">
        <w:rPr>
          <w:rFonts w:ascii="Times New Roman" w:hAnsi="Times New Roman"/>
          <w:i/>
          <w:iCs/>
          <w:sz w:val="26"/>
          <w:szCs w:val="26"/>
          <w:lang w:eastAsia="ar-SA"/>
        </w:rPr>
        <w:t>муниципального района</w:t>
      </w:r>
    </w:p>
    <w:p w:rsidR="004B5437" w:rsidRDefault="004B5437" w:rsidP="004B543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5F407D">
        <w:rPr>
          <w:rFonts w:ascii="Times New Roman" w:hAnsi="Times New Roman"/>
          <w:sz w:val="26"/>
          <w:szCs w:val="26"/>
          <w:lang w:eastAsia="ar-SA"/>
        </w:rPr>
        <w:t xml:space="preserve">Идентификационный код заказчика – </w:t>
      </w:r>
      <w:r w:rsidRPr="006C43D0">
        <w:rPr>
          <w:rFonts w:ascii="Times New Roman" w:hAnsi="Times New Roman"/>
          <w:sz w:val="26"/>
          <w:szCs w:val="26"/>
          <w:lang w:eastAsia="ar-SA"/>
        </w:rPr>
        <w:t>36443016716644301001</w:t>
      </w:r>
      <w:r w:rsidRPr="005F407D">
        <w:rPr>
          <w:rFonts w:ascii="Times New Roman" w:hAnsi="Times New Roman"/>
          <w:sz w:val="26"/>
          <w:szCs w:val="26"/>
          <w:lang w:eastAsia="ar-SA"/>
        </w:rPr>
        <w:t>, дата присвоения 01.01.2015 год.</w:t>
      </w:r>
    </w:p>
    <w:p w:rsidR="004B5437" w:rsidRPr="005F407D" w:rsidRDefault="004B5437" w:rsidP="004B543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МУ «МСЦ» «Олимп» выступает муниципальным заказчиком при размещении заказов на поставки товаров, выполнение работ, оказание услуг.</w:t>
      </w:r>
    </w:p>
    <w:p w:rsidR="004B5437" w:rsidRDefault="004B5437" w:rsidP="004B543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proofErr w:type="gramStart"/>
      <w:r>
        <w:rPr>
          <w:rFonts w:ascii="Times New Roman" w:hAnsi="Times New Roman"/>
          <w:sz w:val="26"/>
          <w:szCs w:val="26"/>
          <w:lang w:eastAsia="ar-SA"/>
        </w:rPr>
        <w:t>Согласно части 2 статьи 38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 в случае, если совокупный годовой объем закупок заказчика не превышает сто миллионов рублей и у заказчика отсутствует контрактная служба, заказчик назначает должностное лицо, ответственное за осуществление закупки или нескольких закупок, включая исполнение каждого контракта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 xml:space="preserve"> – контрактного управляющего.</w:t>
      </w:r>
    </w:p>
    <w:p w:rsidR="004B5437" w:rsidRDefault="004B5437" w:rsidP="004B543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В соответствии с требованиями части 2 статьи 38 Федерального закона от 05.04.2013 года № 44-ФЗ и на основании приказа МУ «МСЦ» «Олимп» № 39-к от 01.04.2014г. «О приеме работника на работу»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Шутарева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Ярославна Григорьевна назначена контрактным управляющим, ответственным за осуществление закупок товаров, работ, услуг для обеспечения государственных и муниципальных нужд.</w:t>
      </w:r>
    </w:p>
    <w:p w:rsidR="007F1F5B" w:rsidRPr="000D7E8C" w:rsidRDefault="007F1F5B" w:rsidP="007F1F5B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proofErr w:type="gramStart"/>
      <w:r w:rsidRPr="000D7E8C">
        <w:rPr>
          <w:rFonts w:ascii="Times New Roman" w:hAnsi="Times New Roman"/>
          <w:sz w:val="26"/>
          <w:szCs w:val="26"/>
          <w:lang w:eastAsia="ar-SA"/>
        </w:rPr>
        <w:t xml:space="preserve">В соответствии с частью 6 статьи 38 Закона № 44-ФЗ контрактный управляющий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Шутарева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Ярославна Григорьевна</w:t>
      </w:r>
      <w:r w:rsidRPr="000D7E8C">
        <w:rPr>
          <w:rFonts w:ascii="Times New Roman" w:hAnsi="Times New Roman"/>
          <w:sz w:val="26"/>
          <w:szCs w:val="26"/>
          <w:lang w:eastAsia="ar-SA"/>
        </w:rPr>
        <w:t xml:space="preserve"> в 2020 году получила диплом о профессиональной переподготовке по дополнительной профессиональной программе «Правовое регулирование, практика осуществления, экспертиза результатов и контроль в системе государственных, муниципальных и корпоративных закупок» в ООО «Межрегиональный институт дополнительного образования» в объеме </w:t>
      </w:r>
      <w:r>
        <w:rPr>
          <w:rFonts w:ascii="Times New Roman" w:hAnsi="Times New Roman"/>
          <w:sz w:val="26"/>
          <w:szCs w:val="26"/>
          <w:lang w:eastAsia="ar-SA"/>
        </w:rPr>
        <w:t>120</w:t>
      </w:r>
      <w:r w:rsidRPr="000D7E8C">
        <w:rPr>
          <w:rFonts w:ascii="Times New Roman" w:hAnsi="Times New Roman"/>
          <w:sz w:val="26"/>
          <w:szCs w:val="26"/>
          <w:lang w:eastAsia="ar-SA"/>
        </w:rPr>
        <w:t xml:space="preserve"> часов, что подтверждается дипломом с регистрационным номером 2000</w:t>
      </w:r>
      <w:r>
        <w:rPr>
          <w:rFonts w:ascii="Times New Roman" w:hAnsi="Times New Roman"/>
          <w:sz w:val="26"/>
          <w:szCs w:val="26"/>
          <w:lang w:eastAsia="ar-SA"/>
        </w:rPr>
        <w:t>1</w:t>
      </w:r>
      <w:r w:rsidRPr="000D7E8C">
        <w:rPr>
          <w:rFonts w:ascii="Times New Roman" w:hAnsi="Times New Roman"/>
          <w:sz w:val="26"/>
          <w:szCs w:val="26"/>
          <w:lang w:eastAsia="ar-SA"/>
        </w:rPr>
        <w:t>/1</w:t>
      </w:r>
      <w:r>
        <w:rPr>
          <w:rFonts w:ascii="Times New Roman" w:hAnsi="Times New Roman"/>
          <w:sz w:val="26"/>
          <w:szCs w:val="26"/>
          <w:lang w:eastAsia="ar-SA"/>
        </w:rPr>
        <w:t>3</w:t>
      </w:r>
      <w:r w:rsidRPr="000D7E8C">
        <w:rPr>
          <w:rFonts w:ascii="Times New Roman" w:hAnsi="Times New Roman"/>
          <w:sz w:val="26"/>
          <w:szCs w:val="26"/>
          <w:lang w:eastAsia="ar-SA"/>
        </w:rPr>
        <w:t>-</w:t>
      </w:r>
      <w:r>
        <w:rPr>
          <w:rFonts w:ascii="Times New Roman" w:hAnsi="Times New Roman"/>
          <w:sz w:val="26"/>
          <w:szCs w:val="26"/>
          <w:lang w:eastAsia="ar-SA"/>
        </w:rPr>
        <w:t>у</w:t>
      </w:r>
      <w:r w:rsidRPr="000D7E8C">
        <w:rPr>
          <w:rFonts w:ascii="Times New Roman" w:hAnsi="Times New Roman"/>
          <w:sz w:val="26"/>
          <w:szCs w:val="26"/>
          <w:lang w:eastAsia="ar-SA"/>
        </w:rPr>
        <w:t>, удостоверение</w:t>
      </w:r>
      <w:proofErr w:type="gramEnd"/>
      <w:r w:rsidRPr="000D7E8C">
        <w:rPr>
          <w:rFonts w:ascii="Times New Roman" w:hAnsi="Times New Roman"/>
          <w:sz w:val="26"/>
          <w:szCs w:val="26"/>
          <w:lang w:eastAsia="ar-SA"/>
        </w:rPr>
        <w:t xml:space="preserve"> 642410</w:t>
      </w:r>
      <w:r>
        <w:rPr>
          <w:rFonts w:ascii="Times New Roman" w:hAnsi="Times New Roman"/>
          <w:sz w:val="26"/>
          <w:szCs w:val="26"/>
          <w:lang w:eastAsia="ar-SA"/>
        </w:rPr>
        <w:t>84</w:t>
      </w:r>
      <w:r w:rsidRPr="000D7E8C">
        <w:rPr>
          <w:rFonts w:ascii="Times New Roman" w:hAnsi="Times New Roman"/>
          <w:sz w:val="26"/>
          <w:szCs w:val="26"/>
          <w:lang w:eastAsia="ar-SA"/>
        </w:rPr>
        <w:t>5</w:t>
      </w:r>
      <w:r>
        <w:rPr>
          <w:rFonts w:ascii="Times New Roman" w:hAnsi="Times New Roman"/>
          <w:sz w:val="26"/>
          <w:szCs w:val="26"/>
          <w:lang w:eastAsia="ar-SA"/>
        </w:rPr>
        <w:t>775 от 02</w:t>
      </w:r>
      <w:r w:rsidRPr="000D7E8C">
        <w:rPr>
          <w:rFonts w:ascii="Times New Roman" w:hAnsi="Times New Roman"/>
          <w:sz w:val="26"/>
          <w:szCs w:val="26"/>
          <w:lang w:eastAsia="ar-SA"/>
        </w:rPr>
        <w:t>.03.2020 года.</w:t>
      </w:r>
    </w:p>
    <w:p w:rsidR="00096AF2" w:rsidRPr="009E6D2D" w:rsidRDefault="00096AF2" w:rsidP="00096AF2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</w:rPr>
      </w:pPr>
      <w:r w:rsidRPr="009E6D2D">
        <w:rPr>
          <w:rFonts w:ascii="Times New Roman" w:hAnsi="Times New Roman"/>
          <w:sz w:val="26"/>
          <w:szCs w:val="26"/>
        </w:rPr>
        <w:t>В проверяемом периоде руководство деятельностью</w:t>
      </w:r>
      <w:r w:rsidR="009E6D2D" w:rsidRPr="009E6D2D">
        <w:rPr>
          <w:rFonts w:ascii="Times New Roman" w:hAnsi="Times New Roman"/>
          <w:sz w:val="26"/>
          <w:szCs w:val="26"/>
        </w:rPr>
        <w:t xml:space="preserve"> "Молодежного спортивного центра по физической культуре, спорту, туризму и социальной работе </w:t>
      </w:r>
      <w:proofErr w:type="spellStart"/>
      <w:r w:rsidR="009E6D2D" w:rsidRPr="009E6D2D">
        <w:rPr>
          <w:rFonts w:ascii="Times New Roman" w:hAnsi="Times New Roman"/>
          <w:sz w:val="26"/>
          <w:szCs w:val="26"/>
        </w:rPr>
        <w:t>Марксовского</w:t>
      </w:r>
      <w:proofErr w:type="spellEnd"/>
      <w:r w:rsidR="009E6D2D" w:rsidRPr="009E6D2D">
        <w:rPr>
          <w:rFonts w:ascii="Times New Roman" w:hAnsi="Times New Roman"/>
          <w:sz w:val="26"/>
          <w:szCs w:val="26"/>
        </w:rPr>
        <w:t xml:space="preserve"> муниципального района Саратовской области "ОЛИМП" </w:t>
      </w:r>
      <w:r w:rsidRPr="009E6D2D">
        <w:rPr>
          <w:rFonts w:ascii="Times New Roman" w:hAnsi="Times New Roman"/>
          <w:sz w:val="26"/>
          <w:szCs w:val="26"/>
        </w:rPr>
        <w:t>осуществлял начальник:</w:t>
      </w:r>
    </w:p>
    <w:p w:rsidR="009E6D2D" w:rsidRPr="009E6D2D" w:rsidRDefault="00096AF2" w:rsidP="00096AF2">
      <w:pPr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</w:rPr>
      </w:pPr>
      <w:r w:rsidRPr="009E6D2D">
        <w:rPr>
          <w:rFonts w:ascii="Times New Roman" w:hAnsi="Times New Roman"/>
          <w:sz w:val="26"/>
          <w:szCs w:val="26"/>
        </w:rPr>
        <w:t xml:space="preserve">- </w:t>
      </w:r>
      <w:r w:rsidR="009E6D2D" w:rsidRPr="009E6D2D">
        <w:rPr>
          <w:rFonts w:ascii="Times New Roman" w:hAnsi="Times New Roman"/>
          <w:sz w:val="26"/>
          <w:szCs w:val="26"/>
        </w:rPr>
        <w:t>Омельченко Антон Владимирович</w:t>
      </w:r>
      <w:r w:rsidRPr="009E6D2D">
        <w:rPr>
          <w:rFonts w:ascii="Times New Roman" w:hAnsi="Times New Roman"/>
          <w:sz w:val="26"/>
          <w:szCs w:val="26"/>
        </w:rPr>
        <w:t xml:space="preserve"> назначен на должность</w:t>
      </w:r>
      <w:r w:rsidR="009E6D2D" w:rsidRPr="009E6D2D">
        <w:rPr>
          <w:rFonts w:ascii="Times New Roman" w:hAnsi="Times New Roman"/>
          <w:sz w:val="26"/>
          <w:szCs w:val="26"/>
        </w:rPr>
        <w:t xml:space="preserve"> </w:t>
      </w:r>
      <w:r w:rsidRPr="009E6D2D">
        <w:rPr>
          <w:rFonts w:ascii="Times New Roman" w:hAnsi="Times New Roman"/>
          <w:sz w:val="26"/>
          <w:szCs w:val="26"/>
        </w:rPr>
        <w:t xml:space="preserve">начальника </w:t>
      </w:r>
      <w:r w:rsidR="009E6D2D" w:rsidRPr="009E6D2D">
        <w:rPr>
          <w:rFonts w:ascii="Times New Roman" w:hAnsi="Times New Roman"/>
          <w:sz w:val="26"/>
          <w:szCs w:val="26"/>
        </w:rPr>
        <w:t>МУ МСЦ «Олимп»</w:t>
      </w:r>
      <w:r w:rsidRPr="009E6D2D">
        <w:rPr>
          <w:rFonts w:ascii="Times New Roman" w:hAnsi="Times New Roman"/>
          <w:sz w:val="26"/>
          <w:szCs w:val="26"/>
        </w:rPr>
        <w:t xml:space="preserve"> (</w:t>
      </w:r>
      <w:r w:rsidR="009E6D2D" w:rsidRPr="009E6D2D">
        <w:rPr>
          <w:rFonts w:ascii="Times New Roman" w:hAnsi="Times New Roman"/>
          <w:sz w:val="26"/>
          <w:szCs w:val="26"/>
        </w:rPr>
        <w:t xml:space="preserve">распоряжение </w:t>
      </w:r>
      <w:r w:rsidRPr="009E6D2D">
        <w:rPr>
          <w:rFonts w:ascii="Times New Roman" w:hAnsi="Times New Roman"/>
          <w:sz w:val="26"/>
          <w:szCs w:val="26"/>
        </w:rPr>
        <w:t xml:space="preserve">№ </w:t>
      </w:r>
      <w:r w:rsidR="009E6D2D" w:rsidRPr="009E6D2D">
        <w:rPr>
          <w:rFonts w:ascii="Times New Roman" w:hAnsi="Times New Roman"/>
          <w:sz w:val="26"/>
          <w:szCs w:val="26"/>
        </w:rPr>
        <w:t>562</w:t>
      </w:r>
      <w:r w:rsidRPr="009E6D2D">
        <w:rPr>
          <w:rFonts w:ascii="Times New Roman" w:hAnsi="Times New Roman"/>
          <w:sz w:val="26"/>
          <w:szCs w:val="26"/>
        </w:rPr>
        <w:t>-</w:t>
      </w:r>
      <w:r w:rsidR="009E6D2D" w:rsidRPr="009E6D2D">
        <w:rPr>
          <w:rFonts w:ascii="Times New Roman" w:hAnsi="Times New Roman"/>
          <w:sz w:val="26"/>
          <w:szCs w:val="26"/>
        </w:rPr>
        <w:t>р</w:t>
      </w:r>
      <w:r w:rsidRPr="009E6D2D">
        <w:rPr>
          <w:rFonts w:ascii="Times New Roman" w:hAnsi="Times New Roman"/>
          <w:sz w:val="26"/>
          <w:szCs w:val="26"/>
        </w:rPr>
        <w:t>/</w:t>
      </w:r>
      <w:r w:rsidR="009E6D2D" w:rsidRPr="009E6D2D">
        <w:rPr>
          <w:rFonts w:ascii="Times New Roman" w:hAnsi="Times New Roman"/>
          <w:sz w:val="26"/>
          <w:szCs w:val="26"/>
        </w:rPr>
        <w:t>л</w:t>
      </w:r>
      <w:r w:rsidRPr="009E6D2D">
        <w:rPr>
          <w:rFonts w:ascii="Times New Roman" w:hAnsi="Times New Roman"/>
          <w:sz w:val="26"/>
          <w:szCs w:val="26"/>
        </w:rPr>
        <w:t xml:space="preserve"> от 2</w:t>
      </w:r>
      <w:r w:rsidR="009E6D2D" w:rsidRPr="009E6D2D">
        <w:rPr>
          <w:rFonts w:ascii="Times New Roman" w:hAnsi="Times New Roman"/>
          <w:sz w:val="26"/>
          <w:szCs w:val="26"/>
        </w:rPr>
        <w:t>2</w:t>
      </w:r>
      <w:r w:rsidRPr="009E6D2D">
        <w:rPr>
          <w:rFonts w:ascii="Times New Roman" w:hAnsi="Times New Roman"/>
          <w:sz w:val="26"/>
          <w:szCs w:val="26"/>
        </w:rPr>
        <w:t>.10.20</w:t>
      </w:r>
      <w:r w:rsidR="009E6D2D" w:rsidRPr="009E6D2D">
        <w:rPr>
          <w:rFonts w:ascii="Times New Roman" w:hAnsi="Times New Roman"/>
          <w:sz w:val="26"/>
          <w:szCs w:val="26"/>
        </w:rPr>
        <w:t>20</w:t>
      </w:r>
      <w:r w:rsidRPr="009E6D2D">
        <w:rPr>
          <w:rFonts w:ascii="Times New Roman" w:hAnsi="Times New Roman"/>
          <w:sz w:val="26"/>
          <w:szCs w:val="26"/>
        </w:rPr>
        <w:t xml:space="preserve"> года) с 2</w:t>
      </w:r>
      <w:r w:rsidR="009E6D2D" w:rsidRPr="009E6D2D">
        <w:rPr>
          <w:rFonts w:ascii="Times New Roman" w:hAnsi="Times New Roman"/>
          <w:sz w:val="26"/>
          <w:szCs w:val="26"/>
        </w:rPr>
        <w:t>3</w:t>
      </w:r>
      <w:r w:rsidRPr="009E6D2D">
        <w:rPr>
          <w:rFonts w:ascii="Times New Roman" w:hAnsi="Times New Roman"/>
          <w:sz w:val="26"/>
          <w:szCs w:val="26"/>
        </w:rPr>
        <w:t>.1</w:t>
      </w:r>
      <w:r w:rsidR="009E6D2D" w:rsidRPr="009E6D2D">
        <w:rPr>
          <w:rFonts w:ascii="Times New Roman" w:hAnsi="Times New Roman"/>
          <w:sz w:val="26"/>
          <w:szCs w:val="26"/>
        </w:rPr>
        <w:t>0.2020</w:t>
      </w:r>
      <w:r w:rsidRPr="009E6D2D">
        <w:rPr>
          <w:rFonts w:ascii="Times New Roman" w:hAnsi="Times New Roman"/>
          <w:sz w:val="26"/>
          <w:szCs w:val="26"/>
        </w:rPr>
        <w:t xml:space="preserve"> года. </w:t>
      </w:r>
      <w:r w:rsidR="009E6D2D">
        <w:rPr>
          <w:rFonts w:ascii="Times New Roman" w:hAnsi="Times New Roman"/>
          <w:sz w:val="26"/>
          <w:szCs w:val="26"/>
        </w:rPr>
        <w:t>Распоряжение</w:t>
      </w:r>
      <w:r w:rsidRPr="009E6D2D">
        <w:rPr>
          <w:rFonts w:ascii="Times New Roman" w:hAnsi="Times New Roman"/>
          <w:sz w:val="26"/>
          <w:szCs w:val="26"/>
        </w:rPr>
        <w:t xml:space="preserve"> №4</w:t>
      </w:r>
      <w:r w:rsidR="009E6D2D" w:rsidRPr="009E6D2D">
        <w:rPr>
          <w:rFonts w:ascii="Times New Roman" w:hAnsi="Times New Roman"/>
          <w:sz w:val="26"/>
          <w:szCs w:val="26"/>
        </w:rPr>
        <w:t>34</w:t>
      </w:r>
      <w:r w:rsidRPr="009E6D2D">
        <w:rPr>
          <w:rFonts w:ascii="Times New Roman" w:hAnsi="Times New Roman"/>
          <w:sz w:val="26"/>
          <w:szCs w:val="26"/>
        </w:rPr>
        <w:t>-</w:t>
      </w:r>
      <w:r w:rsidR="009E6D2D" w:rsidRPr="009E6D2D">
        <w:rPr>
          <w:rFonts w:ascii="Times New Roman" w:hAnsi="Times New Roman"/>
          <w:sz w:val="26"/>
          <w:szCs w:val="26"/>
        </w:rPr>
        <w:t>р</w:t>
      </w:r>
      <w:r w:rsidRPr="009E6D2D">
        <w:rPr>
          <w:rFonts w:ascii="Times New Roman" w:hAnsi="Times New Roman"/>
          <w:sz w:val="26"/>
          <w:szCs w:val="26"/>
        </w:rPr>
        <w:t>/</w:t>
      </w:r>
      <w:r w:rsidR="009E6D2D" w:rsidRPr="009E6D2D">
        <w:rPr>
          <w:rFonts w:ascii="Times New Roman" w:hAnsi="Times New Roman"/>
          <w:sz w:val="26"/>
          <w:szCs w:val="26"/>
        </w:rPr>
        <w:t>л</w:t>
      </w:r>
      <w:r w:rsidRPr="009E6D2D">
        <w:rPr>
          <w:rFonts w:ascii="Times New Roman" w:hAnsi="Times New Roman"/>
          <w:sz w:val="26"/>
          <w:szCs w:val="26"/>
        </w:rPr>
        <w:t xml:space="preserve"> от </w:t>
      </w:r>
      <w:r w:rsidR="009E6D2D" w:rsidRPr="009E6D2D">
        <w:rPr>
          <w:rFonts w:ascii="Times New Roman" w:hAnsi="Times New Roman"/>
          <w:sz w:val="26"/>
          <w:szCs w:val="26"/>
        </w:rPr>
        <w:t>05</w:t>
      </w:r>
      <w:r w:rsidRPr="009E6D2D">
        <w:rPr>
          <w:rFonts w:ascii="Times New Roman" w:hAnsi="Times New Roman"/>
          <w:sz w:val="26"/>
          <w:szCs w:val="26"/>
        </w:rPr>
        <w:t>.0</w:t>
      </w:r>
      <w:r w:rsidR="009E6D2D" w:rsidRPr="009E6D2D">
        <w:rPr>
          <w:rFonts w:ascii="Times New Roman" w:hAnsi="Times New Roman"/>
          <w:sz w:val="26"/>
          <w:szCs w:val="26"/>
        </w:rPr>
        <w:t>7</w:t>
      </w:r>
      <w:r w:rsidRPr="009E6D2D">
        <w:rPr>
          <w:rFonts w:ascii="Times New Roman" w:hAnsi="Times New Roman"/>
          <w:sz w:val="26"/>
          <w:szCs w:val="26"/>
        </w:rPr>
        <w:t>.2021 г. «О</w:t>
      </w:r>
      <w:r w:rsidR="009E6D2D" w:rsidRPr="009E6D2D">
        <w:rPr>
          <w:rFonts w:ascii="Times New Roman" w:hAnsi="Times New Roman"/>
          <w:sz w:val="26"/>
          <w:szCs w:val="26"/>
        </w:rPr>
        <w:t>б</w:t>
      </w:r>
      <w:r w:rsidRPr="009E6D2D">
        <w:rPr>
          <w:rFonts w:ascii="Times New Roman" w:hAnsi="Times New Roman"/>
          <w:sz w:val="26"/>
          <w:szCs w:val="26"/>
        </w:rPr>
        <w:t xml:space="preserve"> увольнении</w:t>
      </w:r>
      <w:r w:rsidR="009E6D2D" w:rsidRPr="009E6D2D">
        <w:rPr>
          <w:rFonts w:ascii="Times New Roman" w:hAnsi="Times New Roman"/>
          <w:sz w:val="26"/>
          <w:szCs w:val="26"/>
        </w:rPr>
        <w:t xml:space="preserve"> Омельченко А. В.</w:t>
      </w:r>
      <w:r w:rsidRPr="009E6D2D">
        <w:rPr>
          <w:rFonts w:ascii="Times New Roman" w:hAnsi="Times New Roman"/>
          <w:sz w:val="26"/>
          <w:szCs w:val="26"/>
        </w:rPr>
        <w:t>»</w:t>
      </w:r>
      <w:r w:rsidR="009E6D2D" w:rsidRPr="009E6D2D">
        <w:rPr>
          <w:rFonts w:ascii="Times New Roman" w:hAnsi="Times New Roman"/>
          <w:sz w:val="26"/>
          <w:szCs w:val="26"/>
        </w:rPr>
        <w:t>.</w:t>
      </w:r>
      <w:r w:rsidRPr="009E6D2D">
        <w:rPr>
          <w:rFonts w:ascii="Times New Roman" w:hAnsi="Times New Roman"/>
          <w:sz w:val="26"/>
          <w:szCs w:val="26"/>
        </w:rPr>
        <w:t xml:space="preserve"> </w:t>
      </w:r>
    </w:p>
    <w:p w:rsidR="00096AF2" w:rsidRPr="00A36935" w:rsidRDefault="00096AF2" w:rsidP="00096AF2">
      <w:pPr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</w:rPr>
      </w:pPr>
      <w:r w:rsidRPr="009E6D2D">
        <w:rPr>
          <w:rFonts w:ascii="Times New Roman" w:hAnsi="Times New Roman"/>
          <w:sz w:val="26"/>
          <w:szCs w:val="26"/>
        </w:rPr>
        <w:t xml:space="preserve">- </w:t>
      </w:r>
      <w:r w:rsidR="009E6D2D">
        <w:rPr>
          <w:rFonts w:ascii="Times New Roman" w:hAnsi="Times New Roman"/>
          <w:sz w:val="26"/>
          <w:szCs w:val="26"/>
        </w:rPr>
        <w:t>П</w:t>
      </w:r>
      <w:r w:rsidRPr="009E6D2D">
        <w:rPr>
          <w:rFonts w:ascii="Times New Roman" w:hAnsi="Times New Roman"/>
          <w:sz w:val="26"/>
          <w:szCs w:val="26"/>
        </w:rPr>
        <w:t>риказ</w:t>
      </w:r>
      <w:r w:rsidR="009E6D2D">
        <w:rPr>
          <w:rFonts w:ascii="Times New Roman" w:hAnsi="Times New Roman"/>
          <w:sz w:val="26"/>
          <w:szCs w:val="26"/>
        </w:rPr>
        <w:t>ом</w:t>
      </w:r>
      <w:r w:rsidRPr="009E6D2D">
        <w:rPr>
          <w:rFonts w:ascii="Times New Roman" w:hAnsi="Times New Roman"/>
          <w:sz w:val="26"/>
          <w:szCs w:val="26"/>
        </w:rPr>
        <w:t xml:space="preserve"> № </w:t>
      </w:r>
      <w:r w:rsidR="009E6D2D">
        <w:rPr>
          <w:rFonts w:ascii="Times New Roman" w:hAnsi="Times New Roman"/>
          <w:sz w:val="26"/>
          <w:szCs w:val="26"/>
        </w:rPr>
        <w:t>309</w:t>
      </w:r>
      <w:r w:rsidRPr="009E6D2D">
        <w:rPr>
          <w:rFonts w:ascii="Times New Roman" w:hAnsi="Times New Roman"/>
          <w:sz w:val="26"/>
          <w:szCs w:val="26"/>
        </w:rPr>
        <w:t>-</w:t>
      </w:r>
      <w:r w:rsidR="009E6D2D">
        <w:rPr>
          <w:rFonts w:ascii="Times New Roman" w:hAnsi="Times New Roman"/>
          <w:sz w:val="26"/>
          <w:szCs w:val="26"/>
        </w:rPr>
        <w:t>к</w:t>
      </w:r>
      <w:r w:rsidRPr="009E6D2D">
        <w:rPr>
          <w:rFonts w:ascii="Times New Roman" w:hAnsi="Times New Roman"/>
          <w:sz w:val="26"/>
          <w:szCs w:val="26"/>
        </w:rPr>
        <w:t xml:space="preserve"> от </w:t>
      </w:r>
      <w:r w:rsidR="00D95928" w:rsidRPr="009E6D2D">
        <w:rPr>
          <w:rFonts w:ascii="Times New Roman" w:hAnsi="Times New Roman"/>
          <w:sz w:val="26"/>
          <w:szCs w:val="26"/>
        </w:rPr>
        <w:t>0</w:t>
      </w:r>
      <w:r w:rsidR="009E6D2D">
        <w:rPr>
          <w:rFonts w:ascii="Times New Roman" w:hAnsi="Times New Roman"/>
          <w:sz w:val="26"/>
          <w:szCs w:val="26"/>
        </w:rPr>
        <w:t>5</w:t>
      </w:r>
      <w:r w:rsidRPr="009E6D2D">
        <w:rPr>
          <w:rFonts w:ascii="Times New Roman" w:hAnsi="Times New Roman"/>
          <w:sz w:val="26"/>
          <w:szCs w:val="26"/>
        </w:rPr>
        <w:t>.0</w:t>
      </w:r>
      <w:r w:rsidR="009E6D2D">
        <w:rPr>
          <w:rFonts w:ascii="Times New Roman" w:hAnsi="Times New Roman"/>
          <w:sz w:val="26"/>
          <w:szCs w:val="26"/>
        </w:rPr>
        <w:t>7</w:t>
      </w:r>
      <w:r w:rsidRPr="009E6D2D">
        <w:rPr>
          <w:rFonts w:ascii="Times New Roman" w:hAnsi="Times New Roman"/>
          <w:sz w:val="26"/>
          <w:szCs w:val="26"/>
        </w:rPr>
        <w:t>.20</w:t>
      </w:r>
      <w:r w:rsidR="00D95928" w:rsidRPr="009E6D2D">
        <w:rPr>
          <w:rFonts w:ascii="Times New Roman" w:hAnsi="Times New Roman"/>
          <w:sz w:val="26"/>
          <w:szCs w:val="26"/>
        </w:rPr>
        <w:t>2</w:t>
      </w:r>
      <w:r w:rsidRPr="009E6D2D">
        <w:rPr>
          <w:rFonts w:ascii="Times New Roman" w:hAnsi="Times New Roman"/>
          <w:sz w:val="26"/>
          <w:szCs w:val="26"/>
        </w:rPr>
        <w:t xml:space="preserve">1 года </w:t>
      </w:r>
      <w:r w:rsidR="009E6D2D">
        <w:rPr>
          <w:rFonts w:ascii="Times New Roman" w:hAnsi="Times New Roman"/>
          <w:sz w:val="26"/>
          <w:szCs w:val="26"/>
        </w:rPr>
        <w:t xml:space="preserve">«О возложении обязанностей на Орлова Н. Н.». Обязанности начальника МУ МСЦ «Олимп» </w:t>
      </w:r>
      <w:r w:rsidRPr="009E6D2D">
        <w:rPr>
          <w:rFonts w:ascii="Times New Roman" w:hAnsi="Times New Roman"/>
          <w:sz w:val="26"/>
          <w:szCs w:val="26"/>
        </w:rPr>
        <w:t xml:space="preserve">с </w:t>
      </w:r>
      <w:r w:rsidR="009E6D2D">
        <w:rPr>
          <w:rFonts w:ascii="Times New Roman" w:hAnsi="Times New Roman"/>
          <w:sz w:val="26"/>
          <w:szCs w:val="26"/>
        </w:rPr>
        <w:t>01</w:t>
      </w:r>
      <w:r w:rsidRPr="009E6D2D">
        <w:rPr>
          <w:rFonts w:ascii="Times New Roman" w:hAnsi="Times New Roman"/>
          <w:sz w:val="26"/>
          <w:szCs w:val="26"/>
        </w:rPr>
        <w:t>.0</w:t>
      </w:r>
      <w:r w:rsidR="009E6D2D">
        <w:rPr>
          <w:rFonts w:ascii="Times New Roman" w:hAnsi="Times New Roman"/>
          <w:sz w:val="26"/>
          <w:szCs w:val="26"/>
        </w:rPr>
        <w:t>7</w:t>
      </w:r>
      <w:r w:rsidRPr="009E6D2D">
        <w:rPr>
          <w:rFonts w:ascii="Times New Roman" w:hAnsi="Times New Roman"/>
          <w:sz w:val="26"/>
          <w:szCs w:val="26"/>
        </w:rPr>
        <w:t>.20</w:t>
      </w:r>
      <w:r w:rsidR="00D95928" w:rsidRPr="009E6D2D">
        <w:rPr>
          <w:rFonts w:ascii="Times New Roman" w:hAnsi="Times New Roman"/>
          <w:sz w:val="26"/>
          <w:szCs w:val="26"/>
        </w:rPr>
        <w:t>2</w:t>
      </w:r>
      <w:r w:rsidRPr="009E6D2D">
        <w:rPr>
          <w:rFonts w:ascii="Times New Roman" w:hAnsi="Times New Roman"/>
          <w:sz w:val="26"/>
          <w:szCs w:val="26"/>
        </w:rPr>
        <w:t>1 года</w:t>
      </w:r>
      <w:r w:rsidR="009E6D2D">
        <w:rPr>
          <w:rFonts w:ascii="Times New Roman" w:hAnsi="Times New Roman"/>
          <w:sz w:val="26"/>
          <w:szCs w:val="26"/>
        </w:rPr>
        <w:t xml:space="preserve"> исполняет </w:t>
      </w:r>
      <w:r w:rsidR="009E6D2D">
        <w:rPr>
          <w:rFonts w:ascii="Times New Roman" w:hAnsi="Times New Roman"/>
          <w:sz w:val="26"/>
          <w:szCs w:val="26"/>
        </w:rPr>
        <w:lastRenderedPageBreak/>
        <w:t>Орлов Николай Николаевич</w:t>
      </w:r>
      <w:r w:rsidR="008A3043">
        <w:rPr>
          <w:rFonts w:ascii="Times New Roman" w:hAnsi="Times New Roman"/>
          <w:sz w:val="26"/>
          <w:szCs w:val="26"/>
        </w:rPr>
        <w:t xml:space="preserve"> – директор Дома физкультуры</w:t>
      </w:r>
      <w:r w:rsidR="00D95928" w:rsidRPr="009E6D2D">
        <w:rPr>
          <w:rFonts w:ascii="Times New Roman" w:hAnsi="Times New Roman"/>
          <w:sz w:val="26"/>
          <w:szCs w:val="26"/>
        </w:rPr>
        <w:t>, работает по настоящее время.</w:t>
      </w:r>
    </w:p>
    <w:p w:rsidR="00EA002B" w:rsidRPr="00096AF2" w:rsidRDefault="00EA002B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1314F7" w:rsidRPr="00546113" w:rsidRDefault="001314F7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546113">
        <w:rPr>
          <w:rFonts w:ascii="Times New Roman" w:hAnsi="Times New Roman"/>
          <w:sz w:val="26"/>
          <w:szCs w:val="26"/>
          <w:lang w:eastAsia="ar-SA"/>
        </w:rPr>
        <w:t xml:space="preserve">Единая комиссия по осуществлению закупок состоит из пяти человек, что соответствует </w:t>
      </w:r>
      <w:proofErr w:type="gramStart"/>
      <w:r w:rsidRPr="00546113">
        <w:rPr>
          <w:rFonts w:ascii="Times New Roman" w:hAnsi="Times New Roman"/>
          <w:sz w:val="26"/>
          <w:szCs w:val="26"/>
          <w:lang w:eastAsia="ar-SA"/>
        </w:rPr>
        <w:t>ч</w:t>
      </w:r>
      <w:proofErr w:type="gramEnd"/>
      <w:r w:rsidRPr="00546113">
        <w:rPr>
          <w:rFonts w:ascii="Times New Roman" w:hAnsi="Times New Roman"/>
          <w:sz w:val="26"/>
          <w:szCs w:val="26"/>
          <w:lang w:eastAsia="ar-SA"/>
        </w:rPr>
        <w:t xml:space="preserve">.3 ст. 39  Закона № 44-ФЗ.  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 xml:space="preserve">Состав комиссии с 01.01.2020 года: 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>Председатель - Мазанова О. А.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>Заместитель председателя – Солдатова В. В.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>Секретарь комиссии  - Кувшинова Т. И.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 xml:space="preserve">Члены комиссии: </w:t>
      </w:r>
      <w:proofErr w:type="spellStart"/>
      <w:r w:rsidRPr="00F72001">
        <w:rPr>
          <w:rFonts w:ascii="Times New Roman" w:hAnsi="Times New Roman"/>
          <w:sz w:val="26"/>
          <w:szCs w:val="26"/>
          <w:lang w:eastAsia="ar-SA"/>
        </w:rPr>
        <w:t>Сыса</w:t>
      </w:r>
      <w:proofErr w:type="spellEnd"/>
      <w:r w:rsidRPr="00F72001">
        <w:rPr>
          <w:rFonts w:ascii="Times New Roman" w:hAnsi="Times New Roman"/>
          <w:sz w:val="26"/>
          <w:szCs w:val="26"/>
          <w:lang w:eastAsia="ar-SA"/>
        </w:rPr>
        <w:t xml:space="preserve"> О. Я., Москвина И. И.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 xml:space="preserve">Состав комиссии с 01.06.2020 года: 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>Председатель – Черепнина Т. А.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 xml:space="preserve">Заместитель председателя – </w:t>
      </w:r>
      <w:proofErr w:type="spellStart"/>
      <w:r w:rsidRPr="00F72001">
        <w:rPr>
          <w:rFonts w:ascii="Times New Roman" w:hAnsi="Times New Roman"/>
          <w:sz w:val="26"/>
          <w:szCs w:val="26"/>
          <w:lang w:eastAsia="ar-SA"/>
        </w:rPr>
        <w:t>Сыса</w:t>
      </w:r>
      <w:proofErr w:type="spellEnd"/>
      <w:r w:rsidRPr="00F72001">
        <w:rPr>
          <w:rFonts w:ascii="Times New Roman" w:hAnsi="Times New Roman"/>
          <w:sz w:val="26"/>
          <w:szCs w:val="26"/>
          <w:lang w:eastAsia="ar-SA"/>
        </w:rPr>
        <w:t xml:space="preserve"> О. Я.</w:t>
      </w:r>
    </w:p>
    <w:p w:rsidR="002C7B15" w:rsidRPr="00F72001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>Секретарь комиссии  - Солдатова В. В.</w:t>
      </w:r>
    </w:p>
    <w:p w:rsidR="002C7B15" w:rsidRDefault="002C7B15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F72001">
        <w:rPr>
          <w:rFonts w:ascii="Times New Roman" w:hAnsi="Times New Roman"/>
          <w:sz w:val="26"/>
          <w:szCs w:val="26"/>
          <w:lang w:eastAsia="ar-SA"/>
        </w:rPr>
        <w:t>Члены комиссии: Хмельков А. Е., Москвина И.И.</w:t>
      </w:r>
    </w:p>
    <w:p w:rsidR="007E1F38" w:rsidRDefault="007E1F38" w:rsidP="002C7B1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7E1F38" w:rsidRPr="00F72001" w:rsidRDefault="007E1F38" w:rsidP="007E1F3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Состав комиссии с 01.01</w:t>
      </w:r>
      <w:r w:rsidRPr="00F72001">
        <w:rPr>
          <w:rFonts w:ascii="Times New Roman" w:hAnsi="Times New Roman"/>
          <w:sz w:val="26"/>
          <w:szCs w:val="26"/>
          <w:lang w:eastAsia="ar-SA"/>
        </w:rPr>
        <w:t>.202</w:t>
      </w:r>
      <w:r>
        <w:rPr>
          <w:rFonts w:ascii="Times New Roman" w:hAnsi="Times New Roman"/>
          <w:sz w:val="26"/>
          <w:szCs w:val="26"/>
          <w:lang w:eastAsia="ar-SA"/>
        </w:rPr>
        <w:t>1</w:t>
      </w:r>
      <w:r w:rsidRPr="00F72001">
        <w:rPr>
          <w:rFonts w:ascii="Times New Roman" w:hAnsi="Times New Roman"/>
          <w:sz w:val="26"/>
          <w:szCs w:val="26"/>
          <w:lang w:eastAsia="ar-SA"/>
        </w:rPr>
        <w:t xml:space="preserve"> года: </w:t>
      </w:r>
    </w:p>
    <w:p w:rsidR="007E1F38" w:rsidRPr="003153C6" w:rsidRDefault="007E1F38" w:rsidP="007E1F3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3153C6">
        <w:rPr>
          <w:rFonts w:ascii="Times New Roman" w:hAnsi="Times New Roman"/>
          <w:sz w:val="26"/>
          <w:szCs w:val="26"/>
          <w:lang w:eastAsia="ar-SA"/>
        </w:rPr>
        <w:t>Председатель – Черепнина Т. А.</w:t>
      </w:r>
    </w:p>
    <w:p w:rsidR="007E1F38" w:rsidRPr="003153C6" w:rsidRDefault="007E1F38" w:rsidP="007E1F3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3153C6">
        <w:rPr>
          <w:rFonts w:ascii="Times New Roman" w:hAnsi="Times New Roman"/>
          <w:sz w:val="26"/>
          <w:szCs w:val="26"/>
          <w:lang w:eastAsia="ar-SA"/>
        </w:rPr>
        <w:t xml:space="preserve">Заместитель председателя – </w:t>
      </w:r>
      <w:proofErr w:type="spellStart"/>
      <w:r w:rsidR="003153C6">
        <w:rPr>
          <w:rFonts w:ascii="Times New Roman" w:hAnsi="Times New Roman"/>
          <w:sz w:val="26"/>
          <w:szCs w:val="26"/>
          <w:lang w:eastAsia="ar-SA"/>
        </w:rPr>
        <w:t>Шевела</w:t>
      </w:r>
      <w:proofErr w:type="spellEnd"/>
      <w:r w:rsidR="003153C6">
        <w:rPr>
          <w:rFonts w:ascii="Times New Roman" w:hAnsi="Times New Roman"/>
          <w:sz w:val="26"/>
          <w:szCs w:val="26"/>
          <w:lang w:eastAsia="ar-SA"/>
        </w:rPr>
        <w:t xml:space="preserve"> В. В.</w:t>
      </w:r>
    </w:p>
    <w:p w:rsidR="007E1F38" w:rsidRPr="003153C6" w:rsidRDefault="007E1F38" w:rsidP="007E1F3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3153C6">
        <w:rPr>
          <w:rFonts w:ascii="Times New Roman" w:hAnsi="Times New Roman"/>
          <w:sz w:val="26"/>
          <w:szCs w:val="26"/>
          <w:lang w:eastAsia="ar-SA"/>
        </w:rPr>
        <w:t>Секретарь комиссии  - Солдатова В. В.</w:t>
      </w:r>
    </w:p>
    <w:p w:rsidR="007E1F38" w:rsidRDefault="007E1F38" w:rsidP="007E1F3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3153C6">
        <w:rPr>
          <w:rFonts w:ascii="Times New Roman" w:hAnsi="Times New Roman"/>
          <w:sz w:val="26"/>
          <w:szCs w:val="26"/>
          <w:lang w:eastAsia="ar-SA"/>
        </w:rPr>
        <w:t xml:space="preserve">Члены комиссии: Хмельков А. Е., </w:t>
      </w:r>
      <w:r w:rsidR="003153C6">
        <w:rPr>
          <w:rFonts w:ascii="Times New Roman" w:hAnsi="Times New Roman"/>
          <w:sz w:val="26"/>
          <w:szCs w:val="26"/>
          <w:lang w:eastAsia="ar-SA"/>
        </w:rPr>
        <w:t>Фролова С.В.</w:t>
      </w:r>
    </w:p>
    <w:p w:rsidR="001314F7" w:rsidRPr="000E7A6C" w:rsidRDefault="001314F7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highlight w:val="yellow"/>
          <w:lang w:eastAsia="ar-SA"/>
        </w:rPr>
      </w:pPr>
    </w:p>
    <w:p w:rsidR="001314F7" w:rsidRPr="00153500" w:rsidRDefault="00CC4924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bCs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МУ МСЦ «Олимп»</w:t>
      </w:r>
      <w:r w:rsidR="00AF14D2" w:rsidRPr="00153500">
        <w:rPr>
          <w:rFonts w:ascii="Times New Roman" w:hAnsi="Times New Roman"/>
          <w:sz w:val="26"/>
          <w:szCs w:val="26"/>
          <w:lang w:eastAsia="ar-SA"/>
        </w:rPr>
        <w:t xml:space="preserve"> за </w:t>
      </w:r>
      <w:r w:rsidR="00EA002B" w:rsidRPr="00153500">
        <w:rPr>
          <w:rFonts w:ascii="Times New Roman" w:hAnsi="Times New Roman"/>
          <w:sz w:val="26"/>
          <w:szCs w:val="26"/>
          <w:lang w:eastAsia="ar-SA"/>
        </w:rPr>
        <w:t>проверяемый период</w:t>
      </w:r>
      <w:r w:rsidR="001314F7" w:rsidRPr="00153500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153500">
        <w:rPr>
          <w:rFonts w:ascii="Times New Roman" w:hAnsi="Times New Roman"/>
          <w:sz w:val="26"/>
          <w:szCs w:val="26"/>
          <w:lang w:eastAsia="ar-SA"/>
        </w:rPr>
        <w:t>01.</w:t>
      </w:r>
      <w:r w:rsidR="002C7B15">
        <w:rPr>
          <w:rFonts w:ascii="Times New Roman" w:hAnsi="Times New Roman"/>
          <w:sz w:val="26"/>
          <w:szCs w:val="26"/>
          <w:lang w:eastAsia="ar-SA"/>
        </w:rPr>
        <w:t>01</w:t>
      </w:r>
      <w:r w:rsidR="00153500">
        <w:rPr>
          <w:rFonts w:ascii="Times New Roman" w:hAnsi="Times New Roman"/>
          <w:sz w:val="26"/>
          <w:szCs w:val="26"/>
          <w:lang w:eastAsia="ar-SA"/>
        </w:rPr>
        <w:t>.20</w:t>
      </w:r>
      <w:r w:rsidR="002C7B15">
        <w:rPr>
          <w:rFonts w:ascii="Times New Roman" w:hAnsi="Times New Roman"/>
          <w:sz w:val="26"/>
          <w:szCs w:val="26"/>
          <w:lang w:eastAsia="ar-SA"/>
        </w:rPr>
        <w:t>20</w:t>
      </w:r>
      <w:r w:rsidR="001314F7" w:rsidRPr="00153500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EA002B" w:rsidRPr="00153500">
        <w:rPr>
          <w:rFonts w:ascii="Times New Roman" w:hAnsi="Times New Roman"/>
          <w:sz w:val="26"/>
          <w:szCs w:val="26"/>
          <w:lang w:eastAsia="ar-SA"/>
        </w:rPr>
        <w:t xml:space="preserve">г. – </w:t>
      </w:r>
      <w:r w:rsidR="002C7B15">
        <w:rPr>
          <w:rFonts w:ascii="Times New Roman" w:hAnsi="Times New Roman"/>
          <w:sz w:val="26"/>
          <w:szCs w:val="26"/>
          <w:lang w:eastAsia="ar-SA"/>
        </w:rPr>
        <w:t>3</w:t>
      </w:r>
      <w:r w:rsidR="007E1F38">
        <w:rPr>
          <w:rFonts w:ascii="Times New Roman" w:hAnsi="Times New Roman"/>
          <w:sz w:val="26"/>
          <w:szCs w:val="26"/>
          <w:lang w:eastAsia="ar-SA"/>
        </w:rPr>
        <w:t>0.06</w:t>
      </w:r>
      <w:r w:rsidR="00153500">
        <w:rPr>
          <w:rFonts w:ascii="Times New Roman" w:hAnsi="Times New Roman"/>
          <w:sz w:val="26"/>
          <w:szCs w:val="26"/>
          <w:lang w:eastAsia="ar-SA"/>
        </w:rPr>
        <w:t>.</w:t>
      </w:r>
      <w:r w:rsidR="002C7B15">
        <w:rPr>
          <w:rFonts w:ascii="Times New Roman" w:hAnsi="Times New Roman"/>
          <w:sz w:val="26"/>
          <w:szCs w:val="26"/>
          <w:lang w:eastAsia="ar-SA"/>
        </w:rPr>
        <w:t>202</w:t>
      </w:r>
      <w:r w:rsidR="007E1F38">
        <w:rPr>
          <w:rFonts w:ascii="Times New Roman" w:hAnsi="Times New Roman"/>
          <w:sz w:val="26"/>
          <w:szCs w:val="26"/>
          <w:lang w:eastAsia="ar-SA"/>
        </w:rPr>
        <w:t>1</w:t>
      </w:r>
      <w:r w:rsidR="00EA002B" w:rsidRPr="00153500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1314F7" w:rsidRPr="00153500">
        <w:rPr>
          <w:rFonts w:ascii="Times New Roman" w:hAnsi="Times New Roman"/>
          <w:sz w:val="26"/>
          <w:szCs w:val="26"/>
          <w:lang w:eastAsia="ar-SA"/>
        </w:rPr>
        <w:t xml:space="preserve">года на официальном сайте Российской Федерации в сети Интернет </w:t>
      </w:r>
      <w:r w:rsidR="001314F7" w:rsidRPr="00153500">
        <w:rPr>
          <w:rFonts w:ascii="Times New Roman" w:hAnsi="Times New Roman"/>
          <w:sz w:val="26"/>
          <w:szCs w:val="26"/>
          <w:lang w:val="en-US" w:eastAsia="ar-SA"/>
        </w:rPr>
        <w:t>www</w:t>
      </w:r>
      <w:r w:rsidR="001314F7" w:rsidRPr="00153500">
        <w:rPr>
          <w:rFonts w:ascii="Times New Roman" w:hAnsi="Times New Roman"/>
          <w:sz w:val="26"/>
          <w:szCs w:val="26"/>
          <w:lang w:eastAsia="ar-SA"/>
        </w:rPr>
        <w:t>.</w:t>
      </w:r>
      <w:proofErr w:type="spellStart"/>
      <w:r w:rsidR="001314F7" w:rsidRPr="00153500">
        <w:rPr>
          <w:rFonts w:ascii="Times New Roman" w:hAnsi="Times New Roman"/>
          <w:sz w:val="26"/>
          <w:szCs w:val="26"/>
          <w:lang w:val="en-US" w:eastAsia="ar-SA"/>
        </w:rPr>
        <w:t>zakupki</w:t>
      </w:r>
      <w:proofErr w:type="spellEnd"/>
      <w:r w:rsidR="001314F7" w:rsidRPr="00153500">
        <w:rPr>
          <w:rFonts w:ascii="Times New Roman" w:hAnsi="Times New Roman"/>
          <w:sz w:val="26"/>
          <w:szCs w:val="26"/>
          <w:lang w:eastAsia="ar-SA"/>
        </w:rPr>
        <w:t>.</w:t>
      </w:r>
      <w:proofErr w:type="spellStart"/>
      <w:r w:rsidR="001314F7" w:rsidRPr="00153500">
        <w:rPr>
          <w:rFonts w:ascii="Times New Roman" w:hAnsi="Times New Roman"/>
          <w:sz w:val="26"/>
          <w:szCs w:val="26"/>
          <w:lang w:val="en-US" w:eastAsia="ar-SA"/>
        </w:rPr>
        <w:t>gov</w:t>
      </w:r>
      <w:proofErr w:type="spellEnd"/>
      <w:r w:rsidR="001314F7" w:rsidRPr="00153500">
        <w:rPr>
          <w:rFonts w:ascii="Times New Roman" w:hAnsi="Times New Roman"/>
          <w:sz w:val="26"/>
          <w:szCs w:val="26"/>
          <w:lang w:eastAsia="ar-SA"/>
        </w:rPr>
        <w:t>.</w:t>
      </w:r>
      <w:proofErr w:type="spellStart"/>
      <w:r w:rsidR="001314F7" w:rsidRPr="00153500">
        <w:rPr>
          <w:rFonts w:ascii="Times New Roman" w:hAnsi="Times New Roman"/>
          <w:sz w:val="26"/>
          <w:szCs w:val="26"/>
          <w:lang w:val="en-US" w:eastAsia="ar-SA"/>
        </w:rPr>
        <w:t>ru</w:t>
      </w:r>
      <w:proofErr w:type="spellEnd"/>
      <w:r w:rsidR="001314F7" w:rsidRPr="00153500">
        <w:rPr>
          <w:rFonts w:ascii="Times New Roman" w:hAnsi="Times New Roman"/>
          <w:sz w:val="26"/>
          <w:szCs w:val="26"/>
          <w:lang w:eastAsia="ar-SA"/>
        </w:rPr>
        <w:t xml:space="preserve"> заключено и размещено </w:t>
      </w:r>
      <w:r w:rsidR="00775DEA">
        <w:rPr>
          <w:rFonts w:ascii="Times New Roman" w:hAnsi="Times New Roman"/>
          <w:sz w:val="26"/>
          <w:szCs w:val="26"/>
          <w:lang w:eastAsia="ar-SA"/>
        </w:rPr>
        <w:t>30</w:t>
      </w:r>
      <w:r w:rsidR="001314F7" w:rsidRPr="00775DEA">
        <w:rPr>
          <w:rFonts w:ascii="Times New Roman" w:hAnsi="Times New Roman"/>
          <w:sz w:val="26"/>
          <w:szCs w:val="26"/>
          <w:lang w:eastAsia="ar-SA"/>
        </w:rPr>
        <w:t xml:space="preserve"> муниципальных контрактов на общую сумму </w:t>
      </w:r>
      <w:r w:rsidR="00775DEA">
        <w:rPr>
          <w:rFonts w:ascii="Times New Roman" w:hAnsi="Times New Roman"/>
          <w:sz w:val="26"/>
          <w:szCs w:val="26"/>
          <w:lang w:eastAsia="ar-SA"/>
        </w:rPr>
        <w:t>18 088 585,15</w:t>
      </w:r>
      <w:r w:rsidR="001314F7" w:rsidRPr="00775DEA">
        <w:rPr>
          <w:rFonts w:ascii="Times New Roman" w:hAnsi="Times New Roman"/>
          <w:sz w:val="26"/>
          <w:szCs w:val="26"/>
          <w:lang w:eastAsia="ar-SA"/>
        </w:rPr>
        <w:t xml:space="preserve"> рублей.</w:t>
      </w:r>
    </w:p>
    <w:p w:rsidR="003C3E9C" w:rsidRPr="000E7A6C" w:rsidRDefault="003C3E9C" w:rsidP="00113ECD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5"/>
          <w:szCs w:val="25"/>
          <w:highlight w:val="yellow"/>
          <w:lang w:eastAsia="ar-SA"/>
        </w:rPr>
      </w:pPr>
    </w:p>
    <w:p w:rsidR="00113ECD" w:rsidRPr="00153500" w:rsidRDefault="008523B0" w:rsidP="006975C4">
      <w:pPr>
        <w:suppressAutoHyphens/>
        <w:spacing w:after="0" w:line="240" w:lineRule="auto"/>
        <w:ind w:left="567" w:right="283"/>
        <w:jc w:val="both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153500">
        <w:rPr>
          <w:rFonts w:ascii="Times New Roman" w:hAnsi="Times New Roman"/>
          <w:b/>
          <w:sz w:val="26"/>
          <w:szCs w:val="26"/>
          <w:lang w:eastAsia="ar-SA"/>
        </w:rPr>
        <w:t xml:space="preserve">Муниципальные </w:t>
      </w:r>
      <w:proofErr w:type="gramStart"/>
      <w:r w:rsidRPr="00153500">
        <w:rPr>
          <w:rFonts w:ascii="Times New Roman" w:hAnsi="Times New Roman"/>
          <w:b/>
          <w:sz w:val="26"/>
          <w:szCs w:val="26"/>
          <w:lang w:eastAsia="ar-SA"/>
        </w:rPr>
        <w:t>контракты</w:t>
      </w:r>
      <w:proofErr w:type="gramEnd"/>
      <w:r w:rsidRPr="00153500">
        <w:rPr>
          <w:rFonts w:ascii="Times New Roman" w:hAnsi="Times New Roman"/>
          <w:b/>
          <w:sz w:val="26"/>
          <w:szCs w:val="26"/>
          <w:lang w:eastAsia="ar-SA"/>
        </w:rPr>
        <w:t xml:space="preserve"> заключенные на основании ч.1, п.1, п.8, </w:t>
      </w:r>
      <w:r w:rsidR="002C7B15">
        <w:rPr>
          <w:rFonts w:ascii="Times New Roman" w:hAnsi="Times New Roman"/>
          <w:b/>
          <w:sz w:val="26"/>
          <w:szCs w:val="26"/>
          <w:lang w:eastAsia="ar-SA"/>
        </w:rPr>
        <w:t xml:space="preserve">п.9, </w:t>
      </w:r>
      <w:r w:rsidRPr="00153500">
        <w:rPr>
          <w:rFonts w:ascii="Times New Roman" w:hAnsi="Times New Roman"/>
          <w:b/>
          <w:sz w:val="26"/>
          <w:szCs w:val="26"/>
          <w:lang w:eastAsia="ar-SA"/>
        </w:rPr>
        <w:t xml:space="preserve">п.29 ст.93 Закона № 44-ФЗ в количестве </w:t>
      </w:r>
      <w:r w:rsidR="00CC4924">
        <w:rPr>
          <w:rFonts w:ascii="Times New Roman" w:hAnsi="Times New Roman"/>
          <w:b/>
          <w:sz w:val="26"/>
          <w:szCs w:val="26"/>
          <w:lang w:eastAsia="ar-SA"/>
        </w:rPr>
        <w:t>19</w:t>
      </w:r>
      <w:r w:rsidRPr="00153500">
        <w:rPr>
          <w:rFonts w:ascii="Times New Roman" w:hAnsi="Times New Roman"/>
          <w:b/>
          <w:sz w:val="26"/>
          <w:szCs w:val="26"/>
          <w:lang w:eastAsia="ar-SA"/>
        </w:rPr>
        <w:t xml:space="preserve"> штук на сумму </w:t>
      </w:r>
      <w:r w:rsidR="00CC4924">
        <w:rPr>
          <w:rFonts w:ascii="Times New Roman" w:hAnsi="Times New Roman"/>
          <w:b/>
          <w:sz w:val="26"/>
          <w:szCs w:val="26"/>
          <w:lang w:eastAsia="ar-SA"/>
        </w:rPr>
        <w:t>11 739 477,73</w:t>
      </w:r>
      <w:r w:rsidRPr="00153500">
        <w:rPr>
          <w:rFonts w:ascii="Times New Roman" w:hAnsi="Times New Roman"/>
          <w:b/>
          <w:sz w:val="26"/>
          <w:szCs w:val="26"/>
          <w:lang w:eastAsia="ar-SA"/>
        </w:rPr>
        <w:t xml:space="preserve"> рублей.</w:t>
      </w:r>
      <w:r w:rsidRPr="00153500">
        <w:rPr>
          <w:rFonts w:ascii="Times New Roman" w:hAnsi="Times New Roman"/>
          <w:bCs/>
          <w:sz w:val="27"/>
          <w:szCs w:val="27"/>
        </w:rPr>
        <w:t xml:space="preserve"> </w:t>
      </w:r>
    </w:p>
    <w:p w:rsidR="00D44ECF" w:rsidRPr="00D47828" w:rsidRDefault="00F00919" w:rsidP="00D44ECF">
      <w:pPr>
        <w:tabs>
          <w:tab w:val="left" w:pos="0"/>
        </w:tabs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F00919">
        <w:rPr>
          <w:rFonts w:ascii="Times New Roman" w:hAnsi="Times New Roman"/>
          <w:bCs/>
          <w:sz w:val="26"/>
          <w:szCs w:val="26"/>
          <w:lang w:eastAsia="ar-SA"/>
        </w:rPr>
        <w:tab/>
      </w:r>
      <w:r w:rsidR="00D44ECF" w:rsidRPr="00D47828">
        <w:rPr>
          <w:rFonts w:ascii="Times New Roman" w:hAnsi="Times New Roman"/>
          <w:bCs/>
          <w:sz w:val="26"/>
          <w:szCs w:val="26"/>
          <w:lang w:eastAsia="ar-SA"/>
        </w:rPr>
        <w:t>По муниципальному контракту №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26/234</w:t>
      </w:r>
      <w:r w:rsidR="00D44ECF">
        <w:rPr>
          <w:rFonts w:ascii="Times New Roman" w:hAnsi="Times New Roman"/>
          <w:bCs/>
          <w:sz w:val="26"/>
          <w:szCs w:val="26"/>
          <w:lang w:eastAsia="ar-SA"/>
        </w:rPr>
        <w:t>/000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00</w:t>
      </w:r>
      <w:r w:rsidR="00D44ECF">
        <w:rPr>
          <w:rFonts w:ascii="Times New Roman" w:hAnsi="Times New Roman"/>
          <w:bCs/>
          <w:sz w:val="26"/>
          <w:szCs w:val="26"/>
          <w:lang w:eastAsia="ar-SA"/>
        </w:rPr>
        <w:t>0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9</w:t>
      </w:r>
      <w:r w:rsidR="00D44ECF">
        <w:rPr>
          <w:rFonts w:ascii="Times New Roman" w:hAnsi="Times New Roman"/>
          <w:bCs/>
          <w:sz w:val="26"/>
          <w:szCs w:val="26"/>
          <w:lang w:eastAsia="ar-SA"/>
        </w:rPr>
        <w:t>/00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2</w:t>
      </w:r>
      <w:r w:rsidR="00D44ECF">
        <w:rPr>
          <w:rFonts w:ascii="Times New Roman" w:hAnsi="Times New Roman"/>
          <w:bCs/>
          <w:sz w:val="26"/>
          <w:szCs w:val="26"/>
          <w:lang w:eastAsia="ar-SA"/>
        </w:rPr>
        <w:t xml:space="preserve"> от 2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8</w:t>
      </w:r>
      <w:r w:rsidR="00D44ECF" w:rsidRPr="00D47828">
        <w:rPr>
          <w:rFonts w:ascii="Times New Roman" w:hAnsi="Times New Roman"/>
          <w:bCs/>
          <w:sz w:val="26"/>
          <w:szCs w:val="26"/>
          <w:lang w:eastAsia="ar-SA"/>
        </w:rPr>
        <w:t>.0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2</w:t>
      </w:r>
      <w:r w:rsidR="00D44ECF" w:rsidRPr="00D47828">
        <w:rPr>
          <w:rFonts w:ascii="Times New Roman" w:hAnsi="Times New Roman"/>
          <w:bCs/>
          <w:sz w:val="26"/>
          <w:szCs w:val="26"/>
          <w:lang w:eastAsia="ar-SA"/>
        </w:rPr>
        <w:t xml:space="preserve">.2020 г. заключен с поставщиком </w:t>
      </w:r>
      <w:r w:rsidR="00D44ECF">
        <w:rPr>
          <w:rFonts w:ascii="Times New Roman" w:hAnsi="Times New Roman"/>
          <w:bCs/>
          <w:sz w:val="26"/>
          <w:szCs w:val="26"/>
          <w:lang w:eastAsia="ar-SA"/>
        </w:rPr>
        <w:t>АО «Управление отходами»</w:t>
      </w:r>
      <w:r w:rsidR="00D44ECF" w:rsidRPr="00D47828">
        <w:rPr>
          <w:rFonts w:ascii="Times New Roman" w:hAnsi="Times New Roman"/>
          <w:bCs/>
          <w:sz w:val="26"/>
          <w:szCs w:val="26"/>
          <w:lang w:eastAsia="ar-SA"/>
        </w:rPr>
        <w:t xml:space="preserve"> на </w:t>
      </w:r>
      <w:r w:rsidR="00D44ECF">
        <w:rPr>
          <w:rFonts w:ascii="Times New Roman" w:hAnsi="Times New Roman"/>
          <w:bCs/>
          <w:sz w:val="26"/>
          <w:szCs w:val="26"/>
          <w:lang w:eastAsia="ar-SA"/>
        </w:rPr>
        <w:t>оказание услуг по обращению с твердыми коммунальными отходами</w:t>
      </w:r>
      <w:r w:rsidR="00D44ECF" w:rsidRPr="00D47828">
        <w:rPr>
          <w:rFonts w:ascii="Times New Roman" w:hAnsi="Times New Roman"/>
          <w:bCs/>
          <w:sz w:val="26"/>
          <w:szCs w:val="26"/>
          <w:lang w:eastAsia="ar-SA"/>
        </w:rPr>
        <w:t xml:space="preserve"> на сумму 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49 723,47</w:t>
      </w:r>
      <w:r w:rsidR="00D44ECF" w:rsidRPr="00D47828">
        <w:rPr>
          <w:rFonts w:ascii="Times New Roman" w:hAnsi="Times New Roman"/>
          <w:bCs/>
          <w:sz w:val="26"/>
          <w:szCs w:val="26"/>
          <w:lang w:eastAsia="ar-SA"/>
        </w:rPr>
        <w:t xml:space="preserve"> рублей.</w:t>
      </w:r>
    </w:p>
    <w:p w:rsidR="00D44ECF" w:rsidRDefault="00D44ECF" w:rsidP="00D44ECF">
      <w:pPr>
        <w:tabs>
          <w:tab w:val="left" w:pos="0"/>
        </w:tabs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bCs/>
          <w:i/>
          <w:sz w:val="26"/>
          <w:szCs w:val="26"/>
          <w:lang w:eastAsia="ar-SA"/>
        </w:rPr>
      </w:pPr>
      <w:r w:rsidRPr="0064374E">
        <w:rPr>
          <w:rFonts w:ascii="Times New Roman" w:hAnsi="Times New Roman"/>
          <w:sz w:val="26"/>
          <w:szCs w:val="26"/>
          <w:lang w:eastAsia="ar-SA"/>
        </w:rPr>
        <w:t xml:space="preserve">Информация о заключенном контракте (его изменении) </w:t>
      </w:r>
      <w:r w:rsidRPr="00AD0ED9">
        <w:rPr>
          <w:rFonts w:ascii="Times New Roman" w:hAnsi="Times New Roman"/>
          <w:bCs/>
          <w:sz w:val="26"/>
          <w:szCs w:val="26"/>
          <w:lang w:eastAsia="ar-SA"/>
        </w:rPr>
        <w:t>подана в срок 2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8</w:t>
      </w:r>
      <w:r w:rsidRPr="00AD0ED9">
        <w:rPr>
          <w:rFonts w:ascii="Times New Roman" w:hAnsi="Times New Roman"/>
          <w:bCs/>
          <w:sz w:val="26"/>
          <w:szCs w:val="26"/>
          <w:lang w:eastAsia="ar-SA"/>
        </w:rPr>
        <w:t>.0</w:t>
      </w:r>
      <w:r w:rsidR="00607185">
        <w:rPr>
          <w:rFonts w:ascii="Times New Roman" w:hAnsi="Times New Roman"/>
          <w:bCs/>
          <w:sz w:val="26"/>
          <w:szCs w:val="26"/>
          <w:lang w:eastAsia="ar-SA"/>
        </w:rPr>
        <w:t>2</w:t>
      </w:r>
      <w:r w:rsidRPr="00AD0ED9">
        <w:rPr>
          <w:rFonts w:ascii="Times New Roman" w:hAnsi="Times New Roman"/>
          <w:bCs/>
          <w:sz w:val="26"/>
          <w:szCs w:val="26"/>
          <w:lang w:eastAsia="ar-SA"/>
        </w:rPr>
        <w:t>.2020 г.</w:t>
      </w:r>
      <w:r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 </w:t>
      </w:r>
    </w:p>
    <w:p w:rsidR="00607185" w:rsidRDefault="00607185" w:rsidP="00607185">
      <w:pPr>
        <w:tabs>
          <w:tab w:val="left" w:pos="0"/>
        </w:tabs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bCs/>
          <w:i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Дополнительным </w:t>
      </w:r>
      <w:proofErr w:type="gramStart"/>
      <w:r>
        <w:rPr>
          <w:rFonts w:ascii="Times New Roman" w:hAnsi="Times New Roman"/>
          <w:sz w:val="26"/>
          <w:szCs w:val="26"/>
          <w:lang w:eastAsia="ar-SA"/>
        </w:rPr>
        <w:t>соглашением б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>/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н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от </w:t>
      </w:r>
      <w:r w:rsidR="00032E74">
        <w:rPr>
          <w:rFonts w:ascii="Times New Roman" w:hAnsi="Times New Roman"/>
          <w:sz w:val="26"/>
          <w:szCs w:val="26"/>
          <w:lang w:eastAsia="ar-SA"/>
        </w:rPr>
        <w:t>03</w:t>
      </w:r>
      <w:r>
        <w:rPr>
          <w:rFonts w:ascii="Times New Roman" w:hAnsi="Times New Roman"/>
          <w:sz w:val="26"/>
          <w:szCs w:val="26"/>
          <w:lang w:eastAsia="ar-SA"/>
        </w:rPr>
        <w:t>.0</w:t>
      </w:r>
      <w:r w:rsidR="00032E74">
        <w:rPr>
          <w:rFonts w:ascii="Times New Roman" w:hAnsi="Times New Roman"/>
          <w:sz w:val="26"/>
          <w:szCs w:val="26"/>
          <w:lang w:eastAsia="ar-SA"/>
        </w:rPr>
        <w:t>2</w:t>
      </w:r>
      <w:r>
        <w:rPr>
          <w:rFonts w:ascii="Times New Roman" w:hAnsi="Times New Roman"/>
          <w:sz w:val="26"/>
          <w:szCs w:val="26"/>
          <w:lang w:eastAsia="ar-SA"/>
        </w:rPr>
        <w:t>.202</w:t>
      </w:r>
      <w:r w:rsidR="00032E74">
        <w:rPr>
          <w:rFonts w:ascii="Times New Roman" w:hAnsi="Times New Roman"/>
          <w:sz w:val="26"/>
          <w:szCs w:val="26"/>
          <w:lang w:eastAsia="ar-SA"/>
        </w:rPr>
        <w:t>1</w:t>
      </w:r>
      <w:r>
        <w:rPr>
          <w:rFonts w:ascii="Times New Roman" w:hAnsi="Times New Roman"/>
          <w:sz w:val="26"/>
          <w:szCs w:val="26"/>
          <w:lang w:eastAsia="ar-SA"/>
        </w:rPr>
        <w:t xml:space="preserve"> г., стороны пришли к соглашению расторгнуть контракт. На дату расторжения контракт исполнен в сумме </w:t>
      </w:r>
      <w:r w:rsidR="00032E74">
        <w:rPr>
          <w:rFonts w:ascii="Times New Roman" w:hAnsi="Times New Roman"/>
          <w:sz w:val="26"/>
          <w:szCs w:val="26"/>
          <w:lang w:eastAsia="ar-SA"/>
        </w:rPr>
        <w:t>44 918,20</w:t>
      </w:r>
      <w:r>
        <w:rPr>
          <w:rFonts w:ascii="Times New Roman" w:hAnsi="Times New Roman"/>
          <w:sz w:val="26"/>
          <w:szCs w:val="26"/>
          <w:lang w:eastAsia="ar-SA"/>
        </w:rPr>
        <w:t xml:space="preserve"> рублей.</w:t>
      </w:r>
      <w:r w:rsidR="00032E74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934DE5">
        <w:rPr>
          <w:rFonts w:ascii="Times New Roman" w:hAnsi="Times New Roman"/>
          <w:sz w:val="26"/>
          <w:szCs w:val="26"/>
          <w:lang w:eastAsia="ar-SA"/>
        </w:rPr>
        <w:t>На сайте прикреплено дополнительное соглашение от 03.02.2021 г., в информации об исполнении (о расторжении) контракта указана дата расторжения муниципального контракта от 03.03.2021 г.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D44ECF" w:rsidRPr="005343E2" w:rsidRDefault="00D44ECF" w:rsidP="00D44ECF">
      <w:pPr>
        <w:tabs>
          <w:tab w:val="left" w:pos="0"/>
        </w:tabs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bCs/>
          <w:i/>
          <w:sz w:val="26"/>
          <w:szCs w:val="26"/>
          <w:lang w:eastAsia="ar-SA"/>
        </w:rPr>
      </w:pPr>
      <w:r w:rsidRPr="009D5F80">
        <w:rPr>
          <w:rFonts w:ascii="Times New Roman" w:hAnsi="Times New Roman"/>
          <w:bCs/>
          <w:sz w:val="26"/>
          <w:szCs w:val="26"/>
          <w:lang w:eastAsia="ar-SA"/>
        </w:rPr>
        <w:t xml:space="preserve">Информация об </w:t>
      </w:r>
      <w:r w:rsidRPr="00541823">
        <w:rPr>
          <w:rFonts w:ascii="Times New Roman" w:hAnsi="Times New Roman"/>
          <w:bCs/>
          <w:sz w:val="26"/>
          <w:szCs w:val="26"/>
          <w:lang w:eastAsia="ar-SA"/>
        </w:rPr>
        <w:t>исполнении (о расторжении) подана</w:t>
      </w:r>
      <w:r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 </w:t>
      </w:r>
      <w:r w:rsidRPr="0064374E"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с нарушением сроков </w:t>
      </w:r>
      <w:r w:rsidRPr="0064374E">
        <w:rPr>
          <w:rFonts w:ascii="Times New Roman" w:hAnsi="Times New Roman"/>
          <w:sz w:val="26"/>
          <w:szCs w:val="26"/>
          <w:lang w:eastAsia="ar-SA"/>
        </w:rPr>
        <w:t xml:space="preserve">– </w:t>
      </w:r>
      <w:r w:rsidR="00934DE5">
        <w:rPr>
          <w:rFonts w:ascii="Times New Roman" w:hAnsi="Times New Roman"/>
          <w:b/>
          <w:i/>
          <w:sz w:val="26"/>
          <w:szCs w:val="26"/>
          <w:lang w:eastAsia="ar-SA"/>
        </w:rPr>
        <w:t>04</w:t>
      </w:r>
      <w:r>
        <w:rPr>
          <w:rFonts w:ascii="Times New Roman" w:hAnsi="Times New Roman"/>
          <w:b/>
          <w:i/>
          <w:sz w:val="26"/>
          <w:szCs w:val="26"/>
          <w:lang w:eastAsia="ar-SA"/>
        </w:rPr>
        <w:t>.0</w:t>
      </w:r>
      <w:r w:rsidR="00934DE5">
        <w:rPr>
          <w:rFonts w:ascii="Times New Roman" w:hAnsi="Times New Roman"/>
          <w:b/>
          <w:i/>
          <w:sz w:val="26"/>
          <w:szCs w:val="26"/>
          <w:lang w:eastAsia="ar-SA"/>
        </w:rPr>
        <w:t>3</w:t>
      </w:r>
      <w:r w:rsidRPr="0064374E">
        <w:rPr>
          <w:rFonts w:ascii="Times New Roman" w:hAnsi="Times New Roman"/>
          <w:b/>
          <w:i/>
          <w:sz w:val="26"/>
          <w:szCs w:val="26"/>
          <w:lang w:eastAsia="ar-SA"/>
        </w:rPr>
        <w:t>.202</w:t>
      </w:r>
      <w:r w:rsidR="009B364E">
        <w:rPr>
          <w:rFonts w:ascii="Times New Roman" w:hAnsi="Times New Roman"/>
          <w:b/>
          <w:i/>
          <w:sz w:val="26"/>
          <w:szCs w:val="26"/>
          <w:lang w:eastAsia="ar-SA"/>
        </w:rPr>
        <w:t>1</w:t>
      </w:r>
      <w:r w:rsidRPr="0064374E">
        <w:rPr>
          <w:rFonts w:ascii="Times New Roman" w:hAnsi="Times New Roman"/>
          <w:b/>
          <w:i/>
          <w:sz w:val="26"/>
          <w:szCs w:val="26"/>
          <w:lang w:eastAsia="ar-SA"/>
        </w:rPr>
        <w:t xml:space="preserve"> г. - </w:t>
      </w:r>
      <w:r w:rsidRPr="0064374E"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содержит признаки административного правонарушения, предусмотренного частью 2 статьи 7.31 </w:t>
      </w:r>
      <w:proofErr w:type="spellStart"/>
      <w:r w:rsidRPr="0064374E">
        <w:rPr>
          <w:rFonts w:ascii="Times New Roman" w:hAnsi="Times New Roman"/>
          <w:b/>
          <w:bCs/>
          <w:i/>
          <w:sz w:val="26"/>
          <w:szCs w:val="26"/>
          <w:lang w:eastAsia="ar-SA"/>
        </w:rPr>
        <w:t>КоАП</w:t>
      </w:r>
      <w:proofErr w:type="spellEnd"/>
      <w:r w:rsidRPr="0064374E">
        <w:rPr>
          <w:rFonts w:ascii="Times New Roman" w:hAnsi="Times New Roman"/>
          <w:b/>
          <w:bCs/>
          <w:i/>
          <w:sz w:val="26"/>
          <w:szCs w:val="26"/>
          <w:lang w:eastAsia="ar-SA"/>
        </w:rPr>
        <w:t>.</w:t>
      </w:r>
    </w:p>
    <w:p w:rsidR="00C4059F" w:rsidRDefault="00C4059F" w:rsidP="00C4059F">
      <w:pPr>
        <w:tabs>
          <w:tab w:val="left" w:pos="0"/>
        </w:tabs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F00919">
        <w:rPr>
          <w:rFonts w:ascii="Times New Roman" w:hAnsi="Times New Roman"/>
          <w:bCs/>
          <w:sz w:val="26"/>
          <w:szCs w:val="26"/>
          <w:lang w:eastAsia="ar-SA"/>
        </w:rPr>
        <w:tab/>
      </w:r>
    </w:p>
    <w:p w:rsidR="00F456DF" w:rsidRPr="00F171BF" w:rsidRDefault="00F171BF" w:rsidP="00F456DF">
      <w:pPr>
        <w:suppressAutoHyphens/>
        <w:spacing w:after="0" w:line="240" w:lineRule="auto"/>
        <w:ind w:right="283"/>
        <w:jc w:val="both"/>
        <w:rPr>
          <w:rFonts w:ascii="Times New Roman" w:hAnsi="Times New Roman"/>
          <w:b/>
          <w:bCs/>
          <w:sz w:val="26"/>
          <w:szCs w:val="26"/>
          <w:u w:val="single"/>
          <w:lang w:eastAsia="ar-SA"/>
        </w:rPr>
      </w:pPr>
      <w:r>
        <w:rPr>
          <w:rFonts w:ascii="Times New Roman" w:hAnsi="Times New Roman"/>
          <w:bCs/>
          <w:sz w:val="26"/>
          <w:szCs w:val="26"/>
          <w:lang w:eastAsia="ar-SA"/>
        </w:rPr>
        <w:t>По все остальным муниципальным контрактам н</w:t>
      </w:r>
      <w:r w:rsidR="00F456DF" w:rsidRPr="00F456DF">
        <w:rPr>
          <w:rFonts w:ascii="Times New Roman" w:hAnsi="Times New Roman"/>
          <w:bCs/>
          <w:sz w:val="26"/>
          <w:szCs w:val="26"/>
          <w:lang w:eastAsia="ar-SA"/>
        </w:rPr>
        <w:t>арушений по этапам закупо</w:t>
      </w:r>
      <w:r w:rsidR="005352C2">
        <w:rPr>
          <w:rFonts w:ascii="Times New Roman" w:hAnsi="Times New Roman"/>
          <w:bCs/>
          <w:sz w:val="26"/>
          <w:szCs w:val="26"/>
          <w:lang w:eastAsia="ar-SA"/>
        </w:rPr>
        <w:t>к</w:t>
      </w:r>
      <w:r>
        <w:rPr>
          <w:rFonts w:ascii="Times New Roman" w:hAnsi="Times New Roman"/>
          <w:bCs/>
          <w:sz w:val="26"/>
          <w:szCs w:val="26"/>
          <w:lang w:eastAsia="ar-SA"/>
        </w:rPr>
        <w:t xml:space="preserve"> </w:t>
      </w:r>
      <w:r w:rsidR="00F456DF" w:rsidRPr="00F171BF">
        <w:rPr>
          <w:rFonts w:ascii="Times New Roman" w:hAnsi="Times New Roman"/>
          <w:bCs/>
          <w:sz w:val="26"/>
          <w:szCs w:val="26"/>
          <w:lang w:eastAsia="ar-SA"/>
        </w:rPr>
        <w:t>–</w:t>
      </w:r>
      <w:r w:rsidR="00F456DF" w:rsidRPr="00F171BF">
        <w:rPr>
          <w:rFonts w:ascii="Times New Roman" w:hAnsi="Times New Roman"/>
          <w:b/>
          <w:bCs/>
          <w:sz w:val="26"/>
          <w:szCs w:val="26"/>
          <w:u w:val="single"/>
          <w:lang w:eastAsia="ar-SA"/>
        </w:rPr>
        <w:t xml:space="preserve"> не выявлено. </w:t>
      </w:r>
    </w:p>
    <w:p w:rsidR="007171FB" w:rsidRPr="00B10CA8" w:rsidRDefault="007171FB" w:rsidP="00CA71E8">
      <w:pPr>
        <w:suppressAutoHyphens/>
        <w:spacing w:after="0" w:line="240" w:lineRule="auto"/>
        <w:ind w:right="283"/>
        <w:jc w:val="both"/>
        <w:rPr>
          <w:rFonts w:ascii="Times New Roman" w:hAnsi="Times New Roman"/>
          <w:bCs/>
          <w:sz w:val="26"/>
          <w:szCs w:val="26"/>
          <w:highlight w:val="yellow"/>
          <w:lang w:eastAsia="ar-SA"/>
        </w:rPr>
      </w:pPr>
    </w:p>
    <w:p w:rsidR="00F10737" w:rsidRDefault="00F10737" w:rsidP="00F10737">
      <w:pPr>
        <w:suppressAutoHyphens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Письмом МУ МСЦ «Олимп» №460 от 28.07.2021 г. сообщает, что закупки товаров, работ и услуг у единственного поставщика (подрядчика, исполнителя), осуществляет по п.4 ч.1 ст.93 ФЗ № 44 (на сумму, не превышающую 600,0 тыс. руб., где годовой объем закупок не должен превышать 2 млн. руб.), и п.5 ч.1 ст. 93 ФЗ №44 (на сумму, не превышающую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600,0 тыс. руб., где объем закупок не должен превышать 50% совокупного годового объема закупок).</w:t>
      </w:r>
      <w:proofErr w:type="gramEnd"/>
    </w:p>
    <w:p w:rsidR="00F171BF" w:rsidRPr="00533BE1" w:rsidRDefault="00F171BF" w:rsidP="00F171BF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533BE1">
        <w:rPr>
          <w:rFonts w:ascii="Times New Roman" w:hAnsi="Times New Roman"/>
          <w:b/>
          <w:sz w:val="26"/>
          <w:szCs w:val="26"/>
          <w:lang w:eastAsia="ar-SA"/>
        </w:rPr>
        <w:t xml:space="preserve">В ходе проверки, </w:t>
      </w:r>
      <w:r w:rsidR="00F638F8" w:rsidRPr="00533BE1">
        <w:rPr>
          <w:rFonts w:ascii="Times New Roman" w:hAnsi="Times New Roman"/>
          <w:b/>
          <w:sz w:val="26"/>
          <w:szCs w:val="26"/>
          <w:lang w:eastAsia="ar-SA"/>
        </w:rPr>
        <w:t xml:space="preserve">за проверяемый период с 01.01.2020 по 30.06.2021 г., </w:t>
      </w:r>
      <w:r w:rsidRPr="00533BE1">
        <w:rPr>
          <w:rFonts w:ascii="Times New Roman" w:hAnsi="Times New Roman"/>
          <w:b/>
          <w:sz w:val="26"/>
          <w:szCs w:val="26"/>
          <w:lang w:eastAsia="ar-SA"/>
        </w:rPr>
        <w:t xml:space="preserve">в контрольно-счетную комиссию ММР представлены </w:t>
      </w:r>
      <w:r w:rsidR="00533BE1">
        <w:rPr>
          <w:rFonts w:ascii="Times New Roman" w:hAnsi="Times New Roman"/>
          <w:b/>
          <w:sz w:val="26"/>
          <w:szCs w:val="26"/>
          <w:lang w:eastAsia="ar-SA"/>
        </w:rPr>
        <w:t>32</w:t>
      </w:r>
      <w:r w:rsidR="00F3415C">
        <w:rPr>
          <w:rFonts w:ascii="Times New Roman" w:hAnsi="Times New Roman"/>
          <w:b/>
          <w:sz w:val="26"/>
          <w:szCs w:val="26"/>
          <w:lang w:eastAsia="ar-SA"/>
        </w:rPr>
        <w:t>1</w:t>
      </w:r>
      <w:r w:rsidRPr="00533BE1">
        <w:rPr>
          <w:rFonts w:ascii="Times New Roman" w:hAnsi="Times New Roman"/>
          <w:b/>
          <w:sz w:val="26"/>
          <w:szCs w:val="26"/>
          <w:lang w:eastAsia="ar-SA"/>
        </w:rPr>
        <w:t xml:space="preserve"> договор на общую сумму </w:t>
      </w:r>
      <w:r w:rsidR="00600126">
        <w:rPr>
          <w:rFonts w:ascii="Times New Roman" w:hAnsi="Times New Roman"/>
          <w:b/>
          <w:sz w:val="26"/>
          <w:szCs w:val="26"/>
          <w:lang w:eastAsia="ar-SA"/>
        </w:rPr>
        <w:t>9 68</w:t>
      </w:r>
      <w:r w:rsidR="004578E0">
        <w:rPr>
          <w:rFonts w:ascii="Times New Roman" w:hAnsi="Times New Roman"/>
          <w:b/>
          <w:sz w:val="26"/>
          <w:szCs w:val="26"/>
          <w:lang w:eastAsia="ar-SA"/>
        </w:rPr>
        <w:t>1</w:t>
      </w:r>
      <w:r w:rsidR="00600126">
        <w:rPr>
          <w:rFonts w:ascii="Times New Roman" w:hAnsi="Times New Roman"/>
          <w:b/>
          <w:sz w:val="26"/>
          <w:szCs w:val="26"/>
          <w:lang w:eastAsia="ar-SA"/>
        </w:rPr>
        <w:t> 640,71</w:t>
      </w:r>
      <w:r w:rsidRPr="00533BE1">
        <w:rPr>
          <w:rFonts w:ascii="Times New Roman" w:hAnsi="Times New Roman"/>
          <w:b/>
          <w:sz w:val="26"/>
          <w:szCs w:val="26"/>
          <w:lang w:eastAsia="ar-SA"/>
        </w:rPr>
        <w:t xml:space="preserve"> рублей заключенных с единственным поставщиком на основании п.4,</w:t>
      </w:r>
      <w:r w:rsidR="00093EF8" w:rsidRPr="00533BE1">
        <w:rPr>
          <w:rFonts w:ascii="Times New Roman" w:hAnsi="Times New Roman"/>
          <w:b/>
          <w:sz w:val="26"/>
          <w:szCs w:val="26"/>
          <w:lang w:eastAsia="ar-SA"/>
        </w:rPr>
        <w:t xml:space="preserve"> </w:t>
      </w:r>
      <w:r w:rsidR="00533BE1">
        <w:rPr>
          <w:rFonts w:ascii="Times New Roman" w:hAnsi="Times New Roman"/>
          <w:b/>
          <w:sz w:val="26"/>
          <w:szCs w:val="26"/>
          <w:lang w:eastAsia="ar-SA"/>
        </w:rPr>
        <w:t xml:space="preserve">п.5, </w:t>
      </w:r>
      <w:r w:rsidRPr="00533BE1">
        <w:rPr>
          <w:rFonts w:ascii="Times New Roman" w:hAnsi="Times New Roman"/>
          <w:b/>
          <w:sz w:val="26"/>
          <w:szCs w:val="26"/>
          <w:lang w:eastAsia="ar-SA"/>
        </w:rPr>
        <w:t>ч.1 ст.93 Закона № 44-ФЗ:</w:t>
      </w:r>
    </w:p>
    <w:p w:rsidR="00E94C54" w:rsidRPr="00E114DA" w:rsidRDefault="00E94C54" w:rsidP="00F30F6E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highlight w:val="yellow"/>
          <w:lang w:eastAsia="ar-SA"/>
        </w:rPr>
      </w:pPr>
    </w:p>
    <w:p w:rsidR="001314F7" w:rsidRPr="002070D3" w:rsidRDefault="001314F7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2070D3">
        <w:rPr>
          <w:rFonts w:ascii="Times New Roman" w:hAnsi="Times New Roman"/>
          <w:iCs/>
          <w:sz w:val="26"/>
          <w:szCs w:val="26"/>
          <w:lang w:eastAsia="ar-SA"/>
        </w:rPr>
        <w:t>-</w:t>
      </w:r>
      <w:r w:rsidR="001E2155"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</w:t>
      </w:r>
      <w:r w:rsidR="002070D3">
        <w:rPr>
          <w:rFonts w:ascii="Times New Roman" w:hAnsi="Times New Roman"/>
          <w:iCs/>
          <w:sz w:val="26"/>
          <w:szCs w:val="26"/>
          <w:lang w:eastAsia="ar-SA"/>
        </w:rPr>
        <w:t>9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 w:rsidR="002070D3"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 w:rsidR="001E2155"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предоставление </w:t>
      </w:r>
      <w:r w:rsidR="00093EF8"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интернет, </w:t>
      </w:r>
      <w:r w:rsidR="002070D3">
        <w:rPr>
          <w:rFonts w:ascii="Times New Roman" w:hAnsi="Times New Roman"/>
          <w:iCs/>
          <w:sz w:val="26"/>
          <w:szCs w:val="26"/>
          <w:lang w:eastAsia="ar-SA"/>
        </w:rPr>
        <w:t>вывоз ЖБО, вода</w:t>
      </w:r>
      <w:r w:rsidR="005B27E4"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на общую сумму </w:t>
      </w:r>
      <w:r w:rsidR="002070D3">
        <w:rPr>
          <w:rFonts w:ascii="Times New Roman" w:hAnsi="Times New Roman"/>
          <w:iCs/>
          <w:sz w:val="26"/>
          <w:szCs w:val="26"/>
          <w:lang w:eastAsia="ar-SA"/>
        </w:rPr>
        <w:t>235 747</w:t>
      </w:r>
      <w:r w:rsidR="008F381C" w:rsidRPr="002070D3">
        <w:rPr>
          <w:rFonts w:ascii="Times New Roman" w:hAnsi="Times New Roman"/>
          <w:iCs/>
          <w:sz w:val="26"/>
          <w:szCs w:val="26"/>
          <w:lang w:eastAsia="ar-SA"/>
        </w:rPr>
        <w:t>,</w:t>
      </w:r>
      <w:r w:rsidR="002070D3">
        <w:rPr>
          <w:rFonts w:ascii="Times New Roman" w:hAnsi="Times New Roman"/>
          <w:iCs/>
          <w:sz w:val="26"/>
          <w:szCs w:val="26"/>
          <w:lang w:eastAsia="ar-SA"/>
        </w:rPr>
        <w:t>4</w:t>
      </w:r>
      <w:r w:rsidR="008F381C" w:rsidRPr="002070D3">
        <w:rPr>
          <w:rFonts w:ascii="Times New Roman" w:hAnsi="Times New Roman"/>
          <w:iCs/>
          <w:sz w:val="26"/>
          <w:szCs w:val="26"/>
          <w:lang w:eastAsia="ar-SA"/>
        </w:rPr>
        <w:t>0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2070D3" w:rsidRDefault="002070D3" w:rsidP="002070D3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3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аренду бытовки металлической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57 096,76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2070D3" w:rsidRDefault="002070D3" w:rsidP="002070D3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6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приобретение бан</w:t>
      </w:r>
      <w:r w:rsidR="00FC5905">
        <w:rPr>
          <w:rFonts w:ascii="Times New Roman" w:hAnsi="Times New Roman"/>
          <w:iCs/>
          <w:sz w:val="26"/>
          <w:szCs w:val="26"/>
          <w:lang w:eastAsia="ar-SA"/>
        </w:rPr>
        <w:t>н</w:t>
      </w:r>
      <w:r>
        <w:rPr>
          <w:rFonts w:ascii="Times New Roman" w:hAnsi="Times New Roman"/>
          <w:iCs/>
          <w:sz w:val="26"/>
          <w:szCs w:val="26"/>
          <w:lang w:eastAsia="ar-SA"/>
        </w:rPr>
        <w:t>ер</w:t>
      </w:r>
      <w:r w:rsidR="00FC5905"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33 740,00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FC5905" w:rsidRPr="002070D3" w:rsidRDefault="00FC5905" w:rsidP="00FC590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33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приобретение грамот, медалей, призов, кубков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333 557,00</w:t>
      </w:r>
      <w:r w:rsidRPr="002070D3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FC5905" w:rsidRPr="00FC5905" w:rsidRDefault="00FC5905" w:rsidP="00FC590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2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1 договор на приобретение ГСМ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40</w:t>
      </w:r>
      <w:r w:rsidR="004578E0">
        <w:rPr>
          <w:rFonts w:ascii="Times New Roman" w:hAnsi="Times New Roman"/>
          <w:iCs/>
          <w:sz w:val="26"/>
          <w:szCs w:val="26"/>
          <w:lang w:eastAsia="ar-SA"/>
        </w:rPr>
        <w:t>1</w:t>
      </w:r>
      <w:r>
        <w:rPr>
          <w:rFonts w:ascii="Times New Roman" w:hAnsi="Times New Roman"/>
          <w:iCs/>
          <w:sz w:val="26"/>
          <w:szCs w:val="26"/>
          <w:lang w:eastAsia="ar-SA"/>
        </w:rPr>
        <w:t xml:space="preserve"> 662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FC5905" w:rsidRPr="00FC5905" w:rsidRDefault="00FC5905" w:rsidP="00FC590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>
        <w:rPr>
          <w:rFonts w:ascii="Times New Roman" w:hAnsi="Times New Roman"/>
          <w:iCs/>
          <w:sz w:val="26"/>
          <w:szCs w:val="26"/>
          <w:lang w:eastAsia="ar-SA"/>
        </w:rPr>
        <w:t>- 7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договоров на </w:t>
      </w:r>
      <w:r>
        <w:rPr>
          <w:rFonts w:ascii="Times New Roman" w:hAnsi="Times New Roman"/>
          <w:iCs/>
          <w:sz w:val="26"/>
          <w:szCs w:val="26"/>
          <w:lang w:eastAsia="ar-SA"/>
        </w:rPr>
        <w:t>оказание услуг по дератизации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129 923,4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0 рублей;</w:t>
      </w:r>
    </w:p>
    <w:p w:rsidR="00FC5905" w:rsidRPr="00FC5905" w:rsidRDefault="00FC5905" w:rsidP="00FC590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7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приобретение </w:t>
      </w:r>
      <w:r>
        <w:rPr>
          <w:rFonts w:ascii="Times New Roman" w:hAnsi="Times New Roman"/>
          <w:iCs/>
          <w:sz w:val="26"/>
          <w:szCs w:val="26"/>
          <w:lang w:eastAsia="ar-SA"/>
        </w:rPr>
        <w:t>запчастей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114 304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FC5905" w:rsidRPr="00FC5905" w:rsidRDefault="00FC5905" w:rsidP="00FC590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>
        <w:rPr>
          <w:rFonts w:ascii="Times New Roman" w:hAnsi="Times New Roman"/>
          <w:iCs/>
          <w:sz w:val="26"/>
          <w:szCs w:val="26"/>
          <w:lang w:eastAsia="ar-SA"/>
        </w:rPr>
        <w:t>- 3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проведение работ по испытанию и измерению на кабельных сетях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56 310,8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FC5905" w:rsidRPr="00FC5905" w:rsidRDefault="00FC5905" w:rsidP="00FC590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7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приобретение </w:t>
      </w:r>
      <w:r>
        <w:rPr>
          <w:rFonts w:ascii="Times New Roman" w:hAnsi="Times New Roman"/>
          <w:iCs/>
          <w:sz w:val="26"/>
          <w:szCs w:val="26"/>
          <w:lang w:eastAsia="ar-SA"/>
        </w:rPr>
        <w:t>канцтоваров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116 876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FC5905" w:rsidRPr="00FC5905" w:rsidRDefault="00FC5905" w:rsidP="00FC590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>
        <w:rPr>
          <w:rFonts w:ascii="Times New Roman" w:hAnsi="Times New Roman"/>
          <w:iCs/>
          <w:sz w:val="26"/>
          <w:szCs w:val="26"/>
          <w:lang w:eastAsia="ar-SA"/>
        </w:rPr>
        <w:t>- 4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оказание услуг по охране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229 654,66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FC5905" w:rsidRPr="00FC5905" w:rsidRDefault="00FC5905" w:rsidP="00FC590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>
        <w:rPr>
          <w:rFonts w:ascii="Times New Roman" w:hAnsi="Times New Roman"/>
          <w:iCs/>
          <w:sz w:val="26"/>
          <w:szCs w:val="26"/>
          <w:lang w:eastAsia="ar-SA"/>
        </w:rPr>
        <w:t>- 4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 xml:space="preserve">оказание услуг </w:t>
      </w:r>
      <w:proofErr w:type="spellStart"/>
      <w:r>
        <w:rPr>
          <w:rFonts w:ascii="Times New Roman" w:hAnsi="Times New Roman"/>
          <w:iCs/>
          <w:sz w:val="26"/>
          <w:szCs w:val="26"/>
          <w:lang w:eastAsia="ar-SA"/>
        </w:rPr>
        <w:t>предрейсового</w:t>
      </w:r>
      <w:proofErr w:type="spellEnd"/>
      <w:r>
        <w:rPr>
          <w:rFonts w:ascii="Times New Roman" w:hAnsi="Times New Roman"/>
          <w:iCs/>
          <w:sz w:val="26"/>
          <w:szCs w:val="26"/>
          <w:lang w:eastAsia="ar-SA"/>
        </w:rPr>
        <w:t xml:space="preserve"> медосмотра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32 480,00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932D8A" w:rsidRPr="00FC5905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>
        <w:rPr>
          <w:rFonts w:ascii="Times New Roman" w:hAnsi="Times New Roman"/>
          <w:iCs/>
          <w:sz w:val="26"/>
          <w:szCs w:val="26"/>
          <w:lang w:eastAsia="ar-SA"/>
        </w:rPr>
        <w:t>- 6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оказание услуг ТО пожарной сигнализации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161 800,00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932D8A" w:rsidRPr="00FC5905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>
        <w:rPr>
          <w:rFonts w:ascii="Times New Roman" w:hAnsi="Times New Roman"/>
          <w:iCs/>
          <w:sz w:val="26"/>
          <w:szCs w:val="26"/>
          <w:lang w:eastAsia="ar-SA"/>
        </w:rPr>
        <w:t>- 4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оказание услуг медосмотра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268 550,00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932D8A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4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приобретение </w:t>
      </w:r>
      <w:r>
        <w:rPr>
          <w:rFonts w:ascii="Times New Roman" w:hAnsi="Times New Roman"/>
          <w:iCs/>
          <w:sz w:val="26"/>
          <w:szCs w:val="26"/>
          <w:lang w:eastAsia="ar-SA"/>
        </w:rPr>
        <w:t>химии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58 209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932D8A" w:rsidRPr="00FC5905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8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приобретение </w:t>
      </w:r>
      <w:r>
        <w:rPr>
          <w:rFonts w:ascii="Times New Roman" w:hAnsi="Times New Roman"/>
          <w:iCs/>
          <w:sz w:val="26"/>
          <w:szCs w:val="26"/>
          <w:lang w:eastAsia="ar-SA"/>
        </w:rPr>
        <w:t>электротоваров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67 958,00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932D8A" w:rsidRPr="00FC5905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16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приобретение </w:t>
      </w:r>
      <w:r>
        <w:rPr>
          <w:rFonts w:ascii="Times New Roman" w:hAnsi="Times New Roman"/>
          <w:iCs/>
          <w:sz w:val="26"/>
          <w:szCs w:val="26"/>
          <w:lang w:eastAsia="ar-SA"/>
        </w:rPr>
        <w:t>стройматериалов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426 990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932D8A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1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 на </w:t>
      </w:r>
      <w:r>
        <w:rPr>
          <w:rFonts w:ascii="Times New Roman" w:hAnsi="Times New Roman"/>
          <w:iCs/>
          <w:sz w:val="26"/>
          <w:szCs w:val="26"/>
          <w:lang w:eastAsia="ar-SA"/>
        </w:rPr>
        <w:t>оказание услуг по стирке белья в ДЗЛ Огонек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142 880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932D8A" w:rsidRPr="00FC5905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7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приобретение </w:t>
      </w:r>
      <w:r>
        <w:rPr>
          <w:rFonts w:ascii="Times New Roman" w:hAnsi="Times New Roman"/>
          <w:iCs/>
          <w:sz w:val="26"/>
          <w:szCs w:val="26"/>
          <w:lang w:eastAsia="ar-SA"/>
        </w:rPr>
        <w:t>канцтоваров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116 876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932D8A" w:rsidRPr="00FC5905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3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проведение строительного контроля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89 995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932D8A" w:rsidRPr="00FC5905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6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приобретение </w:t>
      </w:r>
      <w:r>
        <w:rPr>
          <w:rFonts w:ascii="Times New Roman" w:hAnsi="Times New Roman"/>
          <w:iCs/>
          <w:sz w:val="26"/>
          <w:szCs w:val="26"/>
          <w:lang w:eastAsia="ar-SA"/>
        </w:rPr>
        <w:t>химических реагентов (СК Лидер)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218 881,68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932D8A" w:rsidRDefault="00932D8A" w:rsidP="00932D8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9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приобретение </w:t>
      </w:r>
      <w:proofErr w:type="spellStart"/>
      <w:r w:rsidR="008A0D17">
        <w:rPr>
          <w:rFonts w:ascii="Times New Roman" w:hAnsi="Times New Roman"/>
          <w:iCs/>
          <w:sz w:val="26"/>
          <w:szCs w:val="26"/>
          <w:lang w:eastAsia="ar-SA"/>
        </w:rPr>
        <w:t>хозтоваров</w:t>
      </w:r>
      <w:proofErr w:type="spellEnd"/>
      <w:r w:rsidR="008A0D17">
        <w:rPr>
          <w:rFonts w:ascii="Times New Roman" w:hAnsi="Times New Roman"/>
          <w:iCs/>
          <w:sz w:val="26"/>
          <w:szCs w:val="26"/>
          <w:lang w:eastAsia="ar-SA"/>
        </w:rPr>
        <w:t xml:space="preserve"> 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на общую сумму </w:t>
      </w:r>
      <w:r w:rsidR="008A0D17">
        <w:rPr>
          <w:rFonts w:ascii="Times New Roman" w:hAnsi="Times New Roman"/>
          <w:iCs/>
          <w:sz w:val="26"/>
          <w:szCs w:val="26"/>
          <w:lang w:eastAsia="ar-SA"/>
        </w:rPr>
        <w:t>93 857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8A0D17" w:rsidRPr="00FC5905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lastRenderedPageBreak/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20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приобретение основных средств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1 223 267,00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8A0D17" w:rsidRPr="00FC5905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7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приобретение спортивного оснащения (футбольное, теннисное)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350 290,00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8A0D17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8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ов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приобретение продуктов питания в ДЗЛ Огонек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777 839,60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8A0D17" w:rsidRPr="00FC5905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1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 xml:space="preserve"> 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на </w:t>
      </w:r>
      <w:r>
        <w:rPr>
          <w:rFonts w:ascii="Times New Roman" w:hAnsi="Times New Roman"/>
          <w:iCs/>
          <w:sz w:val="26"/>
          <w:szCs w:val="26"/>
          <w:lang w:eastAsia="ar-SA"/>
        </w:rPr>
        <w:t>поставку и монтаж теплообменника (СК Лидер)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285 000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8A0D17" w:rsidRPr="00FC5905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4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проведение работ по описанию охранных зон объекта культурного наследия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60 000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>,00 рублей;</w:t>
      </w:r>
    </w:p>
    <w:p w:rsidR="008A0D17" w:rsidRPr="00FC5905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2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ремонт кровли в ДЗЛ Огонек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565 732,00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8A0D17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2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>ремонт системы водоподготовки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137 100,00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8A0D17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2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</w:t>
      </w:r>
      <w:r>
        <w:rPr>
          <w:rFonts w:ascii="Times New Roman" w:hAnsi="Times New Roman"/>
          <w:iCs/>
          <w:sz w:val="26"/>
          <w:szCs w:val="26"/>
          <w:lang w:eastAsia="ar-SA"/>
        </w:rPr>
        <w:t>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</w:t>
      </w:r>
      <w:r>
        <w:rPr>
          <w:rFonts w:ascii="Times New Roman" w:hAnsi="Times New Roman"/>
          <w:iCs/>
          <w:sz w:val="26"/>
          <w:szCs w:val="26"/>
          <w:lang w:eastAsia="ar-SA"/>
        </w:rPr>
        <w:t xml:space="preserve">приобретение и монтаж </w:t>
      </w:r>
      <w:proofErr w:type="spellStart"/>
      <w:r>
        <w:rPr>
          <w:rFonts w:ascii="Times New Roman" w:hAnsi="Times New Roman"/>
          <w:iCs/>
          <w:sz w:val="26"/>
          <w:szCs w:val="26"/>
          <w:lang w:eastAsia="ar-SA"/>
        </w:rPr>
        <w:t>сплит</w:t>
      </w:r>
      <w:proofErr w:type="spellEnd"/>
      <w:r>
        <w:rPr>
          <w:rFonts w:ascii="Times New Roman" w:hAnsi="Times New Roman"/>
          <w:iCs/>
          <w:sz w:val="26"/>
          <w:szCs w:val="26"/>
          <w:lang w:eastAsia="ar-SA"/>
        </w:rPr>
        <w:t xml:space="preserve"> - системы в ДЗЛ Огонек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31 900,00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8A0D17" w:rsidRDefault="008A0D17" w:rsidP="008A0D17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1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 на </w:t>
      </w:r>
      <w:r>
        <w:rPr>
          <w:rFonts w:ascii="Times New Roman" w:hAnsi="Times New Roman"/>
          <w:iCs/>
          <w:sz w:val="26"/>
          <w:szCs w:val="26"/>
          <w:lang w:eastAsia="ar-SA"/>
        </w:rPr>
        <w:t>ремонт административного здания дома физкультур</w:t>
      </w:r>
      <w:r w:rsidR="001C0366">
        <w:rPr>
          <w:rFonts w:ascii="Times New Roman" w:hAnsi="Times New Roman"/>
          <w:iCs/>
          <w:sz w:val="26"/>
          <w:szCs w:val="26"/>
          <w:lang w:eastAsia="ar-SA"/>
        </w:rPr>
        <w:t>ы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 w:rsidR="001C0366">
        <w:rPr>
          <w:rFonts w:ascii="Times New Roman" w:hAnsi="Times New Roman"/>
          <w:iCs/>
          <w:sz w:val="26"/>
          <w:szCs w:val="26"/>
          <w:lang w:eastAsia="ar-SA"/>
        </w:rPr>
        <w:t>110 000</w:t>
      </w:r>
      <w:r>
        <w:rPr>
          <w:rFonts w:ascii="Times New Roman" w:hAnsi="Times New Roman"/>
          <w:iCs/>
          <w:sz w:val="26"/>
          <w:szCs w:val="26"/>
          <w:lang w:eastAsia="ar-SA"/>
        </w:rPr>
        <w:t>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1C0366" w:rsidRDefault="001C0366" w:rsidP="001C0366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1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 на </w:t>
      </w:r>
      <w:r>
        <w:rPr>
          <w:rFonts w:ascii="Times New Roman" w:hAnsi="Times New Roman"/>
          <w:iCs/>
          <w:sz w:val="26"/>
          <w:szCs w:val="26"/>
          <w:lang w:eastAsia="ar-SA"/>
        </w:rPr>
        <w:t>устройство напольного покрытия и замену дверей в доме физкультуры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237 891,32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1C0366" w:rsidRDefault="001C0366" w:rsidP="001C0366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1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 на </w:t>
      </w:r>
      <w:r>
        <w:rPr>
          <w:rFonts w:ascii="Times New Roman" w:hAnsi="Times New Roman"/>
          <w:iCs/>
          <w:sz w:val="26"/>
          <w:szCs w:val="26"/>
          <w:lang w:eastAsia="ar-SA"/>
        </w:rPr>
        <w:t xml:space="preserve">разработку сметной документации и внесение изменений в нее Стадион Старт 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150 340,00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1C0366" w:rsidRDefault="001C0366" w:rsidP="001C0366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1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 на </w:t>
      </w:r>
      <w:r>
        <w:rPr>
          <w:rFonts w:ascii="Times New Roman" w:hAnsi="Times New Roman"/>
          <w:iCs/>
          <w:sz w:val="26"/>
          <w:szCs w:val="26"/>
          <w:lang w:eastAsia="ar-SA"/>
        </w:rPr>
        <w:t>демонтаж оконных блоков СК Лидер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500 000,00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1C0366" w:rsidRDefault="001C0366" w:rsidP="001C0366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- </w:t>
      </w:r>
      <w:r>
        <w:rPr>
          <w:rFonts w:ascii="Times New Roman" w:hAnsi="Times New Roman"/>
          <w:iCs/>
          <w:sz w:val="26"/>
          <w:szCs w:val="26"/>
          <w:lang w:eastAsia="ar-SA"/>
        </w:rPr>
        <w:t>1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договор на </w:t>
      </w:r>
      <w:r>
        <w:rPr>
          <w:rFonts w:ascii="Times New Roman" w:hAnsi="Times New Roman"/>
          <w:iCs/>
          <w:sz w:val="26"/>
          <w:szCs w:val="26"/>
          <w:lang w:eastAsia="ar-SA"/>
        </w:rPr>
        <w:t>ремонт кровли шахматно-шашечного клуба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на общую сумму </w:t>
      </w:r>
      <w:r>
        <w:rPr>
          <w:rFonts w:ascii="Times New Roman" w:hAnsi="Times New Roman"/>
          <w:iCs/>
          <w:sz w:val="26"/>
          <w:szCs w:val="26"/>
          <w:lang w:eastAsia="ar-SA"/>
        </w:rPr>
        <w:t>349 875,81</w:t>
      </w:r>
      <w:r w:rsidRPr="00FC5905">
        <w:rPr>
          <w:rFonts w:ascii="Times New Roman" w:hAnsi="Times New Roman"/>
          <w:iCs/>
          <w:sz w:val="26"/>
          <w:szCs w:val="26"/>
          <w:lang w:eastAsia="ar-SA"/>
        </w:rPr>
        <w:t xml:space="preserve"> рублей;</w:t>
      </w:r>
    </w:p>
    <w:p w:rsidR="001314F7" w:rsidRPr="00F9179B" w:rsidRDefault="001314F7" w:rsidP="00CA71E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iCs/>
          <w:sz w:val="26"/>
          <w:szCs w:val="26"/>
          <w:lang w:eastAsia="ar-SA"/>
        </w:rPr>
      </w:pPr>
      <w:r w:rsidRPr="001C0366">
        <w:rPr>
          <w:rFonts w:ascii="Times New Roman" w:hAnsi="Times New Roman"/>
          <w:iCs/>
          <w:sz w:val="26"/>
          <w:szCs w:val="26"/>
          <w:lang w:eastAsia="ar-SA"/>
        </w:rPr>
        <w:t>-</w:t>
      </w:r>
      <w:r w:rsidR="001C0366">
        <w:rPr>
          <w:rFonts w:ascii="Times New Roman" w:hAnsi="Times New Roman"/>
          <w:iCs/>
          <w:sz w:val="26"/>
          <w:szCs w:val="26"/>
          <w:lang w:eastAsia="ar-SA"/>
        </w:rPr>
        <w:t xml:space="preserve"> 108</w:t>
      </w:r>
      <w:r w:rsidR="00000AF8" w:rsidRPr="001C0366">
        <w:rPr>
          <w:rFonts w:ascii="Times New Roman" w:hAnsi="Times New Roman"/>
          <w:iCs/>
          <w:sz w:val="26"/>
          <w:szCs w:val="26"/>
          <w:lang w:eastAsia="ar-SA"/>
        </w:rPr>
        <w:t xml:space="preserve"> договоров для нужд </w:t>
      </w:r>
      <w:r w:rsidR="001C0366">
        <w:rPr>
          <w:rFonts w:ascii="Times New Roman" w:hAnsi="Times New Roman"/>
          <w:iCs/>
          <w:sz w:val="26"/>
          <w:szCs w:val="26"/>
          <w:lang w:eastAsia="ar-SA"/>
        </w:rPr>
        <w:t>МУ МСЦ «Олимп»</w:t>
      </w:r>
      <w:r w:rsidR="00924DCA" w:rsidRPr="001C0366">
        <w:rPr>
          <w:rFonts w:ascii="Times New Roman" w:hAnsi="Times New Roman"/>
          <w:iCs/>
          <w:sz w:val="26"/>
          <w:szCs w:val="26"/>
          <w:lang w:eastAsia="ar-SA"/>
        </w:rPr>
        <w:t xml:space="preserve"> </w:t>
      </w:r>
      <w:r w:rsidRPr="001C0366">
        <w:rPr>
          <w:rFonts w:ascii="Times New Roman" w:hAnsi="Times New Roman"/>
          <w:iCs/>
          <w:sz w:val="26"/>
          <w:szCs w:val="26"/>
          <w:lang w:eastAsia="ar-SA"/>
        </w:rPr>
        <w:t xml:space="preserve">на общую сумму </w:t>
      </w:r>
      <w:r w:rsidR="001C0366">
        <w:rPr>
          <w:rFonts w:ascii="Times New Roman" w:hAnsi="Times New Roman"/>
          <w:iCs/>
          <w:sz w:val="26"/>
          <w:szCs w:val="26"/>
          <w:lang w:eastAsia="ar-SA"/>
        </w:rPr>
        <w:t>1 631 932,28</w:t>
      </w:r>
      <w:r w:rsidR="00F9179B" w:rsidRPr="001C0366">
        <w:rPr>
          <w:rFonts w:ascii="Times New Roman" w:hAnsi="Times New Roman"/>
          <w:iCs/>
          <w:sz w:val="26"/>
          <w:szCs w:val="26"/>
          <w:lang w:eastAsia="ar-SA"/>
        </w:rPr>
        <w:t xml:space="preserve"> рублей.</w:t>
      </w:r>
    </w:p>
    <w:p w:rsidR="00F9179B" w:rsidRDefault="00F9179B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E12290" w:rsidRDefault="00432E8C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По следующим договорам допущена переплата:</w:t>
      </w:r>
    </w:p>
    <w:p w:rsidR="00432E8C" w:rsidRPr="00EE64E4" w:rsidRDefault="00432E8C" w:rsidP="00432E8C">
      <w:pPr>
        <w:tabs>
          <w:tab w:val="left" w:pos="0"/>
        </w:tabs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-</w:t>
      </w:r>
      <w:r w:rsidRPr="00432E8C">
        <w:rPr>
          <w:rFonts w:ascii="Times New Roman" w:hAnsi="Times New Roman"/>
          <w:bCs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bCs/>
          <w:sz w:val="26"/>
          <w:szCs w:val="26"/>
          <w:lang w:eastAsia="ar-SA"/>
        </w:rPr>
        <w:t>Договор № 32 от 27.01.2020 г. с поставщиком ИП Гришин В. Г. на поставку ГСМ, сумма 41 950,00 рублей. Согласно предоставленного</w:t>
      </w:r>
      <w:r w:rsidRPr="00ED7342">
        <w:rPr>
          <w:rFonts w:ascii="Times New Roman" w:hAnsi="Times New Roman"/>
          <w:bCs/>
          <w:sz w:val="26"/>
          <w:szCs w:val="26"/>
          <w:lang w:eastAsia="ar-SA"/>
        </w:rPr>
        <w:t xml:space="preserve"> к проверке </w:t>
      </w:r>
      <w:r>
        <w:rPr>
          <w:rFonts w:ascii="Times New Roman" w:hAnsi="Times New Roman"/>
          <w:bCs/>
          <w:sz w:val="26"/>
          <w:szCs w:val="26"/>
          <w:lang w:eastAsia="ar-SA"/>
        </w:rPr>
        <w:t xml:space="preserve">реестра </w:t>
      </w:r>
      <w:r w:rsidRPr="00ED7342">
        <w:rPr>
          <w:rFonts w:ascii="Times New Roman" w:hAnsi="Times New Roman"/>
          <w:bCs/>
          <w:sz w:val="26"/>
          <w:szCs w:val="26"/>
          <w:lang w:eastAsia="ar-SA"/>
        </w:rPr>
        <w:t>платежны</w:t>
      </w:r>
      <w:r>
        <w:rPr>
          <w:rFonts w:ascii="Times New Roman" w:hAnsi="Times New Roman"/>
          <w:bCs/>
          <w:sz w:val="26"/>
          <w:szCs w:val="26"/>
          <w:lang w:eastAsia="ar-SA"/>
        </w:rPr>
        <w:t>х поручений оплата по вышеуказанному контракту составила – 42 950,00 рублей</w:t>
      </w:r>
      <w:r w:rsidRPr="00ED7342">
        <w:rPr>
          <w:rFonts w:ascii="Times New Roman" w:hAnsi="Times New Roman"/>
          <w:bCs/>
          <w:sz w:val="26"/>
          <w:szCs w:val="26"/>
          <w:lang w:eastAsia="ar-SA"/>
        </w:rPr>
        <w:t xml:space="preserve">, выявлена переплата: на сумму </w:t>
      </w:r>
      <w:r>
        <w:rPr>
          <w:rFonts w:ascii="Times New Roman" w:hAnsi="Times New Roman"/>
          <w:bCs/>
          <w:sz w:val="26"/>
          <w:szCs w:val="26"/>
          <w:lang w:eastAsia="ar-SA"/>
        </w:rPr>
        <w:t>1 000,00</w:t>
      </w:r>
      <w:r w:rsidRPr="00ED7342">
        <w:rPr>
          <w:rFonts w:ascii="Times New Roman" w:hAnsi="Times New Roman"/>
          <w:bCs/>
          <w:sz w:val="26"/>
          <w:szCs w:val="26"/>
          <w:lang w:eastAsia="ar-SA"/>
        </w:rPr>
        <w:t xml:space="preserve"> рублей, </w:t>
      </w:r>
      <w:r w:rsidRPr="00ED7342"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данные действия приводят к необоснованным расходованиям </w:t>
      </w:r>
      <w:r w:rsidR="000710E4">
        <w:rPr>
          <w:rFonts w:ascii="Times New Roman" w:hAnsi="Times New Roman"/>
          <w:b/>
          <w:bCs/>
          <w:i/>
          <w:sz w:val="26"/>
          <w:szCs w:val="26"/>
          <w:lang w:eastAsia="ar-SA"/>
        </w:rPr>
        <w:t>вне</w:t>
      </w:r>
      <w:r w:rsidRPr="00ED7342"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бюджетных средств. </w:t>
      </w:r>
      <w:r w:rsidR="00EE64E4" w:rsidRPr="00EE64E4">
        <w:rPr>
          <w:rFonts w:ascii="Times New Roman" w:hAnsi="Times New Roman"/>
          <w:bCs/>
          <w:sz w:val="26"/>
          <w:szCs w:val="26"/>
          <w:lang w:eastAsia="ar-SA"/>
        </w:rPr>
        <w:t xml:space="preserve">В ходе проверки предоставлено дополнительное соглашение №1 на увеличение суммы от 03.02.2020 г. </w:t>
      </w:r>
      <w:r w:rsidR="00EE64E4">
        <w:rPr>
          <w:rFonts w:ascii="Times New Roman" w:hAnsi="Times New Roman"/>
          <w:bCs/>
          <w:sz w:val="26"/>
          <w:szCs w:val="26"/>
          <w:lang w:eastAsia="ar-SA"/>
        </w:rPr>
        <w:t>на 1 000,00 рублей. Цена договора  составила 42 950,00 рублей. Данное нарушение и</w:t>
      </w:r>
      <w:r w:rsidR="00EE64E4" w:rsidRPr="00EE64E4">
        <w:rPr>
          <w:rFonts w:ascii="Times New Roman" w:hAnsi="Times New Roman"/>
          <w:bCs/>
          <w:sz w:val="26"/>
          <w:szCs w:val="26"/>
          <w:lang w:eastAsia="ar-SA"/>
        </w:rPr>
        <w:t>справлено в ходе проверки.</w:t>
      </w:r>
    </w:p>
    <w:p w:rsidR="00E12290" w:rsidRDefault="00E12290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5E1563" w:rsidRDefault="005E1563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МУ МСЦ «Олимп» заключили два договора на поставку и монтаж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сплит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  <w:lang w:eastAsia="ar-SA"/>
        </w:rPr>
        <w:t>–с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>истемы</w:t>
      </w:r>
      <w:r w:rsidR="00D660D7">
        <w:rPr>
          <w:rFonts w:ascii="Times New Roman" w:hAnsi="Times New Roman"/>
          <w:sz w:val="26"/>
          <w:szCs w:val="26"/>
          <w:lang w:eastAsia="ar-SA"/>
        </w:rPr>
        <w:t xml:space="preserve"> в ДЗЛ «Огонек» от 01.06.2021 г.</w:t>
      </w:r>
      <w:r>
        <w:rPr>
          <w:rFonts w:ascii="Times New Roman" w:hAnsi="Times New Roman"/>
          <w:sz w:val="26"/>
          <w:szCs w:val="26"/>
          <w:lang w:eastAsia="ar-SA"/>
        </w:rPr>
        <w:t xml:space="preserve"> с ИП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Дебердеевым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М. Д. </w:t>
      </w:r>
      <w:r w:rsidR="00D660D7">
        <w:rPr>
          <w:rFonts w:ascii="Times New Roman" w:hAnsi="Times New Roman"/>
          <w:sz w:val="26"/>
          <w:szCs w:val="26"/>
          <w:lang w:eastAsia="ar-SA"/>
        </w:rPr>
        <w:t xml:space="preserve"> на общую сумму 31 900,00 рублей, из них: </w:t>
      </w:r>
      <w:proofErr w:type="spellStart"/>
      <w:r w:rsidR="00D660D7">
        <w:rPr>
          <w:rFonts w:ascii="Times New Roman" w:hAnsi="Times New Roman"/>
          <w:sz w:val="26"/>
          <w:szCs w:val="26"/>
          <w:lang w:eastAsia="ar-SA"/>
        </w:rPr>
        <w:t>сплит-система</w:t>
      </w:r>
      <w:proofErr w:type="spellEnd"/>
      <w:r w:rsidR="00D660D7">
        <w:rPr>
          <w:rFonts w:ascii="Times New Roman" w:hAnsi="Times New Roman"/>
          <w:sz w:val="26"/>
          <w:szCs w:val="26"/>
          <w:lang w:eastAsia="ar-SA"/>
        </w:rPr>
        <w:t xml:space="preserve"> на сумму 23 300,00 рублей, монтаж </w:t>
      </w:r>
      <w:proofErr w:type="spellStart"/>
      <w:r w:rsidR="00D660D7">
        <w:rPr>
          <w:rFonts w:ascii="Times New Roman" w:hAnsi="Times New Roman"/>
          <w:sz w:val="26"/>
          <w:szCs w:val="26"/>
          <w:lang w:eastAsia="ar-SA"/>
        </w:rPr>
        <w:t>сплит-системы</w:t>
      </w:r>
      <w:proofErr w:type="spellEnd"/>
      <w:r w:rsidR="00D660D7">
        <w:rPr>
          <w:rFonts w:ascii="Times New Roman" w:hAnsi="Times New Roman"/>
          <w:sz w:val="26"/>
          <w:szCs w:val="26"/>
          <w:lang w:eastAsia="ar-SA"/>
        </w:rPr>
        <w:t xml:space="preserve"> на сумму 8 600,00 рублей.  </w:t>
      </w:r>
    </w:p>
    <w:p w:rsidR="005E1563" w:rsidRDefault="00001A48" w:rsidP="00F9179B">
      <w:pPr>
        <w:suppressAutoHyphens/>
        <w:autoSpaceDE w:val="0"/>
        <w:spacing w:after="0" w:line="240" w:lineRule="auto"/>
        <w:ind w:right="283" w:firstLine="567"/>
        <w:jc w:val="both"/>
        <w:rPr>
          <w:rStyle w:val="ad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В период </w:t>
      </w:r>
      <w:r w:rsidR="00F802FF">
        <w:rPr>
          <w:rFonts w:ascii="Times New Roman" w:hAnsi="Times New Roman"/>
          <w:sz w:val="26"/>
          <w:szCs w:val="26"/>
          <w:lang w:eastAsia="ar-SA"/>
        </w:rPr>
        <w:t xml:space="preserve">заключения договора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Дебердеев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Максим 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Дамирович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работал сторожем в </w:t>
      </w:r>
      <w:r>
        <w:rPr>
          <w:rStyle w:val="ad"/>
          <w:rFonts w:ascii="Times New Roman" w:hAnsi="Times New Roman" w:cs="Times New Roman"/>
          <w:b w:val="0"/>
          <w:sz w:val="26"/>
          <w:szCs w:val="26"/>
        </w:rPr>
        <w:t xml:space="preserve">Туристическом </w:t>
      </w:r>
      <w:proofErr w:type="spellStart"/>
      <w:proofErr w:type="gramStart"/>
      <w:r>
        <w:rPr>
          <w:rStyle w:val="ad"/>
          <w:rFonts w:ascii="Times New Roman" w:hAnsi="Times New Roman" w:cs="Times New Roman"/>
          <w:b w:val="0"/>
          <w:sz w:val="26"/>
          <w:szCs w:val="26"/>
        </w:rPr>
        <w:t>конно</w:t>
      </w:r>
      <w:proofErr w:type="spellEnd"/>
      <w:r>
        <w:rPr>
          <w:rStyle w:val="ad"/>
          <w:rFonts w:ascii="Times New Roman" w:hAnsi="Times New Roman" w:cs="Times New Roman"/>
          <w:b w:val="0"/>
          <w:sz w:val="26"/>
          <w:szCs w:val="26"/>
        </w:rPr>
        <w:t xml:space="preserve"> - спортивном</w:t>
      </w:r>
      <w:proofErr w:type="gramEnd"/>
      <w:r w:rsidRPr="00001A48">
        <w:rPr>
          <w:rStyle w:val="ad"/>
          <w:rFonts w:ascii="Times New Roman" w:hAnsi="Times New Roman" w:cs="Times New Roman"/>
          <w:b w:val="0"/>
          <w:sz w:val="26"/>
          <w:szCs w:val="26"/>
        </w:rPr>
        <w:t xml:space="preserve"> клуб</w:t>
      </w:r>
      <w:r>
        <w:rPr>
          <w:rStyle w:val="ad"/>
          <w:rFonts w:ascii="Times New Roman" w:hAnsi="Times New Roman" w:cs="Times New Roman"/>
          <w:b w:val="0"/>
          <w:sz w:val="26"/>
          <w:szCs w:val="26"/>
        </w:rPr>
        <w:t>е</w:t>
      </w:r>
      <w:r w:rsidRPr="00001A48">
        <w:rPr>
          <w:rStyle w:val="ad"/>
          <w:rFonts w:ascii="Times New Roman" w:hAnsi="Times New Roman" w:cs="Times New Roman"/>
          <w:b w:val="0"/>
          <w:sz w:val="26"/>
          <w:szCs w:val="26"/>
        </w:rPr>
        <w:t xml:space="preserve"> «Алтей»</w:t>
      </w:r>
      <w:r>
        <w:rPr>
          <w:rStyle w:val="ad"/>
          <w:rFonts w:ascii="Times New Roman" w:hAnsi="Times New Roman" w:cs="Times New Roman"/>
          <w:b w:val="0"/>
          <w:sz w:val="26"/>
          <w:szCs w:val="26"/>
        </w:rPr>
        <w:t>, во время отпуска основного сотрудника.</w:t>
      </w:r>
    </w:p>
    <w:p w:rsidR="00F802FF" w:rsidRDefault="00F802FF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2831D5" w:rsidRDefault="002831D5" w:rsidP="002831D5">
      <w:pPr>
        <w:suppressAutoHyphens/>
        <w:autoSpaceDE w:val="0"/>
        <w:spacing w:after="0" w:line="240" w:lineRule="auto"/>
        <w:ind w:left="-993" w:right="283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810375" cy="2647950"/>
            <wp:effectExtent l="19050" t="0" r="9525" b="0"/>
            <wp:docPr id="3" name="Рисунок 1" descr="C:\Users\марютина-мв\Desktop\ПРОВЕРКИ\Проверки 2021 год\6. Олимп по письму Главы\фото кондер\20210728_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ютина-мв\Desktop\ПРОВЕРКИ\Проверки 2021 год\6. Олимп по письму Главы\фото кондер\20210728_15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091" b="2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D5" w:rsidRDefault="002831D5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2831D5" w:rsidRDefault="002831D5" w:rsidP="002831D5">
      <w:pPr>
        <w:suppressAutoHyphens/>
        <w:autoSpaceDE w:val="0"/>
        <w:spacing w:after="0" w:line="240" w:lineRule="auto"/>
        <w:ind w:right="283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191125" cy="4945499"/>
            <wp:effectExtent l="0" t="114300" r="0" b="102751"/>
            <wp:docPr id="4" name="Рисунок 2" descr="C:\Users\марютина-мв\Desktop\ПРОВЕРКИ\Проверки 2021 год\6. Олимп по письму Главы\фото кондер\20210728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ютина-мв\Desktop\ПРОВЕРКИ\Проверки 2021 год\6. Олимп по письму Главы\фото кондер\20210728_15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125" cy="494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E5" w:rsidRDefault="003346E5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D167AA" w:rsidRDefault="00A66DE7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Проанализировав рыночные предложения на кондиционеры выявлено следующее: стоимость кондиционера марки </w:t>
      </w:r>
      <w:proofErr w:type="spellStart"/>
      <w:r>
        <w:rPr>
          <w:rFonts w:ascii="Times New Roman" w:hAnsi="Times New Roman"/>
          <w:sz w:val="26"/>
          <w:szCs w:val="26"/>
          <w:lang w:val="en-US" w:eastAsia="ar-SA"/>
        </w:rPr>
        <w:t>Dahatsu</w:t>
      </w:r>
      <w:proofErr w:type="spellEnd"/>
      <w:r w:rsidRPr="00A66DE7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val="en-US" w:eastAsia="ar-SA"/>
        </w:rPr>
        <w:t>DH</w:t>
      </w:r>
      <w:r w:rsidRPr="00A66DE7">
        <w:rPr>
          <w:rFonts w:ascii="Times New Roman" w:hAnsi="Times New Roman"/>
          <w:sz w:val="26"/>
          <w:szCs w:val="26"/>
          <w:lang w:eastAsia="ar-SA"/>
        </w:rPr>
        <w:t>-12</w:t>
      </w:r>
      <w:r>
        <w:rPr>
          <w:rFonts w:ascii="Times New Roman" w:hAnsi="Times New Roman"/>
          <w:sz w:val="26"/>
          <w:szCs w:val="26"/>
          <w:lang w:val="en-US" w:eastAsia="ar-SA"/>
        </w:rPr>
        <w:t>H</w:t>
      </w:r>
      <w:r w:rsidRPr="00A66DE7">
        <w:rPr>
          <w:rFonts w:ascii="Times New Roman" w:hAnsi="Times New Roman"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6"/>
          <w:szCs w:val="26"/>
          <w:lang w:eastAsia="ar-SA"/>
        </w:rPr>
        <w:t>на 35 м</w:t>
      </w:r>
      <w:proofErr w:type="gramStart"/>
      <w:r>
        <w:rPr>
          <w:rFonts w:ascii="Times New Roman" w:hAnsi="Times New Roman"/>
          <w:sz w:val="26"/>
          <w:szCs w:val="26"/>
          <w:lang w:eastAsia="ar-SA"/>
        </w:rPr>
        <w:t>2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 xml:space="preserve"> варьируется от 18 800,00 до 19 900,00 рублей. </w:t>
      </w:r>
      <w:r w:rsidR="00D167AA">
        <w:rPr>
          <w:rFonts w:ascii="Times New Roman" w:hAnsi="Times New Roman"/>
          <w:sz w:val="26"/>
          <w:szCs w:val="26"/>
          <w:lang w:eastAsia="ar-SA"/>
        </w:rPr>
        <w:t xml:space="preserve">В ДЗЛ Огонек поставлен идентичный кондиционер </w:t>
      </w:r>
      <w:r w:rsidR="00CE6A36">
        <w:rPr>
          <w:rFonts w:ascii="Times New Roman" w:hAnsi="Times New Roman"/>
          <w:sz w:val="26"/>
          <w:szCs w:val="26"/>
          <w:lang w:eastAsia="ar-SA"/>
        </w:rPr>
        <w:lastRenderedPageBreak/>
        <w:t>марки</w:t>
      </w:r>
      <w:r w:rsidR="00CE6A36" w:rsidRPr="00CE6A36">
        <w:rPr>
          <w:rFonts w:ascii="Times New Roman" w:hAnsi="Times New Roman"/>
          <w:sz w:val="26"/>
          <w:szCs w:val="26"/>
          <w:lang w:eastAsia="ar-SA"/>
        </w:rPr>
        <w:t xml:space="preserve"> </w:t>
      </w:r>
      <w:proofErr w:type="spellStart"/>
      <w:r w:rsidR="00CE6A36">
        <w:rPr>
          <w:rFonts w:ascii="Times New Roman" w:hAnsi="Times New Roman"/>
          <w:sz w:val="26"/>
          <w:szCs w:val="26"/>
          <w:lang w:val="en-US" w:eastAsia="ar-SA"/>
        </w:rPr>
        <w:t>Dahatsu</w:t>
      </w:r>
      <w:proofErr w:type="spellEnd"/>
      <w:r w:rsidR="00CE6A36" w:rsidRPr="00A66DE7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E6A36">
        <w:rPr>
          <w:rFonts w:ascii="Times New Roman" w:hAnsi="Times New Roman"/>
          <w:sz w:val="26"/>
          <w:szCs w:val="26"/>
          <w:lang w:val="en-US" w:eastAsia="ar-SA"/>
        </w:rPr>
        <w:t>GR</w:t>
      </w:r>
      <w:r w:rsidR="00CE6A36" w:rsidRPr="00A66DE7">
        <w:rPr>
          <w:rFonts w:ascii="Times New Roman" w:hAnsi="Times New Roman"/>
          <w:sz w:val="26"/>
          <w:szCs w:val="26"/>
          <w:lang w:eastAsia="ar-SA"/>
        </w:rPr>
        <w:t>-12</w:t>
      </w:r>
      <w:r w:rsidR="00CE6A36">
        <w:rPr>
          <w:rFonts w:ascii="Times New Roman" w:hAnsi="Times New Roman"/>
          <w:sz w:val="26"/>
          <w:szCs w:val="26"/>
          <w:lang w:val="en-US" w:eastAsia="ar-SA"/>
        </w:rPr>
        <w:t>H</w:t>
      </w:r>
      <w:r w:rsidR="00CE6A36" w:rsidRPr="00A66DE7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CE6A36">
        <w:rPr>
          <w:rFonts w:ascii="Times New Roman" w:hAnsi="Times New Roman"/>
          <w:sz w:val="26"/>
          <w:szCs w:val="26"/>
          <w:lang w:eastAsia="ar-SA"/>
        </w:rPr>
        <w:t>на 35 м</w:t>
      </w:r>
      <w:proofErr w:type="gramStart"/>
      <w:r w:rsidR="00CE6A36">
        <w:rPr>
          <w:rFonts w:ascii="Times New Roman" w:hAnsi="Times New Roman"/>
          <w:sz w:val="26"/>
          <w:szCs w:val="26"/>
          <w:lang w:eastAsia="ar-SA"/>
        </w:rPr>
        <w:t>2</w:t>
      </w:r>
      <w:proofErr w:type="gramEnd"/>
      <w:r w:rsidR="00CE6A36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D167AA">
        <w:rPr>
          <w:rFonts w:ascii="Times New Roman" w:hAnsi="Times New Roman"/>
          <w:sz w:val="26"/>
          <w:szCs w:val="26"/>
          <w:lang w:eastAsia="ar-SA"/>
        </w:rPr>
        <w:t>стоимостью 23 300,00 рублей</w:t>
      </w:r>
      <w:r w:rsidR="00CE6A36">
        <w:rPr>
          <w:rFonts w:ascii="Times New Roman" w:hAnsi="Times New Roman"/>
          <w:sz w:val="26"/>
          <w:szCs w:val="26"/>
          <w:lang w:eastAsia="ar-SA"/>
        </w:rPr>
        <w:t xml:space="preserve">. Товарная накладная, акт на выполнение работ на установку к проверке не </w:t>
      </w:r>
      <w:proofErr w:type="gramStart"/>
      <w:r w:rsidR="00CE6A36">
        <w:rPr>
          <w:rFonts w:ascii="Times New Roman" w:hAnsi="Times New Roman"/>
          <w:sz w:val="26"/>
          <w:szCs w:val="26"/>
          <w:lang w:eastAsia="ar-SA"/>
        </w:rPr>
        <w:t>представлены</w:t>
      </w:r>
      <w:proofErr w:type="gramEnd"/>
      <w:r w:rsidR="00CE6A36">
        <w:rPr>
          <w:rFonts w:ascii="Times New Roman" w:hAnsi="Times New Roman"/>
          <w:sz w:val="26"/>
          <w:szCs w:val="26"/>
          <w:lang w:eastAsia="ar-SA"/>
        </w:rPr>
        <w:t xml:space="preserve">. </w:t>
      </w:r>
    </w:p>
    <w:p w:rsidR="00CE6A36" w:rsidRPr="00CE6A36" w:rsidRDefault="00CE6A36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D167AA" w:rsidRPr="00A66DE7" w:rsidRDefault="00D167AA" w:rsidP="00D167AA">
      <w:pPr>
        <w:suppressAutoHyphens/>
        <w:autoSpaceDE w:val="0"/>
        <w:spacing w:after="0" w:line="240" w:lineRule="auto"/>
        <w:ind w:right="283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62650" cy="3000375"/>
            <wp:effectExtent l="19050" t="0" r="0" b="0"/>
            <wp:docPr id="5" name="Рисунок 1" descr="C:\Users\марютина-мв\Desktop\ПРОВЕРКИ\Проверки 2021 год\6. Олимп по письму Главы\КОНДИЦИО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ютина-мв\Desktop\ПРОВЕРКИ\Проверки 2021 год\6. Олимп по письму Главы\КОНДИЦИОНЕ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11" t="19346" r="15798" b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AA" w:rsidRDefault="00D167AA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F9179B" w:rsidRDefault="00F9179B" w:rsidP="00F9179B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1C0366">
        <w:rPr>
          <w:rFonts w:ascii="Times New Roman" w:hAnsi="Times New Roman"/>
          <w:sz w:val="26"/>
          <w:szCs w:val="26"/>
          <w:lang w:eastAsia="ar-SA"/>
        </w:rPr>
        <w:t>В ходе проведения проверки муниципальных контрактов (договоров) представленных к проверке, выявлено отсутствие обяз</w:t>
      </w:r>
      <w:r w:rsidR="001C0366">
        <w:rPr>
          <w:rFonts w:ascii="Times New Roman" w:hAnsi="Times New Roman"/>
          <w:sz w:val="26"/>
          <w:szCs w:val="26"/>
          <w:lang w:eastAsia="ar-SA"/>
        </w:rPr>
        <w:t>ательных условий контракта по 66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 договорам.</w:t>
      </w:r>
    </w:p>
    <w:p w:rsidR="00257EFD" w:rsidRDefault="00257EFD" w:rsidP="008332D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sz w:val="26"/>
          <w:szCs w:val="26"/>
          <w:highlight w:val="yellow"/>
          <w:lang w:eastAsia="ar-SA"/>
        </w:rPr>
      </w:pPr>
    </w:p>
    <w:p w:rsidR="00F32994" w:rsidRDefault="00F32994" w:rsidP="00CD36A3">
      <w:pPr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В ходе проведения проверки правильности оплаты муниципальных контрактов</w:t>
      </w:r>
      <w:r w:rsidR="00D95928">
        <w:rPr>
          <w:rFonts w:ascii="Times New Roman" w:hAnsi="Times New Roman"/>
          <w:bCs/>
          <w:sz w:val="26"/>
          <w:szCs w:val="26"/>
        </w:rPr>
        <w:t xml:space="preserve"> (договоров) выявлено следующее:</w:t>
      </w:r>
    </w:p>
    <w:p w:rsidR="004C73EE" w:rsidRPr="001C0366" w:rsidRDefault="004C73EE" w:rsidP="004C73EE">
      <w:pPr>
        <w:pStyle w:val="a9"/>
        <w:numPr>
          <w:ilvl w:val="0"/>
          <w:numId w:val="45"/>
        </w:numPr>
        <w:spacing w:after="0" w:line="240" w:lineRule="auto"/>
        <w:ind w:left="0" w:right="283" w:firstLine="567"/>
        <w:jc w:val="both"/>
        <w:rPr>
          <w:rFonts w:ascii="Times New Roman" w:hAnsi="Times New Roman"/>
          <w:bCs/>
          <w:sz w:val="26"/>
          <w:szCs w:val="26"/>
        </w:rPr>
      </w:pPr>
      <w:r w:rsidRPr="001C0366">
        <w:rPr>
          <w:rFonts w:ascii="Times New Roman" w:hAnsi="Times New Roman"/>
          <w:bCs/>
          <w:sz w:val="26"/>
          <w:szCs w:val="26"/>
        </w:rPr>
        <w:t xml:space="preserve">Договор № </w:t>
      </w:r>
      <w:r>
        <w:rPr>
          <w:rFonts w:ascii="Times New Roman" w:hAnsi="Times New Roman"/>
          <w:bCs/>
          <w:sz w:val="26"/>
          <w:szCs w:val="26"/>
        </w:rPr>
        <w:t>1</w:t>
      </w:r>
      <w:r w:rsidRPr="001C0366">
        <w:rPr>
          <w:rFonts w:ascii="Times New Roman" w:hAnsi="Times New Roman"/>
          <w:bCs/>
          <w:sz w:val="26"/>
          <w:szCs w:val="26"/>
        </w:rPr>
        <w:t>7 от 3</w:t>
      </w:r>
      <w:r>
        <w:rPr>
          <w:rFonts w:ascii="Times New Roman" w:hAnsi="Times New Roman"/>
          <w:bCs/>
          <w:sz w:val="26"/>
          <w:szCs w:val="26"/>
        </w:rPr>
        <w:t>0.01</w:t>
      </w:r>
      <w:r w:rsidRPr="001C0366">
        <w:rPr>
          <w:rFonts w:ascii="Times New Roman" w:hAnsi="Times New Roman"/>
          <w:bCs/>
          <w:sz w:val="26"/>
          <w:szCs w:val="26"/>
        </w:rPr>
        <w:t xml:space="preserve">.2020 г. заключен с поставщиком ООО </w:t>
      </w:r>
      <w:r>
        <w:rPr>
          <w:rFonts w:ascii="Times New Roman" w:hAnsi="Times New Roman"/>
          <w:bCs/>
          <w:sz w:val="26"/>
          <w:szCs w:val="26"/>
        </w:rPr>
        <w:t>«Клуб Эльдорадо»</w:t>
      </w:r>
      <w:r w:rsidRPr="001C0366">
        <w:rPr>
          <w:rFonts w:ascii="Times New Roman" w:hAnsi="Times New Roman"/>
          <w:bCs/>
          <w:sz w:val="26"/>
          <w:szCs w:val="26"/>
        </w:rPr>
        <w:t xml:space="preserve"> на </w:t>
      </w:r>
      <w:r>
        <w:rPr>
          <w:rFonts w:ascii="Times New Roman" w:hAnsi="Times New Roman"/>
          <w:bCs/>
          <w:sz w:val="26"/>
          <w:szCs w:val="26"/>
        </w:rPr>
        <w:t>горячее питания</w:t>
      </w:r>
      <w:r w:rsidRPr="001C0366">
        <w:rPr>
          <w:rFonts w:ascii="Times New Roman" w:hAnsi="Times New Roman"/>
          <w:bCs/>
          <w:sz w:val="26"/>
          <w:szCs w:val="26"/>
        </w:rPr>
        <w:t xml:space="preserve"> на сумму </w:t>
      </w:r>
      <w:r>
        <w:rPr>
          <w:rFonts w:ascii="Times New Roman" w:hAnsi="Times New Roman"/>
          <w:bCs/>
          <w:sz w:val="26"/>
          <w:szCs w:val="26"/>
        </w:rPr>
        <w:t>9 000</w:t>
      </w:r>
      <w:r w:rsidRPr="001C0366">
        <w:rPr>
          <w:rFonts w:ascii="Times New Roman" w:hAnsi="Times New Roman"/>
          <w:bCs/>
          <w:sz w:val="26"/>
          <w:szCs w:val="26"/>
        </w:rPr>
        <w:t>,00 рублей.</w:t>
      </w:r>
    </w:p>
    <w:p w:rsidR="004C73EE" w:rsidRPr="001C0366" w:rsidRDefault="004C73EE" w:rsidP="004C73EE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1C0366">
        <w:rPr>
          <w:rFonts w:ascii="Times New Roman" w:hAnsi="Times New Roman"/>
          <w:sz w:val="26"/>
          <w:szCs w:val="26"/>
          <w:lang w:eastAsia="ar-SA"/>
        </w:rPr>
        <w:t xml:space="preserve">По состоянию на </w:t>
      </w:r>
      <w:r>
        <w:rPr>
          <w:rFonts w:ascii="Times New Roman" w:hAnsi="Times New Roman"/>
          <w:sz w:val="26"/>
          <w:szCs w:val="26"/>
          <w:lang w:eastAsia="ar-SA"/>
        </w:rPr>
        <w:t>12</w:t>
      </w:r>
      <w:r w:rsidRPr="001C0366">
        <w:rPr>
          <w:rFonts w:ascii="Times New Roman" w:hAnsi="Times New Roman"/>
          <w:sz w:val="26"/>
          <w:szCs w:val="26"/>
          <w:lang w:eastAsia="ar-SA"/>
        </w:rPr>
        <w:t>.0</w:t>
      </w:r>
      <w:r>
        <w:rPr>
          <w:rFonts w:ascii="Times New Roman" w:hAnsi="Times New Roman"/>
          <w:sz w:val="26"/>
          <w:szCs w:val="26"/>
          <w:lang w:eastAsia="ar-SA"/>
        </w:rPr>
        <w:t>7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.2021 года оплата по договору, по данным реестра платежных поручений составляет – </w:t>
      </w:r>
      <w:r>
        <w:rPr>
          <w:rFonts w:ascii="Times New Roman" w:hAnsi="Times New Roman"/>
          <w:sz w:val="26"/>
          <w:szCs w:val="26"/>
          <w:lang w:eastAsia="ar-SA"/>
        </w:rPr>
        <w:t>9 000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,00 рублей.  </w:t>
      </w:r>
    </w:p>
    <w:p w:rsidR="004C73EE" w:rsidRPr="001C0366" w:rsidRDefault="004C73EE" w:rsidP="004C73E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Выявлено не исполнение заказчиком обязательств:</w:t>
      </w:r>
    </w:p>
    <w:p w:rsidR="004C73EE" w:rsidRPr="001C0366" w:rsidRDefault="004C73EE" w:rsidP="004C73E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-</w:t>
      </w:r>
      <w:r w:rsidRPr="001C0366">
        <w:rPr>
          <w:rFonts w:ascii="Times New Roman" w:hAnsi="Times New Roman" w:cs="Times New Roman"/>
          <w:sz w:val="26"/>
          <w:szCs w:val="26"/>
        </w:rPr>
        <w:t xml:space="preserve"> согласно пункту </w:t>
      </w:r>
      <w:r>
        <w:rPr>
          <w:rFonts w:ascii="Times New Roman" w:hAnsi="Times New Roman" w:cs="Times New Roman"/>
          <w:sz w:val="26"/>
          <w:szCs w:val="26"/>
        </w:rPr>
        <w:t>3.4</w:t>
      </w:r>
      <w:r w:rsidRPr="001C0366">
        <w:rPr>
          <w:rFonts w:ascii="Times New Roman" w:hAnsi="Times New Roman" w:cs="Times New Roman"/>
          <w:sz w:val="26"/>
          <w:szCs w:val="26"/>
        </w:rPr>
        <w:t xml:space="preserve"> вышеуказанного договора, где оговаривается, что оплата  производится в течени</w:t>
      </w:r>
      <w:proofErr w:type="gramStart"/>
      <w:r w:rsidRPr="001C0366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1C0366">
        <w:rPr>
          <w:rFonts w:ascii="Times New Roman" w:hAnsi="Times New Roman" w:cs="Times New Roman"/>
          <w:sz w:val="26"/>
          <w:szCs w:val="26"/>
        </w:rPr>
        <w:t xml:space="preserve"> 30 дней</w:t>
      </w:r>
      <w:r>
        <w:rPr>
          <w:rFonts w:ascii="Times New Roman" w:hAnsi="Times New Roman" w:cs="Times New Roman"/>
          <w:sz w:val="26"/>
          <w:szCs w:val="26"/>
        </w:rPr>
        <w:t xml:space="preserve"> с даты</w:t>
      </w:r>
      <w:r w:rsidRPr="001C0366">
        <w:rPr>
          <w:rFonts w:ascii="Times New Roman" w:hAnsi="Times New Roman" w:cs="Times New Roman"/>
          <w:sz w:val="26"/>
          <w:szCs w:val="26"/>
        </w:rPr>
        <w:t xml:space="preserve"> подписания сторонами акта прием</w:t>
      </w:r>
      <w:r>
        <w:rPr>
          <w:rFonts w:ascii="Times New Roman" w:hAnsi="Times New Roman" w:cs="Times New Roman"/>
          <w:sz w:val="26"/>
          <w:szCs w:val="26"/>
        </w:rPr>
        <w:t>ки</w:t>
      </w:r>
      <w:r w:rsidRPr="001C0366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оказанных услуг</w:t>
      </w:r>
      <w:r w:rsidRPr="001C0366">
        <w:rPr>
          <w:rFonts w:ascii="Times New Roman" w:hAnsi="Times New Roman" w:cs="Times New Roman"/>
          <w:sz w:val="26"/>
          <w:szCs w:val="26"/>
        </w:rPr>
        <w:t>.</w:t>
      </w:r>
    </w:p>
    <w:p w:rsidR="004C73EE" w:rsidRPr="001C0366" w:rsidRDefault="004C73EE" w:rsidP="004C73E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sz w:val="26"/>
          <w:szCs w:val="26"/>
        </w:rPr>
        <w:t xml:space="preserve">Акт  выполненных работ </w:t>
      </w:r>
      <w:r>
        <w:rPr>
          <w:rFonts w:ascii="Times New Roman" w:hAnsi="Times New Roman" w:cs="Times New Roman"/>
          <w:sz w:val="26"/>
          <w:szCs w:val="26"/>
        </w:rPr>
        <w:t xml:space="preserve">№ 45 </w:t>
      </w:r>
      <w:r w:rsidRPr="001C0366">
        <w:rPr>
          <w:rFonts w:ascii="Times New Roman" w:hAnsi="Times New Roman" w:cs="Times New Roman"/>
          <w:sz w:val="26"/>
          <w:szCs w:val="26"/>
        </w:rPr>
        <w:t>от 3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1C0366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1C0366">
        <w:rPr>
          <w:rFonts w:ascii="Times New Roman" w:hAnsi="Times New Roman" w:cs="Times New Roman"/>
          <w:sz w:val="26"/>
          <w:szCs w:val="26"/>
        </w:rPr>
        <w:t>.2020 г., однако оплата произведена 18.0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C0366">
        <w:rPr>
          <w:rFonts w:ascii="Times New Roman" w:hAnsi="Times New Roman" w:cs="Times New Roman"/>
          <w:sz w:val="26"/>
          <w:szCs w:val="26"/>
        </w:rPr>
        <w:t>.2020 г. (</w:t>
      </w:r>
      <w:proofErr w:type="spellStart"/>
      <w:proofErr w:type="gram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1357</w:t>
      </w:r>
      <w:r w:rsidRPr="001C0366">
        <w:rPr>
          <w:rFonts w:ascii="Times New Roman" w:hAnsi="Times New Roman" w:cs="Times New Roman"/>
          <w:sz w:val="26"/>
          <w:szCs w:val="26"/>
        </w:rPr>
        <w:t xml:space="preserve"> на сумму </w:t>
      </w:r>
      <w:r>
        <w:rPr>
          <w:rFonts w:ascii="Times New Roman" w:hAnsi="Times New Roman" w:cs="Times New Roman"/>
          <w:sz w:val="26"/>
          <w:szCs w:val="26"/>
        </w:rPr>
        <w:t>9 000,</w:t>
      </w:r>
      <w:r w:rsidRPr="001C0366">
        <w:rPr>
          <w:rFonts w:ascii="Times New Roman" w:hAnsi="Times New Roman" w:cs="Times New Roman"/>
          <w:sz w:val="26"/>
          <w:szCs w:val="26"/>
        </w:rPr>
        <w:t>00 рублей).</w:t>
      </w:r>
    </w:p>
    <w:p w:rsidR="004C73EE" w:rsidRPr="001C0366" w:rsidRDefault="004C73EE" w:rsidP="004C73E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sz w:val="26"/>
          <w:szCs w:val="26"/>
        </w:rPr>
        <w:t xml:space="preserve">Нарушение должностным лицом заказчика срока и порядка оплаты товаров (работ, услуг) при осуществлении закупок для обеспечения государственных и муниципальных нужд, в том числе неисполнение обязанности по обеспечению авансирования, предусмотренного государственным или муниципальным контрактом, </w:t>
      </w:r>
      <w:r w:rsidRPr="001C0366">
        <w:rPr>
          <w:rFonts w:ascii="Times New Roman" w:hAnsi="Times New Roman" w:cs="Times New Roman"/>
          <w:b/>
          <w:sz w:val="26"/>
          <w:szCs w:val="26"/>
        </w:rPr>
        <w:t xml:space="preserve">предусматривает признаки административного правонарушения </w:t>
      </w:r>
      <w:proofErr w:type="gramStart"/>
      <w:r w:rsidRPr="001C0366">
        <w:rPr>
          <w:rFonts w:ascii="Times New Roman" w:hAnsi="Times New Roman" w:cs="Times New Roman"/>
          <w:b/>
          <w:sz w:val="26"/>
          <w:szCs w:val="26"/>
        </w:rPr>
        <w:t>ч</w:t>
      </w:r>
      <w:proofErr w:type="gramEnd"/>
      <w:r w:rsidRPr="001C0366">
        <w:rPr>
          <w:rFonts w:ascii="Times New Roman" w:hAnsi="Times New Roman" w:cs="Times New Roman"/>
          <w:b/>
          <w:sz w:val="26"/>
          <w:szCs w:val="26"/>
        </w:rPr>
        <w:t xml:space="preserve">. 1, ст. 7.32.5 </w:t>
      </w:r>
      <w:proofErr w:type="spellStart"/>
      <w:r w:rsidRPr="001C0366">
        <w:rPr>
          <w:rFonts w:ascii="Times New Roman" w:hAnsi="Times New Roman" w:cs="Times New Roman"/>
          <w:b/>
          <w:sz w:val="26"/>
          <w:szCs w:val="26"/>
        </w:rPr>
        <w:t>КоАП</w:t>
      </w:r>
      <w:proofErr w:type="spellEnd"/>
      <w:r w:rsidRPr="001C0366">
        <w:rPr>
          <w:rFonts w:ascii="Times New Roman" w:hAnsi="Times New Roman" w:cs="Times New Roman"/>
          <w:b/>
          <w:sz w:val="26"/>
          <w:szCs w:val="26"/>
        </w:rPr>
        <w:t>.</w:t>
      </w:r>
    </w:p>
    <w:p w:rsidR="004C73EE" w:rsidRPr="001C0366" w:rsidRDefault="004C73EE" w:rsidP="004C73EE">
      <w:pPr>
        <w:pStyle w:val="a9"/>
        <w:numPr>
          <w:ilvl w:val="0"/>
          <w:numId w:val="45"/>
        </w:numPr>
        <w:spacing w:after="0" w:line="240" w:lineRule="auto"/>
        <w:ind w:left="0" w:right="283" w:firstLine="567"/>
        <w:jc w:val="both"/>
        <w:rPr>
          <w:rFonts w:ascii="Times New Roman" w:hAnsi="Times New Roman"/>
          <w:bCs/>
          <w:sz w:val="26"/>
          <w:szCs w:val="26"/>
        </w:rPr>
      </w:pPr>
      <w:r w:rsidRPr="001C0366">
        <w:rPr>
          <w:rFonts w:ascii="Times New Roman" w:hAnsi="Times New Roman"/>
          <w:bCs/>
          <w:sz w:val="26"/>
          <w:szCs w:val="26"/>
        </w:rPr>
        <w:t xml:space="preserve">Договор № </w:t>
      </w:r>
      <w:r w:rsidR="003D7DB5">
        <w:rPr>
          <w:rFonts w:ascii="Times New Roman" w:hAnsi="Times New Roman"/>
          <w:bCs/>
          <w:sz w:val="26"/>
          <w:szCs w:val="26"/>
        </w:rPr>
        <w:t>140</w:t>
      </w:r>
      <w:r w:rsidRPr="001C0366">
        <w:rPr>
          <w:rFonts w:ascii="Times New Roman" w:hAnsi="Times New Roman"/>
          <w:bCs/>
          <w:sz w:val="26"/>
          <w:szCs w:val="26"/>
        </w:rPr>
        <w:t xml:space="preserve"> от </w:t>
      </w:r>
      <w:r w:rsidR="003D7DB5">
        <w:rPr>
          <w:rFonts w:ascii="Times New Roman" w:hAnsi="Times New Roman"/>
          <w:bCs/>
          <w:sz w:val="26"/>
          <w:szCs w:val="26"/>
        </w:rPr>
        <w:t>14</w:t>
      </w:r>
      <w:r>
        <w:rPr>
          <w:rFonts w:ascii="Times New Roman" w:hAnsi="Times New Roman"/>
          <w:bCs/>
          <w:sz w:val="26"/>
          <w:szCs w:val="26"/>
        </w:rPr>
        <w:t>.0</w:t>
      </w:r>
      <w:r w:rsidR="003D7DB5">
        <w:rPr>
          <w:rFonts w:ascii="Times New Roman" w:hAnsi="Times New Roman"/>
          <w:bCs/>
          <w:sz w:val="26"/>
          <w:szCs w:val="26"/>
        </w:rPr>
        <w:t>4</w:t>
      </w:r>
      <w:r w:rsidRPr="001C0366">
        <w:rPr>
          <w:rFonts w:ascii="Times New Roman" w:hAnsi="Times New Roman"/>
          <w:bCs/>
          <w:sz w:val="26"/>
          <w:szCs w:val="26"/>
        </w:rPr>
        <w:t xml:space="preserve">.2020 г. заключен с поставщиком </w:t>
      </w:r>
      <w:r w:rsidR="003D7DB5">
        <w:rPr>
          <w:rFonts w:ascii="Times New Roman" w:hAnsi="Times New Roman"/>
          <w:bCs/>
          <w:sz w:val="26"/>
          <w:szCs w:val="26"/>
        </w:rPr>
        <w:t>ИП Катков Е. Н.</w:t>
      </w:r>
      <w:r w:rsidRPr="001C0366">
        <w:rPr>
          <w:rFonts w:ascii="Times New Roman" w:hAnsi="Times New Roman"/>
          <w:bCs/>
          <w:sz w:val="26"/>
          <w:szCs w:val="26"/>
        </w:rPr>
        <w:t xml:space="preserve"> на </w:t>
      </w:r>
      <w:r w:rsidR="003D7DB5">
        <w:rPr>
          <w:rFonts w:ascii="Times New Roman" w:hAnsi="Times New Roman"/>
          <w:bCs/>
          <w:sz w:val="26"/>
          <w:szCs w:val="26"/>
        </w:rPr>
        <w:t>приобретение запчастей</w:t>
      </w:r>
      <w:r w:rsidRPr="001C0366">
        <w:rPr>
          <w:rFonts w:ascii="Times New Roman" w:hAnsi="Times New Roman"/>
          <w:bCs/>
          <w:sz w:val="26"/>
          <w:szCs w:val="26"/>
        </w:rPr>
        <w:t xml:space="preserve"> на сумму </w:t>
      </w:r>
      <w:r w:rsidR="003D7DB5">
        <w:rPr>
          <w:rFonts w:ascii="Times New Roman" w:hAnsi="Times New Roman"/>
          <w:bCs/>
          <w:sz w:val="26"/>
          <w:szCs w:val="26"/>
        </w:rPr>
        <w:t>33 392</w:t>
      </w:r>
      <w:r w:rsidRPr="001C0366">
        <w:rPr>
          <w:rFonts w:ascii="Times New Roman" w:hAnsi="Times New Roman"/>
          <w:bCs/>
          <w:sz w:val="26"/>
          <w:szCs w:val="26"/>
        </w:rPr>
        <w:t>,00 рублей.</w:t>
      </w:r>
    </w:p>
    <w:p w:rsidR="004C73EE" w:rsidRPr="001C0366" w:rsidRDefault="004C73EE" w:rsidP="004C73EE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1C0366">
        <w:rPr>
          <w:rFonts w:ascii="Times New Roman" w:hAnsi="Times New Roman"/>
          <w:sz w:val="26"/>
          <w:szCs w:val="26"/>
          <w:lang w:eastAsia="ar-SA"/>
        </w:rPr>
        <w:t xml:space="preserve">По состоянию на </w:t>
      </w:r>
      <w:r>
        <w:rPr>
          <w:rFonts w:ascii="Times New Roman" w:hAnsi="Times New Roman"/>
          <w:sz w:val="26"/>
          <w:szCs w:val="26"/>
          <w:lang w:eastAsia="ar-SA"/>
        </w:rPr>
        <w:t>12</w:t>
      </w:r>
      <w:r w:rsidRPr="001C0366">
        <w:rPr>
          <w:rFonts w:ascii="Times New Roman" w:hAnsi="Times New Roman"/>
          <w:sz w:val="26"/>
          <w:szCs w:val="26"/>
          <w:lang w:eastAsia="ar-SA"/>
        </w:rPr>
        <w:t>.0</w:t>
      </w:r>
      <w:r>
        <w:rPr>
          <w:rFonts w:ascii="Times New Roman" w:hAnsi="Times New Roman"/>
          <w:sz w:val="26"/>
          <w:szCs w:val="26"/>
          <w:lang w:eastAsia="ar-SA"/>
        </w:rPr>
        <w:t>7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.2021 года оплата по договору, по данным реестра платежных поручений составляет – </w:t>
      </w:r>
      <w:r w:rsidR="003D7DB5">
        <w:rPr>
          <w:rFonts w:ascii="Times New Roman" w:hAnsi="Times New Roman"/>
          <w:sz w:val="26"/>
          <w:szCs w:val="26"/>
          <w:lang w:eastAsia="ar-SA"/>
        </w:rPr>
        <w:t>33 392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,00 рублей.  </w:t>
      </w:r>
    </w:p>
    <w:p w:rsidR="004C73EE" w:rsidRPr="001C0366" w:rsidRDefault="004C73EE" w:rsidP="004C73E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Выявлено не исполнение заказчиком обязательств:</w:t>
      </w:r>
    </w:p>
    <w:p w:rsidR="004C73EE" w:rsidRPr="001C0366" w:rsidRDefault="004C73EE" w:rsidP="004C73E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lastRenderedPageBreak/>
        <w:t>-</w:t>
      </w:r>
      <w:r w:rsidRPr="001C0366">
        <w:rPr>
          <w:rFonts w:ascii="Times New Roman" w:hAnsi="Times New Roman" w:cs="Times New Roman"/>
          <w:sz w:val="26"/>
          <w:szCs w:val="26"/>
        </w:rPr>
        <w:t xml:space="preserve"> согласно пункту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1C0366">
        <w:rPr>
          <w:rFonts w:ascii="Times New Roman" w:hAnsi="Times New Roman" w:cs="Times New Roman"/>
          <w:sz w:val="26"/>
          <w:szCs w:val="26"/>
        </w:rPr>
        <w:t xml:space="preserve"> вышеуказанного договора, где оговаривается, что оплата  производится </w:t>
      </w:r>
      <w:r w:rsidR="003D7DB5">
        <w:rPr>
          <w:rFonts w:ascii="Times New Roman" w:hAnsi="Times New Roman" w:cs="Times New Roman"/>
          <w:sz w:val="26"/>
          <w:szCs w:val="26"/>
        </w:rPr>
        <w:t>до 30.04.2020 г.</w:t>
      </w:r>
    </w:p>
    <w:p w:rsidR="004C73EE" w:rsidRPr="001C0366" w:rsidRDefault="003D7DB5" w:rsidP="004C73E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Счет</w:t>
      </w:r>
      <w:r w:rsidR="004C73EE" w:rsidRPr="001C0366">
        <w:rPr>
          <w:rFonts w:ascii="Times New Roman" w:hAnsi="Times New Roman" w:cs="Times New Roman"/>
          <w:sz w:val="26"/>
          <w:szCs w:val="26"/>
        </w:rPr>
        <w:t xml:space="preserve"> </w:t>
      </w:r>
      <w:r w:rsidR="004C73EE"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>1</w:t>
      </w:r>
      <w:r w:rsidR="004C73E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0</w:t>
      </w:r>
      <w:r w:rsidR="004C73EE">
        <w:rPr>
          <w:rFonts w:ascii="Times New Roman" w:hAnsi="Times New Roman" w:cs="Times New Roman"/>
          <w:sz w:val="26"/>
          <w:szCs w:val="26"/>
        </w:rPr>
        <w:t xml:space="preserve"> </w:t>
      </w:r>
      <w:r w:rsidR="004C73EE" w:rsidRPr="001C0366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14</w:t>
      </w:r>
      <w:r w:rsidR="004C73EE" w:rsidRPr="001C0366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4</w:t>
      </w:r>
      <w:r w:rsidR="004C73EE" w:rsidRPr="001C0366">
        <w:rPr>
          <w:rFonts w:ascii="Times New Roman" w:hAnsi="Times New Roman" w:cs="Times New Roman"/>
          <w:sz w:val="26"/>
          <w:szCs w:val="26"/>
        </w:rPr>
        <w:t xml:space="preserve">.2020 г., однако оплата произведена </w:t>
      </w:r>
      <w:r>
        <w:rPr>
          <w:rFonts w:ascii="Times New Roman" w:hAnsi="Times New Roman" w:cs="Times New Roman"/>
          <w:sz w:val="26"/>
          <w:szCs w:val="26"/>
        </w:rPr>
        <w:t>13</w:t>
      </w:r>
      <w:r w:rsidR="004C73EE" w:rsidRPr="001C0366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5</w:t>
      </w:r>
      <w:r w:rsidR="004C73EE" w:rsidRPr="001C0366">
        <w:rPr>
          <w:rFonts w:ascii="Times New Roman" w:hAnsi="Times New Roman" w:cs="Times New Roman"/>
          <w:sz w:val="26"/>
          <w:szCs w:val="26"/>
        </w:rPr>
        <w:t>.2020 г. (</w:t>
      </w:r>
      <w:proofErr w:type="spellStart"/>
      <w:proofErr w:type="gramStart"/>
      <w:r w:rsidR="004C73EE"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="004C73EE"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4C73EE"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="004C73EE"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 xml:space="preserve">2053, 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2054,</w:t>
      </w:r>
      <w:r w:rsidRPr="003D7D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2055</w:t>
      </w:r>
      <w:r w:rsidR="004C73EE" w:rsidRPr="001C0366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 xml:space="preserve">общую </w:t>
      </w:r>
      <w:r w:rsidR="004C73EE" w:rsidRPr="001C0366">
        <w:rPr>
          <w:rFonts w:ascii="Times New Roman" w:hAnsi="Times New Roman" w:cs="Times New Roman"/>
          <w:sz w:val="26"/>
          <w:szCs w:val="26"/>
        </w:rPr>
        <w:t xml:space="preserve">сумму </w:t>
      </w:r>
      <w:r>
        <w:rPr>
          <w:rFonts w:ascii="Times New Roman" w:hAnsi="Times New Roman" w:cs="Times New Roman"/>
          <w:sz w:val="26"/>
          <w:szCs w:val="26"/>
        </w:rPr>
        <w:t>33 392</w:t>
      </w:r>
      <w:r w:rsidR="004C73EE">
        <w:rPr>
          <w:rFonts w:ascii="Times New Roman" w:hAnsi="Times New Roman" w:cs="Times New Roman"/>
          <w:sz w:val="26"/>
          <w:szCs w:val="26"/>
        </w:rPr>
        <w:t>,</w:t>
      </w:r>
      <w:r w:rsidR="004C73EE" w:rsidRPr="001C0366">
        <w:rPr>
          <w:rFonts w:ascii="Times New Roman" w:hAnsi="Times New Roman" w:cs="Times New Roman"/>
          <w:sz w:val="26"/>
          <w:szCs w:val="26"/>
        </w:rPr>
        <w:t>00 рублей).</w:t>
      </w:r>
    </w:p>
    <w:p w:rsidR="004C73EE" w:rsidRPr="001C0366" w:rsidRDefault="004C73EE" w:rsidP="004C73E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sz w:val="26"/>
          <w:szCs w:val="26"/>
        </w:rPr>
        <w:t xml:space="preserve">Нарушение должностным лицом заказчика срока и порядка оплаты товаров (работ, услуг) при осуществлении закупок для обеспечения государственных и муниципальных нужд, в том числе неисполнение обязанности по обеспечению авансирования, предусмотренного государственным или муниципальным контрактом, </w:t>
      </w:r>
      <w:r w:rsidRPr="001C0366">
        <w:rPr>
          <w:rFonts w:ascii="Times New Roman" w:hAnsi="Times New Roman" w:cs="Times New Roman"/>
          <w:b/>
          <w:sz w:val="26"/>
          <w:szCs w:val="26"/>
        </w:rPr>
        <w:t xml:space="preserve">предусматривает признаки административного правонарушения </w:t>
      </w:r>
      <w:proofErr w:type="gramStart"/>
      <w:r w:rsidRPr="001C0366">
        <w:rPr>
          <w:rFonts w:ascii="Times New Roman" w:hAnsi="Times New Roman" w:cs="Times New Roman"/>
          <w:b/>
          <w:sz w:val="26"/>
          <w:szCs w:val="26"/>
        </w:rPr>
        <w:t>ч</w:t>
      </w:r>
      <w:proofErr w:type="gramEnd"/>
      <w:r w:rsidRPr="001C0366">
        <w:rPr>
          <w:rFonts w:ascii="Times New Roman" w:hAnsi="Times New Roman" w:cs="Times New Roman"/>
          <w:b/>
          <w:sz w:val="26"/>
          <w:szCs w:val="26"/>
        </w:rPr>
        <w:t xml:space="preserve">. 1, ст. 7.32.5 </w:t>
      </w:r>
      <w:proofErr w:type="spellStart"/>
      <w:r w:rsidRPr="001C0366">
        <w:rPr>
          <w:rFonts w:ascii="Times New Roman" w:hAnsi="Times New Roman" w:cs="Times New Roman"/>
          <w:b/>
          <w:sz w:val="26"/>
          <w:szCs w:val="26"/>
        </w:rPr>
        <w:t>КоАП</w:t>
      </w:r>
      <w:proofErr w:type="spellEnd"/>
      <w:r w:rsidRPr="001C0366">
        <w:rPr>
          <w:rFonts w:ascii="Times New Roman" w:hAnsi="Times New Roman" w:cs="Times New Roman"/>
          <w:b/>
          <w:sz w:val="26"/>
          <w:szCs w:val="26"/>
        </w:rPr>
        <w:t>.</w:t>
      </w:r>
    </w:p>
    <w:p w:rsidR="003D7DB5" w:rsidRPr="001C0366" w:rsidRDefault="003D7DB5" w:rsidP="003D7DB5">
      <w:pPr>
        <w:pStyle w:val="a9"/>
        <w:numPr>
          <w:ilvl w:val="0"/>
          <w:numId w:val="45"/>
        </w:numPr>
        <w:spacing w:after="0" w:line="240" w:lineRule="auto"/>
        <w:ind w:left="0" w:right="283" w:firstLine="567"/>
        <w:jc w:val="both"/>
        <w:rPr>
          <w:rFonts w:ascii="Times New Roman" w:hAnsi="Times New Roman"/>
          <w:bCs/>
          <w:sz w:val="26"/>
          <w:szCs w:val="26"/>
        </w:rPr>
      </w:pPr>
      <w:r w:rsidRPr="001C0366">
        <w:rPr>
          <w:rFonts w:ascii="Times New Roman" w:hAnsi="Times New Roman"/>
          <w:bCs/>
          <w:sz w:val="26"/>
          <w:szCs w:val="26"/>
        </w:rPr>
        <w:t xml:space="preserve">Договор № </w:t>
      </w:r>
      <w:r>
        <w:rPr>
          <w:rFonts w:ascii="Times New Roman" w:hAnsi="Times New Roman"/>
          <w:bCs/>
          <w:sz w:val="26"/>
          <w:szCs w:val="26"/>
        </w:rPr>
        <w:t>14</w:t>
      </w:r>
      <w:r w:rsidRPr="001C0366">
        <w:rPr>
          <w:rFonts w:ascii="Times New Roman" w:hAnsi="Times New Roman"/>
          <w:bCs/>
          <w:sz w:val="26"/>
          <w:szCs w:val="26"/>
        </w:rPr>
        <w:t xml:space="preserve"> от </w:t>
      </w:r>
      <w:r>
        <w:rPr>
          <w:rFonts w:ascii="Times New Roman" w:hAnsi="Times New Roman"/>
          <w:bCs/>
          <w:sz w:val="26"/>
          <w:szCs w:val="26"/>
        </w:rPr>
        <w:t>15.04</w:t>
      </w:r>
      <w:r w:rsidRPr="001C0366">
        <w:rPr>
          <w:rFonts w:ascii="Times New Roman" w:hAnsi="Times New Roman"/>
          <w:bCs/>
          <w:sz w:val="26"/>
          <w:szCs w:val="26"/>
        </w:rPr>
        <w:t xml:space="preserve">.2020 г. заключен с поставщиком </w:t>
      </w:r>
      <w:r>
        <w:rPr>
          <w:rFonts w:ascii="Times New Roman" w:hAnsi="Times New Roman"/>
          <w:bCs/>
          <w:sz w:val="26"/>
          <w:szCs w:val="26"/>
        </w:rPr>
        <w:t>ИП Хомякова Н. А.</w:t>
      </w:r>
      <w:r w:rsidRPr="001C0366">
        <w:rPr>
          <w:rFonts w:ascii="Times New Roman" w:hAnsi="Times New Roman"/>
          <w:bCs/>
          <w:sz w:val="26"/>
          <w:szCs w:val="26"/>
        </w:rPr>
        <w:t xml:space="preserve"> на </w:t>
      </w:r>
      <w:r>
        <w:rPr>
          <w:rFonts w:ascii="Times New Roman" w:hAnsi="Times New Roman"/>
          <w:bCs/>
          <w:sz w:val="26"/>
          <w:szCs w:val="26"/>
        </w:rPr>
        <w:t xml:space="preserve">приобретение </w:t>
      </w:r>
      <w:proofErr w:type="spellStart"/>
      <w:r>
        <w:rPr>
          <w:rFonts w:ascii="Times New Roman" w:hAnsi="Times New Roman"/>
          <w:bCs/>
          <w:sz w:val="26"/>
          <w:szCs w:val="26"/>
        </w:rPr>
        <w:t>шуруповерта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и лобзика</w:t>
      </w:r>
      <w:r w:rsidRPr="001C0366">
        <w:rPr>
          <w:rFonts w:ascii="Times New Roman" w:hAnsi="Times New Roman"/>
          <w:bCs/>
          <w:sz w:val="26"/>
          <w:szCs w:val="26"/>
        </w:rPr>
        <w:t xml:space="preserve"> на сумму </w:t>
      </w:r>
      <w:r>
        <w:rPr>
          <w:rFonts w:ascii="Times New Roman" w:hAnsi="Times New Roman"/>
          <w:bCs/>
          <w:sz w:val="26"/>
          <w:szCs w:val="26"/>
        </w:rPr>
        <w:t>6 200</w:t>
      </w:r>
      <w:r w:rsidRPr="001C0366">
        <w:rPr>
          <w:rFonts w:ascii="Times New Roman" w:hAnsi="Times New Roman"/>
          <w:bCs/>
          <w:sz w:val="26"/>
          <w:szCs w:val="26"/>
        </w:rPr>
        <w:t>,00 рублей.</w:t>
      </w:r>
    </w:p>
    <w:p w:rsidR="003D7DB5" w:rsidRPr="001C0366" w:rsidRDefault="003D7DB5" w:rsidP="003D7DB5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1C0366">
        <w:rPr>
          <w:rFonts w:ascii="Times New Roman" w:hAnsi="Times New Roman"/>
          <w:sz w:val="26"/>
          <w:szCs w:val="26"/>
          <w:lang w:eastAsia="ar-SA"/>
        </w:rPr>
        <w:t xml:space="preserve">По состоянию на </w:t>
      </w:r>
      <w:r>
        <w:rPr>
          <w:rFonts w:ascii="Times New Roman" w:hAnsi="Times New Roman"/>
          <w:sz w:val="26"/>
          <w:szCs w:val="26"/>
          <w:lang w:eastAsia="ar-SA"/>
        </w:rPr>
        <w:t>12</w:t>
      </w:r>
      <w:r w:rsidRPr="001C0366">
        <w:rPr>
          <w:rFonts w:ascii="Times New Roman" w:hAnsi="Times New Roman"/>
          <w:sz w:val="26"/>
          <w:szCs w:val="26"/>
          <w:lang w:eastAsia="ar-SA"/>
        </w:rPr>
        <w:t>.0</w:t>
      </w:r>
      <w:r>
        <w:rPr>
          <w:rFonts w:ascii="Times New Roman" w:hAnsi="Times New Roman"/>
          <w:sz w:val="26"/>
          <w:szCs w:val="26"/>
          <w:lang w:eastAsia="ar-SA"/>
        </w:rPr>
        <w:t>7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.2021 года оплата по договору, по данным реестра платежных поручений составляет – </w:t>
      </w:r>
      <w:r>
        <w:rPr>
          <w:rFonts w:ascii="Times New Roman" w:hAnsi="Times New Roman"/>
          <w:sz w:val="26"/>
          <w:szCs w:val="26"/>
          <w:lang w:eastAsia="ar-SA"/>
        </w:rPr>
        <w:t>6 200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,00 рублей.  </w:t>
      </w:r>
    </w:p>
    <w:p w:rsidR="003D7DB5" w:rsidRPr="001C0366" w:rsidRDefault="003D7DB5" w:rsidP="003D7DB5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Выявлено не исполнение заказчиком обязательств:</w:t>
      </w:r>
    </w:p>
    <w:p w:rsidR="003D7DB5" w:rsidRPr="001C0366" w:rsidRDefault="003D7DB5" w:rsidP="003D7DB5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-</w:t>
      </w:r>
      <w:r w:rsidRPr="001C0366">
        <w:rPr>
          <w:rFonts w:ascii="Times New Roman" w:hAnsi="Times New Roman" w:cs="Times New Roman"/>
          <w:sz w:val="26"/>
          <w:szCs w:val="26"/>
        </w:rPr>
        <w:t xml:space="preserve"> согласно пункту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1C0366">
        <w:rPr>
          <w:rFonts w:ascii="Times New Roman" w:hAnsi="Times New Roman" w:cs="Times New Roman"/>
          <w:sz w:val="26"/>
          <w:szCs w:val="26"/>
        </w:rPr>
        <w:t xml:space="preserve"> вышеуказанного договора, где оговаривается, что оплата  производится </w:t>
      </w:r>
      <w:r>
        <w:rPr>
          <w:rFonts w:ascii="Times New Roman" w:hAnsi="Times New Roman" w:cs="Times New Roman"/>
          <w:sz w:val="26"/>
          <w:szCs w:val="26"/>
        </w:rPr>
        <w:t>до 30.04.2020 г.</w:t>
      </w:r>
    </w:p>
    <w:p w:rsidR="003D7DB5" w:rsidRPr="001C0366" w:rsidRDefault="003D7DB5" w:rsidP="003D7DB5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Счет</w:t>
      </w:r>
      <w:r w:rsidRPr="001C03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№ 14 </w:t>
      </w:r>
      <w:r w:rsidRPr="001C0366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1C0366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1C0366">
        <w:rPr>
          <w:rFonts w:ascii="Times New Roman" w:hAnsi="Times New Roman" w:cs="Times New Roman"/>
          <w:sz w:val="26"/>
          <w:szCs w:val="26"/>
        </w:rPr>
        <w:t xml:space="preserve">.2020 г., однако оплата произведена </w:t>
      </w:r>
      <w:r>
        <w:rPr>
          <w:rFonts w:ascii="Times New Roman" w:hAnsi="Times New Roman" w:cs="Times New Roman"/>
          <w:sz w:val="26"/>
          <w:szCs w:val="26"/>
        </w:rPr>
        <w:t>13</w:t>
      </w:r>
      <w:r w:rsidRPr="001C0366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1C0366">
        <w:rPr>
          <w:rFonts w:ascii="Times New Roman" w:hAnsi="Times New Roman" w:cs="Times New Roman"/>
          <w:sz w:val="26"/>
          <w:szCs w:val="26"/>
        </w:rPr>
        <w:t>.2020 г. (</w:t>
      </w:r>
      <w:proofErr w:type="spellStart"/>
      <w:proofErr w:type="gram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2052</w:t>
      </w:r>
      <w:r w:rsidRPr="001C0366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 xml:space="preserve">общую </w:t>
      </w:r>
      <w:r w:rsidRPr="001C0366">
        <w:rPr>
          <w:rFonts w:ascii="Times New Roman" w:hAnsi="Times New Roman" w:cs="Times New Roman"/>
          <w:sz w:val="26"/>
          <w:szCs w:val="26"/>
        </w:rPr>
        <w:t xml:space="preserve">сумму </w:t>
      </w:r>
      <w:r>
        <w:rPr>
          <w:rFonts w:ascii="Times New Roman" w:hAnsi="Times New Roman" w:cs="Times New Roman"/>
          <w:sz w:val="26"/>
          <w:szCs w:val="26"/>
        </w:rPr>
        <w:t>6 200,</w:t>
      </w:r>
      <w:r w:rsidRPr="001C0366">
        <w:rPr>
          <w:rFonts w:ascii="Times New Roman" w:hAnsi="Times New Roman" w:cs="Times New Roman"/>
          <w:sz w:val="26"/>
          <w:szCs w:val="26"/>
        </w:rPr>
        <w:t>00 рублей).</w:t>
      </w:r>
    </w:p>
    <w:p w:rsidR="003D7DB5" w:rsidRPr="001C0366" w:rsidRDefault="003D7DB5" w:rsidP="003D7DB5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sz w:val="26"/>
          <w:szCs w:val="26"/>
        </w:rPr>
        <w:t xml:space="preserve">Нарушение должностным лицом заказчика срока и порядка оплаты товаров (работ, услуг) при осуществлении закупок для обеспечения государственных и муниципальных нужд, в том числе неисполнение обязанности по обеспечению авансирования, предусмотренного государственным или муниципальным контрактом, </w:t>
      </w:r>
      <w:r w:rsidRPr="001C0366">
        <w:rPr>
          <w:rFonts w:ascii="Times New Roman" w:hAnsi="Times New Roman" w:cs="Times New Roman"/>
          <w:b/>
          <w:sz w:val="26"/>
          <w:szCs w:val="26"/>
        </w:rPr>
        <w:t xml:space="preserve">предусматривает признаки административного правонарушения </w:t>
      </w:r>
      <w:proofErr w:type="gramStart"/>
      <w:r w:rsidRPr="001C0366">
        <w:rPr>
          <w:rFonts w:ascii="Times New Roman" w:hAnsi="Times New Roman" w:cs="Times New Roman"/>
          <w:b/>
          <w:sz w:val="26"/>
          <w:szCs w:val="26"/>
        </w:rPr>
        <w:t>ч</w:t>
      </w:r>
      <w:proofErr w:type="gramEnd"/>
      <w:r w:rsidRPr="001C0366">
        <w:rPr>
          <w:rFonts w:ascii="Times New Roman" w:hAnsi="Times New Roman" w:cs="Times New Roman"/>
          <w:b/>
          <w:sz w:val="26"/>
          <w:szCs w:val="26"/>
        </w:rPr>
        <w:t xml:space="preserve">. 1, ст. 7.32.5 </w:t>
      </w:r>
      <w:proofErr w:type="spellStart"/>
      <w:r w:rsidRPr="001C0366">
        <w:rPr>
          <w:rFonts w:ascii="Times New Roman" w:hAnsi="Times New Roman" w:cs="Times New Roman"/>
          <w:b/>
          <w:sz w:val="26"/>
          <w:szCs w:val="26"/>
        </w:rPr>
        <w:t>КоАП</w:t>
      </w:r>
      <w:proofErr w:type="spellEnd"/>
      <w:r w:rsidRPr="001C0366">
        <w:rPr>
          <w:rFonts w:ascii="Times New Roman" w:hAnsi="Times New Roman" w:cs="Times New Roman"/>
          <w:b/>
          <w:sz w:val="26"/>
          <w:szCs w:val="26"/>
        </w:rPr>
        <w:t>.</w:t>
      </w:r>
    </w:p>
    <w:p w:rsidR="00D11C8C" w:rsidRPr="001C0366" w:rsidRDefault="00D11C8C" w:rsidP="00D11C8C">
      <w:pPr>
        <w:pStyle w:val="a9"/>
        <w:numPr>
          <w:ilvl w:val="0"/>
          <w:numId w:val="45"/>
        </w:numPr>
        <w:spacing w:after="0" w:line="240" w:lineRule="auto"/>
        <w:ind w:left="0" w:right="283" w:firstLine="567"/>
        <w:jc w:val="both"/>
        <w:rPr>
          <w:rFonts w:ascii="Times New Roman" w:hAnsi="Times New Roman"/>
          <w:bCs/>
          <w:sz w:val="26"/>
          <w:szCs w:val="26"/>
        </w:rPr>
      </w:pPr>
      <w:r w:rsidRPr="001C0366">
        <w:rPr>
          <w:rFonts w:ascii="Times New Roman" w:hAnsi="Times New Roman"/>
          <w:bCs/>
          <w:sz w:val="26"/>
          <w:szCs w:val="26"/>
        </w:rPr>
        <w:t xml:space="preserve">Договор № </w:t>
      </w:r>
      <w:r>
        <w:rPr>
          <w:rFonts w:ascii="Times New Roman" w:hAnsi="Times New Roman"/>
          <w:bCs/>
          <w:sz w:val="26"/>
          <w:szCs w:val="26"/>
        </w:rPr>
        <w:t>210</w:t>
      </w:r>
      <w:r w:rsidRPr="001C0366">
        <w:rPr>
          <w:rFonts w:ascii="Times New Roman" w:hAnsi="Times New Roman"/>
          <w:bCs/>
          <w:sz w:val="26"/>
          <w:szCs w:val="26"/>
        </w:rPr>
        <w:t xml:space="preserve"> от </w:t>
      </w:r>
      <w:r>
        <w:rPr>
          <w:rFonts w:ascii="Times New Roman" w:hAnsi="Times New Roman"/>
          <w:bCs/>
          <w:sz w:val="26"/>
          <w:szCs w:val="26"/>
        </w:rPr>
        <w:t>01.06</w:t>
      </w:r>
      <w:r w:rsidRPr="001C0366">
        <w:rPr>
          <w:rFonts w:ascii="Times New Roman" w:hAnsi="Times New Roman"/>
          <w:bCs/>
          <w:sz w:val="26"/>
          <w:szCs w:val="26"/>
        </w:rPr>
        <w:t xml:space="preserve">.2020 г. заключен с поставщиком </w:t>
      </w:r>
      <w:r>
        <w:rPr>
          <w:rFonts w:ascii="Times New Roman" w:hAnsi="Times New Roman"/>
          <w:bCs/>
          <w:sz w:val="26"/>
          <w:szCs w:val="26"/>
        </w:rPr>
        <w:t>ИП Гришин В. Г.</w:t>
      </w:r>
      <w:r w:rsidRPr="001C0366">
        <w:rPr>
          <w:rFonts w:ascii="Times New Roman" w:hAnsi="Times New Roman"/>
          <w:bCs/>
          <w:sz w:val="26"/>
          <w:szCs w:val="26"/>
        </w:rPr>
        <w:t xml:space="preserve"> на </w:t>
      </w:r>
      <w:r w:rsidR="00C3078B">
        <w:rPr>
          <w:rFonts w:ascii="Times New Roman" w:hAnsi="Times New Roman"/>
          <w:bCs/>
          <w:sz w:val="26"/>
          <w:szCs w:val="26"/>
        </w:rPr>
        <w:t xml:space="preserve">поставку </w:t>
      </w:r>
      <w:proofErr w:type="gramStart"/>
      <w:r w:rsidR="00C3078B">
        <w:rPr>
          <w:rFonts w:ascii="Times New Roman" w:hAnsi="Times New Roman"/>
          <w:bCs/>
          <w:sz w:val="26"/>
          <w:szCs w:val="26"/>
        </w:rPr>
        <w:t>ГСМ</w:t>
      </w:r>
      <w:proofErr w:type="gramEnd"/>
      <w:r w:rsidRPr="001C0366">
        <w:rPr>
          <w:rFonts w:ascii="Times New Roman" w:hAnsi="Times New Roman"/>
          <w:bCs/>
          <w:sz w:val="26"/>
          <w:szCs w:val="26"/>
        </w:rPr>
        <w:t xml:space="preserve"> на сумму </w:t>
      </w:r>
      <w:r w:rsidR="00C3078B">
        <w:rPr>
          <w:rFonts w:ascii="Times New Roman" w:hAnsi="Times New Roman"/>
          <w:bCs/>
          <w:sz w:val="26"/>
          <w:szCs w:val="26"/>
        </w:rPr>
        <w:t>12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="00C3078B">
        <w:rPr>
          <w:rFonts w:ascii="Times New Roman" w:hAnsi="Times New Roman"/>
          <w:bCs/>
          <w:sz w:val="26"/>
          <w:szCs w:val="26"/>
        </w:rPr>
        <w:t>585</w:t>
      </w:r>
      <w:r w:rsidRPr="001C0366">
        <w:rPr>
          <w:rFonts w:ascii="Times New Roman" w:hAnsi="Times New Roman"/>
          <w:bCs/>
          <w:sz w:val="26"/>
          <w:szCs w:val="26"/>
        </w:rPr>
        <w:t>,00 рублей.</w:t>
      </w:r>
    </w:p>
    <w:p w:rsidR="00D11C8C" w:rsidRPr="001C0366" w:rsidRDefault="00D11C8C" w:rsidP="00D11C8C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1C0366">
        <w:rPr>
          <w:rFonts w:ascii="Times New Roman" w:hAnsi="Times New Roman"/>
          <w:sz w:val="26"/>
          <w:szCs w:val="26"/>
          <w:lang w:eastAsia="ar-SA"/>
        </w:rPr>
        <w:t xml:space="preserve">По состоянию на </w:t>
      </w:r>
      <w:r>
        <w:rPr>
          <w:rFonts w:ascii="Times New Roman" w:hAnsi="Times New Roman"/>
          <w:sz w:val="26"/>
          <w:szCs w:val="26"/>
          <w:lang w:eastAsia="ar-SA"/>
        </w:rPr>
        <w:t>12</w:t>
      </w:r>
      <w:r w:rsidRPr="001C0366">
        <w:rPr>
          <w:rFonts w:ascii="Times New Roman" w:hAnsi="Times New Roman"/>
          <w:sz w:val="26"/>
          <w:szCs w:val="26"/>
          <w:lang w:eastAsia="ar-SA"/>
        </w:rPr>
        <w:t>.0</w:t>
      </w:r>
      <w:r>
        <w:rPr>
          <w:rFonts w:ascii="Times New Roman" w:hAnsi="Times New Roman"/>
          <w:sz w:val="26"/>
          <w:szCs w:val="26"/>
          <w:lang w:eastAsia="ar-SA"/>
        </w:rPr>
        <w:t>7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.2021 года оплата по договору, по данным реестра платежных поручений составляет – </w:t>
      </w:r>
      <w:r w:rsidR="00C3078B">
        <w:rPr>
          <w:rFonts w:ascii="Times New Roman" w:hAnsi="Times New Roman"/>
          <w:sz w:val="26"/>
          <w:szCs w:val="26"/>
          <w:lang w:eastAsia="ar-SA"/>
        </w:rPr>
        <w:t>12 585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,00 рублей.  </w:t>
      </w:r>
    </w:p>
    <w:p w:rsidR="00D11C8C" w:rsidRPr="001C0366" w:rsidRDefault="00D11C8C" w:rsidP="00D11C8C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Выявлено не исполнение заказчиком обязательств:</w:t>
      </w:r>
    </w:p>
    <w:p w:rsidR="00D11C8C" w:rsidRPr="001C0366" w:rsidRDefault="00D11C8C" w:rsidP="00D11C8C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-</w:t>
      </w:r>
      <w:r w:rsidRPr="001C0366">
        <w:rPr>
          <w:rFonts w:ascii="Times New Roman" w:hAnsi="Times New Roman" w:cs="Times New Roman"/>
          <w:sz w:val="26"/>
          <w:szCs w:val="26"/>
        </w:rPr>
        <w:t xml:space="preserve"> согласно пункту </w:t>
      </w:r>
      <w:r w:rsidR="00C3078B">
        <w:rPr>
          <w:rFonts w:ascii="Times New Roman" w:hAnsi="Times New Roman" w:cs="Times New Roman"/>
          <w:sz w:val="26"/>
          <w:szCs w:val="26"/>
        </w:rPr>
        <w:t>1.2.5.</w:t>
      </w:r>
      <w:r w:rsidRPr="001C0366">
        <w:rPr>
          <w:rFonts w:ascii="Times New Roman" w:hAnsi="Times New Roman" w:cs="Times New Roman"/>
          <w:sz w:val="26"/>
          <w:szCs w:val="26"/>
        </w:rPr>
        <w:t xml:space="preserve"> вышеуказанного договора, где оговаривается, что оплата  производится </w:t>
      </w:r>
      <w:r w:rsidR="00C3078B">
        <w:rPr>
          <w:rFonts w:ascii="Times New Roman" w:hAnsi="Times New Roman" w:cs="Times New Roman"/>
          <w:sz w:val="26"/>
          <w:szCs w:val="26"/>
        </w:rPr>
        <w:t>в течени</w:t>
      </w:r>
      <w:proofErr w:type="gramStart"/>
      <w:r w:rsidR="00C3078B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C3078B">
        <w:rPr>
          <w:rFonts w:ascii="Times New Roman" w:hAnsi="Times New Roman" w:cs="Times New Roman"/>
          <w:sz w:val="26"/>
          <w:szCs w:val="26"/>
        </w:rPr>
        <w:t xml:space="preserve"> 2 календарных</w:t>
      </w:r>
      <w:r w:rsidRPr="001C0366">
        <w:rPr>
          <w:rFonts w:ascii="Times New Roman" w:hAnsi="Times New Roman" w:cs="Times New Roman"/>
          <w:sz w:val="26"/>
          <w:szCs w:val="26"/>
        </w:rPr>
        <w:t xml:space="preserve"> дней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="00C3078B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3078B">
        <w:rPr>
          <w:rFonts w:ascii="Times New Roman" w:hAnsi="Times New Roman" w:cs="Times New Roman"/>
          <w:sz w:val="26"/>
          <w:szCs w:val="26"/>
        </w:rPr>
        <w:t>дня</w:t>
      </w:r>
      <w:r w:rsidRPr="001C0366">
        <w:rPr>
          <w:rFonts w:ascii="Times New Roman" w:hAnsi="Times New Roman" w:cs="Times New Roman"/>
          <w:sz w:val="26"/>
          <w:szCs w:val="26"/>
        </w:rPr>
        <w:t xml:space="preserve"> </w:t>
      </w:r>
      <w:r w:rsidR="00C3078B">
        <w:rPr>
          <w:rFonts w:ascii="Times New Roman" w:hAnsi="Times New Roman" w:cs="Times New Roman"/>
          <w:sz w:val="26"/>
          <w:szCs w:val="26"/>
        </w:rPr>
        <w:t>предоставления универсального передаточного документа</w:t>
      </w:r>
      <w:r w:rsidRPr="001C0366">
        <w:rPr>
          <w:rFonts w:ascii="Times New Roman" w:hAnsi="Times New Roman" w:cs="Times New Roman"/>
          <w:sz w:val="26"/>
          <w:szCs w:val="26"/>
        </w:rPr>
        <w:t>.</w:t>
      </w:r>
    </w:p>
    <w:p w:rsidR="00D11C8C" w:rsidRPr="001C0366" w:rsidRDefault="00C3078B" w:rsidP="00D11C8C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Товарная накладная </w:t>
      </w:r>
      <w:r w:rsidR="00D11C8C"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>210</w:t>
      </w:r>
      <w:r w:rsidR="00D11C8C">
        <w:rPr>
          <w:rFonts w:ascii="Times New Roman" w:hAnsi="Times New Roman" w:cs="Times New Roman"/>
          <w:sz w:val="26"/>
          <w:szCs w:val="26"/>
        </w:rPr>
        <w:t xml:space="preserve"> </w:t>
      </w:r>
      <w:r w:rsidR="00D11C8C" w:rsidRPr="001C0366">
        <w:rPr>
          <w:rFonts w:ascii="Times New Roman" w:hAnsi="Times New Roman" w:cs="Times New Roman"/>
          <w:sz w:val="26"/>
          <w:szCs w:val="26"/>
        </w:rPr>
        <w:t xml:space="preserve">от </w:t>
      </w:r>
      <w:r w:rsidR="00D11C8C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1</w:t>
      </w:r>
      <w:r w:rsidR="00D11C8C" w:rsidRPr="001C0366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6</w:t>
      </w:r>
      <w:r w:rsidR="00D11C8C" w:rsidRPr="001C0366">
        <w:rPr>
          <w:rFonts w:ascii="Times New Roman" w:hAnsi="Times New Roman" w:cs="Times New Roman"/>
          <w:sz w:val="26"/>
          <w:szCs w:val="26"/>
        </w:rPr>
        <w:t xml:space="preserve">.2020 г., однако оплата произведена </w:t>
      </w:r>
      <w:r>
        <w:rPr>
          <w:rFonts w:ascii="Times New Roman" w:hAnsi="Times New Roman" w:cs="Times New Roman"/>
          <w:sz w:val="26"/>
          <w:szCs w:val="26"/>
        </w:rPr>
        <w:t>30.10</w:t>
      </w:r>
      <w:r w:rsidR="00D11C8C" w:rsidRPr="001C0366">
        <w:rPr>
          <w:rFonts w:ascii="Times New Roman" w:hAnsi="Times New Roman" w:cs="Times New Roman"/>
          <w:sz w:val="26"/>
          <w:szCs w:val="26"/>
        </w:rPr>
        <w:t>.2020 г.</w:t>
      </w:r>
      <w:r w:rsidRPr="00C3078B">
        <w:rPr>
          <w:rFonts w:ascii="Times New Roman" w:hAnsi="Times New Roman" w:cs="Times New Roman"/>
          <w:sz w:val="26"/>
          <w:szCs w:val="26"/>
        </w:rPr>
        <w:t xml:space="preserve"> </w:t>
      </w:r>
      <w:r w:rsidRPr="001C0366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3238</w:t>
      </w:r>
      <w:r w:rsidRPr="001C0366">
        <w:rPr>
          <w:rFonts w:ascii="Times New Roman" w:hAnsi="Times New Roman" w:cs="Times New Roman"/>
          <w:sz w:val="26"/>
          <w:szCs w:val="26"/>
        </w:rPr>
        <w:t xml:space="preserve"> на сумму </w:t>
      </w:r>
      <w:r>
        <w:rPr>
          <w:rFonts w:ascii="Times New Roman" w:hAnsi="Times New Roman" w:cs="Times New Roman"/>
          <w:sz w:val="26"/>
          <w:szCs w:val="26"/>
        </w:rPr>
        <w:t>5 000,</w:t>
      </w:r>
      <w:r w:rsidRPr="001C0366">
        <w:rPr>
          <w:rFonts w:ascii="Times New Roman" w:hAnsi="Times New Roman" w:cs="Times New Roman"/>
          <w:sz w:val="26"/>
          <w:szCs w:val="26"/>
        </w:rPr>
        <w:t>00 рублей)</w:t>
      </w:r>
      <w:r>
        <w:rPr>
          <w:rFonts w:ascii="Times New Roman" w:hAnsi="Times New Roman" w:cs="Times New Roman"/>
          <w:sz w:val="26"/>
          <w:szCs w:val="26"/>
        </w:rPr>
        <w:t xml:space="preserve"> и 11.11.2020 г.</w:t>
      </w:r>
      <w:r w:rsidR="00D11C8C" w:rsidRPr="001C036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D11C8C"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="00D11C8C"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D11C8C"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="00D11C8C"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51</w:t>
      </w:r>
      <w:r w:rsidR="00D11C8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0</w:t>
      </w:r>
      <w:r w:rsidR="00D11C8C" w:rsidRPr="001C0366">
        <w:rPr>
          <w:rFonts w:ascii="Times New Roman" w:hAnsi="Times New Roman" w:cs="Times New Roman"/>
          <w:sz w:val="26"/>
          <w:szCs w:val="26"/>
        </w:rPr>
        <w:t xml:space="preserve"> на сумму </w:t>
      </w:r>
      <w:r>
        <w:rPr>
          <w:rFonts w:ascii="Times New Roman" w:hAnsi="Times New Roman" w:cs="Times New Roman"/>
          <w:sz w:val="26"/>
          <w:szCs w:val="26"/>
        </w:rPr>
        <w:t>7 585</w:t>
      </w:r>
      <w:r w:rsidR="00D11C8C">
        <w:rPr>
          <w:rFonts w:ascii="Times New Roman" w:hAnsi="Times New Roman" w:cs="Times New Roman"/>
          <w:sz w:val="26"/>
          <w:szCs w:val="26"/>
        </w:rPr>
        <w:t>,</w:t>
      </w:r>
      <w:r w:rsidR="00D11C8C" w:rsidRPr="001C0366">
        <w:rPr>
          <w:rFonts w:ascii="Times New Roman" w:hAnsi="Times New Roman" w:cs="Times New Roman"/>
          <w:sz w:val="26"/>
          <w:szCs w:val="26"/>
        </w:rPr>
        <w:t>00 рублей).</w:t>
      </w:r>
    </w:p>
    <w:p w:rsidR="00D11C8C" w:rsidRPr="001C0366" w:rsidRDefault="00D11C8C" w:rsidP="00D11C8C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sz w:val="26"/>
          <w:szCs w:val="26"/>
        </w:rPr>
        <w:t xml:space="preserve">Нарушение должностным лицом заказчика срока и порядка оплаты товаров (работ, услуг) при осуществлении закупок для обеспечения государственных и муниципальных нужд, в том числе неисполнение обязанности по обеспечению авансирования, предусмотренного государственным или муниципальным контрактом, </w:t>
      </w:r>
      <w:r w:rsidRPr="001C0366">
        <w:rPr>
          <w:rFonts w:ascii="Times New Roman" w:hAnsi="Times New Roman" w:cs="Times New Roman"/>
          <w:b/>
          <w:sz w:val="26"/>
          <w:szCs w:val="26"/>
        </w:rPr>
        <w:t xml:space="preserve">предусматривает признаки административного правонарушения </w:t>
      </w:r>
      <w:proofErr w:type="gramStart"/>
      <w:r w:rsidRPr="001C0366">
        <w:rPr>
          <w:rFonts w:ascii="Times New Roman" w:hAnsi="Times New Roman" w:cs="Times New Roman"/>
          <w:b/>
          <w:sz w:val="26"/>
          <w:szCs w:val="26"/>
        </w:rPr>
        <w:t>ч</w:t>
      </w:r>
      <w:proofErr w:type="gramEnd"/>
      <w:r w:rsidRPr="001C0366">
        <w:rPr>
          <w:rFonts w:ascii="Times New Roman" w:hAnsi="Times New Roman" w:cs="Times New Roman"/>
          <w:b/>
          <w:sz w:val="26"/>
          <w:szCs w:val="26"/>
        </w:rPr>
        <w:t xml:space="preserve">. 1, ст. 7.32.5 </w:t>
      </w:r>
      <w:proofErr w:type="spellStart"/>
      <w:r w:rsidRPr="001C0366">
        <w:rPr>
          <w:rFonts w:ascii="Times New Roman" w:hAnsi="Times New Roman" w:cs="Times New Roman"/>
          <w:b/>
          <w:sz w:val="26"/>
          <w:szCs w:val="26"/>
        </w:rPr>
        <w:t>КоАП</w:t>
      </w:r>
      <w:proofErr w:type="spellEnd"/>
      <w:r w:rsidRPr="001C0366">
        <w:rPr>
          <w:rFonts w:ascii="Times New Roman" w:hAnsi="Times New Roman" w:cs="Times New Roman"/>
          <w:b/>
          <w:sz w:val="26"/>
          <w:szCs w:val="26"/>
        </w:rPr>
        <w:t>.</w:t>
      </w:r>
    </w:p>
    <w:p w:rsidR="00C73718" w:rsidRPr="001C0366" w:rsidRDefault="00C73718" w:rsidP="00C73718">
      <w:pPr>
        <w:pStyle w:val="a9"/>
        <w:numPr>
          <w:ilvl w:val="0"/>
          <w:numId w:val="45"/>
        </w:numPr>
        <w:spacing w:after="0" w:line="240" w:lineRule="auto"/>
        <w:ind w:left="0" w:right="283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Договор</w:t>
      </w:r>
      <w:r w:rsidRPr="001C0366">
        <w:rPr>
          <w:rFonts w:ascii="Times New Roman" w:hAnsi="Times New Roman"/>
          <w:bCs/>
          <w:sz w:val="26"/>
          <w:szCs w:val="26"/>
        </w:rPr>
        <w:t xml:space="preserve"> № </w:t>
      </w:r>
      <w:r>
        <w:rPr>
          <w:rFonts w:ascii="Times New Roman" w:hAnsi="Times New Roman"/>
          <w:bCs/>
          <w:sz w:val="26"/>
          <w:szCs w:val="26"/>
        </w:rPr>
        <w:t>21/1</w:t>
      </w:r>
      <w:r w:rsidRPr="001C0366">
        <w:rPr>
          <w:rFonts w:ascii="Times New Roman" w:hAnsi="Times New Roman"/>
          <w:bCs/>
          <w:sz w:val="26"/>
          <w:szCs w:val="26"/>
        </w:rPr>
        <w:t xml:space="preserve"> от </w:t>
      </w:r>
      <w:r>
        <w:rPr>
          <w:rFonts w:ascii="Times New Roman" w:hAnsi="Times New Roman"/>
          <w:bCs/>
          <w:sz w:val="26"/>
          <w:szCs w:val="26"/>
        </w:rPr>
        <w:t>03.02</w:t>
      </w:r>
      <w:r w:rsidRPr="001C0366">
        <w:rPr>
          <w:rFonts w:ascii="Times New Roman" w:hAnsi="Times New Roman"/>
          <w:bCs/>
          <w:sz w:val="26"/>
          <w:szCs w:val="26"/>
        </w:rPr>
        <w:t xml:space="preserve">.2020 г. заключен с поставщиком </w:t>
      </w:r>
      <w:r>
        <w:rPr>
          <w:rFonts w:ascii="Times New Roman" w:hAnsi="Times New Roman"/>
          <w:bCs/>
          <w:sz w:val="26"/>
          <w:szCs w:val="26"/>
        </w:rPr>
        <w:t xml:space="preserve">ГУП Саратовской области «Концессия» на разработку отчета 2-ТП (отходы) </w:t>
      </w:r>
      <w:r w:rsidRPr="001C0366">
        <w:rPr>
          <w:rFonts w:ascii="Times New Roman" w:hAnsi="Times New Roman"/>
          <w:bCs/>
          <w:sz w:val="26"/>
          <w:szCs w:val="26"/>
        </w:rPr>
        <w:t xml:space="preserve">на сумму </w:t>
      </w:r>
      <w:r>
        <w:rPr>
          <w:rFonts w:ascii="Times New Roman" w:hAnsi="Times New Roman"/>
          <w:bCs/>
          <w:sz w:val="26"/>
          <w:szCs w:val="26"/>
        </w:rPr>
        <w:t>1 200</w:t>
      </w:r>
      <w:r w:rsidRPr="001C0366">
        <w:rPr>
          <w:rFonts w:ascii="Times New Roman" w:hAnsi="Times New Roman"/>
          <w:bCs/>
          <w:sz w:val="26"/>
          <w:szCs w:val="26"/>
        </w:rPr>
        <w:t>,00 рублей.</w:t>
      </w:r>
    </w:p>
    <w:p w:rsidR="00C73718" w:rsidRPr="001C0366" w:rsidRDefault="00C73718" w:rsidP="00C73718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1C0366">
        <w:rPr>
          <w:rFonts w:ascii="Times New Roman" w:hAnsi="Times New Roman"/>
          <w:sz w:val="26"/>
          <w:szCs w:val="26"/>
          <w:lang w:eastAsia="ar-SA"/>
        </w:rPr>
        <w:t xml:space="preserve">По состоянию на </w:t>
      </w:r>
      <w:r>
        <w:rPr>
          <w:rFonts w:ascii="Times New Roman" w:hAnsi="Times New Roman"/>
          <w:sz w:val="26"/>
          <w:szCs w:val="26"/>
          <w:lang w:eastAsia="ar-SA"/>
        </w:rPr>
        <w:t>12</w:t>
      </w:r>
      <w:r w:rsidRPr="001C0366">
        <w:rPr>
          <w:rFonts w:ascii="Times New Roman" w:hAnsi="Times New Roman"/>
          <w:sz w:val="26"/>
          <w:szCs w:val="26"/>
          <w:lang w:eastAsia="ar-SA"/>
        </w:rPr>
        <w:t>.0</w:t>
      </w:r>
      <w:r>
        <w:rPr>
          <w:rFonts w:ascii="Times New Roman" w:hAnsi="Times New Roman"/>
          <w:sz w:val="26"/>
          <w:szCs w:val="26"/>
          <w:lang w:eastAsia="ar-SA"/>
        </w:rPr>
        <w:t>7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.2021 года оплата по договору, по данным реестра платежных поручений составляет – </w:t>
      </w:r>
      <w:r>
        <w:rPr>
          <w:rFonts w:ascii="Times New Roman" w:hAnsi="Times New Roman"/>
          <w:sz w:val="26"/>
          <w:szCs w:val="26"/>
          <w:lang w:eastAsia="ar-SA"/>
        </w:rPr>
        <w:t>1 200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,00 рублей.  </w:t>
      </w:r>
    </w:p>
    <w:p w:rsidR="00C73718" w:rsidRPr="001C0366" w:rsidRDefault="00C73718" w:rsidP="00C73718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lastRenderedPageBreak/>
        <w:t>Выявлено не исполнение заказчиком обязательств:</w:t>
      </w:r>
    </w:p>
    <w:p w:rsidR="00C73718" w:rsidRPr="001C0366" w:rsidRDefault="00C73718" w:rsidP="00C73718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-</w:t>
      </w:r>
      <w:r w:rsidRPr="001C0366">
        <w:rPr>
          <w:rFonts w:ascii="Times New Roman" w:hAnsi="Times New Roman" w:cs="Times New Roman"/>
          <w:sz w:val="26"/>
          <w:szCs w:val="26"/>
        </w:rPr>
        <w:t xml:space="preserve"> согласно пункту </w:t>
      </w:r>
      <w:r>
        <w:rPr>
          <w:rFonts w:ascii="Times New Roman" w:hAnsi="Times New Roman" w:cs="Times New Roman"/>
          <w:sz w:val="26"/>
          <w:szCs w:val="26"/>
        </w:rPr>
        <w:t>2.2.</w:t>
      </w:r>
      <w:r w:rsidRPr="001C0366">
        <w:rPr>
          <w:rFonts w:ascii="Times New Roman" w:hAnsi="Times New Roman" w:cs="Times New Roman"/>
          <w:sz w:val="26"/>
          <w:szCs w:val="26"/>
        </w:rPr>
        <w:t xml:space="preserve"> вышеуказанного договора, где оговаривается, что оплата  производится в </w:t>
      </w:r>
      <w:r>
        <w:rPr>
          <w:rFonts w:ascii="Times New Roman" w:hAnsi="Times New Roman" w:cs="Times New Roman"/>
          <w:sz w:val="26"/>
          <w:szCs w:val="26"/>
        </w:rPr>
        <w:t>течени</w:t>
      </w:r>
      <w:proofErr w:type="gramStart"/>
      <w:r>
        <w:rPr>
          <w:rFonts w:ascii="Times New Roman" w:hAnsi="Times New Roman" w:cs="Times New Roman"/>
          <w:sz w:val="26"/>
          <w:szCs w:val="26"/>
        </w:rPr>
        <w:t>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1</w:t>
      </w:r>
      <w:r w:rsidRPr="001C0366">
        <w:rPr>
          <w:rFonts w:ascii="Times New Roman" w:hAnsi="Times New Roman" w:cs="Times New Roman"/>
          <w:sz w:val="26"/>
          <w:szCs w:val="26"/>
        </w:rPr>
        <w:t xml:space="preserve">0 </w:t>
      </w:r>
      <w:r>
        <w:rPr>
          <w:rFonts w:ascii="Times New Roman" w:hAnsi="Times New Roman" w:cs="Times New Roman"/>
          <w:sz w:val="26"/>
          <w:szCs w:val="26"/>
        </w:rPr>
        <w:t xml:space="preserve">банковских </w:t>
      </w:r>
      <w:r w:rsidRPr="001C0366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с момента выставления счета.</w:t>
      </w:r>
    </w:p>
    <w:p w:rsidR="00C73718" w:rsidRPr="001C0366" w:rsidRDefault="00C73718" w:rsidP="00C73718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АКТ № 190 </w:t>
      </w:r>
      <w:r w:rsidRPr="001C0366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19</w:t>
      </w:r>
      <w:r w:rsidRPr="001C0366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1C0366">
        <w:rPr>
          <w:rFonts w:ascii="Times New Roman" w:hAnsi="Times New Roman" w:cs="Times New Roman"/>
          <w:sz w:val="26"/>
          <w:szCs w:val="26"/>
        </w:rPr>
        <w:t>.2020</w:t>
      </w:r>
      <w:r>
        <w:rPr>
          <w:rFonts w:ascii="Times New Roman" w:hAnsi="Times New Roman" w:cs="Times New Roman"/>
          <w:sz w:val="26"/>
          <w:szCs w:val="26"/>
        </w:rPr>
        <w:t xml:space="preserve"> г., однако оплата произведена 29</w:t>
      </w:r>
      <w:r w:rsidRPr="001C036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1C0366">
        <w:rPr>
          <w:rFonts w:ascii="Times New Roman" w:hAnsi="Times New Roman" w:cs="Times New Roman"/>
          <w:sz w:val="26"/>
          <w:szCs w:val="26"/>
        </w:rPr>
        <w:t>.2020 г. (</w:t>
      </w:r>
      <w:proofErr w:type="spellStart"/>
      <w:proofErr w:type="gram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6193</w:t>
      </w:r>
      <w:r w:rsidRPr="001C0366">
        <w:rPr>
          <w:rFonts w:ascii="Times New Roman" w:hAnsi="Times New Roman" w:cs="Times New Roman"/>
          <w:sz w:val="26"/>
          <w:szCs w:val="26"/>
        </w:rPr>
        <w:t xml:space="preserve"> на сумму </w:t>
      </w:r>
      <w:r>
        <w:rPr>
          <w:rFonts w:ascii="Times New Roman" w:hAnsi="Times New Roman" w:cs="Times New Roman"/>
          <w:sz w:val="26"/>
          <w:szCs w:val="26"/>
        </w:rPr>
        <w:t>69,59</w:t>
      </w:r>
      <w:r w:rsidRPr="001C0366">
        <w:rPr>
          <w:rFonts w:ascii="Times New Roman" w:hAnsi="Times New Roman" w:cs="Times New Roman"/>
          <w:sz w:val="26"/>
          <w:szCs w:val="26"/>
        </w:rPr>
        <w:t xml:space="preserve"> рублей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1C0366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1C0366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6194</w:t>
      </w:r>
      <w:r w:rsidRPr="001C0366">
        <w:rPr>
          <w:rFonts w:ascii="Times New Roman" w:hAnsi="Times New Roman" w:cs="Times New Roman"/>
          <w:sz w:val="26"/>
          <w:szCs w:val="26"/>
        </w:rPr>
        <w:t xml:space="preserve"> на сумму </w:t>
      </w:r>
      <w:r>
        <w:rPr>
          <w:rFonts w:ascii="Times New Roman" w:hAnsi="Times New Roman" w:cs="Times New Roman"/>
          <w:sz w:val="26"/>
          <w:szCs w:val="26"/>
        </w:rPr>
        <w:t>1 130,41</w:t>
      </w:r>
      <w:r w:rsidRPr="001C0366">
        <w:rPr>
          <w:rFonts w:ascii="Times New Roman" w:hAnsi="Times New Roman" w:cs="Times New Roman"/>
          <w:sz w:val="26"/>
          <w:szCs w:val="26"/>
        </w:rPr>
        <w:t xml:space="preserve"> рублей).</w:t>
      </w:r>
    </w:p>
    <w:p w:rsidR="00C73718" w:rsidRPr="001C0366" w:rsidRDefault="00C73718" w:rsidP="00C73718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sz w:val="26"/>
          <w:szCs w:val="26"/>
        </w:rPr>
        <w:t xml:space="preserve">Нарушение должностным лицом заказчика срока и порядка оплаты товаров (работ, услуг) при осуществлении закупок для обеспечения государственных и муниципальных нужд, в том числе неисполнение обязанности по обеспечению авансирования, предусмотренного государственным или муниципальным контрактом, </w:t>
      </w:r>
      <w:r w:rsidRPr="001C0366">
        <w:rPr>
          <w:rFonts w:ascii="Times New Roman" w:hAnsi="Times New Roman" w:cs="Times New Roman"/>
          <w:b/>
          <w:sz w:val="26"/>
          <w:szCs w:val="26"/>
        </w:rPr>
        <w:t xml:space="preserve">предусматривает признаки административного правонарушения </w:t>
      </w:r>
      <w:proofErr w:type="gramStart"/>
      <w:r w:rsidRPr="001C0366">
        <w:rPr>
          <w:rFonts w:ascii="Times New Roman" w:hAnsi="Times New Roman" w:cs="Times New Roman"/>
          <w:b/>
          <w:sz w:val="26"/>
          <w:szCs w:val="26"/>
        </w:rPr>
        <w:t>ч</w:t>
      </w:r>
      <w:proofErr w:type="gramEnd"/>
      <w:r w:rsidRPr="001C0366">
        <w:rPr>
          <w:rFonts w:ascii="Times New Roman" w:hAnsi="Times New Roman" w:cs="Times New Roman"/>
          <w:b/>
          <w:sz w:val="26"/>
          <w:szCs w:val="26"/>
        </w:rPr>
        <w:t xml:space="preserve">. 1, ст. 7.32.5 </w:t>
      </w:r>
      <w:proofErr w:type="spellStart"/>
      <w:r w:rsidRPr="001C0366">
        <w:rPr>
          <w:rFonts w:ascii="Times New Roman" w:hAnsi="Times New Roman" w:cs="Times New Roman"/>
          <w:b/>
          <w:sz w:val="26"/>
          <w:szCs w:val="26"/>
        </w:rPr>
        <w:t>КоАП</w:t>
      </w:r>
      <w:proofErr w:type="spellEnd"/>
      <w:r w:rsidRPr="001C0366">
        <w:rPr>
          <w:rFonts w:ascii="Times New Roman" w:hAnsi="Times New Roman" w:cs="Times New Roman"/>
          <w:b/>
          <w:sz w:val="26"/>
          <w:szCs w:val="26"/>
        </w:rPr>
        <w:t>.</w:t>
      </w:r>
    </w:p>
    <w:p w:rsidR="00F02033" w:rsidRPr="001C0366" w:rsidRDefault="00F02033" w:rsidP="00F02033">
      <w:pPr>
        <w:pStyle w:val="a9"/>
        <w:numPr>
          <w:ilvl w:val="0"/>
          <w:numId w:val="45"/>
        </w:numPr>
        <w:spacing w:after="0" w:line="240" w:lineRule="auto"/>
        <w:ind w:left="0" w:right="283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Контракт</w:t>
      </w:r>
      <w:r w:rsidRPr="001C0366">
        <w:rPr>
          <w:rFonts w:ascii="Times New Roman" w:hAnsi="Times New Roman"/>
          <w:bCs/>
          <w:sz w:val="26"/>
          <w:szCs w:val="26"/>
        </w:rPr>
        <w:t xml:space="preserve"> № </w:t>
      </w:r>
      <w:r>
        <w:rPr>
          <w:rFonts w:ascii="Times New Roman" w:hAnsi="Times New Roman"/>
          <w:bCs/>
          <w:sz w:val="26"/>
          <w:szCs w:val="26"/>
        </w:rPr>
        <w:t>69</w:t>
      </w:r>
      <w:r w:rsidRPr="001C0366">
        <w:rPr>
          <w:rFonts w:ascii="Times New Roman" w:hAnsi="Times New Roman"/>
          <w:bCs/>
          <w:sz w:val="26"/>
          <w:szCs w:val="26"/>
        </w:rPr>
        <w:t xml:space="preserve"> от </w:t>
      </w:r>
      <w:r>
        <w:rPr>
          <w:rFonts w:ascii="Times New Roman" w:hAnsi="Times New Roman"/>
          <w:bCs/>
          <w:sz w:val="26"/>
          <w:szCs w:val="26"/>
        </w:rPr>
        <w:t>20.05</w:t>
      </w:r>
      <w:r w:rsidRPr="001C0366">
        <w:rPr>
          <w:rFonts w:ascii="Times New Roman" w:hAnsi="Times New Roman"/>
          <w:bCs/>
          <w:sz w:val="26"/>
          <w:szCs w:val="26"/>
        </w:rPr>
        <w:t>.202</w:t>
      </w:r>
      <w:r>
        <w:rPr>
          <w:rFonts w:ascii="Times New Roman" w:hAnsi="Times New Roman"/>
          <w:bCs/>
          <w:sz w:val="26"/>
          <w:szCs w:val="26"/>
        </w:rPr>
        <w:t>1</w:t>
      </w:r>
      <w:r w:rsidRPr="001C0366">
        <w:rPr>
          <w:rFonts w:ascii="Times New Roman" w:hAnsi="Times New Roman"/>
          <w:bCs/>
          <w:sz w:val="26"/>
          <w:szCs w:val="26"/>
        </w:rPr>
        <w:t xml:space="preserve"> г. заключен с поставщиком </w:t>
      </w:r>
      <w:r>
        <w:rPr>
          <w:rFonts w:ascii="Times New Roman" w:hAnsi="Times New Roman"/>
          <w:bCs/>
          <w:sz w:val="26"/>
          <w:szCs w:val="26"/>
        </w:rPr>
        <w:t xml:space="preserve">ИП </w:t>
      </w:r>
      <w:proofErr w:type="spellStart"/>
      <w:r>
        <w:rPr>
          <w:rFonts w:ascii="Times New Roman" w:hAnsi="Times New Roman"/>
          <w:bCs/>
          <w:sz w:val="26"/>
          <w:szCs w:val="26"/>
        </w:rPr>
        <w:t>Иголкин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С. С. на приобретение канцтоваров </w:t>
      </w:r>
      <w:r w:rsidRPr="001C0366">
        <w:rPr>
          <w:rFonts w:ascii="Times New Roman" w:hAnsi="Times New Roman"/>
          <w:bCs/>
          <w:sz w:val="26"/>
          <w:szCs w:val="26"/>
        </w:rPr>
        <w:t xml:space="preserve">на сумму </w:t>
      </w:r>
      <w:r>
        <w:rPr>
          <w:rFonts w:ascii="Times New Roman" w:hAnsi="Times New Roman"/>
          <w:bCs/>
          <w:sz w:val="26"/>
          <w:szCs w:val="26"/>
        </w:rPr>
        <w:t>9 128</w:t>
      </w:r>
      <w:r w:rsidRPr="001C0366">
        <w:rPr>
          <w:rFonts w:ascii="Times New Roman" w:hAnsi="Times New Roman"/>
          <w:bCs/>
          <w:sz w:val="26"/>
          <w:szCs w:val="26"/>
        </w:rPr>
        <w:t>,00 рублей.</w:t>
      </w:r>
    </w:p>
    <w:p w:rsidR="00F02033" w:rsidRPr="001C0366" w:rsidRDefault="00F02033" w:rsidP="00F02033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1C0366">
        <w:rPr>
          <w:rFonts w:ascii="Times New Roman" w:hAnsi="Times New Roman"/>
          <w:sz w:val="26"/>
          <w:szCs w:val="26"/>
          <w:lang w:eastAsia="ar-SA"/>
        </w:rPr>
        <w:t xml:space="preserve">По состоянию на </w:t>
      </w:r>
      <w:r>
        <w:rPr>
          <w:rFonts w:ascii="Times New Roman" w:hAnsi="Times New Roman"/>
          <w:sz w:val="26"/>
          <w:szCs w:val="26"/>
          <w:lang w:eastAsia="ar-SA"/>
        </w:rPr>
        <w:t>12</w:t>
      </w:r>
      <w:r w:rsidRPr="001C0366">
        <w:rPr>
          <w:rFonts w:ascii="Times New Roman" w:hAnsi="Times New Roman"/>
          <w:sz w:val="26"/>
          <w:szCs w:val="26"/>
          <w:lang w:eastAsia="ar-SA"/>
        </w:rPr>
        <w:t>.0</w:t>
      </w:r>
      <w:r>
        <w:rPr>
          <w:rFonts w:ascii="Times New Roman" w:hAnsi="Times New Roman"/>
          <w:sz w:val="26"/>
          <w:szCs w:val="26"/>
          <w:lang w:eastAsia="ar-SA"/>
        </w:rPr>
        <w:t>7</w:t>
      </w:r>
      <w:r w:rsidRPr="001C0366">
        <w:rPr>
          <w:rFonts w:ascii="Times New Roman" w:hAnsi="Times New Roman"/>
          <w:sz w:val="26"/>
          <w:szCs w:val="26"/>
          <w:lang w:eastAsia="ar-SA"/>
        </w:rPr>
        <w:t>.2021 года оплата по договору</w:t>
      </w:r>
      <w:r>
        <w:rPr>
          <w:rFonts w:ascii="Times New Roman" w:hAnsi="Times New Roman"/>
          <w:sz w:val="26"/>
          <w:szCs w:val="26"/>
          <w:lang w:eastAsia="ar-SA"/>
        </w:rPr>
        <w:t xml:space="preserve"> не производилась</w:t>
      </w:r>
      <w:r w:rsidRPr="001C0366">
        <w:rPr>
          <w:rFonts w:ascii="Times New Roman" w:hAnsi="Times New Roman"/>
          <w:sz w:val="26"/>
          <w:szCs w:val="26"/>
          <w:lang w:eastAsia="ar-SA"/>
        </w:rPr>
        <w:t xml:space="preserve">.  </w:t>
      </w:r>
    </w:p>
    <w:p w:rsidR="00F02033" w:rsidRPr="001C0366" w:rsidRDefault="00F02033" w:rsidP="00F02033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Выявлено не исполнение заказчиком обязательств:</w:t>
      </w:r>
    </w:p>
    <w:p w:rsidR="00F02033" w:rsidRPr="001C0366" w:rsidRDefault="00F02033" w:rsidP="00F02033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b/>
          <w:sz w:val="26"/>
          <w:szCs w:val="26"/>
        </w:rPr>
        <w:t>-</w:t>
      </w:r>
      <w:r w:rsidRPr="001C0366">
        <w:rPr>
          <w:rFonts w:ascii="Times New Roman" w:hAnsi="Times New Roman" w:cs="Times New Roman"/>
          <w:sz w:val="26"/>
          <w:szCs w:val="26"/>
        </w:rPr>
        <w:t xml:space="preserve"> согласно пункту </w:t>
      </w:r>
      <w:r>
        <w:rPr>
          <w:rFonts w:ascii="Times New Roman" w:hAnsi="Times New Roman" w:cs="Times New Roman"/>
          <w:sz w:val="26"/>
          <w:szCs w:val="26"/>
        </w:rPr>
        <w:t>2.6.</w:t>
      </w:r>
      <w:r w:rsidRPr="001C0366">
        <w:rPr>
          <w:rFonts w:ascii="Times New Roman" w:hAnsi="Times New Roman" w:cs="Times New Roman"/>
          <w:sz w:val="26"/>
          <w:szCs w:val="26"/>
        </w:rPr>
        <w:t xml:space="preserve"> вышеуказанного договора, где оговаривается, что оплата  производится в </w:t>
      </w:r>
      <w:r>
        <w:rPr>
          <w:rFonts w:ascii="Times New Roman" w:hAnsi="Times New Roman" w:cs="Times New Roman"/>
          <w:sz w:val="26"/>
          <w:szCs w:val="26"/>
        </w:rPr>
        <w:t>течени</w:t>
      </w:r>
      <w:proofErr w:type="gramStart"/>
      <w:r>
        <w:rPr>
          <w:rFonts w:ascii="Times New Roman" w:hAnsi="Times New Roman" w:cs="Times New Roman"/>
          <w:sz w:val="26"/>
          <w:szCs w:val="26"/>
        </w:rPr>
        <w:t>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3</w:t>
      </w:r>
      <w:r w:rsidRPr="001C0366">
        <w:rPr>
          <w:rFonts w:ascii="Times New Roman" w:hAnsi="Times New Roman" w:cs="Times New Roman"/>
          <w:sz w:val="26"/>
          <w:szCs w:val="26"/>
        </w:rPr>
        <w:t xml:space="preserve">0 </w:t>
      </w:r>
      <w:r>
        <w:rPr>
          <w:rFonts w:ascii="Times New Roman" w:hAnsi="Times New Roman" w:cs="Times New Roman"/>
          <w:sz w:val="26"/>
          <w:szCs w:val="26"/>
        </w:rPr>
        <w:t xml:space="preserve">банковских </w:t>
      </w:r>
      <w:r w:rsidRPr="001C0366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после подписания сторонами универсального</w:t>
      </w:r>
      <w:r w:rsidRPr="00F0203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передаточного документа .</w:t>
      </w:r>
    </w:p>
    <w:p w:rsidR="00F02033" w:rsidRPr="001C0366" w:rsidRDefault="00F02033" w:rsidP="00F02033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Счет-фактура № 69 </w:t>
      </w:r>
      <w:r w:rsidRPr="001C0366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1C0366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 xml:space="preserve">5.2021 г., </w:t>
      </w:r>
      <w:proofErr w:type="gramStart"/>
      <w:r>
        <w:rPr>
          <w:rFonts w:ascii="Times New Roman" w:hAnsi="Times New Roman" w:cs="Times New Roman"/>
          <w:sz w:val="26"/>
          <w:szCs w:val="26"/>
        </w:rPr>
        <w:t>однако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оплаты на момент проверки не произведена.</w:t>
      </w:r>
    </w:p>
    <w:p w:rsidR="00F02033" w:rsidRPr="001C0366" w:rsidRDefault="00F02033" w:rsidP="00F02033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0366">
        <w:rPr>
          <w:rFonts w:ascii="Times New Roman" w:hAnsi="Times New Roman" w:cs="Times New Roman"/>
          <w:sz w:val="26"/>
          <w:szCs w:val="26"/>
        </w:rPr>
        <w:t xml:space="preserve">Нарушение должностным лицом заказчика срока и порядка оплаты товаров (работ, услуг) при осуществлении закупок для обеспечения государственных и муниципальных нужд, в том числе неисполнение обязанности по обеспечению авансирования, предусмотренного государственным или муниципальным контрактом, </w:t>
      </w:r>
      <w:r w:rsidRPr="001C0366">
        <w:rPr>
          <w:rFonts w:ascii="Times New Roman" w:hAnsi="Times New Roman" w:cs="Times New Roman"/>
          <w:b/>
          <w:sz w:val="26"/>
          <w:szCs w:val="26"/>
        </w:rPr>
        <w:t xml:space="preserve">предусматривает признаки административного правонарушения </w:t>
      </w:r>
      <w:proofErr w:type="gramStart"/>
      <w:r w:rsidRPr="001C0366">
        <w:rPr>
          <w:rFonts w:ascii="Times New Roman" w:hAnsi="Times New Roman" w:cs="Times New Roman"/>
          <w:b/>
          <w:sz w:val="26"/>
          <w:szCs w:val="26"/>
        </w:rPr>
        <w:t>ч</w:t>
      </w:r>
      <w:proofErr w:type="gramEnd"/>
      <w:r w:rsidRPr="001C0366">
        <w:rPr>
          <w:rFonts w:ascii="Times New Roman" w:hAnsi="Times New Roman" w:cs="Times New Roman"/>
          <w:b/>
          <w:sz w:val="26"/>
          <w:szCs w:val="26"/>
        </w:rPr>
        <w:t xml:space="preserve">. 1, ст. 7.32.5 </w:t>
      </w:r>
      <w:proofErr w:type="spellStart"/>
      <w:r w:rsidRPr="001C0366">
        <w:rPr>
          <w:rFonts w:ascii="Times New Roman" w:hAnsi="Times New Roman" w:cs="Times New Roman"/>
          <w:b/>
          <w:sz w:val="26"/>
          <w:szCs w:val="26"/>
        </w:rPr>
        <w:t>КоАП</w:t>
      </w:r>
      <w:proofErr w:type="spellEnd"/>
      <w:r w:rsidRPr="001C0366">
        <w:rPr>
          <w:rFonts w:ascii="Times New Roman" w:hAnsi="Times New Roman" w:cs="Times New Roman"/>
          <w:b/>
          <w:sz w:val="26"/>
          <w:szCs w:val="26"/>
        </w:rPr>
        <w:t>.</w:t>
      </w:r>
    </w:p>
    <w:p w:rsidR="004C73EE" w:rsidRDefault="004C73EE" w:rsidP="00CD36A3">
      <w:pPr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</w:rPr>
      </w:pPr>
    </w:p>
    <w:p w:rsidR="00E16A79" w:rsidRPr="00EA7719" w:rsidRDefault="00E16A79" w:rsidP="00E16A79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ar-SA"/>
        </w:rPr>
      </w:pPr>
      <w:r w:rsidRPr="00EA7719">
        <w:rPr>
          <w:rFonts w:ascii="Times New Roman" w:eastAsia="Times New Roman" w:hAnsi="Times New Roman" w:cs="Times New Roman"/>
          <w:b/>
          <w:sz w:val="25"/>
          <w:szCs w:val="25"/>
          <w:lang w:eastAsia="ar-SA"/>
        </w:rPr>
        <w:t>Ассигнования и лимиты бюджетных обязательств.</w:t>
      </w:r>
    </w:p>
    <w:p w:rsidR="00E16A79" w:rsidRPr="00E16A79" w:rsidRDefault="00E16A79" w:rsidP="00E16A79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5"/>
          <w:szCs w:val="25"/>
          <w:highlight w:val="yellow"/>
          <w:lang w:eastAsia="ar-SA"/>
        </w:rPr>
      </w:pPr>
    </w:p>
    <w:p w:rsidR="00E16A79" w:rsidRPr="001D42EC" w:rsidRDefault="00E16A79" w:rsidP="00E16A79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proofErr w:type="gramStart"/>
      <w:r w:rsidRPr="00EA7719">
        <w:rPr>
          <w:rFonts w:ascii="Times New Roman" w:eastAsia="Times New Roman" w:hAnsi="Times New Roman" w:cs="Times New Roman"/>
          <w:sz w:val="26"/>
          <w:szCs w:val="26"/>
          <w:lang w:eastAsia="ar-SA"/>
        </w:rPr>
        <w:t>Согласно утвержденных плановых назначений на 2020 год в</w:t>
      </w:r>
      <w:r w:rsidRPr="00EA7719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1D42EC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МУ МСЦ «Олимп»</w:t>
      </w:r>
      <w:r w:rsidR="00EA7719" w:rsidRPr="00EA7719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Pr="00EA771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у</w:t>
      </w:r>
      <w:r w:rsidRPr="00EA7719">
        <w:rPr>
          <w:rFonts w:ascii="Times New Roman" w:hAnsi="Times New Roman"/>
          <w:sz w:val="26"/>
          <w:szCs w:val="26"/>
          <w:lang w:eastAsia="ar-SA"/>
        </w:rPr>
        <w:t xml:space="preserve">тверждено ассигнований в сумме </w:t>
      </w:r>
      <w:r w:rsidR="00C91A53">
        <w:rPr>
          <w:rFonts w:ascii="Times New Roman" w:hAnsi="Times New Roman"/>
          <w:sz w:val="26"/>
          <w:szCs w:val="26"/>
          <w:lang w:eastAsia="ar-SA"/>
        </w:rPr>
        <w:t>21 1</w:t>
      </w:r>
      <w:r w:rsidR="001D42EC">
        <w:rPr>
          <w:rFonts w:ascii="Times New Roman" w:hAnsi="Times New Roman"/>
          <w:sz w:val="26"/>
          <w:szCs w:val="26"/>
          <w:lang w:eastAsia="ar-SA"/>
        </w:rPr>
        <w:t>51,3</w:t>
      </w:r>
      <w:r w:rsidRPr="00EA771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тыс. рублей. </w:t>
      </w:r>
      <w:r w:rsidRPr="00EA7719">
        <w:rPr>
          <w:rFonts w:ascii="Times New Roman" w:hAnsi="Times New Roman"/>
          <w:sz w:val="26"/>
          <w:szCs w:val="26"/>
          <w:lang w:eastAsia="ar-SA"/>
        </w:rPr>
        <w:t xml:space="preserve">В соответствии с </w:t>
      </w:r>
      <w:r w:rsidR="00C8105F">
        <w:rPr>
          <w:rFonts w:ascii="Times New Roman" w:hAnsi="Times New Roman"/>
          <w:sz w:val="26"/>
          <w:szCs w:val="26"/>
          <w:lang w:eastAsia="ar-SA"/>
        </w:rPr>
        <w:t xml:space="preserve">первичным </w:t>
      </w:r>
      <w:r w:rsidRPr="00EA7719">
        <w:rPr>
          <w:rFonts w:ascii="Times New Roman" w:hAnsi="Times New Roman"/>
          <w:sz w:val="26"/>
          <w:szCs w:val="26"/>
          <w:lang w:eastAsia="ar-SA"/>
        </w:rPr>
        <w:t>планом –</w:t>
      </w:r>
      <w:proofErr w:type="gramEnd"/>
      <w:r w:rsidRPr="00EA7719">
        <w:rPr>
          <w:rFonts w:ascii="Times New Roman" w:hAnsi="Times New Roman"/>
          <w:sz w:val="26"/>
          <w:szCs w:val="26"/>
          <w:lang w:eastAsia="ar-SA"/>
        </w:rPr>
        <w:t xml:space="preserve"> графика на 2020 год предусмотрено денежных средств на осуществление закупок – </w:t>
      </w:r>
      <w:r w:rsidR="001D42EC" w:rsidRPr="002872FB">
        <w:rPr>
          <w:rFonts w:ascii="Times New Roman" w:hAnsi="Times New Roman"/>
          <w:sz w:val="26"/>
          <w:szCs w:val="26"/>
          <w:lang w:eastAsia="ar-SA"/>
        </w:rPr>
        <w:t>9 804,0</w:t>
      </w:r>
      <w:r w:rsidRPr="001D42EC">
        <w:rPr>
          <w:rFonts w:ascii="Times New Roman" w:hAnsi="Times New Roman"/>
          <w:sz w:val="26"/>
          <w:szCs w:val="26"/>
          <w:lang w:eastAsia="ar-SA"/>
        </w:rPr>
        <w:t xml:space="preserve"> тыс. рублей. Заключено </w:t>
      </w:r>
      <w:proofErr w:type="spellStart"/>
      <w:r w:rsidRPr="001D42EC">
        <w:rPr>
          <w:rFonts w:ascii="Times New Roman" w:hAnsi="Times New Roman"/>
          <w:sz w:val="26"/>
          <w:szCs w:val="26"/>
          <w:lang w:eastAsia="ar-SA"/>
        </w:rPr>
        <w:t>гражданско</w:t>
      </w:r>
      <w:proofErr w:type="spellEnd"/>
      <w:r w:rsidRPr="001D42EC">
        <w:rPr>
          <w:rFonts w:ascii="Times New Roman" w:hAnsi="Times New Roman"/>
          <w:sz w:val="26"/>
          <w:szCs w:val="26"/>
          <w:lang w:eastAsia="ar-SA"/>
        </w:rPr>
        <w:t xml:space="preserve"> – правовых договоров </w:t>
      </w:r>
      <w:r w:rsidRPr="001D42EC">
        <w:rPr>
          <w:rFonts w:ascii="Times New Roman" w:eastAsia="Times New Roman" w:hAnsi="Times New Roman" w:cs="Times New Roman"/>
          <w:sz w:val="26"/>
          <w:szCs w:val="26"/>
          <w:lang w:eastAsia="ar-SA"/>
        </w:rPr>
        <w:t>на закупки товаров, работ, услуг для государственных нужд</w:t>
      </w:r>
      <w:r w:rsidRPr="001D42EC">
        <w:rPr>
          <w:rFonts w:ascii="Times New Roman" w:hAnsi="Times New Roman"/>
          <w:sz w:val="26"/>
          <w:szCs w:val="26"/>
          <w:lang w:eastAsia="ar-SA"/>
        </w:rPr>
        <w:t xml:space="preserve"> в 2020 году на сумму </w:t>
      </w:r>
      <w:r w:rsidR="002872FB">
        <w:rPr>
          <w:rFonts w:ascii="Times New Roman" w:eastAsia="Times New Roman" w:hAnsi="Times New Roman" w:cs="Times New Roman"/>
          <w:sz w:val="26"/>
          <w:szCs w:val="26"/>
          <w:lang w:eastAsia="ar-SA"/>
        </w:rPr>
        <w:t>11 43</w:t>
      </w:r>
      <w:r w:rsidR="004578E0">
        <w:rPr>
          <w:rFonts w:ascii="Times New Roman" w:eastAsia="Times New Roman" w:hAnsi="Times New Roman" w:cs="Times New Roman"/>
          <w:sz w:val="26"/>
          <w:szCs w:val="26"/>
          <w:lang w:eastAsia="ar-SA"/>
        </w:rPr>
        <w:t>8</w:t>
      </w:r>
      <w:r w:rsidR="002872FB">
        <w:rPr>
          <w:rFonts w:ascii="Times New Roman" w:eastAsia="Times New Roman" w:hAnsi="Times New Roman" w:cs="Times New Roman"/>
          <w:sz w:val="26"/>
          <w:szCs w:val="26"/>
          <w:lang w:eastAsia="ar-SA"/>
        </w:rPr>
        <w:t>,7</w:t>
      </w:r>
      <w:r w:rsidRPr="001D42E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</w:t>
      </w:r>
      <w:proofErr w:type="gramStart"/>
      <w:r w:rsidRPr="001D42EC">
        <w:rPr>
          <w:rFonts w:ascii="Times New Roman" w:eastAsia="Times New Roman" w:hAnsi="Times New Roman" w:cs="Times New Roman"/>
          <w:sz w:val="26"/>
          <w:szCs w:val="26"/>
          <w:lang w:eastAsia="ar-SA"/>
        </w:rPr>
        <w:t>.р</w:t>
      </w:r>
      <w:proofErr w:type="gramEnd"/>
      <w:r w:rsidRPr="001D42EC">
        <w:rPr>
          <w:rFonts w:ascii="Times New Roman" w:eastAsia="Times New Roman" w:hAnsi="Times New Roman" w:cs="Times New Roman"/>
          <w:sz w:val="26"/>
          <w:szCs w:val="26"/>
          <w:lang w:eastAsia="ar-SA"/>
        </w:rPr>
        <w:t>ублей.</w:t>
      </w:r>
    </w:p>
    <w:p w:rsidR="00E16A79" w:rsidRPr="00637AE5" w:rsidRDefault="00E16A79" w:rsidP="00E16A79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9A0E11">
        <w:rPr>
          <w:rFonts w:ascii="Times New Roman" w:eastAsia="Times New Roman" w:hAnsi="Times New Roman" w:cs="Times New Roman"/>
          <w:sz w:val="26"/>
          <w:szCs w:val="26"/>
          <w:lang w:eastAsia="ar-SA"/>
        </w:rPr>
        <w:t>Направление средств на финансирование закупок для муниципальных нужд за проверяемый период 2020 года представлено в таблице № 1:</w:t>
      </w:r>
    </w:p>
    <w:p w:rsidR="00E16A79" w:rsidRPr="00637AE5" w:rsidRDefault="00E16A79" w:rsidP="00E16A79">
      <w:pPr>
        <w:suppressAutoHyphens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ar-SA"/>
        </w:rPr>
      </w:pPr>
      <w:r w:rsidRPr="00637AE5">
        <w:rPr>
          <w:rFonts w:ascii="Times New Roman" w:eastAsia="Times New Roman" w:hAnsi="Times New Roman" w:cs="Times New Roman"/>
          <w:i/>
          <w:sz w:val="18"/>
          <w:szCs w:val="18"/>
          <w:lang w:eastAsia="ar-SA"/>
        </w:rPr>
        <w:t>Таблица №</w:t>
      </w:r>
      <w:r w:rsidRPr="00637AE5">
        <w:rPr>
          <w:rFonts w:ascii="Times New Roman" w:hAnsi="Times New Roman"/>
          <w:i/>
          <w:sz w:val="18"/>
          <w:szCs w:val="18"/>
          <w:lang w:eastAsia="ar-SA"/>
        </w:rPr>
        <w:t>1</w:t>
      </w:r>
    </w:p>
    <w:tbl>
      <w:tblPr>
        <w:tblW w:w="9894" w:type="dxa"/>
        <w:tblInd w:w="-5" w:type="dxa"/>
        <w:tblLayout w:type="fixed"/>
        <w:tblLook w:val="0000"/>
      </w:tblPr>
      <w:tblGrid>
        <w:gridCol w:w="3190"/>
        <w:gridCol w:w="2310"/>
        <w:gridCol w:w="2410"/>
        <w:gridCol w:w="1984"/>
      </w:tblGrid>
      <w:tr w:rsidR="00E16A79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6A79" w:rsidRPr="00637AE5" w:rsidRDefault="00E16A79" w:rsidP="002872FB">
            <w:pPr>
              <w:suppressAutoHyphens/>
              <w:autoSpaceDE w:val="0"/>
              <w:snapToGrid w:val="0"/>
              <w:spacing w:after="0"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37AE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Направление расходов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6A79" w:rsidRPr="00637AE5" w:rsidRDefault="00E16A79" w:rsidP="002872F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37AE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Утверждено первоначальные  плановые назначения, тыс. руб.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A79" w:rsidRPr="00637AE5" w:rsidRDefault="00E16A79" w:rsidP="002872F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37AE5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Утвержденные</w:t>
            </w:r>
            <w:r w:rsidRPr="00637AE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 плановые назначения</w:t>
            </w:r>
            <w:r w:rsidRPr="00637AE5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 xml:space="preserve"> на 31.12.2020г.</w:t>
            </w:r>
            <w:r w:rsidRPr="00637AE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, тыс. руб.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A79" w:rsidRPr="00637AE5" w:rsidRDefault="00E16A79" w:rsidP="002872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AE5">
              <w:rPr>
                <w:rFonts w:ascii="Times New Roman" w:hAnsi="Times New Roman"/>
                <w:b/>
                <w:i/>
                <w:sz w:val="20"/>
                <w:szCs w:val="20"/>
                <w:lang w:eastAsia="ar-SA"/>
              </w:rPr>
              <w:t>Заключено гражданско-правовых договоров</w:t>
            </w:r>
            <w:r w:rsidRPr="00637AE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, тыс. руб.</w:t>
            </w:r>
          </w:p>
        </w:tc>
      </w:tr>
      <w:tr w:rsidR="00E16A79" w:rsidRPr="00E16A79" w:rsidTr="003873EB">
        <w:trPr>
          <w:trHeight w:val="25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E16A79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A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221 Услуги связи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2872FB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52,0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A79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75,0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A79" w:rsidRPr="00637AE5" w:rsidRDefault="009F1549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97 8</w:t>
            </w:r>
          </w:p>
        </w:tc>
      </w:tr>
      <w:tr w:rsidR="002872FB" w:rsidRPr="00E16A79" w:rsidTr="003873EB">
        <w:trPr>
          <w:trHeight w:val="25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2FB" w:rsidRPr="00637AE5" w:rsidRDefault="002872FB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222 Транспортные услуги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2FB" w:rsidRDefault="002872FB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90,0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2FB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35,2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2FB" w:rsidRPr="00637AE5" w:rsidRDefault="009F1549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34,0</w:t>
            </w:r>
          </w:p>
        </w:tc>
      </w:tr>
      <w:tr w:rsidR="00E16A79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E16A79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A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223 Коммунальные услуги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C91A53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5 0</w:t>
            </w:r>
            <w:r w:rsidR="002872F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94,2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A79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4 787,3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A79" w:rsidRPr="00637AE5" w:rsidRDefault="00772284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5 386,0</w:t>
            </w:r>
          </w:p>
        </w:tc>
      </w:tr>
      <w:tr w:rsidR="009F1549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549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224 Арендная плата за пользование имуществом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549" w:rsidRDefault="009F1549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549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23,1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549" w:rsidRPr="00637AE5" w:rsidRDefault="009F1549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23,1</w:t>
            </w:r>
          </w:p>
        </w:tc>
      </w:tr>
      <w:tr w:rsidR="00E16A79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E16A79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A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225 Работы, услуги по </w:t>
            </w:r>
            <w:r w:rsidRPr="00637A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содержанию имущества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2872FB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1 302,4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A79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5 073,8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A79" w:rsidRPr="00637AE5" w:rsidRDefault="009F1549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5 081,3</w:t>
            </w:r>
          </w:p>
        </w:tc>
      </w:tr>
      <w:tr w:rsidR="00E16A79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E16A79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A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226</w:t>
            </w:r>
            <w:proofErr w:type="gramStart"/>
            <w:r w:rsidRPr="00637A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</w:t>
            </w:r>
            <w:proofErr w:type="gramEnd"/>
            <w:r w:rsidRPr="00637A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рочие работы, услуги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2872FB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1 663,1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A79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725,9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A79" w:rsidRPr="00637AE5" w:rsidRDefault="009F1549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589,6</w:t>
            </w:r>
          </w:p>
        </w:tc>
      </w:tr>
      <w:tr w:rsidR="00B26CD1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6CD1" w:rsidRPr="00637AE5" w:rsidRDefault="00B26CD1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227 Страхование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6CD1" w:rsidRDefault="002872FB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CD1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CD1" w:rsidRDefault="009F1549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2872FB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2FB" w:rsidRDefault="002872FB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290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рочие работы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2FB" w:rsidRDefault="002872FB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330,0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2FB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2FB" w:rsidRDefault="009F1549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16A79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E16A79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A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310 Увеличение стоимости основных средств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2872FB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3 557,0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A79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1 073,7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A79" w:rsidRPr="00637AE5" w:rsidRDefault="009F1549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973,0</w:t>
            </w:r>
          </w:p>
        </w:tc>
      </w:tr>
      <w:tr w:rsidR="00E16A79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E16A79" w:rsidP="002872FB">
            <w:pPr>
              <w:suppressAutoHyphens/>
              <w:autoSpaceDE w:val="0"/>
              <w:snapToGrid w:val="0"/>
              <w:spacing w:after="0" w:line="240" w:lineRule="auto"/>
              <w:ind w:firstLine="5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37AE5">
              <w:rPr>
                <w:rFonts w:ascii="Times New Roman" w:hAnsi="Times New Roman"/>
                <w:sz w:val="20"/>
                <w:szCs w:val="20"/>
                <w:lang w:eastAsia="ar-SA"/>
              </w:rPr>
              <w:t>34</w:t>
            </w:r>
            <w:r w:rsidR="002872F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  <w:r w:rsidRPr="00637AE5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Увеличение стоимости материал</w:t>
            </w:r>
            <w:r w:rsidR="002872FB">
              <w:rPr>
                <w:rFonts w:ascii="Times New Roman" w:hAnsi="Times New Roman"/>
                <w:sz w:val="20"/>
                <w:szCs w:val="20"/>
                <w:lang w:eastAsia="ar-SA"/>
              </w:rPr>
              <w:t>ьных запасов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2872FB" w:rsidP="003873E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9 062,6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A79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1 239,3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A79" w:rsidRPr="00637AE5" w:rsidRDefault="004578E0" w:rsidP="003873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1 185</w:t>
            </w:r>
            <w:r w:rsidR="009F1549">
              <w:rPr>
                <w:rFonts w:ascii="Times New Roman" w:hAnsi="Times New Roman"/>
                <w:sz w:val="20"/>
                <w:szCs w:val="20"/>
              </w:rPr>
              <w:t>,9</w:t>
            </w:r>
          </w:p>
        </w:tc>
      </w:tr>
      <w:tr w:rsidR="00E16A79" w:rsidRPr="00E16A79" w:rsidTr="003873E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E16A79" w:rsidP="003873EB">
            <w:pPr>
              <w:suppressAutoHyphens/>
              <w:autoSpaceDE w:val="0"/>
              <w:snapToGrid w:val="0"/>
              <w:spacing w:after="0"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A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6A79" w:rsidRPr="00637AE5" w:rsidRDefault="00C91A53" w:rsidP="0019098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21 1</w:t>
            </w:r>
            <w:r w:rsidR="002872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51,3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A79" w:rsidRPr="00637AE5" w:rsidRDefault="009F1549" w:rsidP="003873EB">
            <w:pPr>
              <w:suppressAutoHyphens/>
              <w:autoSpaceDE w:val="0"/>
              <w:snapToGrid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13 035,9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A79" w:rsidRPr="00637AE5" w:rsidRDefault="00772284" w:rsidP="00C91A5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13 373,3</w:t>
            </w:r>
          </w:p>
        </w:tc>
      </w:tr>
    </w:tbl>
    <w:p w:rsidR="00E16A79" w:rsidRPr="00E16A79" w:rsidRDefault="00E16A79" w:rsidP="00E16A79">
      <w:pPr>
        <w:tabs>
          <w:tab w:val="left" w:pos="851"/>
        </w:tabs>
        <w:suppressAutoHyphens/>
        <w:autoSpaceDE w:val="0"/>
        <w:spacing w:after="0" w:line="240" w:lineRule="auto"/>
        <w:ind w:left="567"/>
        <w:jc w:val="both"/>
        <w:rPr>
          <w:rFonts w:ascii="Times New Roman" w:hAnsi="Times New Roman"/>
          <w:b/>
          <w:sz w:val="26"/>
          <w:szCs w:val="26"/>
          <w:highlight w:val="yellow"/>
          <w:lang w:eastAsia="ar-SA"/>
        </w:rPr>
      </w:pPr>
    </w:p>
    <w:p w:rsidR="00E16A79" w:rsidRPr="009A0E11" w:rsidRDefault="00E16A79" w:rsidP="00F219F3">
      <w:pPr>
        <w:tabs>
          <w:tab w:val="left" w:pos="851"/>
        </w:tabs>
        <w:suppressAutoHyphens/>
        <w:autoSpaceDE w:val="0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9A0E11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В соответствии с предоставленными сведениями для формирования лимитов бюджетных обязательств и кассового плана в части расходов бюджета муниципального района (за исключением средств от приносящей доход деятельности) на 2020 год.</w:t>
      </w:r>
    </w:p>
    <w:p w:rsidR="00E16A79" w:rsidRPr="00B71C36" w:rsidRDefault="00E16A79" w:rsidP="00791E48">
      <w:pPr>
        <w:numPr>
          <w:ilvl w:val="0"/>
          <w:numId w:val="41"/>
        </w:numPr>
        <w:suppressAutoHyphens/>
        <w:spacing w:after="0" w:line="240" w:lineRule="auto"/>
        <w:ind w:left="0" w:right="284"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</w:pPr>
      <w:proofErr w:type="gramStart"/>
      <w:r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>по статье 22</w:t>
      </w:r>
      <w:r w:rsidR="00D43D15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>1</w:t>
      </w:r>
      <w:r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услуги</w:t>
      </w:r>
      <w:r w:rsidR="00D43D15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связи</w:t>
      </w:r>
      <w:r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– </w:t>
      </w:r>
      <w:r w:rsidRPr="00B71C36">
        <w:rPr>
          <w:rFonts w:ascii="Times New Roman" w:hAnsi="Times New Roman"/>
          <w:sz w:val="26"/>
          <w:szCs w:val="26"/>
          <w:lang w:eastAsia="ar-SA"/>
        </w:rPr>
        <w:t xml:space="preserve">первоначальные лимиты бюджетных обязательств составили </w:t>
      </w:r>
      <w:r w:rsidR="00DB00F2" w:rsidRPr="00B71C36">
        <w:rPr>
          <w:rFonts w:ascii="Times New Roman" w:hAnsi="Times New Roman"/>
          <w:sz w:val="26"/>
          <w:szCs w:val="26"/>
          <w:lang w:eastAsia="ar-SA"/>
        </w:rPr>
        <w:t>52,0</w:t>
      </w:r>
      <w:r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руб.</w:t>
      </w:r>
      <w:r w:rsidRPr="00B71C36">
        <w:rPr>
          <w:rFonts w:ascii="Times New Roman" w:hAnsi="Times New Roman"/>
          <w:sz w:val="26"/>
          <w:szCs w:val="26"/>
          <w:lang w:eastAsia="ar-SA"/>
        </w:rPr>
        <w:t>,</w:t>
      </w:r>
      <w:r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заключенные договора по данной статье составили </w:t>
      </w:r>
      <w:r w:rsidR="00DB00F2" w:rsidRPr="00B71C36">
        <w:rPr>
          <w:rFonts w:ascii="Times New Roman" w:hAnsi="Times New Roman"/>
          <w:sz w:val="26"/>
          <w:szCs w:val="26"/>
          <w:lang w:eastAsia="ar-SA"/>
        </w:rPr>
        <w:t>97,8</w:t>
      </w:r>
      <w:r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руб.</w:t>
      </w:r>
      <w:r w:rsidRPr="00B71C36">
        <w:rPr>
          <w:rFonts w:ascii="Times New Roman" w:hAnsi="Times New Roman"/>
          <w:sz w:val="26"/>
          <w:szCs w:val="26"/>
          <w:lang w:eastAsia="ar-SA"/>
        </w:rPr>
        <w:t xml:space="preserve">, к концу года (в декабре) лимиты бюджетных обязательств по данной статье составили </w:t>
      </w:r>
      <w:r w:rsidR="00DB00F2" w:rsidRPr="00B71C36">
        <w:rPr>
          <w:rFonts w:ascii="Times New Roman" w:hAnsi="Times New Roman"/>
          <w:sz w:val="26"/>
          <w:szCs w:val="26"/>
          <w:lang w:eastAsia="ar-SA"/>
        </w:rPr>
        <w:t>75,0</w:t>
      </w:r>
      <w:r w:rsidR="008E64AD" w:rsidRPr="00B71C36">
        <w:rPr>
          <w:rFonts w:ascii="Times New Roman" w:hAnsi="Times New Roman"/>
          <w:sz w:val="26"/>
          <w:szCs w:val="26"/>
          <w:lang w:eastAsia="ar-SA"/>
        </w:rPr>
        <w:t xml:space="preserve"> тыс. руб.</w:t>
      </w:r>
      <w:r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38143F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что приводит </w:t>
      </w:r>
      <w:r w:rsidR="0038143F" w:rsidRPr="00B71C36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к превышению выделенного лимита бюджетного обязательства на </w:t>
      </w:r>
      <w:r w:rsidR="0038143F" w:rsidRPr="00B71C36">
        <w:rPr>
          <w:rFonts w:ascii="Times New Roman" w:hAnsi="Times New Roman"/>
          <w:b/>
          <w:i/>
          <w:sz w:val="26"/>
          <w:szCs w:val="26"/>
          <w:lang w:eastAsia="ar-SA"/>
        </w:rPr>
        <w:t>22,</w:t>
      </w:r>
      <w:r w:rsidR="00A05905" w:rsidRPr="00B71C36">
        <w:rPr>
          <w:rFonts w:ascii="Times New Roman" w:hAnsi="Times New Roman"/>
          <w:b/>
          <w:i/>
          <w:sz w:val="26"/>
          <w:szCs w:val="26"/>
          <w:lang w:eastAsia="ar-SA"/>
        </w:rPr>
        <w:t>8</w:t>
      </w:r>
      <w:r w:rsidR="0038143F" w:rsidRPr="00B71C36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 тыс. руб.; </w:t>
      </w:r>
      <w:r w:rsidR="00CE6A36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>Дополнительные соглашения на расторжение муниципальных контрактов были закл</w:t>
      </w:r>
      <w:r w:rsidR="00A45599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>ючены в феврале 2021</w:t>
      </w:r>
      <w:proofErr w:type="gramEnd"/>
      <w:r w:rsidR="00A45599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года, сумма договоров после расто</w:t>
      </w:r>
      <w:r w:rsidR="00B71C36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>ржения составила 73,</w:t>
      </w:r>
      <w:r w:rsid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>9</w:t>
      </w:r>
      <w:r w:rsidR="00B71C36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руб.</w:t>
      </w:r>
      <w:r w:rsidR="0038143F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CE6A36" w:rsidRPr="00B71C3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AC52C1" w:rsidRPr="00AC52C1" w:rsidRDefault="00AC52C1" w:rsidP="00AC52C1">
      <w:pPr>
        <w:numPr>
          <w:ilvl w:val="0"/>
          <w:numId w:val="41"/>
        </w:numPr>
        <w:suppressAutoHyphens/>
        <w:spacing w:after="0" w:line="240" w:lineRule="auto"/>
        <w:ind w:left="0"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AC52C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 статье 223 коммунальные услуги – первоначальные лимиты бюджетных обязательств составили 5 094,2 тыс. руб., заключенные договора по данной статье составили 5048,9 тыс. руб., в апреле месяце бюджетные ассигнования учреждению были уменьшены и составили 4431,2 тыс. руб. В июле месяце </w:t>
      </w:r>
      <w:proofErr w:type="gramStart"/>
      <w:r w:rsidRPr="00AC52C1">
        <w:rPr>
          <w:rFonts w:ascii="Times New Roman" w:eastAsia="Times New Roman" w:hAnsi="Times New Roman" w:cs="Times New Roman"/>
          <w:sz w:val="26"/>
          <w:szCs w:val="26"/>
          <w:lang w:eastAsia="ar-SA"/>
        </w:rPr>
        <w:t>был</w:t>
      </w:r>
      <w:proofErr w:type="gramEnd"/>
      <w:r w:rsidRPr="00AC52C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расторгнут договор с МУП «Тепло» на сумму фактического исполнения, в итоге сумма заключенных контрактов составила 3896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,0</w:t>
      </w:r>
      <w:r w:rsidRPr="00AC52C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руб., предусмотрено ассигнований </w:t>
      </w:r>
      <w:proofErr w:type="gramStart"/>
      <w:r w:rsidRPr="00AC52C1">
        <w:rPr>
          <w:rFonts w:ascii="Times New Roman" w:eastAsia="Times New Roman" w:hAnsi="Times New Roman" w:cs="Times New Roman"/>
          <w:sz w:val="26"/>
          <w:szCs w:val="26"/>
          <w:lang w:eastAsia="ar-SA"/>
        </w:rPr>
        <w:t>4398,4 тыс. руб. На 01.09.2020 г. бюджетные ассигнования были увеличены и составили 5354,4 тыс. руб., сумма заключенных договоров составила 5248,2 тыс. руб. К концу года (на 31.12.2020 г.) лимиты бюджетных обязательств по данной статье были уменьшены и составили 3624,2 тыс. руб. (что соответствует кассовому исполнению на 31.12.2020 г.), сумма заключенных договоров после расторжения контрактов составила 3799,8 тыс. руб. Дополнительные соглашения</w:t>
      </w:r>
      <w:proofErr w:type="gramEnd"/>
      <w:r w:rsidRPr="00AC52C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на расторжение муниципальных контрактов были заключены в январе-феврале 2021 года, к проверке представлены. С учетом предоставленных дополнительных соглашений превышение по данной статье составляет – 175,6 тыс. руб. Уменьшение бюджетных ассигнований производится без согласования с учреждением.</w:t>
      </w:r>
    </w:p>
    <w:p w:rsidR="00E16A79" w:rsidRPr="00B1108E" w:rsidRDefault="00D43D15" w:rsidP="00F219F3">
      <w:pPr>
        <w:numPr>
          <w:ilvl w:val="0"/>
          <w:numId w:val="41"/>
        </w:numPr>
        <w:suppressAutoHyphens/>
        <w:spacing w:after="0" w:line="240" w:lineRule="auto"/>
        <w:ind w:left="0" w:right="284"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</w:pPr>
      <w:proofErr w:type="gramStart"/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>по статье 22</w:t>
      </w:r>
      <w:r w:rsidR="00B1108E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>5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прочие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E16A79" w:rsidRPr="00B1108E">
        <w:rPr>
          <w:rFonts w:ascii="Times New Roman" w:hAnsi="Times New Roman"/>
          <w:sz w:val="26"/>
          <w:szCs w:val="26"/>
          <w:lang w:eastAsia="ar-SA"/>
        </w:rPr>
        <w:t>работы, услуги</w:t>
      </w:r>
      <w:r w:rsidRPr="00B1108E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– </w:t>
      </w:r>
      <w:r w:rsidR="00E16A79" w:rsidRPr="00B1108E">
        <w:rPr>
          <w:rFonts w:ascii="Times New Roman" w:hAnsi="Times New Roman"/>
          <w:sz w:val="26"/>
          <w:szCs w:val="26"/>
          <w:lang w:eastAsia="ar-SA"/>
        </w:rPr>
        <w:t xml:space="preserve">первоначальные лимиты бюджетных обязательств составили </w:t>
      </w:r>
      <w:r w:rsidR="00B1108E">
        <w:rPr>
          <w:rFonts w:ascii="Times New Roman" w:hAnsi="Times New Roman"/>
          <w:sz w:val="26"/>
          <w:szCs w:val="26"/>
          <w:lang w:eastAsia="ar-SA"/>
        </w:rPr>
        <w:t>1 302,4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руб.</w:t>
      </w:r>
      <w:r w:rsidR="00E16A79" w:rsidRPr="00B1108E">
        <w:rPr>
          <w:rFonts w:ascii="Times New Roman" w:hAnsi="Times New Roman"/>
          <w:sz w:val="26"/>
          <w:szCs w:val="26"/>
          <w:lang w:eastAsia="ar-SA"/>
        </w:rPr>
        <w:t>,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заключенные договора по данной статье составили </w:t>
      </w:r>
      <w:r w:rsid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>5 081,3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руб.</w:t>
      </w:r>
      <w:r w:rsidR="00E16A79" w:rsidRPr="00B1108E">
        <w:rPr>
          <w:rFonts w:ascii="Times New Roman" w:hAnsi="Times New Roman"/>
          <w:sz w:val="26"/>
          <w:szCs w:val="26"/>
          <w:lang w:eastAsia="ar-SA"/>
        </w:rPr>
        <w:t xml:space="preserve">, к концу года (в декабре) лимиты бюджетных обязательств по данной статье составили </w:t>
      </w:r>
      <w:r w:rsid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>5 073,8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E16A79" w:rsidRPr="00B1108E">
        <w:rPr>
          <w:rFonts w:ascii="Times New Roman" w:hAnsi="Times New Roman"/>
          <w:sz w:val="26"/>
          <w:szCs w:val="26"/>
          <w:lang w:eastAsia="ar-SA"/>
        </w:rPr>
        <w:t>тыс. руб.,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что приводит </w:t>
      </w:r>
      <w:r w:rsidR="00E16A79" w:rsidRPr="00B1108E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к превышению выделенного лимита бюджетного обязательства на </w:t>
      </w:r>
      <w:r w:rsidR="00B1108E">
        <w:rPr>
          <w:rFonts w:ascii="Times New Roman" w:hAnsi="Times New Roman"/>
          <w:b/>
          <w:i/>
          <w:sz w:val="26"/>
          <w:szCs w:val="26"/>
          <w:lang w:eastAsia="ar-SA"/>
        </w:rPr>
        <w:t>7,5</w:t>
      </w:r>
      <w:r w:rsidR="00E16A79" w:rsidRPr="00B1108E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 тыс. руб.;</w:t>
      </w:r>
      <w:proofErr w:type="gramEnd"/>
    </w:p>
    <w:p w:rsidR="006D48B6" w:rsidRPr="006D48B6" w:rsidRDefault="006D48B6" w:rsidP="00F219F3">
      <w:pPr>
        <w:suppressAutoHyphens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Дополнительные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соглашени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я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на расторжение договоров, заключенных по статьям КОСГУ, которые привели к превышению лимитов бюджетных обязательств в контрольно-счетную комиссию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–</w:t>
      </w:r>
      <w:r w:rsidR="00E16A79"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E16A79" w:rsidRPr="00B1108E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ar-SA"/>
        </w:rPr>
        <w:t>представлены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Вышеуказанные </w:t>
      </w:r>
      <w:r w:rsidR="00B04500">
        <w:rPr>
          <w:rFonts w:ascii="Times New Roman" w:eastAsia="Times New Roman" w:hAnsi="Times New Roman" w:cs="Times New Roman"/>
          <w:sz w:val="26"/>
          <w:szCs w:val="26"/>
          <w:lang w:eastAsia="ar-SA"/>
        </w:rPr>
        <w:t>дополни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тельные соглашения на расторжение муниципальных контрактов </w:t>
      </w:r>
      <w:r w:rsidR="00B04500">
        <w:rPr>
          <w:rFonts w:ascii="Times New Roman" w:eastAsia="Times New Roman" w:hAnsi="Times New Roman" w:cs="Times New Roman"/>
          <w:sz w:val="26"/>
          <w:szCs w:val="26"/>
          <w:lang w:eastAsia="ar-SA"/>
        </w:rPr>
        <w:t>были заключены в 2021 году.</w:t>
      </w:r>
    </w:p>
    <w:p w:rsidR="00E16A79" w:rsidRPr="00B04500" w:rsidRDefault="00E16A79" w:rsidP="00F219F3">
      <w:pPr>
        <w:suppressAutoHyphens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lastRenderedPageBreak/>
        <w:t xml:space="preserve">Превышение лимитов бюджетных обязательств (согласно </w:t>
      </w:r>
      <w:proofErr w:type="gramStart"/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ч</w:t>
      </w:r>
      <w:proofErr w:type="gramEnd"/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.2 ст.72 БК РФ) по вышеназванным статьям содержит признаки административного правонарушения по ст. 15.15.10 </w:t>
      </w:r>
      <w:proofErr w:type="spellStart"/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КоАП</w:t>
      </w:r>
      <w:proofErr w:type="spellEnd"/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.</w:t>
      </w:r>
    </w:p>
    <w:p w:rsidR="00E16A79" w:rsidRPr="00B04500" w:rsidRDefault="00E16A79" w:rsidP="008332DA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sz w:val="26"/>
          <w:szCs w:val="26"/>
          <w:highlight w:val="yellow"/>
          <w:lang w:eastAsia="ar-SA"/>
        </w:rPr>
      </w:pPr>
    </w:p>
    <w:p w:rsidR="006F796C" w:rsidRPr="00FC0BF3" w:rsidRDefault="006F796C" w:rsidP="006F796C">
      <w:pPr>
        <w:suppressAutoHyphens/>
        <w:autoSpaceDE w:val="0"/>
        <w:spacing w:after="0" w:line="240" w:lineRule="auto"/>
        <w:ind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FC0BF3">
        <w:rPr>
          <w:rFonts w:ascii="Times New Roman" w:hAnsi="Times New Roman"/>
          <w:b/>
          <w:sz w:val="26"/>
          <w:szCs w:val="26"/>
          <w:lang w:eastAsia="ar-SA"/>
        </w:rPr>
        <w:t>Наличие и содержание Плана - графика размещения заказов на поставки товаров, выполнение работ, оказание услуг для нужд заказчика.</w:t>
      </w:r>
    </w:p>
    <w:p w:rsidR="003346E5" w:rsidRDefault="003346E5" w:rsidP="006F796C">
      <w:pPr>
        <w:suppressAutoHyphens/>
        <w:autoSpaceDE w:val="0"/>
        <w:spacing w:after="0" w:line="240" w:lineRule="auto"/>
        <w:ind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578E0" w:rsidRDefault="004578E0" w:rsidP="006F796C">
      <w:pPr>
        <w:suppressAutoHyphens/>
        <w:autoSpaceDE w:val="0"/>
        <w:spacing w:after="0" w:line="240" w:lineRule="auto"/>
        <w:ind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6F796C" w:rsidRPr="006174F6" w:rsidRDefault="006174F6" w:rsidP="006F796C">
      <w:pPr>
        <w:suppressAutoHyphens/>
        <w:autoSpaceDE w:val="0"/>
        <w:spacing w:after="0" w:line="240" w:lineRule="auto"/>
        <w:ind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6174F6">
        <w:rPr>
          <w:rFonts w:ascii="Times New Roman" w:hAnsi="Times New Roman"/>
          <w:b/>
          <w:sz w:val="26"/>
          <w:szCs w:val="26"/>
          <w:lang w:eastAsia="ar-SA"/>
        </w:rPr>
        <w:t>2020 г</w:t>
      </w:r>
      <w:r>
        <w:rPr>
          <w:rFonts w:ascii="Times New Roman" w:hAnsi="Times New Roman"/>
          <w:b/>
          <w:sz w:val="26"/>
          <w:szCs w:val="26"/>
          <w:lang w:eastAsia="ar-SA"/>
        </w:rPr>
        <w:t>.</w:t>
      </w:r>
    </w:p>
    <w:p w:rsidR="00FF69AB" w:rsidRPr="00FC0BF3" w:rsidRDefault="00FF69AB" w:rsidP="00FF69AB">
      <w:pPr>
        <w:tabs>
          <w:tab w:val="left" w:pos="9498"/>
        </w:tabs>
        <w:spacing w:after="0" w:line="240" w:lineRule="auto"/>
        <w:ind w:right="283" w:firstLine="709"/>
        <w:jc w:val="both"/>
        <w:rPr>
          <w:rFonts w:ascii="Times New Roman" w:hAnsi="Times New Roman"/>
          <w:sz w:val="26"/>
          <w:szCs w:val="26"/>
        </w:rPr>
      </w:pPr>
      <w:r w:rsidRPr="00FC0BF3">
        <w:rPr>
          <w:rFonts w:ascii="Times New Roman" w:hAnsi="Times New Roman"/>
          <w:sz w:val="26"/>
          <w:szCs w:val="26"/>
        </w:rPr>
        <w:t xml:space="preserve">Планирование закупок в проверяемый период осуществлялось посредством формирования, утверждения с 2020 года – только плана-графика (ст.16 Закона). </w:t>
      </w:r>
    </w:p>
    <w:p w:rsidR="00FF69AB" w:rsidRPr="00FC0BF3" w:rsidRDefault="00FF69AB" w:rsidP="00FF69AB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C0BF3">
        <w:rPr>
          <w:rFonts w:ascii="Times New Roman" w:hAnsi="Times New Roman"/>
          <w:sz w:val="26"/>
          <w:szCs w:val="26"/>
        </w:rPr>
        <w:t>Статьей 17 Закона установлено, что план закупок формируется на срок, соответствующий сроку действия муниципального правового акта представительного органа муниципального образования о местном бюджете на очередной финансовый год и плановый период и утверждается заказчиком в течение 10 рабочих дней после доведения до государственного или муниципального заказчика объема прав в денежном выражении на принятие и (или) исполнение обязательств в соответствии с бюджетным</w:t>
      </w:r>
      <w:proofErr w:type="gramEnd"/>
      <w:r w:rsidRPr="00FC0BF3">
        <w:rPr>
          <w:rFonts w:ascii="Times New Roman" w:hAnsi="Times New Roman"/>
          <w:sz w:val="26"/>
          <w:szCs w:val="26"/>
        </w:rPr>
        <w:t xml:space="preserve"> законодательством Российской Федерации. План закупок размещается в ЕИС в течение 3-х рабочих дней </w:t>
      </w:r>
      <w:r w:rsidRPr="00FC0BF3">
        <w:rPr>
          <w:rFonts w:ascii="Times New Roman" w:eastAsia="Calibri" w:hAnsi="Times New Roman"/>
          <w:sz w:val="26"/>
          <w:szCs w:val="26"/>
        </w:rPr>
        <w:t>со дня утверждения или изменения такого плана.</w:t>
      </w:r>
    </w:p>
    <w:p w:rsidR="00FF69AB" w:rsidRPr="00FC0BF3" w:rsidRDefault="00FF69AB" w:rsidP="00FF69AB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/>
          <w:sz w:val="26"/>
          <w:szCs w:val="26"/>
        </w:rPr>
      </w:pPr>
      <w:r w:rsidRPr="00FC0BF3">
        <w:rPr>
          <w:rFonts w:ascii="Times New Roman" w:hAnsi="Times New Roman"/>
          <w:sz w:val="26"/>
          <w:szCs w:val="26"/>
        </w:rPr>
        <w:t>Постановлением Правительства Российской Федерации от 21.11.2013 №1043 «О требованиях к формированию, утверждению и ведению планов закупок товаров, работ, услуг для обеспечения нужд субъекта Российской Федерации и муниципальных нужд, а также требованиях к форме планов закупок товаров, работ, услуг» утверждены:</w:t>
      </w:r>
    </w:p>
    <w:p w:rsidR="00FF69AB" w:rsidRPr="00FC0BF3" w:rsidRDefault="00FF69AB" w:rsidP="00FF69AB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/>
          <w:sz w:val="26"/>
          <w:szCs w:val="26"/>
        </w:rPr>
      </w:pPr>
      <w:r w:rsidRPr="00FC0BF3">
        <w:rPr>
          <w:rFonts w:ascii="Times New Roman" w:hAnsi="Times New Roman"/>
          <w:sz w:val="26"/>
          <w:szCs w:val="26"/>
        </w:rPr>
        <w:t>требования к плану закупок;</w:t>
      </w:r>
    </w:p>
    <w:p w:rsidR="00FF69AB" w:rsidRPr="00FC0BF3" w:rsidRDefault="00FF69AB" w:rsidP="00FF69AB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/>
          <w:sz w:val="26"/>
          <w:szCs w:val="26"/>
        </w:rPr>
      </w:pPr>
      <w:r w:rsidRPr="00FC0BF3">
        <w:rPr>
          <w:rFonts w:ascii="Times New Roman" w:hAnsi="Times New Roman"/>
          <w:sz w:val="26"/>
          <w:szCs w:val="26"/>
        </w:rPr>
        <w:t>требования к форме планов закупок.</w:t>
      </w:r>
    </w:p>
    <w:p w:rsidR="00FF69AB" w:rsidRDefault="00FF69AB" w:rsidP="00FF69AB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Calibri" w:hAnsi="Times New Roman"/>
          <w:bCs/>
          <w:sz w:val="26"/>
          <w:szCs w:val="26"/>
          <w:lang w:eastAsia="en-US"/>
        </w:rPr>
      </w:pPr>
      <w:r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>План-график на 2020 год составляется по утвержденной форме в срок (2</w:t>
      </w:r>
      <w:r w:rsidR="00FC0BF3">
        <w:rPr>
          <w:rFonts w:ascii="Times New Roman" w:eastAsia="Calibri" w:hAnsi="Times New Roman"/>
          <w:bCs/>
          <w:sz w:val="26"/>
          <w:szCs w:val="26"/>
          <w:lang w:eastAsia="en-US"/>
        </w:rPr>
        <w:t>7</w:t>
      </w:r>
      <w:r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>.12.2019 г.), установленный ч.6 ст.16 Закона (</w:t>
      </w:r>
      <w:r w:rsidRPr="00FC0BF3">
        <w:rPr>
          <w:rFonts w:ascii="Times New Roman" w:eastAsia="Calibri" w:hAnsi="Times New Roman"/>
          <w:sz w:val="26"/>
          <w:szCs w:val="26"/>
          <w:lang w:eastAsia="en-US"/>
        </w:rPr>
        <w:t>в течение 10 рабочих дней после утверждения и доведения</w:t>
      </w:r>
      <w:r w:rsidR="00D72F5F" w:rsidRPr="00FC0BF3">
        <w:rPr>
          <w:rFonts w:ascii="Times New Roman" w:eastAsia="Calibri" w:hAnsi="Times New Roman"/>
          <w:sz w:val="26"/>
          <w:szCs w:val="26"/>
          <w:lang w:eastAsia="en-US"/>
        </w:rPr>
        <w:t xml:space="preserve"> лимитов бюджетных обязательств),</w:t>
      </w:r>
      <w:r w:rsidRPr="00FC0BF3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D72F5F" w:rsidRPr="00FC0BF3">
        <w:rPr>
          <w:rFonts w:ascii="Times New Roman" w:eastAsia="Calibri" w:hAnsi="Times New Roman"/>
          <w:sz w:val="26"/>
          <w:szCs w:val="26"/>
          <w:lang w:eastAsia="en-US"/>
        </w:rPr>
        <w:t>уведомление о бюджетных ассигнованиях бюджета муниципального района по расходам на 2020 год доведено комитетом финансов администрации Марксовского 19.12.2019 г. № 789</w:t>
      </w:r>
      <w:r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>.</w:t>
      </w:r>
      <w:r w:rsidR="00E16A79"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 </w:t>
      </w:r>
    </w:p>
    <w:p w:rsidR="0007245D" w:rsidRPr="00FC0BF3" w:rsidRDefault="0007245D" w:rsidP="00FF69AB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Calibri" w:hAnsi="Times New Roman"/>
          <w:bCs/>
          <w:sz w:val="26"/>
          <w:szCs w:val="26"/>
          <w:lang w:eastAsia="en-US"/>
        </w:rPr>
      </w:pPr>
    </w:p>
    <w:p w:rsidR="006F796C" w:rsidRPr="009A0E11" w:rsidRDefault="00FC0BF3" w:rsidP="006F796C">
      <w:pPr>
        <w:tabs>
          <w:tab w:val="left" w:pos="9498"/>
        </w:tabs>
        <w:suppressAutoHyphens/>
        <w:spacing w:after="0" w:line="240" w:lineRule="auto"/>
        <w:ind w:left="-709" w:right="283"/>
        <w:jc w:val="both"/>
        <w:rPr>
          <w:rFonts w:ascii="Times New Roman" w:hAnsi="Times New Roman"/>
          <w:bCs/>
          <w:sz w:val="25"/>
          <w:szCs w:val="25"/>
          <w:highlight w:val="yellow"/>
          <w:lang w:eastAsia="ar-SA"/>
        </w:rPr>
      </w:pPr>
      <w:r>
        <w:rPr>
          <w:rFonts w:ascii="Times New Roman" w:hAnsi="Times New Roman"/>
          <w:bCs/>
          <w:noProof/>
          <w:sz w:val="25"/>
          <w:szCs w:val="25"/>
        </w:rPr>
        <w:lastRenderedPageBreak/>
        <w:drawing>
          <wp:inline distT="0" distB="0" distL="0" distR="0">
            <wp:extent cx="6591300" cy="2962275"/>
            <wp:effectExtent l="19050" t="0" r="0" b="0"/>
            <wp:docPr id="1" name="Рисунок 1" descr="C:\Users\марютина-мв\Desktop\ПРОВЕРКИ\Проверки 2021 год\6. Олимп по письму Главы\план график на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ютина-мв\Desktop\ПРОВЕРКИ\Проверки 2021 год\6. Олимп по письму Главы\план график на 20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77" t="2000" r="2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6C" w:rsidRPr="009A0E11" w:rsidRDefault="006F796C" w:rsidP="006F796C">
      <w:pPr>
        <w:suppressAutoHyphens/>
        <w:spacing w:after="0" w:line="240" w:lineRule="auto"/>
        <w:ind w:left="-709" w:right="283"/>
        <w:jc w:val="both"/>
        <w:rPr>
          <w:rFonts w:ascii="Times New Roman" w:hAnsi="Times New Roman"/>
          <w:bCs/>
          <w:sz w:val="25"/>
          <w:szCs w:val="25"/>
          <w:highlight w:val="yellow"/>
          <w:lang w:eastAsia="ar-SA"/>
        </w:rPr>
      </w:pPr>
    </w:p>
    <w:p w:rsidR="0007245D" w:rsidRDefault="0007245D" w:rsidP="006F796C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</w:rPr>
      </w:pPr>
    </w:p>
    <w:p w:rsidR="006F796C" w:rsidRPr="00FC0BF3" w:rsidRDefault="006F796C" w:rsidP="006F796C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</w:rPr>
      </w:pPr>
      <w:r w:rsidRPr="00FC0BF3">
        <w:rPr>
          <w:rFonts w:ascii="Times New Roman" w:hAnsi="Times New Roman"/>
          <w:bCs/>
          <w:sz w:val="26"/>
          <w:szCs w:val="26"/>
        </w:rPr>
        <w:t xml:space="preserve">Перечень информации, которая должна быть включена в план-график в отношении каждой закупки, содержится в </w:t>
      </w:r>
      <w:proofErr w:type="gramStart"/>
      <w:r w:rsidRPr="00FC0BF3">
        <w:rPr>
          <w:rFonts w:ascii="Times New Roman" w:hAnsi="Times New Roman"/>
          <w:bCs/>
          <w:sz w:val="26"/>
          <w:szCs w:val="26"/>
        </w:rPr>
        <w:t>ч</w:t>
      </w:r>
      <w:proofErr w:type="gramEnd"/>
      <w:r w:rsidRPr="00FC0BF3">
        <w:rPr>
          <w:rFonts w:ascii="Times New Roman" w:hAnsi="Times New Roman"/>
          <w:bCs/>
          <w:sz w:val="26"/>
          <w:szCs w:val="26"/>
        </w:rPr>
        <w:t>.2 ст. 16 Закона.</w:t>
      </w:r>
    </w:p>
    <w:p w:rsidR="006F796C" w:rsidRPr="00FC0BF3" w:rsidRDefault="006F796C" w:rsidP="006F796C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FC0BF3">
        <w:rPr>
          <w:rFonts w:ascii="Times New Roman" w:hAnsi="Times New Roman"/>
          <w:bCs/>
          <w:sz w:val="26"/>
          <w:szCs w:val="26"/>
        </w:rPr>
        <w:t>Постановлением Правительства Российской Федерации от 30.09.2019 №1279 «Об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закупок, особенностей включения информации в такие планы-графики и требований к форме планов-графиков закупок и о признании утратившими силу отдельных решений Правительства Российской Федерации» утверждено Положение о порядке формирования, утверждения планов-графиков закупок, внесения</w:t>
      </w:r>
      <w:proofErr w:type="gramEnd"/>
      <w:r w:rsidRPr="00FC0BF3">
        <w:rPr>
          <w:rFonts w:ascii="Times New Roman" w:hAnsi="Times New Roman"/>
          <w:bCs/>
          <w:sz w:val="26"/>
          <w:szCs w:val="26"/>
        </w:rPr>
        <w:t xml:space="preserve"> изменений в такие планы-графики, размещения планов-графиков закупок в единой информационной системе в сфере закупок, об особенностях включения информации в такие планы-графики и о требованиях к форме планов-графиков закупок (далее - Положение).</w:t>
      </w:r>
    </w:p>
    <w:p w:rsidR="006F796C" w:rsidRPr="00FC0BF3" w:rsidRDefault="006F796C" w:rsidP="006F796C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bCs/>
          <w:sz w:val="26"/>
          <w:szCs w:val="26"/>
        </w:rPr>
      </w:pPr>
      <w:r w:rsidRPr="00FC0BF3">
        <w:rPr>
          <w:rFonts w:ascii="Times New Roman" w:hAnsi="Times New Roman"/>
          <w:bCs/>
          <w:sz w:val="26"/>
          <w:szCs w:val="26"/>
        </w:rPr>
        <w:t xml:space="preserve">В соответствии с </w:t>
      </w:r>
      <w:proofErr w:type="gramStart"/>
      <w:r w:rsidRPr="00FC0BF3">
        <w:rPr>
          <w:rFonts w:ascii="Times New Roman" w:hAnsi="Times New Roman"/>
          <w:bCs/>
          <w:sz w:val="26"/>
          <w:szCs w:val="26"/>
        </w:rPr>
        <w:t>ч</w:t>
      </w:r>
      <w:proofErr w:type="gramEnd"/>
      <w:r w:rsidRPr="00FC0BF3">
        <w:rPr>
          <w:rFonts w:ascii="Times New Roman" w:hAnsi="Times New Roman"/>
          <w:bCs/>
          <w:sz w:val="26"/>
          <w:szCs w:val="26"/>
        </w:rPr>
        <w:t>.5 ст.16 Закона план-график формируется на срок, соответствующий сроку действия муниципального правового акта представительного органа муниципального образования о местном бюджете и в план-график включается информация о закупках, осуществление которых планируется по истечении планового периода.</w:t>
      </w:r>
    </w:p>
    <w:p w:rsidR="003346E5" w:rsidRDefault="003346E5" w:rsidP="006174F6">
      <w:pPr>
        <w:suppressAutoHyphens/>
        <w:autoSpaceDE w:val="0"/>
        <w:spacing w:after="0" w:line="240" w:lineRule="auto"/>
        <w:ind w:left="708"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1824F1" w:rsidRDefault="006174F6" w:rsidP="006174F6">
      <w:pPr>
        <w:suppressAutoHyphens/>
        <w:autoSpaceDE w:val="0"/>
        <w:spacing w:after="0" w:line="240" w:lineRule="auto"/>
        <w:ind w:left="708"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6174F6">
        <w:rPr>
          <w:rFonts w:ascii="Times New Roman" w:hAnsi="Times New Roman"/>
          <w:b/>
          <w:sz w:val="26"/>
          <w:szCs w:val="26"/>
          <w:lang w:eastAsia="ar-SA"/>
        </w:rPr>
        <w:t xml:space="preserve"> 2021 г.</w:t>
      </w:r>
    </w:p>
    <w:p w:rsidR="006174F6" w:rsidRDefault="006174F6" w:rsidP="006174F6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Calibri" w:hAnsi="Times New Roman"/>
          <w:bCs/>
          <w:sz w:val="26"/>
          <w:szCs w:val="26"/>
          <w:lang w:eastAsia="en-US"/>
        </w:rPr>
      </w:pPr>
      <w:r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>План-график на 202</w:t>
      </w:r>
      <w:r>
        <w:rPr>
          <w:rFonts w:ascii="Times New Roman" w:eastAsia="Calibri" w:hAnsi="Times New Roman"/>
          <w:bCs/>
          <w:sz w:val="26"/>
          <w:szCs w:val="26"/>
          <w:lang w:eastAsia="en-US"/>
        </w:rPr>
        <w:t>1</w:t>
      </w:r>
      <w:r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 год составляется по утвержденной форме в срок </w:t>
      </w:r>
      <w:r w:rsidRPr="006174F6">
        <w:rPr>
          <w:rFonts w:ascii="Times New Roman" w:eastAsia="Calibri" w:hAnsi="Times New Roman"/>
          <w:bCs/>
          <w:sz w:val="26"/>
          <w:szCs w:val="26"/>
          <w:lang w:eastAsia="en-US"/>
        </w:rPr>
        <w:t>(2</w:t>
      </w:r>
      <w:r>
        <w:rPr>
          <w:rFonts w:ascii="Times New Roman" w:eastAsia="Calibri" w:hAnsi="Times New Roman"/>
          <w:bCs/>
          <w:sz w:val="26"/>
          <w:szCs w:val="26"/>
          <w:lang w:eastAsia="en-US"/>
        </w:rPr>
        <w:t>9</w:t>
      </w:r>
      <w:r w:rsidR="00F10737">
        <w:rPr>
          <w:rFonts w:ascii="Times New Roman" w:eastAsia="Calibri" w:hAnsi="Times New Roman"/>
          <w:bCs/>
          <w:sz w:val="26"/>
          <w:szCs w:val="26"/>
          <w:lang w:eastAsia="en-US"/>
        </w:rPr>
        <w:t>.12.2020</w:t>
      </w:r>
      <w:r w:rsidRPr="006174F6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 г.), установленный ч.6 ст.16 Закона (</w:t>
      </w:r>
      <w:r w:rsidRPr="006174F6">
        <w:rPr>
          <w:rFonts w:ascii="Times New Roman" w:eastAsia="Calibri" w:hAnsi="Times New Roman"/>
          <w:sz w:val="26"/>
          <w:szCs w:val="26"/>
          <w:lang w:eastAsia="en-US"/>
        </w:rPr>
        <w:t>в течение 10 рабочих дней после утверждения и доведения лимитов бюджетных обязательств), уведомление о бюджетных ассигнованиях бюджета муниципального района по расходам на 202</w:t>
      </w:r>
      <w:r w:rsidR="00F10737">
        <w:rPr>
          <w:rFonts w:ascii="Times New Roman" w:eastAsia="Calibri" w:hAnsi="Times New Roman"/>
          <w:sz w:val="26"/>
          <w:szCs w:val="26"/>
          <w:lang w:eastAsia="en-US"/>
        </w:rPr>
        <w:t>1</w:t>
      </w:r>
      <w:r w:rsidRPr="006174F6">
        <w:rPr>
          <w:rFonts w:ascii="Times New Roman" w:eastAsia="Calibri" w:hAnsi="Times New Roman"/>
          <w:sz w:val="26"/>
          <w:szCs w:val="26"/>
          <w:lang w:eastAsia="en-US"/>
        </w:rPr>
        <w:t xml:space="preserve"> год доведено комитетом финансов администрации </w:t>
      </w:r>
      <w:proofErr w:type="spellStart"/>
      <w:r w:rsidRPr="006174F6">
        <w:rPr>
          <w:rFonts w:ascii="Times New Roman" w:eastAsia="Calibri" w:hAnsi="Times New Roman"/>
          <w:sz w:val="26"/>
          <w:szCs w:val="26"/>
          <w:lang w:eastAsia="en-US"/>
        </w:rPr>
        <w:t>Марксовского</w:t>
      </w:r>
      <w:proofErr w:type="spellEnd"/>
      <w:r w:rsidRPr="006174F6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F10737">
        <w:rPr>
          <w:rFonts w:ascii="Times New Roman" w:eastAsia="Calibri" w:hAnsi="Times New Roman"/>
          <w:sz w:val="26"/>
          <w:szCs w:val="26"/>
          <w:lang w:eastAsia="en-US"/>
        </w:rPr>
        <w:t>17.12.2020</w:t>
      </w:r>
      <w:r w:rsidR="00634377">
        <w:rPr>
          <w:rFonts w:ascii="Times New Roman" w:eastAsia="Calibri" w:hAnsi="Times New Roman"/>
          <w:sz w:val="26"/>
          <w:szCs w:val="26"/>
          <w:lang w:eastAsia="en-US"/>
        </w:rPr>
        <w:t xml:space="preserve"> г. № 720.</w:t>
      </w:r>
      <w:r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 </w:t>
      </w:r>
    </w:p>
    <w:p w:rsidR="0007245D" w:rsidRPr="00FC0BF3" w:rsidRDefault="0007245D" w:rsidP="006174F6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Calibri" w:hAnsi="Times New Roman"/>
          <w:bCs/>
          <w:sz w:val="26"/>
          <w:szCs w:val="26"/>
          <w:lang w:eastAsia="en-US"/>
        </w:rPr>
      </w:pPr>
    </w:p>
    <w:p w:rsidR="006174F6" w:rsidRPr="006174F6" w:rsidRDefault="006174F6" w:rsidP="006174F6">
      <w:pPr>
        <w:suppressAutoHyphens/>
        <w:autoSpaceDE w:val="0"/>
        <w:spacing w:after="0" w:line="240" w:lineRule="auto"/>
        <w:ind w:left="-567" w:right="-142" w:hanging="284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6086475" cy="3657600"/>
            <wp:effectExtent l="19050" t="0" r="9525" b="0"/>
            <wp:docPr id="2" name="Рисунок 2" descr="C:\Users\марютина-мв\Desktop\ПРОВЕРКИ\Проверки 2021 год\6. Олимп по письму Главы\план график на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ютина-мв\Desktop\ПРОВЕРКИ\Проверки 2021 год\6. Олимп по письму Главы\план график на 20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57" cy="366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77" w:rsidRDefault="00634377" w:rsidP="00CA71E8">
      <w:pPr>
        <w:suppressAutoHyphens/>
        <w:autoSpaceDE w:val="0"/>
        <w:spacing w:after="0" w:line="240" w:lineRule="auto"/>
        <w:ind w:left="708"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07245D" w:rsidRDefault="0007245D" w:rsidP="00CA71E8">
      <w:pPr>
        <w:suppressAutoHyphens/>
        <w:autoSpaceDE w:val="0"/>
        <w:spacing w:after="0" w:line="240" w:lineRule="auto"/>
        <w:ind w:left="708"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1314F7" w:rsidRPr="00634377" w:rsidRDefault="001314F7" w:rsidP="00CA71E8">
      <w:pPr>
        <w:suppressAutoHyphens/>
        <w:autoSpaceDE w:val="0"/>
        <w:spacing w:after="0" w:line="240" w:lineRule="auto"/>
        <w:ind w:left="708" w:right="283" w:firstLine="567"/>
        <w:jc w:val="center"/>
        <w:rPr>
          <w:rFonts w:ascii="Times New Roman" w:hAnsi="Times New Roman"/>
          <w:sz w:val="26"/>
          <w:szCs w:val="26"/>
          <w:lang w:eastAsia="ar-SA"/>
        </w:rPr>
      </w:pPr>
      <w:r w:rsidRPr="00634377">
        <w:rPr>
          <w:rFonts w:ascii="Times New Roman" w:hAnsi="Times New Roman"/>
          <w:b/>
          <w:sz w:val="26"/>
          <w:szCs w:val="26"/>
          <w:lang w:eastAsia="ar-SA"/>
        </w:rPr>
        <w:t>Проверка соответствия планов-графиков Учреждения осуществленным закупкам</w:t>
      </w:r>
      <w:r w:rsidRPr="00634377">
        <w:rPr>
          <w:rFonts w:ascii="Times New Roman" w:hAnsi="Times New Roman"/>
          <w:sz w:val="26"/>
          <w:szCs w:val="26"/>
          <w:lang w:eastAsia="ar-SA"/>
        </w:rPr>
        <w:t>.</w:t>
      </w:r>
    </w:p>
    <w:p w:rsidR="001314F7" w:rsidRPr="00634377" w:rsidRDefault="001314F7" w:rsidP="00CA71E8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634377">
        <w:rPr>
          <w:rFonts w:ascii="Times New Roman" w:hAnsi="Times New Roman"/>
          <w:sz w:val="26"/>
          <w:szCs w:val="26"/>
          <w:lang w:eastAsia="ar-SA"/>
        </w:rPr>
        <w:t>При проведении проверки установлено соответствие информации, указанной в Планах - графиках размещения заказов на поставку товаров, выполнение работ, оказание услуг для обеспечения муниципальных нужд</w:t>
      </w:r>
      <w:r w:rsidR="001824F1" w:rsidRPr="00634377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080093">
        <w:rPr>
          <w:rFonts w:ascii="Times New Roman" w:hAnsi="Times New Roman"/>
          <w:sz w:val="26"/>
          <w:szCs w:val="26"/>
          <w:lang w:eastAsia="ar-SA"/>
        </w:rPr>
        <w:t>МУ МСЦ «Олимп»</w:t>
      </w:r>
      <w:r w:rsidRPr="00634377">
        <w:rPr>
          <w:rFonts w:ascii="Times New Roman" w:hAnsi="Times New Roman"/>
          <w:sz w:val="26"/>
          <w:szCs w:val="26"/>
          <w:lang w:eastAsia="ar-SA"/>
        </w:rPr>
        <w:t xml:space="preserve"> за 20</w:t>
      </w:r>
      <w:r w:rsidR="00E16A79" w:rsidRPr="00634377">
        <w:rPr>
          <w:rFonts w:ascii="Times New Roman" w:hAnsi="Times New Roman"/>
          <w:sz w:val="26"/>
          <w:szCs w:val="26"/>
          <w:lang w:eastAsia="ar-SA"/>
        </w:rPr>
        <w:t>20</w:t>
      </w:r>
      <w:r w:rsidR="00080093">
        <w:rPr>
          <w:rFonts w:ascii="Times New Roman" w:hAnsi="Times New Roman"/>
          <w:sz w:val="26"/>
          <w:szCs w:val="26"/>
          <w:lang w:eastAsia="ar-SA"/>
        </w:rPr>
        <w:t xml:space="preserve">, 2021 </w:t>
      </w:r>
      <w:r w:rsidRPr="00634377">
        <w:rPr>
          <w:rFonts w:ascii="Times New Roman" w:hAnsi="Times New Roman"/>
          <w:sz w:val="26"/>
          <w:szCs w:val="26"/>
          <w:lang w:eastAsia="ar-SA"/>
        </w:rPr>
        <w:t>год</w:t>
      </w:r>
      <w:r w:rsidR="00080093">
        <w:rPr>
          <w:rFonts w:ascii="Times New Roman" w:hAnsi="Times New Roman"/>
          <w:sz w:val="26"/>
          <w:szCs w:val="26"/>
          <w:lang w:eastAsia="ar-SA"/>
        </w:rPr>
        <w:t>ы</w:t>
      </w:r>
      <w:r w:rsidRPr="00634377">
        <w:rPr>
          <w:rFonts w:ascii="Times New Roman" w:hAnsi="Times New Roman"/>
          <w:sz w:val="26"/>
          <w:szCs w:val="26"/>
          <w:lang w:eastAsia="ar-SA"/>
        </w:rPr>
        <w:t>, осуществленным закупкам.</w:t>
      </w:r>
    </w:p>
    <w:p w:rsidR="001314F7" w:rsidRPr="009A0E11" w:rsidRDefault="001314F7" w:rsidP="00CA71E8">
      <w:pPr>
        <w:suppressAutoHyphens/>
        <w:autoSpaceDE w:val="0"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highlight w:val="yellow"/>
          <w:lang w:eastAsia="ar-SA"/>
        </w:rPr>
      </w:pPr>
    </w:p>
    <w:p w:rsidR="001314F7" w:rsidRPr="00456134" w:rsidRDefault="001314F7" w:rsidP="00CA71E8">
      <w:pPr>
        <w:suppressAutoHyphens/>
        <w:autoSpaceDE w:val="0"/>
        <w:spacing w:after="0" w:line="240" w:lineRule="auto"/>
        <w:ind w:right="283" w:firstLine="567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56134">
        <w:rPr>
          <w:rFonts w:ascii="Times New Roman" w:hAnsi="Times New Roman"/>
          <w:b/>
          <w:sz w:val="26"/>
          <w:szCs w:val="26"/>
          <w:lang w:eastAsia="ar-SA"/>
        </w:rPr>
        <w:t>Отчет об осуществлении закупок товаров, работ, услуг для обеспечения муниципальных нужд.</w:t>
      </w:r>
    </w:p>
    <w:p w:rsidR="00D03339" w:rsidRPr="00456134" w:rsidRDefault="00D03339" w:rsidP="00D03339">
      <w:pPr>
        <w:spacing w:after="0" w:line="240" w:lineRule="auto"/>
        <w:ind w:right="283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134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</w:t>
      </w:r>
      <w:proofErr w:type="gramStart"/>
      <w:r w:rsidRPr="00456134">
        <w:rPr>
          <w:rFonts w:ascii="Times New Roman" w:eastAsia="Times New Roman" w:hAnsi="Times New Roman" w:cs="Times New Roman"/>
          <w:sz w:val="26"/>
          <w:szCs w:val="26"/>
        </w:rPr>
        <w:t>ч</w:t>
      </w:r>
      <w:proofErr w:type="gramEnd"/>
      <w:r w:rsidRPr="00456134">
        <w:rPr>
          <w:rFonts w:ascii="Times New Roman" w:eastAsia="Times New Roman" w:hAnsi="Times New Roman" w:cs="Times New Roman"/>
          <w:sz w:val="26"/>
          <w:szCs w:val="26"/>
        </w:rPr>
        <w:t>.1 ст.30 Закона заказчик обязан осуществлять закупки у субъектов малого предпринимательства, социально ориентированных некоммерческих организаций (далее – закупки у СМП и СОНО) в объеме не менее чем 15% рассчитанного СГОЗ путем проведения конкурентных процедур</w:t>
      </w:r>
      <w:r w:rsidRPr="00456134">
        <w:rPr>
          <w:rFonts w:ascii="Times New Roman" w:eastAsia="Calibri" w:hAnsi="Times New Roman" w:cs="Times New Roman"/>
          <w:sz w:val="26"/>
          <w:szCs w:val="26"/>
        </w:rPr>
        <w:t xml:space="preserve">. </w:t>
      </w:r>
      <w:proofErr w:type="gramStart"/>
      <w:r w:rsidRPr="00456134">
        <w:rPr>
          <w:rFonts w:ascii="Times New Roman" w:eastAsia="Calibri" w:hAnsi="Times New Roman" w:cs="Times New Roman"/>
          <w:sz w:val="26"/>
          <w:szCs w:val="26"/>
        </w:rPr>
        <w:t>Согласно п.3 ч.1.1. ст.</w:t>
      </w:r>
      <w:r w:rsidRPr="00456134">
        <w:rPr>
          <w:rFonts w:ascii="Times New Roman" w:eastAsia="Times New Roman" w:hAnsi="Times New Roman" w:cs="Times New Roman"/>
          <w:sz w:val="26"/>
          <w:szCs w:val="26"/>
        </w:rPr>
        <w:t>30 Закона</w:t>
      </w:r>
      <w:r w:rsidRPr="00456134">
        <w:rPr>
          <w:rFonts w:ascii="Times New Roman" w:eastAsia="Calibri" w:hAnsi="Times New Roman" w:cs="Times New Roman"/>
          <w:sz w:val="26"/>
          <w:szCs w:val="26"/>
        </w:rPr>
        <w:t xml:space="preserve">, при определении объема закупок </w:t>
      </w:r>
      <w:r w:rsidRPr="00456134">
        <w:rPr>
          <w:rFonts w:ascii="Times New Roman" w:eastAsia="Times New Roman" w:hAnsi="Times New Roman" w:cs="Times New Roman"/>
          <w:sz w:val="26"/>
          <w:szCs w:val="26"/>
        </w:rPr>
        <w:t xml:space="preserve">у СМП и СОНО </w:t>
      </w:r>
      <w:r w:rsidRPr="00456134">
        <w:rPr>
          <w:rFonts w:ascii="Times New Roman" w:eastAsia="Calibri" w:hAnsi="Times New Roman" w:cs="Times New Roman"/>
          <w:sz w:val="26"/>
          <w:szCs w:val="26"/>
        </w:rPr>
        <w:t>в расчет СГОЗ не включаются закупки</w:t>
      </w:r>
      <w:r w:rsidRPr="00456134">
        <w:rPr>
          <w:rFonts w:ascii="Times New Roman" w:eastAsia="Times New Roman" w:hAnsi="Times New Roman" w:cs="Times New Roman"/>
          <w:sz w:val="26"/>
          <w:szCs w:val="26"/>
        </w:rPr>
        <w:t xml:space="preserve"> у единственного поставщика (подрядчика, исполнителя) в соответствии с ч.1 ст.93 Закона (</w:t>
      </w:r>
      <w:r w:rsidRPr="0045613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за исключением закупок, которые осуществлены в соответствии с </w:t>
      </w:r>
      <w:hyperlink r:id="rId12" w:history="1">
        <w:r w:rsidRPr="00456134">
          <w:rPr>
            <w:rFonts w:ascii="Times New Roman" w:eastAsia="Calibri" w:hAnsi="Times New Roman" w:cs="Times New Roman"/>
            <w:sz w:val="26"/>
            <w:szCs w:val="26"/>
            <w:lang w:eastAsia="en-US"/>
          </w:rPr>
          <w:t>п.п.25</w:t>
        </w:r>
      </w:hyperlink>
      <w:r w:rsidRPr="0045613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</w:t>
      </w:r>
      <w:hyperlink r:id="rId13" w:history="1">
        <w:r w:rsidRPr="00456134">
          <w:rPr>
            <w:rFonts w:ascii="Times New Roman" w:eastAsia="Calibri" w:hAnsi="Times New Roman" w:cs="Times New Roman"/>
            <w:sz w:val="26"/>
            <w:szCs w:val="26"/>
            <w:lang w:eastAsia="en-US"/>
          </w:rPr>
          <w:t>25.3 ч.1 ст.93</w:t>
        </w:r>
      </w:hyperlink>
      <w:r w:rsidRPr="0045613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Закона</w:t>
      </w:r>
      <w:r w:rsidRPr="00456134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  <w:proofErr w:type="gramEnd"/>
    </w:p>
    <w:p w:rsidR="00D03339" w:rsidRPr="00456134" w:rsidRDefault="00D03339" w:rsidP="00D03339">
      <w:pPr>
        <w:suppressAutoHyphens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На основании данных отчета об осуществлении закупок товаров, работ и услуг для обеспечения государственных (муниципальных) нужд Саратовской области по </w:t>
      </w:r>
      <w:r w:rsid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>МУ МСЦ «Олимп»</w:t>
      </w: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на 2020 год совокупный объем закупок в 2020 году составил </w:t>
      </w:r>
      <w:r w:rsid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>13 625,0</w:t>
      </w: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рублей, общая стоимость заключенных контрактов за 2020 года составила </w:t>
      </w:r>
      <w:r w:rsidR="006E6690">
        <w:rPr>
          <w:rFonts w:ascii="Times New Roman" w:eastAsia="Times New Roman" w:hAnsi="Times New Roman" w:cs="Times New Roman"/>
          <w:sz w:val="26"/>
          <w:szCs w:val="26"/>
          <w:lang w:eastAsia="ar-SA"/>
        </w:rPr>
        <w:t>13 625,0</w:t>
      </w: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рублей. Однако, </w:t>
      </w:r>
      <w:proofErr w:type="gramStart"/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>согласно</w:t>
      </w:r>
      <w:proofErr w:type="gramEnd"/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проверенных муниципальных контрактов (представленных к проверке) выявлено заключенных муниципальных контрактов по состоянию на декабрь 2020 года на общую сумму </w:t>
      </w:r>
      <w:r w:rsidR="009E35C0">
        <w:rPr>
          <w:rFonts w:ascii="Times New Roman" w:eastAsia="Times New Roman" w:hAnsi="Times New Roman" w:cs="Times New Roman"/>
          <w:sz w:val="26"/>
          <w:szCs w:val="26"/>
          <w:lang w:eastAsia="ar-SA"/>
        </w:rPr>
        <w:t>13 373,3</w:t>
      </w: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рублей, лимиты бюджетных обязательств составили </w:t>
      </w:r>
      <w:r w:rsidR="006E6690">
        <w:rPr>
          <w:rFonts w:ascii="Times New Roman" w:eastAsia="Times New Roman" w:hAnsi="Times New Roman" w:cs="Times New Roman"/>
          <w:sz w:val="26"/>
          <w:szCs w:val="26"/>
          <w:lang w:eastAsia="ar-SA"/>
        </w:rPr>
        <w:t>13 035,9</w:t>
      </w: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рублей. </w:t>
      </w:r>
    </w:p>
    <w:p w:rsidR="00D03339" w:rsidRDefault="00456134" w:rsidP="00D03339">
      <w:pPr>
        <w:suppressAutoHyphens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t>В 2019</w:t>
      </w:r>
      <w:r w:rsidR="00D03339"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году закупки у субъектов малого предпринимательства проводились и составили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2 801,5</w:t>
      </w:r>
      <w:r w:rsidR="00D03339"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рублей, что составило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96</w:t>
      </w:r>
      <w:r w:rsidR="00D03339"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% от совокупного годового объема закупок, </w:t>
      </w:r>
      <w:proofErr w:type="gramStart"/>
      <w:r w:rsidR="00D03339"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>рассчитанный</w:t>
      </w:r>
      <w:proofErr w:type="gramEnd"/>
      <w:r w:rsidR="00D03339"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за вычетом закупок, предусмотренные частью 1.1 ст. 30. </w:t>
      </w:r>
    </w:p>
    <w:p w:rsidR="00F10737" w:rsidRDefault="00F10737" w:rsidP="00F10737">
      <w:pPr>
        <w:suppressAutoHyphens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В 2020</w:t>
      </w: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году закупки у субъектов малого предпринимательства проводились и составили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2 191,5</w:t>
      </w: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рублей, что составило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100</w:t>
      </w:r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% от совокупного годового объема закупок, </w:t>
      </w:r>
      <w:proofErr w:type="gramStart"/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>рассчитанный</w:t>
      </w:r>
      <w:proofErr w:type="gramEnd"/>
      <w:r w:rsidRPr="004561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за вычетом закупок, предусмотренные частью 1.1 ст. 30. </w:t>
      </w:r>
    </w:p>
    <w:p w:rsidR="006E6690" w:rsidRPr="006E6690" w:rsidRDefault="00D03339" w:rsidP="006E6690">
      <w:pPr>
        <w:suppressAutoHyphens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690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</w:t>
      </w:r>
      <w:proofErr w:type="gramStart"/>
      <w:r w:rsidRPr="006E6690">
        <w:rPr>
          <w:rFonts w:ascii="Times New Roman" w:eastAsia="Times New Roman" w:hAnsi="Times New Roman" w:cs="Times New Roman"/>
          <w:sz w:val="26"/>
          <w:szCs w:val="26"/>
        </w:rPr>
        <w:t>ч</w:t>
      </w:r>
      <w:proofErr w:type="gramEnd"/>
      <w:r w:rsidRPr="006E6690">
        <w:rPr>
          <w:rFonts w:ascii="Times New Roman" w:eastAsia="Times New Roman" w:hAnsi="Times New Roman" w:cs="Times New Roman"/>
          <w:sz w:val="26"/>
          <w:szCs w:val="26"/>
        </w:rPr>
        <w:t xml:space="preserve">.4 ст.30 Закона заказчик по итогам года обязан составить отчет об объеме закупок у СМП и СОНО и разместить его в ЕИС до 1 апреля года, следующего за отчетным годом. Заказчиком отчет за 2019 год размещен в ЕИС без нарушения сроков </w:t>
      </w:r>
      <w:r w:rsidR="006E6690">
        <w:rPr>
          <w:rFonts w:ascii="Times New Roman" w:eastAsia="Times New Roman" w:hAnsi="Times New Roman" w:cs="Times New Roman"/>
          <w:sz w:val="26"/>
          <w:szCs w:val="26"/>
        </w:rPr>
        <w:t>19</w:t>
      </w:r>
      <w:r w:rsidRPr="006E6690">
        <w:rPr>
          <w:rFonts w:ascii="Times New Roman" w:eastAsia="Times New Roman" w:hAnsi="Times New Roman" w:cs="Times New Roman"/>
          <w:sz w:val="26"/>
          <w:szCs w:val="26"/>
        </w:rPr>
        <w:t xml:space="preserve">.03.2020 г. </w:t>
      </w:r>
      <w:r w:rsidR="006E6690">
        <w:rPr>
          <w:rFonts w:ascii="Times New Roman" w:eastAsia="Times New Roman" w:hAnsi="Times New Roman" w:cs="Times New Roman"/>
          <w:sz w:val="26"/>
          <w:szCs w:val="26"/>
        </w:rPr>
        <w:t>Заказчиком отчет за 2020</w:t>
      </w:r>
      <w:r w:rsidR="006E6690" w:rsidRPr="006E6690">
        <w:rPr>
          <w:rFonts w:ascii="Times New Roman" w:eastAsia="Times New Roman" w:hAnsi="Times New Roman" w:cs="Times New Roman"/>
          <w:sz w:val="26"/>
          <w:szCs w:val="26"/>
        </w:rPr>
        <w:t xml:space="preserve"> год размещен в ЕИС без нарушения сроков </w:t>
      </w:r>
      <w:r w:rsidR="006E6690">
        <w:rPr>
          <w:rFonts w:ascii="Times New Roman" w:eastAsia="Times New Roman" w:hAnsi="Times New Roman" w:cs="Times New Roman"/>
          <w:sz w:val="26"/>
          <w:szCs w:val="26"/>
        </w:rPr>
        <w:t>24</w:t>
      </w:r>
      <w:r w:rsidR="006E6690" w:rsidRPr="006E6690">
        <w:rPr>
          <w:rFonts w:ascii="Times New Roman" w:eastAsia="Times New Roman" w:hAnsi="Times New Roman" w:cs="Times New Roman"/>
          <w:sz w:val="26"/>
          <w:szCs w:val="26"/>
        </w:rPr>
        <w:t>.03.202</w:t>
      </w:r>
      <w:r w:rsidR="006E6690">
        <w:rPr>
          <w:rFonts w:ascii="Times New Roman" w:eastAsia="Times New Roman" w:hAnsi="Times New Roman" w:cs="Times New Roman"/>
          <w:sz w:val="26"/>
          <w:szCs w:val="26"/>
        </w:rPr>
        <w:t>1</w:t>
      </w:r>
      <w:r w:rsidR="006E6690" w:rsidRPr="006E6690">
        <w:rPr>
          <w:rFonts w:ascii="Times New Roman" w:eastAsia="Times New Roman" w:hAnsi="Times New Roman" w:cs="Times New Roman"/>
          <w:sz w:val="26"/>
          <w:szCs w:val="26"/>
        </w:rPr>
        <w:t xml:space="preserve"> г. </w:t>
      </w:r>
    </w:p>
    <w:p w:rsidR="006E6690" w:rsidRPr="006E6690" w:rsidRDefault="006E6690" w:rsidP="00D03339">
      <w:pPr>
        <w:suppressAutoHyphens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03339" w:rsidRPr="00B05D29" w:rsidRDefault="00D03339" w:rsidP="00D03339">
      <w:pPr>
        <w:suppressAutoHyphens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5D29">
        <w:rPr>
          <w:rFonts w:ascii="Times New Roman" w:eastAsia="Times New Roman" w:hAnsi="Times New Roman" w:cs="Times New Roman"/>
          <w:sz w:val="26"/>
          <w:szCs w:val="26"/>
        </w:rPr>
        <w:t xml:space="preserve">За 2020 год фактический объем закупок у единственного поставщика (подрядчика, исполнителя) в соответствии со ст.93 Закона составил </w:t>
      </w:r>
      <w:r w:rsidR="00B05D29">
        <w:rPr>
          <w:rFonts w:ascii="Times New Roman" w:eastAsia="Times New Roman" w:hAnsi="Times New Roman" w:cs="Times New Roman"/>
          <w:sz w:val="26"/>
          <w:szCs w:val="26"/>
        </w:rPr>
        <w:t>5 2</w:t>
      </w:r>
      <w:r w:rsidR="004578E0">
        <w:rPr>
          <w:rFonts w:ascii="Times New Roman" w:eastAsia="Times New Roman" w:hAnsi="Times New Roman" w:cs="Times New Roman"/>
          <w:sz w:val="26"/>
          <w:szCs w:val="26"/>
        </w:rPr>
        <w:t>40</w:t>
      </w:r>
      <w:r w:rsidR="00B05D29">
        <w:rPr>
          <w:rFonts w:ascii="Times New Roman" w:eastAsia="Times New Roman" w:hAnsi="Times New Roman" w:cs="Times New Roman"/>
          <w:sz w:val="26"/>
          <w:szCs w:val="26"/>
        </w:rPr>
        <w:t>,1</w:t>
      </w:r>
      <w:r w:rsidRPr="00B05D29">
        <w:rPr>
          <w:rFonts w:ascii="Times New Roman" w:eastAsia="Times New Roman" w:hAnsi="Times New Roman" w:cs="Times New Roman"/>
          <w:sz w:val="26"/>
          <w:szCs w:val="26"/>
        </w:rPr>
        <w:t xml:space="preserve"> тыс. руб., в том числе закупок, осуществленных по договорам, заключенным на основании:  </w:t>
      </w:r>
    </w:p>
    <w:p w:rsidR="00D03339" w:rsidRDefault="00D03339" w:rsidP="00D03339">
      <w:pPr>
        <w:widowControl w:val="0"/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05D29">
        <w:rPr>
          <w:rFonts w:ascii="Times New Roman" w:eastAsia="Times New Roman" w:hAnsi="Times New Roman" w:cs="Times New Roman"/>
          <w:sz w:val="26"/>
          <w:szCs w:val="26"/>
        </w:rPr>
        <w:t xml:space="preserve">п.4 (на сумму, не превышающую 600 тыс. руб.) – </w:t>
      </w:r>
      <w:r w:rsidR="00B05D29">
        <w:rPr>
          <w:rFonts w:ascii="Times New Roman" w:eastAsia="Times New Roman" w:hAnsi="Times New Roman" w:cs="Times New Roman"/>
          <w:sz w:val="26"/>
          <w:szCs w:val="26"/>
        </w:rPr>
        <w:t>11,8</w:t>
      </w:r>
      <w:r w:rsidRPr="00B05D29">
        <w:rPr>
          <w:rFonts w:ascii="Times New Roman" w:eastAsia="Times New Roman" w:hAnsi="Times New Roman" w:cs="Times New Roman"/>
          <w:sz w:val="26"/>
          <w:szCs w:val="26"/>
        </w:rPr>
        <w:t xml:space="preserve"> тыс. руб. (согласно Закону - не более 2 млн. руб.);</w:t>
      </w:r>
      <w:proofErr w:type="gramEnd"/>
    </w:p>
    <w:p w:rsidR="00B05D29" w:rsidRPr="00B05D29" w:rsidRDefault="00B05D29" w:rsidP="00D03339">
      <w:pPr>
        <w:widowControl w:val="0"/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п.5 (</w:t>
      </w:r>
      <w:r w:rsidRPr="00B05D29">
        <w:rPr>
          <w:rFonts w:ascii="Times New Roman" w:eastAsia="Times New Roman" w:hAnsi="Times New Roman" w:cs="Times New Roman"/>
          <w:sz w:val="26"/>
          <w:szCs w:val="26"/>
        </w:rPr>
        <w:t>на сумму, не превышающую 600 тыс. руб.</w:t>
      </w:r>
      <w:r>
        <w:rPr>
          <w:rFonts w:ascii="Times New Roman" w:eastAsia="Times New Roman" w:hAnsi="Times New Roman" w:cs="Times New Roman"/>
          <w:sz w:val="26"/>
          <w:szCs w:val="26"/>
        </w:rPr>
        <w:t>) – 5 22</w:t>
      </w:r>
      <w:r w:rsidR="004578E0"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>,3 тыс. руб. (</w:t>
      </w:r>
      <w:r w:rsidRPr="00B05D29">
        <w:rPr>
          <w:rFonts w:ascii="Times New Roman" w:eastAsia="Times New Roman" w:hAnsi="Times New Roman" w:cs="Times New Roman"/>
          <w:sz w:val="26"/>
          <w:szCs w:val="26"/>
        </w:rPr>
        <w:t xml:space="preserve">согласно Закону - не более </w:t>
      </w:r>
      <w:r w:rsidR="00D2162A">
        <w:rPr>
          <w:rFonts w:ascii="Times New Roman" w:eastAsia="Times New Roman" w:hAnsi="Times New Roman" w:cs="Times New Roman"/>
          <w:sz w:val="26"/>
          <w:szCs w:val="26"/>
        </w:rPr>
        <w:t>50% от СГОЗ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D03339" w:rsidRPr="00B05D29" w:rsidRDefault="00D03339" w:rsidP="00D03339">
      <w:pPr>
        <w:suppressAutoHyphens/>
        <w:spacing w:after="0" w:line="240" w:lineRule="auto"/>
        <w:ind w:left="567" w:right="283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</w:pPr>
      <w:r w:rsidRPr="00B05D2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- закупки путем проведения запроса котировок в 2020 году </w:t>
      </w:r>
      <w:r w:rsidRPr="00B05D29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не проводились</w:t>
      </w:r>
      <w:r w:rsidRPr="00B05D29">
        <w:rPr>
          <w:rFonts w:ascii="Times New Roman" w:eastAsia="Times New Roman" w:hAnsi="Times New Roman" w:cs="Times New Roman"/>
          <w:sz w:val="26"/>
          <w:szCs w:val="26"/>
          <w:lang w:eastAsia="ar-SA"/>
        </w:rPr>
        <w:t>;</w:t>
      </w:r>
    </w:p>
    <w:p w:rsidR="00D03339" w:rsidRPr="00872A17" w:rsidRDefault="00D03339" w:rsidP="00872A17">
      <w:pPr>
        <w:suppressAutoHyphens/>
        <w:spacing w:after="0" w:line="240" w:lineRule="auto"/>
        <w:ind w:left="567" w:right="283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B05D29">
        <w:rPr>
          <w:rFonts w:ascii="Times New Roman" w:eastAsia="Times New Roman" w:hAnsi="Times New Roman" w:cs="Times New Roman"/>
          <w:sz w:val="26"/>
          <w:szCs w:val="26"/>
          <w:lang w:eastAsia="ar-SA"/>
        </w:rPr>
        <w:t>- закупк</w:t>
      </w:r>
      <w:r w:rsidR="009200C5">
        <w:rPr>
          <w:rFonts w:ascii="Times New Roman" w:eastAsia="Times New Roman" w:hAnsi="Times New Roman" w:cs="Times New Roman"/>
          <w:sz w:val="26"/>
          <w:szCs w:val="26"/>
          <w:lang w:eastAsia="ar-SA"/>
        </w:rPr>
        <w:t>и путем электронного аукциона в</w:t>
      </w:r>
      <w:r w:rsidRPr="00B05D2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2020 год</w:t>
      </w:r>
      <w:r w:rsidR="009200C5">
        <w:rPr>
          <w:rFonts w:ascii="Times New Roman" w:eastAsia="Times New Roman" w:hAnsi="Times New Roman" w:cs="Times New Roman"/>
          <w:sz w:val="26"/>
          <w:szCs w:val="26"/>
          <w:lang w:eastAsia="ar-SA"/>
        </w:rPr>
        <w:t>у</w:t>
      </w:r>
      <w:r w:rsidRPr="00B05D2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1C195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проводились </w:t>
      </w:r>
      <w:r w:rsidR="001C195E" w:rsidRPr="001C195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и составили </w:t>
      </w:r>
      <w:r w:rsidR="001C195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– 2 192,0 тыс. руб</w:t>
      </w:r>
      <w:proofErr w:type="gramStart"/>
      <w:r w:rsidR="001C195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.</w:t>
      </w:r>
      <w:r w:rsidR="000377BB" w:rsidRPr="00B05D29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.</w:t>
      </w:r>
      <w:proofErr w:type="gramEnd"/>
    </w:p>
    <w:p w:rsidR="00D03339" w:rsidRPr="009A0E11" w:rsidRDefault="00D03339" w:rsidP="00D03339">
      <w:pPr>
        <w:suppressAutoHyphens/>
        <w:spacing w:after="0" w:line="240" w:lineRule="auto"/>
        <w:ind w:left="567" w:right="283"/>
        <w:jc w:val="both"/>
        <w:rPr>
          <w:rFonts w:ascii="Times New Roman" w:hAnsi="Times New Roman"/>
          <w:b/>
          <w:sz w:val="26"/>
          <w:szCs w:val="26"/>
          <w:highlight w:val="yellow"/>
          <w:lang w:eastAsia="ar-SA"/>
        </w:rPr>
      </w:pPr>
    </w:p>
    <w:p w:rsidR="000B0559" w:rsidRDefault="00C8105F" w:rsidP="00C8105F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МУ МСЦ «Олимп» за проверяемый период с 01.01.2020 г. по 31.06.2021 г. закупки проводились всего на сумму </w:t>
      </w:r>
      <w:r w:rsidR="00347060">
        <w:rPr>
          <w:rFonts w:ascii="Times New Roman" w:hAnsi="Times New Roman"/>
          <w:sz w:val="26"/>
          <w:szCs w:val="26"/>
          <w:lang w:eastAsia="ar-SA"/>
        </w:rPr>
        <w:t>21 42</w:t>
      </w:r>
      <w:r w:rsidR="004578E0">
        <w:rPr>
          <w:rFonts w:ascii="Times New Roman" w:hAnsi="Times New Roman"/>
          <w:sz w:val="26"/>
          <w:szCs w:val="26"/>
          <w:lang w:eastAsia="ar-SA"/>
        </w:rPr>
        <w:t>1</w:t>
      </w:r>
      <w:r w:rsidR="00347060">
        <w:rPr>
          <w:rFonts w:ascii="Times New Roman" w:hAnsi="Times New Roman"/>
          <w:sz w:val="26"/>
          <w:szCs w:val="26"/>
          <w:lang w:eastAsia="ar-SA"/>
        </w:rPr>
        <w:t> 118,44</w:t>
      </w:r>
      <w:r>
        <w:rPr>
          <w:rFonts w:ascii="Times New Roman" w:hAnsi="Times New Roman"/>
          <w:sz w:val="26"/>
          <w:szCs w:val="26"/>
          <w:lang w:eastAsia="ar-SA"/>
        </w:rPr>
        <w:t xml:space="preserve"> рублей, из них:</w:t>
      </w:r>
    </w:p>
    <w:p w:rsidR="00C8105F" w:rsidRDefault="00C8105F" w:rsidP="00C8105F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- закупки, проведенные конкурентным способом</w:t>
      </w:r>
      <w:r w:rsidRPr="00C8105F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Pr="00C8105F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r w:rsidRPr="00C8105F">
        <w:rPr>
          <w:rFonts w:ascii="Times New Roman" w:hAnsi="Times New Roman"/>
          <w:sz w:val="26"/>
          <w:szCs w:val="26"/>
          <w:lang w:eastAsia="ar-SA"/>
        </w:rPr>
        <w:t>электронный аукцион</w:t>
      </w:r>
      <w:r>
        <w:rPr>
          <w:rFonts w:ascii="Times New Roman" w:hAnsi="Times New Roman"/>
          <w:sz w:val="26"/>
          <w:szCs w:val="26"/>
          <w:lang w:eastAsia="ar-SA"/>
        </w:rPr>
        <w:t xml:space="preserve">, и муниципальные контракты, заключенные на основании </w:t>
      </w:r>
      <w:proofErr w:type="gramStart"/>
      <w:r>
        <w:rPr>
          <w:rFonts w:ascii="Times New Roman" w:hAnsi="Times New Roman"/>
          <w:sz w:val="26"/>
          <w:szCs w:val="26"/>
          <w:lang w:eastAsia="ar-SA"/>
        </w:rPr>
        <w:t>ч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>.1 п.1, п.8, п.9, п.29 ст.93 ФЗ-№ 44</w:t>
      </w:r>
      <w:r w:rsidRPr="00C8105F">
        <w:rPr>
          <w:rFonts w:ascii="Times New Roman" w:hAnsi="Times New Roman"/>
          <w:sz w:val="26"/>
          <w:szCs w:val="26"/>
          <w:lang w:eastAsia="ar-SA"/>
        </w:rPr>
        <w:t>)</w:t>
      </w:r>
      <w:r>
        <w:rPr>
          <w:rFonts w:ascii="Times New Roman" w:hAnsi="Times New Roman"/>
          <w:sz w:val="26"/>
          <w:szCs w:val="26"/>
          <w:lang w:eastAsia="ar-SA"/>
        </w:rPr>
        <w:t xml:space="preserve">  – 11 739 477,73 рублей</w:t>
      </w:r>
      <w:r w:rsidR="00347060">
        <w:rPr>
          <w:rFonts w:ascii="Times New Roman" w:hAnsi="Times New Roman"/>
          <w:sz w:val="26"/>
          <w:szCs w:val="26"/>
          <w:lang w:eastAsia="ar-SA"/>
        </w:rPr>
        <w:t>, что составляет 54,8%</w:t>
      </w:r>
      <w:r>
        <w:rPr>
          <w:rFonts w:ascii="Times New Roman" w:hAnsi="Times New Roman"/>
          <w:sz w:val="26"/>
          <w:szCs w:val="26"/>
          <w:lang w:eastAsia="ar-SA"/>
        </w:rPr>
        <w:t>;</w:t>
      </w:r>
    </w:p>
    <w:p w:rsidR="00C8105F" w:rsidRDefault="00C8105F" w:rsidP="00C8105F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- закупки, осуществленные не конкурентным способом</w:t>
      </w:r>
      <w:r w:rsidRPr="00C8105F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Pr="00C8105F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r>
        <w:rPr>
          <w:rFonts w:ascii="Times New Roman" w:hAnsi="Times New Roman"/>
          <w:sz w:val="26"/>
          <w:szCs w:val="26"/>
          <w:lang w:eastAsia="ar-SA"/>
        </w:rPr>
        <w:t>закупки</w:t>
      </w:r>
      <w:r w:rsidRPr="00C8105F">
        <w:rPr>
          <w:rFonts w:ascii="Times New Roman" w:hAnsi="Times New Roman"/>
          <w:sz w:val="26"/>
          <w:szCs w:val="26"/>
          <w:lang w:eastAsia="ar-SA"/>
        </w:rPr>
        <w:t xml:space="preserve"> у единственного поставщика, исполнителя, подрядчика, в соответствии с п.4, п.5 ст.93 ФЗ-№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Pr="00C8105F">
        <w:rPr>
          <w:rFonts w:ascii="Times New Roman" w:hAnsi="Times New Roman"/>
          <w:sz w:val="26"/>
          <w:szCs w:val="26"/>
          <w:lang w:eastAsia="ar-SA"/>
        </w:rPr>
        <w:t>44)</w:t>
      </w:r>
      <w:r>
        <w:rPr>
          <w:rFonts w:ascii="Times New Roman" w:hAnsi="Times New Roman"/>
          <w:sz w:val="26"/>
          <w:szCs w:val="26"/>
          <w:lang w:eastAsia="ar-SA"/>
        </w:rPr>
        <w:t xml:space="preserve"> – 9 68</w:t>
      </w:r>
      <w:r w:rsidR="004578E0">
        <w:rPr>
          <w:rFonts w:ascii="Times New Roman" w:hAnsi="Times New Roman"/>
          <w:sz w:val="26"/>
          <w:szCs w:val="26"/>
          <w:lang w:eastAsia="ar-SA"/>
        </w:rPr>
        <w:t>1</w:t>
      </w:r>
      <w:r>
        <w:rPr>
          <w:rFonts w:ascii="Times New Roman" w:hAnsi="Times New Roman"/>
          <w:sz w:val="26"/>
          <w:szCs w:val="26"/>
          <w:lang w:eastAsia="ar-SA"/>
        </w:rPr>
        <w:t> 640,</w:t>
      </w:r>
      <w:r w:rsidR="00347060">
        <w:rPr>
          <w:rFonts w:ascii="Times New Roman" w:hAnsi="Times New Roman"/>
          <w:sz w:val="26"/>
          <w:szCs w:val="26"/>
          <w:lang w:eastAsia="ar-SA"/>
        </w:rPr>
        <w:t>71 рублей,  что составляет 45,2%</w:t>
      </w:r>
      <w:r w:rsidR="00CE31B2">
        <w:rPr>
          <w:rFonts w:ascii="Times New Roman" w:hAnsi="Times New Roman"/>
          <w:sz w:val="26"/>
          <w:szCs w:val="26"/>
          <w:lang w:eastAsia="ar-SA"/>
        </w:rPr>
        <w:t>.</w:t>
      </w:r>
    </w:p>
    <w:p w:rsidR="00CE31B2" w:rsidRDefault="00CE31B2" w:rsidP="00C8105F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Наблюдается тенденция заключения муниципальных контрактов в большом количестве не конкурентным способом, что ведет к отсутствию экономии бюджетных средств.</w:t>
      </w:r>
    </w:p>
    <w:p w:rsidR="00347060" w:rsidRDefault="00347060" w:rsidP="00C8105F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347060" w:rsidRPr="00347060" w:rsidRDefault="00347060" w:rsidP="00347060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347060">
        <w:rPr>
          <w:rFonts w:ascii="Times New Roman" w:hAnsi="Times New Roman"/>
          <w:b/>
          <w:sz w:val="26"/>
          <w:szCs w:val="26"/>
          <w:lang w:eastAsia="ar-SA"/>
        </w:rPr>
        <w:t xml:space="preserve">Рекомендации </w:t>
      </w:r>
      <w:r>
        <w:rPr>
          <w:rFonts w:ascii="Times New Roman" w:hAnsi="Times New Roman"/>
          <w:b/>
          <w:sz w:val="26"/>
          <w:szCs w:val="26"/>
          <w:lang w:eastAsia="ar-SA"/>
        </w:rPr>
        <w:t>МУ МСЦ «Олимп»</w:t>
      </w:r>
      <w:r w:rsidRPr="00347060">
        <w:rPr>
          <w:rFonts w:ascii="Times New Roman" w:hAnsi="Times New Roman"/>
          <w:b/>
          <w:sz w:val="26"/>
          <w:szCs w:val="26"/>
          <w:lang w:eastAsia="ar-SA"/>
        </w:rPr>
        <w:t>:</w:t>
      </w:r>
    </w:p>
    <w:p w:rsidR="00347060" w:rsidRPr="00347060" w:rsidRDefault="00347060" w:rsidP="00347060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347060">
        <w:rPr>
          <w:rFonts w:ascii="Times New Roman" w:hAnsi="Times New Roman"/>
          <w:sz w:val="26"/>
          <w:szCs w:val="26"/>
          <w:lang w:eastAsia="ar-SA"/>
        </w:rPr>
        <w:t xml:space="preserve">1. Проводить закупки конкурентным способом с целью ведения переговоров между заказчиками и участниками закупок, исполнение контракта направлено на принцип равенства участников размещения заказов, создания условий для свободной конкуренции, обеспечения в связи с этим эффективного использования средств бюджетов и внебюджетных источников финансирования, на предотвращение коррупции и других злоупотреблений в сфере размещения заказов. Предотвращение нарушений в сфере  муниципального заказа, так как ограничение участников ведет к нарушению принципа конкуренции, несоблюдение которого влечет подрыв </w:t>
      </w:r>
      <w:proofErr w:type="spellStart"/>
      <w:r w:rsidRPr="00347060">
        <w:rPr>
          <w:rFonts w:ascii="Times New Roman" w:hAnsi="Times New Roman"/>
          <w:sz w:val="26"/>
          <w:szCs w:val="26"/>
          <w:lang w:eastAsia="ar-SA"/>
        </w:rPr>
        <w:t>антикоррупционных</w:t>
      </w:r>
      <w:proofErr w:type="spellEnd"/>
      <w:r w:rsidRPr="00347060">
        <w:rPr>
          <w:rFonts w:ascii="Times New Roman" w:hAnsi="Times New Roman"/>
          <w:sz w:val="26"/>
          <w:szCs w:val="26"/>
          <w:lang w:eastAsia="ar-SA"/>
        </w:rPr>
        <w:t xml:space="preserve"> основ законодательства в указанном направлении.</w:t>
      </w:r>
    </w:p>
    <w:p w:rsidR="001314F7" w:rsidRPr="001C195E" w:rsidRDefault="001314F7" w:rsidP="00CA71E8">
      <w:pPr>
        <w:suppressAutoHyphens/>
        <w:spacing w:after="0" w:line="240" w:lineRule="auto"/>
        <w:ind w:right="283" w:firstLine="567"/>
        <w:jc w:val="center"/>
        <w:rPr>
          <w:rFonts w:ascii="Times New Roman" w:hAnsi="Times New Roman"/>
          <w:sz w:val="26"/>
          <w:szCs w:val="26"/>
          <w:lang w:eastAsia="ar-SA"/>
        </w:rPr>
      </w:pPr>
      <w:r w:rsidRPr="001C195E">
        <w:rPr>
          <w:rFonts w:ascii="Times New Roman" w:hAnsi="Times New Roman"/>
          <w:b/>
          <w:sz w:val="26"/>
          <w:szCs w:val="26"/>
          <w:lang w:eastAsia="ar-SA"/>
        </w:rPr>
        <w:lastRenderedPageBreak/>
        <w:t>Вывод</w:t>
      </w:r>
      <w:r w:rsidR="001C195E">
        <w:rPr>
          <w:rFonts w:ascii="Times New Roman" w:hAnsi="Times New Roman"/>
          <w:b/>
          <w:sz w:val="26"/>
          <w:szCs w:val="26"/>
          <w:lang w:eastAsia="ar-SA"/>
        </w:rPr>
        <w:t>ы</w:t>
      </w:r>
      <w:r w:rsidRPr="001C195E">
        <w:rPr>
          <w:rFonts w:ascii="Times New Roman" w:hAnsi="Times New Roman"/>
          <w:b/>
          <w:sz w:val="26"/>
          <w:szCs w:val="26"/>
          <w:lang w:eastAsia="ar-SA"/>
        </w:rPr>
        <w:t xml:space="preserve"> по проверке:</w:t>
      </w:r>
    </w:p>
    <w:p w:rsidR="000B0559" w:rsidRPr="009A0E11" w:rsidRDefault="000B0559" w:rsidP="00CA71E8">
      <w:pPr>
        <w:spacing w:after="0" w:line="240" w:lineRule="auto"/>
        <w:ind w:left="567" w:right="283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4F237A" w:rsidRPr="004F237A" w:rsidRDefault="004F237A" w:rsidP="004F237A">
      <w:pPr>
        <w:pStyle w:val="a9"/>
        <w:numPr>
          <w:ilvl w:val="0"/>
          <w:numId w:val="44"/>
        </w:numPr>
        <w:suppressAutoHyphens/>
        <w:spacing w:after="0" w:line="240" w:lineRule="auto"/>
        <w:ind w:right="283"/>
        <w:jc w:val="both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4F237A">
        <w:rPr>
          <w:rFonts w:ascii="Times New Roman" w:hAnsi="Times New Roman"/>
          <w:sz w:val="26"/>
          <w:szCs w:val="26"/>
          <w:lang w:eastAsia="ar-SA"/>
        </w:rPr>
        <w:t xml:space="preserve">МУ МСЦ «Олимп» за проверяемый период 01.01.2020 г. – 30.06.2021 года на официальном сайте Российской Федерации в сети Интернет </w:t>
      </w:r>
      <w:r w:rsidRPr="004F237A">
        <w:rPr>
          <w:rFonts w:ascii="Times New Roman" w:hAnsi="Times New Roman"/>
          <w:sz w:val="26"/>
          <w:szCs w:val="26"/>
          <w:lang w:val="en-US" w:eastAsia="ar-SA"/>
        </w:rPr>
        <w:t>www</w:t>
      </w:r>
      <w:r w:rsidRPr="004F237A">
        <w:rPr>
          <w:rFonts w:ascii="Times New Roman" w:hAnsi="Times New Roman"/>
          <w:sz w:val="26"/>
          <w:szCs w:val="26"/>
          <w:lang w:eastAsia="ar-SA"/>
        </w:rPr>
        <w:t>.</w:t>
      </w:r>
      <w:proofErr w:type="spellStart"/>
      <w:r w:rsidRPr="004F237A">
        <w:rPr>
          <w:rFonts w:ascii="Times New Roman" w:hAnsi="Times New Roman"/>
          <w:sz w:val="26"/>
          <w:szCs w:val="26"/>
          <w:lang w:val="en-US" w:eastAsia="ar-SA"/>
        </w:rPr>
        <w:t>zakupki</w:t>
      </w:r>
      <w:proofErr w:type="spellEnd"/>
      <w:r w:rsidRPr="004F237A">
        <w:rPr>
          <w:rFonts w:ascii="Times New Roman" w:hAnsi="Times New Roman"/>
          <w:sz w:val="26"/>
          <w:szCs w:val="26"/>
          <w:lang w:eastAsia="ar-SA"/>
        </w:rPr>
        <w:t>.</w:t>
      </w:r>
      <w:proofErr w:type="spellStart"/>
      <w:r w:rsidRPr="004F237A">
        <w:rPr>
          <w:rFonts w:ascii="Times New Roman" w:hAnsi="Times New Roman"/>
          <w:sz w:val="26"/>
          <w:szCs w:val="26"/>
          <w:lang w:val="en-US" w:eastAsia="ar-SA"/>
        </w:rPr>
        <w:t>gov</w:t>
      </w:r>
      <w:proofErr w:type="spellEnd"/>
      <w:r w:rsidRPr="004F237A">
        <w:rPr>
          <w:rFonts w:ascii="Times New Roman" w:hAnsi="Times New Roman"/>
          <w:sz w:val="26"/>
          <w:szCs w:val="26"/>
          <w:lang w:eastAsia="ar-SA"/>
        </w:rPr>
        <w:t>.</w:t>
      </w:r>
      <w:proofErr w:type="spellStart"/>
      <w:r w:rsidRPr="004F237A">
        <w:rPr>
          <w:rFonts w:ascii="Times New Roman" w:hAnsi="Times New Roman"/>
          <w:sz w:val="26"/>
          <w:szCs w:val="26"/>
          <w:lang w:val="en-US" w:eastAsia="ar-SA"/>
        </w:rPr>
        <w:t>ru</w:t>
      </w:r>
      <w:proofErr w:type="spellEnd"/>
      <w:r w:rsidRPr="004F237A">
        <w:rPr>
          <w:rFonts w:ascii="Times New Roman" w:hAnsi="Times New Roman"/>
          <w:sz w:val="26"/>
          <w:szCs w:val="26"/>
          <w:lang w:eastAsia="ar-SA"/>
        </w:rPr>
        <w:t xml:space="preserve"> заключено и размещено 30 муниципальных контрактов на общую сумму 18 088 585,15 рублей.</w:t>
      </w:r>
    </w:p>
    <w:p w:rsidR="000B0559" w:rsidRPr="009A0E11" w:rsidRDefault="000B0559" w:rsidP="000B0559">
      <w:pPr>
        <w:pStyle w:val="a9"/>
        <w:suppressAutoHyphens/>
        <w:spacing w:after="0" w:line="240" w:lineRule="auto"/>
        <w:ind w:left="927" w:right="283"/>
        <w:jc w:val="both"/>
        <w:rPr>
          <w:rFonts w:ascii="Times New Roman" w:hAnsi="Times New Roman"/>
          <w:b/>
          <w:bCs/>
          <w:sz w:val="26"/>
          <w:szCs w:val="26"/>
          <w:highlight w:val="yellow"/>
          <w:lang w:eastAsia="ar-SA"/>
        </w:rPr>
      </w:pPr>
    </w:p>
    <w:p w:rsidR="004F237A" w:rsidRPr="004F237A" w:rsidRDefault="004F237A" w:rsidP="004F237A">
      <w:pPr>
        <w:pStyle w:val="a9"/>
        <w:numPr>
          <w:ilvl w:val="0"/>
          <w:numId w:val="44"/>
        </w:numPr>
        <w:tabs>
          <w:tab w:val="left" w:pos="0"/>
        </w:tabs>
        <w:suppressAutoHyphens/>
        <w:spacing w:after="0" w:line="240" w:lineRule="auto"/>
        <w:ind w:right="283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4F237A">
        <w:rPr>
          <w:rFonts w:ascii="Times New Roman" w:hAnsi="Times New Roman"/>
          <w:bCs/>
          <w:sz w:val="26"/>
          <w:szCs w:val="26"/>
          <w:lang w:eastAsia="ar-SA"/>
        </w:rPr>
        <w:t>По муниципальному контракту №26/234/0000009/002 от 28.02.2020 г. заключен с поставщиком АО «Управление отходами» на оказание услуг по обращению с твердыми коммунальными отходами на сумму 49 723,47 рублей.</w:t>
      </w:r>
    </w:p>
    <w:p w:rsidR="004F237A" w:rsidRDefault="004F237A" w:rsidP="004F237A">
      <w:pPr>
        <w:tabs>
          <w:tab w:val="left" w:pos="-142"/>
        </w:tabs>
        <w:suppressAutoHyphens/>
        <w:spacing w:after="0" w:line="240" w:lineRule="auto"/>
        <w:ind w:left="851" w:right="283"/>
        <w:jc w:val="both"/>
        <w:rPr>
          <w:rFonts w:ascii="Times New Roman" w:hAnsi="Times New Roman"/>
          <w:b/>
          <w:bCs/>
          <w:i/>
          <w:sz w:val="26"/>
          <w:szCs w:val="26"/>
          <w:lang w:eastAsia="ar-SA"/>
        </w:rPr>
      </w:pPr>
      <w:r w:rsidRPr="0064374E">
        <w:rPr>
          <w:rFonts w:ascii="Times New Roman" w:hAnsi="Times New Roman"/>
          <w:sz w:val="26"/>
          <w:szCs w:val="26"/>
          <w:lang w:eastAsia="ar-SA"/>
        </w:rPr>
        <w:t xml:space="preserve">Информация о заключенном контракте (его изменении) </w:t>
      </w:r>
      <w:r w:rsidRPr="00AD0ED9">
        <w:rPr>
          <w:rFonts w:ascii="Times New Roman" w:hAnsi="Times New Roman"/>
          <w:bCs/>
          <w:sz w:val="26"/>
          <w:szCs w:val="26"/>
          <w:lang w:eastAsia="ar-SA"/>
        </w:rPr>
        <w:t>подана в срок 2</w:t>
      </w:r>
      <w:r>
        <w:rPr>
          <w:rFonts w:ascii="Times New Roman" w:hAnsi="Times New Roman"/>
          <w:bCs/>
          <w:sz w:val="26"/>
          <w:szCs w:val="26"/>
          <w:lang w:eastAsia="ar-SA"/>
        </w:rPr>
        <w:t>8</w:t>
      </w:r>
      <w:r w:rsidRPr="00AD0ED9">
        <w:rPr>
          <w:rFonts w:ascii="Times New Roman" w:hAnsi="Times New Roman"/>
          <w:bCs/>
          <w:sz w:val="26"/>
          <w:szCs w:val="26"/>
          <w:lang w:eastAsia="ar-SA"/>
        </w:rPr>
        <w:t>.0</w:t>
      </w:r>
      <w:r>
        <w:rPr>
          <w:rFonts w:ascii="Times New Roman" w:hAnsi="Times New Roman"/>
          <w:bCs/>
          <w:sz w:val="26"/>
          <w:szCs w:val="26"/>
          <w:lang w:eastAsia="ar-SA"/>
        </w:rPr>
        <w:t>2</w:t>
      </w:r>
      <w:r w:rsidRPr="00AD0ED9">
        <w:rPr>
          <w:rFonts w:ascii="Times New Roman" w:hAnsi="Times New Roman"/>
          <w:bCs/>
          <w:sz w:val="26"/>
          <w:szCs w:val="26"/>
          <w:lang w:eastAsia="ar-SA"/>
        </w:rPr>
        <w:t>.2020 г.</w:t>
      </w:r>
      <w:r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 </w:t>
      </w:r>
    </w:p>
    <w:p w:rsidR="004F237A" w:rsidRDefault="004F237A" w:rsidP="004F237A">
      <w:pPr>
        <w:tabs>
          <w:tab w:val="left" w:pos="-142"/>
        </w:tabs>
        <w:suppressAutoHyphens/>
        <w:spacing w:after="0" w:line="240" w:lineRule="auto"/>
        <w:ind w:left="851" w:right="283"/>
        <w:jc w:val="both"/>
        <w:rPr>
          <w:rFonts w:ascii="Times New Roman" w:hAnsi="Times New Roman"/>
          <w:b/>
          <w:bCs/>
          <w:i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 xml:space="preserve">Дополнительным </w:t>
      </w:r>
      <w:proofErr w:type="gramStart"/>
      <w:r>
        <w:rPr>
          <w:rFonts w:ascii="Times New Roman" w:hAnsi="Times New Roman"/>
          <w:sz w:val="26"/>
          <w:szCs w:val="26"/>
          <w:lang w:eastAsia="ar-SA"/>
        </w:rPr>
        <w:t>соглашением б</w:t>
      </w:r>
      <w:proofErr w:type="gramEnd"/>
      <w:r>
        <w:rPr>
          <w:rFonts w:ascii="Times New Roman" w:hAnsi="Times New Roman"/>
          <w:sz w:val="26"/>
          <w:szCs w:val="26"/>
          <w:lang w:eastAsia="ar-SA"/>
        </w:rPr>
        <w:t>/</w:t>
      </w:r>
      <w:proofErr w:type="spellStart"/>
      <w:r>
        <w:rPr>
          <w:rFonts w:ascii="Times New Roman" w:hAnsi="Times New Roman"/>
          <w:sz w:val="26"/>
          <w:szCs w:val="26"/>
          <w:lang w:eastAsia="ar-SA"/>
        </w:rPr>
        <w:t>н</w:t>
      </w:r>
      <w:proofErr w:type="spellEnd"/>
      <w:r>
        <w:rPr>
          <w:rFonts w:ascii="Times New Roman" w:hAnsi="Times New Roman"/>
          <w:sz w:val="26"/>
          <w:szCs w:val="26"/>
          <w:lang w:eastAsia="ar-SA"/>
        </w:rPr>
        <w:t xml:space="preserve"> от 03.02.2021 г., стороны пришли к соглашению расторгнуть контракт. На дату расторжения контракт исполнен в сумме 44 918,20 рублей. На сайте прикреплено дополнительное соглашение от 03.02.2021 г., в информации об исполнении (о расторжении) контракта указана дата расторжения муниципального контракта от 03.03.2021 г. </w:t>
      </w:r>
    </w:p>
    <w:p w:rsidR="004F237A" w:rsidRPr="005343E2" w:rsidRDefault="004F237A" w:rsidP="004F237A">
      <w:pPr>
        <w:tabs>
          <w:tab w:val="left" w:pos="-142"/>
        </w:tabs>
        <w:suppressAutoHyphens/>
        <w:spacing w:after="0" w:line="240" w:lineRule="auto"/>
        <w:ind w:left="851" w:right="283"/>
        <w:jc w:val="both"/>
        <w:rPr>
          <w:rFonts w:ascii="Times New Roman" w:hAnsi="Times New Roman"/>
          <w:b/>
          <w:bCs/>
          <w:i/>
          <w:sz w:val="26"/>
          <w:szCs w:val="26"/>
          <w:lang w:eastAsia="ar-SA"/>
        </w:rPr>
      </w:pPr>
      <w:r w:rsidRPr="009D5F80">
        <w:rPr>
          <w:rFonts w:ascii="Times New Roman" w:hAnsi="Times New Roman"/>
          <w:bCs/>
          <w:sz w:val="26"/>
          <w:szCs w:val="26"/>
          <w:lang w:eastAsia="ar-SA"/>
        </w:rPr>
        <w:t xml:space="preserve">Информация об </w:t>
      </w:r>
      <w:r w:rsidRPr="00541823">
        <w:rPr>
          <w:rFonts w:ascii="Times New Roman" w:hAnsi="Times New Roman"/>
          <w:bCs/>
          <w:sz w:val="26"/>
          <w:szCs w:val="26"/>
          <w:lang w:eastAsia="ar-SA"/>
        </w:rPr>
        <w:t>исполнении (о расторжении) подана</w:t>
      </w:r>
      <w:r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 </w:t>
      </w:r>
      <w:r w:rsidRPr="0064374E"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с нарушением сроков </w:t>
      </w:r>
      <w:r w:rsidRPr="0064374E">
        <w:rPr>
          <w:rFonts w:ascii="Times New Roman" w:hAnsi="Times New Roman"/>
          <w:sz w:val="26"/>
          <w:szCs w:val="26"/>
          <w:lang w:eastAsia="ar-SA"/>
        </w:rPr>
        <w:t xml:space="preserve">– </w:t>
      </w:r>
      <w:r>
        <w:rPr>
          <w:rFonts w:ascii="Times New Roman" w:hAnsi="Times New Roman"/>
          <w:b/>
          <w:i/>
          <w:sz w:val="26"/>
          <w:szCs w:val="26"/>
          <w:lang w:eastAsia="ar-SA"/>
        </w:rPr>
        <w:t>04.03</w:t>
      </w:r>
      <w:r w:rsidRPr="0064374E">
        <w:rPr>
          <w:rFonts w:ascii="Times New Roman" w:hAnsi="Times New Roman"/>
          <w:b/>
          <w:i/>
          <w:sz w:val="26"/>
          <w:szCs w:val="26"/>
          <w:lang w:eastAsia="ar-SA"/>
        </w:rPr>
        <w:t>.202</w:t>
      </w:r>
      <w:r>
        <w:rPr>
          <w:rFonts w:ascii="Times New Roman" w:hAnsi="Times New Roman"/>
          <w:b/>
          <w:i/>
          <w:sz w:val="26"/>
          <w:szCs w:val="26"/>
          <w:lang w:eastAsia="ar-SA"/>
        </w:rPr>
        <w:t>1</w:t>
      </w:r>
      <w:r w:rsidRPr="0064374E">
        <w:rPr>
          <w:rFonts w:ascii="Times New Roman" w:hAnsi="Times New Roman"/>
          <w:b/>
          <w:i/>
          <w:sz w:val="26"/>
          <w:szCs w:val="26"/>
          <w:lang w:eastAsia="ar-SA"/>
        </w:rPr>
        <w:t xml:space="preserve"> г. - </w:t>
      </w:r>
      <w:r w:rsidRPr="0064374E"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содержит признаки административного правонарушения, предусмотренного частью 2 статьи 7.31 </w:t>
      </w:r>
      <w:proofErr w:type="spellStart"/>
      <w:r w:rsidRPr="0064374E">
        <w:rPr>
          <w:rFonts w:ascii="Times New Roman" w:hAnsi="Times New Roman"/>
          <w:b/>
          <w:bCs/>
          <w:i/>
          <w:sz w:val="26"/>
          <w:szCs w:val="26"/>
          <w:lang w:eastAsia="ar-SA"/>
        </w:rPr>
        <w:t>КоАП</w:t>
      </w:r>
      <w:proofErr w:type="spellEnd"/>
      <w:r w:rsidRPr="0064374E">
        <w:rPr>
          <w:rFonts w:ascii="Times New Roman" w:hAnsi="Times New Roman"/>
          <w:b/>
          <w:bCs/>
          <w:i/>
          <w:sz w:val="26"/>
          <w:szCs w:val="26"/>
          <w:lang w:eastAsia="ar-SA"/>
        </w:rPr>
        <w:t>.</w:t>
      </w:r>
    </w:p>
    <w:p w:rsidR="00D95928" w:rsidRPr="009A0E11" w:rsidRDefault="00D95928" w:rsidP="00D95928">
      <w:pPr>
        <w:tabs>
          <w:tab w:val="left" w:pos="851"/>
        </w:tabs>
        <w:suppressAutoHyphens/>
        <w:spacing w:after="0" w:line="240" w:lineRule="auto"/>
        <w:ind w:left="851" w:right="283"/>
        <w:jc w:val="both"/>
        <w:rPr>
          <w:rFonts w:ascii="Times New Roman" w:hAnsi="Times New Roman"/>
          <w:b/>
          <w:bCs/>
          <w:i/>
          <w:sz w:val="26"/>
          <w:szCs w:val="26"/>
          <w:highlight w:val="yellow"/>
          <w:lang w:eastAsia="ar-SA"/>
        </w:rPr>
      </w:pPr>
    </w:p>
    <w:p w:rsidR="004F237A" w:rsidRPr="004F237A" w:rsidRDefault="004F237A" w:rsidP="004F237A">
      <w:pPr>
        <w:pStyle w:val="a9"/>
        <w:numPr>
          <w:ilvl w:val="0"/>
          <w:numId w:val="44"/>
        </w:numPr>
        <w:suppressAutoHyphens/>
        <w:spacing w:after="0" w:line="240" w:lineRule="auto"/>
        <w:ind w:right="283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proofErr w:type="gramStart"/>
      <w:r w:rsidRPr="004F237A">
        <w:rPr>
          <w:rFonts w:ascii="Times New Roman" w:hAnsi="Times New Roman"/>
          <w:sz w:val="26"/>
          <w:szCs w:val="26"/>
          <w:lang w:eastAsia="ar-SA"/>
        </w:rPr>
        <w:t>МУ МСЦ «Олимп» письмом от 28.07.2021 г. № 460 сообщает, что муниципальные контракты (прямые договора) осуществляются на основании п. 4 ч. 1 ст. 93 (до 600,0 тыс. руб. и не превышает 2 млн. рублей), по п. 5 ч. 1. ст. 93 (до 600,0 тыс. руб. и не превышает 50 % совокупного годового объема закупок).</w:t>
      </w:r>
      <w:proofErr w:type="gramEnd"/>
    </w:p>
    <w:p w:rsidR="00D95928" w:rsidRDefault="004F237A" w:rsidP="004F237A">
      <w:pPr>
        <w:tabs>
          <w:tab w:val="left" w:pos="993"/>
        </w:tabs>
        <w:suppressAutoHyphens/>
        <w:spacing w:after="0" w:line="240" w:lineRule="auto"/>
        <w:ind w:left="851" w:right="283"/>
        <w:jc w:val="both"/>
        <w:rPr>
          <w:rFonts w:ascii="Times New Roman" w:hAnsi="Times New Roman"/>
          <w:sz w:val="26"/>
          <w:szCs w:val="26"/>
          <w:lang w:eastAsia="ar-SA"/>
        </w:rPr>
      </w:pPr>
      <w:r w:rsidRPr="004F237A">
        <w:rPr>
          <w:rFonts w:ascii="Times New Roman" w:hAnsi="Times New Roman"/>
          <w:sz w:val="26"/>
          <w:szCs w:val="26"/>
          <w:lang w:eastAsia="ar-SA"/>
        </w:rPr>
        <w:t xml:space="preserve">В ходе проверки, за проверяемый период с 01.01.2020 по 30.06.2021 г., в контрольно-счетную комиссию ММР представлены </w:t>
      </w:r>
      <w:r w:rsidR="00851F92">
        <w:rPr>
          <w:rFonts w:ascii="Times New Roman" w:hAnsi="Times New Roman"/>
          <w:sz w:val="26"/>
          <w:szCs w:val="26"/>
          <w:lang w:eastAsia="ar-SA"/>
        </w:rPr>
        <w:t>321 договор</w:t>
      </w:r>
      <w:r w:rsidRPr="004F237A">
        <w:rPr>
          <w:rFonts w:ascii="Times New Roman" w:hAnsi="Times New Roman"/>
          <w:sz w:val="26"/>
          <w:szCs w:val="26"/>
          <w:lang w:eastAsia="ar-SA"/>
        </w:rPr>
        <w:t xml:space="preserve"> на общую сумму 9 68</w:t>
      </w:r>
      <w:r w:rsidR="00851F92">
        <w:rPr>
          <w:rFonts w:ascii="Times New Roman" w:hAnsi="Times New Roman"/>
          <w:sz w:val="26"/>
          <w:szCs w:val="26"/>
          <w:lang w:eastAsia="ar-SA"/>
        </w:rPr>
        <w:t>1</w:t>
      </w:r>
      <w:r w:rsidRPr="004F237A">
        <w:rPr>
          <w:rFonts w:ascii="Times New Roman" w:hAnsi="Times New Roman"/>
          <w:sz w:val="26"/>
          <w:szCs w:val="26"/>
          <w:lang w:eastAsia="ar-SA"/>
        </w:rPr>
        <w:t> 640,71 рублей заключенных с единственным поставщиком на основании п.4, п.5, ч.1 ст.93 Закона № 44-ФЗ</w:t>
      </w:r>
      <w:r>
        <w:rPr>
          <w:rFonts w:ascii="Times New Roman" w:hAnsi="Times New Roman"/>
          <w:sz w:val="26"/>
          <w:szCs w:val="26"/>
          <w:lang w:eastAsia="ar-SA"/>
        </w:rPr>
        <w:t>.</w:t>
      </w:r>
    </w:p>
    <w:p w:rsidR="00F10737" w:rsidRDefault="00F10737" w:rsidP="004F237A">
      <w:pPr>
        <w:tabs>
          <w:tab w:val="left" w:pos="993"/>
        </w:tabs>
        <w:suppressAutoHyphens/>
        <w:spacing w:after="0" w:line="240" w:lineRule="auto"/>
        <w:ind w:left="851" w:right="283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87368D" w:rsidRPr="005A2F7B" w:rsidRDefault="00F10737" w:rsidP="0087368D">
      <w:pPr>
        <w:pStyle w:val="a9"/>
        <w:numPr>
          <w:ilvl w:val="0"/>
          <w:numId w:val="44"/>
        </w:numPr>
        <w:suppressAutoHyphens/>
        <w:autoSpaceDE w:val="0"/>
        <w:spacing w:after="0" w:line="240" w:lineRule="auto"/>
        <w:ind w:left="924" w:right="283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5A2F7B">
        <w:rPr>
          <w:rFonts w:ascii="Times New Roman" w:hAnsi="Times New Roman"/>
          <w:sz w:val="26"/>
          <w:szCs w:val="26"/>
          <w:lang w:eastAsia="ar-SA"/>
        </w:rPr>
        <w:t xml:space="preserve">По </w:t>
      </w:r>
      <w:r w:rsidRPr="005A2F7B">
        <w:rPr>
          <w:rFonts w:ascii="Times New Roman" w:hAnsi="Times New Roman"/>
          <w:bCs/>
          <w:sz w:val="26"/>
          <w:szCs w:val="26"/>
          <w:lang w:eastAsia="ar-SA"/>
        </w:rPr>
        <w:t>Договор</w:t>
      </w:r>
      <w:r w:rsidR="005A2F7B">
        <w:rPr>
          <w:rFonts w:ascii="Times New Roman" w:hAnsi="Times New Roman"/>
          <w:bCs/>
          <w:sz w:val="26"/>
          <w:szCs w:val="26"/>
          <w:lang w:eastAsia="ar-SA"/>
        </w:rPr>
        <w:t>у</w:t>
      </w:r>
      <w:r w:rsidRPr="005A2F7B">
        <w:rPr>
          <w:rFonts w:ascii="Times New Roman" w:hAnsi="Times New Roman"/>
          <w:bCs/>
          <w:sz w:val="26"/>
          <w:szCs w:val="26"/>
          <w:lang w:eastAsia="ar-SA"/>
        </w:rPr>
        <w:t xml:space="preserve"> № 32 от 27.01.2020 г. с поставщиком ИП Гришин В. Г. выявлена переплата на сумму 1 000,00 рублей, </w:t>
      </w:r>
      <w:r w:rsidRPr="005A2F7B"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данные действия приводят к необоснованным расходованиям </w:t>
      </w:r>
      <w:r w:rsidR="000710E4">
        <w:rPr>
          <w:rFonts w:ascii="Times New Roman" w:hAnsi="Times New Roman"/>
          <w:b/>
          <w:bCs/>
          <w:i/>
          <w:sz w:val="26"/>
          <w:szCs w:val="26"/>
          <w:lang w:eastAsia="ar-SA"/>
        </w:rPr>
        <w:t>вне</w:t>
      </w:r>
      <w:r w:rsidRPr="005A2F7B">
        <w:rPr>
          <w:rFonts w:ascii="Times New Roman" w:hAnsi="Times New Roman"/>
          <w:b/>
          <w:bCs/>
          <w:i/>
          <w:sz w:val="26"/>
          <w:szCs w:val="26"/>
          <w:lang w:eastAsia="ar-SA"/>
        </w:rPr>
        <w:t xml:space="preserve">бюджетных средств. </w:t>
      </w:r>
      <w:r w:rsidR="0087368D" w:rsidRPr="005A2F7B">
        <w:rPr>
          <w:rFonts w:ascii="Times New Roman" w:hAnsi="Times New Roman"/>
          <w:bCs/>
          <w:sz w:val="26"/>
          <w:szCs w:val="26"/>
          <w:lang w:eastAsia="ar-SA"/>
        </w:rPr>
        <w:t>В ходе проверки предоставлено дополнительное соглашение №1 на увеличение суммы от 03.02.2020 г. на 1 000,00 рублей. Цена договора  составила 42 950,00 рублей. Данное нарушение исправлено в ходе проверки.</w:t>
      </w:r>
    </w:p>
    <w:p w:rsidR="004F237A" w:rsidRDefault="004F237A" w:rsidP="0087368D">
      <w:pPr>
        <w:pStyle w:val="a9"/>
        <w:tabs>
          <w:tab w:val="left" w:pos="0"/>
        </w:tabs>
        <w:suppressAutoHyphens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4F237A" w:rsidRPr="004D580A" w:rsidRDefault="004F237A" w:rsidP="004F237A">
      <w:pPr>
        <w:pStyle w:val="a9"/>
        <w:numPr>
          <w:ilvl w:val="0"/>
          <w:numId w:val="44"/>
        </w:numPr>
        <w:spacing w:after="0" w:line="240" w:lineRule="auto"/>
        <w:ind w:right="283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В</w:t>
      </w:r>
      <w:r w:rsidRPr="008E7AD6">
        <w:rPr>
          <w:rFonts w:ascii="Times New Roman" w:hAnsi="Times New Roman"/>
          <w:bCs/>
          <w:sz w:val="26"/>
          <w:szCs w:val="26"/>
        </w:rPr>
        <w:t xml:space="preserve"> ходе проведения проверки правильности оплаты муниципальных контрактов (договоров) выявлено </w:t>
      </w:r>
      <w:r w:rsidR="00976AC0">
        <w:rPr>
          <w:rFonts w:ascii="Times New Roman" w:hAnsi="Times New Roman"/>
          <w:bCs/>
          <w:sz w:val="26"/>
          <w:szCs w:val="26"/>
        </w:rPr>
        <w:t>нарушения по 6</w:t>
      </w:r>
      <w:r>
        <w:rPr>
          <w:rFonts w:ascii="Times New Roman" w:hAnsi="Times New Roman"/>
          <w:bCs/>
          <w:sz w:val="26"/>
          <w:szCs w:val="26"/>
        </w:rPr>
        <w:t xml:space="preserve"> договорам, что</w:t>
      </w:r>
      <w:r w:rsidRPr="00264963">
        <w:rPr>
          <w:rFonts w:ascii="Times New Roman" w:hAnsi="Times New Roman"/>
          <w:b/>
          <w:sz w:val="26"/>
          <w:szCs w:val="26"/>
        </w:rPr>
        <w:t xml:space="preserve"> </w:t>
      </w:r>
      <w:r w:rsidRPr="00245A5A">
        <w:rPr>
          <w:rFonts w:ascii="Times New Roman" w:hAnsi="Times New Roman"/>
          <w:b/>
          <w:sz w:val="26"/>
          <w:szCs w:val="26"/>
        </w:rPr>
        <w:t xml:space="preserve">предусматривает признаки административного правонарушения </w:t>
      </w:r>
      <w:proofErr w:type="gramStart"/>
      <w:r w:rsidRPr="00245A5A">
        <w:rPr>
          <w:rFonts w:ascii="Times New Roman" w:hAnsi="Times New Roman"/>
          <w:b/>
          <w:sz w:val="26"/>
          <w:szCs w:val="26"/>
        </w:rPr>
        <w:t>ч</w:t>
      </w:r>
      <w:proofErr w:type="gramEnd"/>
      <w:r w:rsidRPr="00245A5A">
        <w:rPr>
          <w:rFonts w:ascii="Times New Roman" w:hAnsi="Times New Roman"/>
          <w:b/>
          <w:sz w:val="26"/>
          <w:szCs w:val="26"/>
        </w:rPr>
        <w:t xml:space="preserve">. 1, ст. 7.32.5 </w:t>
      </w:r>
      <w:proofErr w:type="spellStart"/>
      <w:r w:rsidRPr="00245A5A">
        <w:rPr>
          <w:rFonts w:ascii="Times New Roman" w:hAnsi="Times New Roman"/>
          <w:b/>
          <w:sz w:val="26"/>
          <w:szCs w:val="26"/>
        </w:rPr>
        <w:t>КоАП</w:t>
      </w:r>
      <w:proofErr w:type="spellEnd"/>
      <w:r>
        <w:rPr>
          <w:rFonts w:ascii="Times New Roman" w:hAnsi="Times New Roman"/>
          <w:b/>
          <w:sz w:val="26"/>
          <w:szCs w:val="26"/>
        </w:rPr>
        <w:t>.</w:t>
      </w:r>
    </w:p>
    <w:p w:rsidR="004D580A" w:rsidRDefault="004D580A" w:rsidP="00F10737">
      <w:pPr>
        <w:tabs>
          <w:tab w:val="left" w:pos="851"/>
        </w:tabs>
        <w:suppressAutoHyphens/>
        <w:autoSpaceDE w:val="0"/>
        <w:spacing w:after="0" w:line="240" w:lineRule="auto"/>
        <w:ind w:left="851" w:right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4D580A" w:rsidRPr="004D580A" w:rsidRDefault="004D580A" w:rsidP="0087368D">
      <w:pPr>
        <w:pStyle w:val="a9"/>
        <w:numPr>
          <w:ilvl w:val="0"/>
          <w:numId w:val="44"/>
        </w:numPr>
        <w:tabs>
          <w:tab w:val="left" w:pos="851"/>
        </w:tabs>
        <w:suppressAutoHyphens/>
        <w:autoSpaceDE w:val="0"/>
        <w:spacing w:after="0" w:line="240" w:lineRule="auto"/>
        <w:ind w:right="142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4D580A">
        <w:rPr>
          <w:rFonts w:ascii="Times New Roman" w:hAnsi="Times New Roman"/>
          <w:bCs/>
          <w:sz w:val="26"/>
          <w:szCs w:val="26"/>
          <w:lang w:eastAsia="ar-SA"/>
        </w:rPr>
        <w:t xml:space="preserve">В соответствии с предоставленными сведениями для формирования лимитов бюджетных обязательств и кассового плана в части расходов бюджета </w:t>
      </w:r>
      <w:r w:rsidRPr="004D580A">
        <w:rPr>
          <w:rFonts w:ascii="Times New Roman" w:hAnsi="Times New Roman"/>
          <w:bCs/>
          <w:sz w:val="26"/>
          <w:szCs w:val="26"/>
          <w:lang w:eastAsia="ar-SA"/>
        </w:rPr>
        <w:lastRenderedPageBreak/>
        <w:t>муниципального района (за исключением средств от приносящей доход деятельности) на 2020 год.</w:t>
      </w:r>
    </w:p>
    <w:p w:rsidR="00D02098" w:rsidRPr="00D02098" w:rsidRDefault="00D02098" w:rsidP="00D02098">
      <w:pPr>
        <w:numPr>
          <w:ilvl w:val="0"/>
          <w:numId w:val="41"/>
        </w:numPr>
        <w:suppressAutoHyphens/>
        <w:spacing w:after="0" w:line="240" w:lineRule="auto"/>
        <w:ind w:left="851" w:right="284" w:firstLine="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</w:pPr>
      <w:proofErr w:type="gramStart"/>
      <w:r w:rsidRPr="00D0209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 статье 221 услуги связи – первоначальные лимиты бюджетных обязательств составили 52,0 тыс. руб., заключенные договора по данной статье составили 97,8 тыс. руб., к концу года (в декабре) лимиты бюджетных обязательств по данной статье составили 75,0 тыс. руб. что приводит </w:t>
      </w:r>
      <w:r w:rsidRPr="00D02098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к превышению выделенного лимита бюджетного обязательства на 22,8 тыс. руб.; </w:t>
      </w:r>
      <w:r w:rsidRPr="00D02098">
        <w:rPr>
          <w:rFonts w:ascii="Times New Roman" w:eastAsia="Times New Roman" w:hAnsi="Times New Roman" w:cs="Times New Roman"/>
          <w:sz w:val="26"/>
          <w:szCs w:val="26"/>
          <w:lang w:eastAsia="ar-SA"/>
        </w:rPr>
        <w:t>Дополнительные соглашения на расторжение муниципальных контрактов были заключены в феврале 2021</w:t>
      </w:r>
      <w:proofErr w:type="gramEnd"/>
      <w:r w:rsidRPr="00D0209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года, сумма договоров после расторжения составила 73,1 тыс. руб.,  к проверке представлены.</w:t>
      </w:r>
    </w:p>
    <w:p w:rsidR="00FE1BFE" w:rsidRPr="00FE1BFE" w:rsidRDefault="00FE1BFE" w:rsidP="00FE1BFE">
      <w:pPr>
        <w:numPr>
          <w:ilvl w:val="0"/>
          <w:numId w:val="41"/>
        </w:numPr>
        <w:suppressAutoHyphens/>
        <w:spacing w:after="0" w:line="240" w:lineRule="auto"/>
        <w:ind w:left="851" w:right="284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E1B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 статье 223 коммунальные услуги – первоначальные лимиты бюджетных обязательств составили 5 094,2 тыс. руб., заключенные договора по данной статье составили 5048,9 тыс. руб., в апреле месяце бюджетные ассигнования учреждению были уменьшены и составили 4431,2 тыс. руб. В июле месяце </w:t>
      </w:r>
      <w:proofErr w:type="gramStart"/>
      <w:r w:rsidRPr="00FE1BFE">
        <w:rPr>
          <w:rFonts w:ascii="Times New Roman" w:eastAsia="Times New Roman" w:hAnsi="Times New Roman" w:cs="Times New Roman"/>
          <w:sz w:val="26"/>
          <w:szCs w:val="26"/>
          <w:lang w:eastAsia="ar-SA"/>
        </w:rPr>
        <w:t>был</w:t>
      </w:r>
      <w:proofErr w:type="gramEnd"/>
      <w:r w:rsidRPr="00FE1B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расторгнут договор с МУП «Тепло» на сумму фактического исполнения, в итоге сумма заключенных контрактов составила 3896,0 тыс. руб., предусмотрено ассигнований </w:t>
      </w:r>
      <w:proofErr w:type="gramStart"/>
      <w:r w:rsidRPr="00FE1BFE">
        <w:rPr>
          <w:rFonts w:ascii="Times New Roman" w:eastAsia="Times New Roman" w:hAnsi="Times New Roman" w:cs="Times New Roman"/>
          <w:sz w:val="26"/>
          <w:szCs w:val="26"/>
          <w:lang w:eastAsia="ar-SA"/>
        </w:rPr>
        <w:t>4398,4 тыс. руб. На 01.09.2020 г. бюджетные ассигнования были увеличены и составили 5354,4 тыс. руб., сумма заключенных договоров составила 5248,2 тыс. руб. К концу года (на 31.12.2020 г.) лимиты бюджетных обязательств по данной статье были уменьшены и составили 3624,2 тыс. руб. (что соответствует кассовому исполнению на 31.12.2020 г.), сумма заключенных договоров после расторжения контрактов составила 3799,8 тыс. руб. Дополнительные соглашения</w:t>
      </w:r>
      <w:proofErr w:type="gramEnd"/>
      <w:r w:rsidRPr="00FE1B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на расторжение муниципальных контрактов были заключены в январе-феврале 2021 года, к проверке представлены. С учетом предоставленных дополнительных соглашений превышение по данной статье составляет – 175,6 тыс. руб. Уменьшение бюджетных ассигнований производится без согласования с учреждением.</w:t>
      </w:r>
    </w:p>
    <w:p w:rsidR="004D580A" w:rsidRPr="00B1108E" w:rsidRDefault="004D580A" w:rsidP="004D580A">
      <w:pPr>
        <w:numPr>
          <w:ilvl w:val="0"/>
          <w:numId w:val="41"/>
        </w:numPr>
        <w:suppressAutoHyphens/>
        <w:spacing w:after="0" w:line="240" w:lineRule="auto"/>
        <w:ind w:left="851" w:right="284" w:firstLine="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</w:pPr>
      <w:proofErr w:type="gramStart"/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 статье 225 прочие </w:t>
      </w:r>
      <w:r w:rsidRPr="00B1108E">
        <w:rPr>
          <w:rFonts w:ascii="Times New Roman" w:hAnsi="Times New Roman"/>
          <w:sz w:val="26"/>
          <w:szCs w:val="26"/>
          <w:lang w:eastAsia="ar-SA"/>
        </w:rPr>
        <w:t xml:space="preserve">работы, услуги 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– </w:t>
      </w:r>
      <w:r w:rsidRPr="00B1108E">
        <w:rPr>
          <w:rFonts w:ascii="Times New Roman" w:hAnsi="Times New Roman"/>
          <w:sz w:val="26"/>
          <w:szCs w:val="26"/>
          <w:lang w:eastAsia="ar-SA"/>
        </w:rPr>
        <w:t xml:space="preserve">первоначальные лимиты бюджетных обязательств составили </w:t>
      </w:r>
      <w:r>
        <w:rPr>
          <w:rFonts w:ascii="Times New Roman" w:hAnsi="Times New Roman"/>
          <w:sz w:val="26"/>
          <w:szCs w:val="26"/>
          <w:lang w:eastAsia="ar-SA"/>
        </w:rPr>
        <w:t>1 302,4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руб.</w:t>
      </w:r>
      <w:r w:rsidRPr="00B1108E">
        <w:rPr>
          <w:rFonts w:ascii="Times New Roman" w:hAnsi="Times New Roman"/>
          <w:sz w:val="26"/>
          <w:szCs w:val="26"/>
          <w:lang w:eastAsia="ar-SA"/>
        </w:rPr>
        <w:t>,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заключенные договора по данной статье составили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5 081,3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тыс. руб.</w:t>
      </w:r>
      <w:r w:rsidRPr="00B1108E">
        <w:rPr>
          <w:rFonts w:ascii="Times New Roman" w:hAnsi="Times New Roman"/>
          <w:sz w:val="26"/>
          <w:szCs w:val="26"/>
          <w:lang w:eastAsia="ar-SA"/>
        </w:rPr>
        <w:t xml:space="preserve">, к концу года (в декабре) лимиты бюджетных обязательств по данной статье составили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5 073,8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B1108E">
        <w:rPr>
          <w:rFonts w:ascii="Times New Roman" w:hAnsi="Times New Roman"/>
          <w:sz w:val="26"/>
          <w:szCs w:val="26"/>
          <w:lang w:eastAsia="ar-SA"/>
        </w:rPr>
        <w:t>тыс. руб.,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что приводит </w:t>
      </w:r>
      <w:r w:rsidRPr="00B1108E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к превышению выделенного лимита бюджетного обязательства на </w:t>
      </w:r>
      <w:r>
        <w:rPr>
          <w:rFonts w:ascii="Times New Roman" w:hAnsi="Times New Roman"/>
          <w:b/>
          <w:i/>
          <w:sz w:val="26"/>
          <w:szCs w:val="26"/>
          <w:lang w:eastAsia="ar-SA"/>
        </w:rPr>
        <w:t>7,5</w:t>
      </w:r>
      <w:r w:rsidRPr="00B1108E">
        <w:rPr>
          <w:rFonts w:ascii="Times New Roman" w:eastAsia="Times New Roman" w:hAnsi="Times New Roman" w:cs="Times New Roman"/>
          <w:b/>
          <w:i/>
          <w:sz w:val="26"/>
          <w:szCs w:val="26"/>
          <w:lang w:eastAsia="ar-SA"/>
        </w:rPr>
        <w:t xml:space="preserve"> тыс. руб.;</w:t>
      </w:r>
      <w:proofErr w:type="gramEnd"/>
    </w:p>
    <w:p w:rsidR="004D580A" w:rsidRPr="006D48B6" w:rsidRDefault="004D580A" w:rsidP="004D580A">
      <w:pPr>
        <w:suppressAutoHyphens/>
        <w:spacing w:after="0" w:line="240" w:lineRule="auto"/>
        <w:ind w:left="851" w:right="284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Дополнительные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соглашени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я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на расторжение договоров, заключенных по статьям КОСГУ, которые привели к превышению лимитов бюджетных обязательств в контрольно-счетную комиссию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–</w:t>
      </w:r>
      <w:r w:rsidRPr="00B1108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B1108E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ar-SA"/>
        </w:rPr>
        <w:t>представлены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Вышеуказанные дополнительные соглашения на расторжение муниципальных контрактов были заключены в 2021 году.</w:t>
      </w:r>
    </w:p>
    <w:p w:rsidR="004D580A" w:rsidRPr="00B04500" w:rsidRDefault="004D580A" w:rsidP="004D580A">
      <w:pPr>
        <w:suppressAutoHyphens/>
        <w:spacing w:after="0" w:line="240" w:lineRule="auto"/>
        <w:ind w:left="851" w:right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Превышение лимитов бюджетных обязательств (согласно </w:t>
      </w:r>
      <w:proofErr w:type="gramStart"/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ч</w:t>
      </w:r>
      <w:proofErr w:type="gramEnd"/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.2 ст.72 БК РФ) по вышеназванным статьям содержит признаки административного правонарушения по ст. 15.15.10 </w:t>
      </w:r>
      <w:proofErr w:type="spellStart"/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КоАП</w:t>
      </w:r>
      <w:proofErr w:type="spellEnd"/>
      <w:r w:rsidRPr="00B0450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.</w:t>
      </w:r>
    </w:p>
    <w:p w:rsidR="004F237A" w:rsidRDefault="004F237A" w:rsidP="00F10737">
      <w:pPr>
        <w:pStyle w:val="a9"/>
        <w:tabs>
          <w:tab w:val="left" w:pos="993"/>
        </w:tabs>
        <w:suppressAutoHyphens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F10737" w:rsidRPr="00F10737" w:rsidRDefault="00F10737" w:rsidP="00F10737">
      <w:pPr>
        <w:pStyle w:val="a9"/>
        <w:numPr>
          <w:ilvl w:val="0"/>
          <w:numId w:val="44"/>
        </w:num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/>
          <w:bCs/>
          <w:sz w:val="26"/>
          <w:szCs w:val="26"/>
          <w:lang w:eastAsia="en-US"/>
        </w:rPr>
      </w:pPr>
      <w:r w:rsidRPr="00F10737">
        <w:rPr>
          <w:rFonts w:ascii="Times New Roman" w:eastAsia="Calibri" w:hAnsi="Times New Roman"/>
          <w:bCs/>
          <w:sz w:val="26"/>
          <w:szCs w:val="26"/>
          <w:lang w:eastAsia="en-US"/>
        </w:rPr>
        <w:t>План-график на 2020 год составляется по утвержденной форме в срок (27.12.2019 г.), установленный ч.6 ст.16 Закона (</w:t>
      </w:r>
      <w:r w:rsidRPr="00F10737">
        <w:rPr>
          <w:rFonts w:ascii="Times New Roman" w:eastAsia="Calibri" w:hAnsi="Times New Roman"/>
          <w:sz w:val="26"/>
          <w:szCs w:val="26"/>
          <w:lang w:eastAsia="en-US"/>
        </w:rPr>
        <w:t xml:space="preserve">в течение 10 рабочих дней после утверждения и доведения лимитов бюджетных обязательств), уведомление о бюджетных ассигнованиях бюджета муниципального района </w:t>
      </w:r>
      <w:r w:rsidRPr="00F10737">
        <w:rPr>
          <w:rFonts w:ascii="Times New Roman" w:eastAsia="Calibri" w:hAnsi="Times New Roman"/>
          <w:sz w:val="26"/>
          <w:szCs w:val="26"/>
          <w:lang w:eastAsia="en-US"/>
        </w:rPr>
        <w:lastRenderedPageBreak/>
        <w:t xml:space="preserve">по расходам на 2020 год доведено комитетом финансов администрации </w:t>
      </w:r>
      <w:proofErr w:type="spellStart"/>
      <w:r w:rsidRPr="00F10737">
        <w:rPr>
          <w:rFonts w:ascii="Times New Roman" w:eastAsia="Calibri" w:hAnsi="Times New Roman"/>
          <w:sz w:val="26"/>
          <w:szCs w:val="26"/>
          <w:lang w:eastAsia="en-US"/>
        </w:rPr>
        <w:t>Марксовского</w:t>
      </w:r>
      <w:proofErr w:type="spellEnd"/>
      <w:r w:rsidRPr="00F10737">
        <w:rPr>
          <w:rFonts w:ascii="Times New Roman" w:eastAsia="Calibri" w:hAnsi="Times New Roman"/>
          <w:sz w:val="26"/>
          <w:szCs w:val="26"/>
          <w:lang w:eastAsia="en-US"/>
        </w:rPr>
        <w:t xml:space="preserve"> 19.12.2019 г. № 789</w:t>
      </w:r>
      <w:r w:rsidRPr="00F10737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. </w:t>
      </w:r>
    </w:p>
    <w:p w:rsidR="00F10737" w:rsidRDefault="00F10737" w:rsidP="00F10737">
      <w:pPr>
        <w:pStyle w:val="a9"/>
        <w:tabs>
          <w:tab w:val="left" w:pos="993"/>
        </w:tabs>
        <w:suppressAutoHyphens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F10737" w:rsidRPr="00A66DE7" w:rsidRDefault="00F10737" w:rsidP="00F10737">
      <w:pPr>
        <w:pStyle w:val="a9"/>
        <w:numPr>
          <w:ilvl w:val="0"/>
          <w:numId w:val="44"/>
        </w:numPr>
        <w:tabs>
          <w:tab w:val="left" w:pos="993"/>
        </w:tabs>
        <w:suppressAutoHyphens/>
        <w:spacing w:after="0" w:line="240" w:lineRule="auto"/>
        <w:ind w:right="283"/>
        <w:jc w:val="both"/>
        <w:rPr>
          <w:rFonts w:ascii="Times New Roman" w:hAnsi="Times New Roman"/>
          <w:sz w:val="26"/>
          <w:szCs w:val="26"/>
          <w:lang w:eastAsia="ar-SA"/>
        </w:rPr>
      </w:pPr>
      <w:r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>План-график на 202</w:t>
      </w:r>
      <w:r>
        <w:rPr>
          <w:rFonts w:ascii="Times New Roman" w:eastAsia="Calibri" w:hAnsi="Times New Roman"/>
          <w:bCs/>
          <w:sz w:val="26"/>
          <w:szCs w:val="26"/>
          <w:lang w:eastAsia="en-US"/>
        </w:rPr>
        <w:t>1</w:t>
      </w:r>
      <w:r w:rsidRPr="00FC0BF3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 год составляется по утвержденной форме в срок </w:t>
      </w:r>
      <w:r w:rsidRPr="006174F6">
        <w:rPr>
          <w:rFonts w:ascii="Times New Roman" w:eastAsia="Calibri" w:hAnsi="Times New Roman"/>
          <w:bCs/>
          <w:sz w:val="26"/>
          <w:szCs w:val="26"/>
          <w:lang w:eastAsia="en-US"/>
        </w:rPr>
        <w:t>(2</w:t>
      </w:r>
      <w:r>
        <w:rPr>
          <w:rFonts w:ascii="Times New Roman" w:eastAsia="Calibri" w:hAnsi="Times New Roman"/>
          <w:bCs/>
          <w:sz w:val="26"/>
          <w:szCs w:val="26"/>
          <w:lang w:eastAsia="en-US"/>
        </w:rPr>
        <w:t>9.12.2020</w:t>
      </w:r>
      <w:r w:rsidRPr="006174F6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 г.), установленный ч.6 ст.16 Закона (</w:t>
      </w:r>
      <w:r w:rsidRPr="006174F6">
        <w:rPr>
          <w:rFonts w:ascii="Times New Roman" w:eastAsia="Calibri" w:hAnsi="Times New Roman"/>
          <w:sz w:val="26"/>
          <w:szCs w:val="26"/>
          <w:lang w:eastAsia="en-US"/>
        </w:rPr>
        <w:t>в течение 10 рабочих дней после утверждения и доведения лимитов бюджетных обязательств), уведомление о бюджетных ассигнованиях бюджета муниципального района по расходам на 202</w:t>
      </w:r>
      <w:r>
        <w:rPr>
          <w:rFonts w:ascii="Times New Roman" w:eastAsia="Calibri" w:hAnsi="Times New Roman"/>
          <w:sz w:val="26"/>
          <w:szCs w:val="26"/>
          <w:lang w:eastAsia="en-US"/>
        </w:rPr>
        <w:t>1</w:t>
      </w:r>
      <w:r w:rsidRPr="006174F6">
        <w:rPr>
          <w:rFonts w:ascii="Times New Roman" w:eastAsia="Calibri" w:hAnsi="Times New Roman"/>
          <w:sz w:val="26"/>
          <w:szCs w:val="26"/>
          <w:lang w:eastAsia="en-US"/>
        </w:rPr>
        <w:t xml:space="preserve"> год доведено комитетом финансов администрации </w:t>
      </w:r>
      <w:proofErr w:type="spellStart"/>
      <w:r w:rsidRPr="006174F6">
        <w:rPr>
          <w:rFonts w:ascii="Times New Roman" w:eastAsia="Calibri" w:hAnsi="Times New Roman"/>
          <w:sz w:val="26"/>
          <w:szCs w:val="26"/>
          <w:lang w:eastAsia="en-US"/>
        </w:rPr>
        <w:t>Марксовского</w:t>
      </w:r>
      <w:proofErr w:type="spellEnd"/>
      <w:r w:rsidRPr="006174F6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17.12.2020 г. № 720.</w:t>
      </w:r>
    </w:p>
    <w:p w:rsidR="00A66DE7" w:rsidRPr="00A66DE7" w:rsidRDefault="00A66DE7" w:rsidP="00A66DE7">
      <w:pPr>
        <w:pStyle w:val="a9"/>
        <w:rPr>
          <w:rFonts w:ascii="Times New Roman" w:hAnsi="Times New Roman"/>
          <w:sz w:val="26"/>
          <w:szCs w:val="26"/>
          <w:lang w:eastAsia="ar-SA"/>
        </w:rPr>
      </w:pPr>
    </w:p>
    <w:p w:rsidR="00F10737" w:rsidRPr="00F10737" w:rsidRDefault="00F10737" w:rsidP="00F10737">
      <w:pPr>
        <w:pStyle w:val="a9"/>
        <w:numPr>
          <w:ilvl w:val="0"/>
          <w:numId w:val="44"/>
        </w:numPr>
        <w:suppressAutoHyphens/>
        <w:autoSpaceDE w:val="0"/>
        <w:spacing w:after="0" w:line="240" w:lineRule="auto"/>
        <w:ind w:right="283"/>
        <w:jc w:val="both"/>
        <w:rPr>
          <w:rFonts w:ascii="Times New Roman" w:hAnsi="Times New Roman"/>
          <w:sz w:val="26"/>
          <w:szCs w:val="26"/>
          <w:lang w:eastAsia="ar-SA"/>
        </w:rPr>
      </w:pPr>
      <w:r w:rsidRPr="00F10737">
        <w:rPr>
          <w:rFonts w:ascii="Times New Roman" w:hAnsi="Times New Roman"/>
          <w:sz w:val="26"/>
          <w:szCs w:val="26"/>
          <w:lang w:eastAsia="ar-SA"/>
        </w:rPr>
        <w:t>При проведении проверки установлено соответствие информации, указанной в Планах - графиках размещения заказов на поставку товаров, выполнение работ, оказание услуг для обеспечения муниципальных нужд МУ МСЦ «Олимп» за 2020, 2021 годы, осуществленным закупкам.</w:t>
      </w:r>
    </w:p>
    <w:p w:rsidR="00F10737" w:rsidRDefault="00F10737" w:rsidP="00F10737">
      <w:pPr>
        <w:pStyle w:val="a9"/>
        <w:tabs>
          <w:tab w:val="left" w:pos="993"/>
        </w:tabs>
        <w:suppressAutoHyphens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F10737" w:rsidRPr="00F10737" w:rsidRDefault="00F10737" w:rsidP="00F10737">
      <w:pPr>
        <w:pStyle w:val="a9"/>
        <w:numPr>
          <w:ilvl w:val="0"/>
          <w:numId w:val="44"/>
        </w:numPr>
        <w:suppressAutoHyphens/>
        <w:spacing w:after="0" w:line="240" w:lineRule="auto"/>
        <w:ind w:right="283"/>
        <w:jc w:val="both"/>
        <w:rPr>
          <w:rFonts w:ascii="Times New Roman" w:hAnsi="Times New Roman"/>
          <w:sz w:val="26"/>
          <w:szCs w:val="26"/>
          <w:lang w:eastAsia="ar-SA"/>
        </w:rPr>
      </w:pPr>
      <w:r w:rsidRPr="00F10737">
        <w:rPr>
          <w:rFonts w:ascii="Times New Roman" w:hAnsi="Times New Roman"/>
          <w:sz w:val="26"/>
          <w:szCs w:val="26"/>
          <w:lang w:eastAsia="ar-SA"/>
        </w:rPr>
        <w:t xml:space="preserve">В 2019 году закупки у субъектов малого предпринимательства проводились и составили 2 801,5 тыс. рублей, что составило 96% от совокупного годового объема закупок, </w:t>
      </w:r>
      <w:proofErr w:type="gramStart"/>
      <w:r w:rsidRPr="00F10737">
        <w:rPr>
          <w:rFonts w:ascii="Times New Roman" w:hAnsi="Times New Roman"/>
          <w:sz w:val="26"/>
          <w:szCs w:val="26"/>
          <w:lang w:eastAsia="ar-SA"/>
        </w:rPr>
        <w:t>рассчитанный</w:t>
      </w:r>
      <w:proofErr w:type="gramEnd"/>
      <w:r w:rsidRPr="00F10737">
        <w:rPr>
          <w:rFonts w:ascii="Times New Roman" w:hAnsi="Times New Roman"/>
          <w:sz w:val="26"/>
          <w:szCs w:val="26"/>
          <w:lang w:eastAsia="ar-SA"/>
        </w:rPr>
        <w:t xml:space="preserve"> за вычетом закупок, предусмотренные частью 1.1 ст. 30. </w:t>
      </w:r>
    </w:p>
    <w:p w:rsidR="00F10737" w:rsidRPr="00F10737" w:rsidRDefault="00F10737" w:rsidP="00F10737">
      <w:pPr>
        <w:pStyle w:val="a9"/>
        <w:suppressAutoHyphens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  <w:lang w:eastAsia="ar-SA"/>
        </w:rPr>
      </w:pPr>
      <w:r w:rsidRPr="00F10737">
        <w:rPr>
          <w:rFonts w:ascii="Times New Roman" w:hAnsi="Times New Roman"/>
          <w:sz w:val="26"/>
          <w:szCs w:val="26"/>
          <w:lang w:eastAsia="ar-SA"/>
        </w:rPr>
        <w:t xml:space="preserve">В 2020 году закупки у субъектов малого предпринимательства проводились и составили 2 191,5 тыс. рублей, что составило 100% от совокупного годового объема закупок, </w:t>
      </w:r>
      <w:proofErr w:type="gramStart"/>
      <w:r w:rsidRPr="00F10737">
        <w:rPr>
          <w:rFonts w:ascii="Times New Roman" w:hAnsi="Times New Roman"/>
          <w:sz w:val="26"/>
          <w:szCs w:val="26"/>
          <w:lang w:eastAsia="ar-SA"/>
        </w:rPr>
        <w:t>рассчитанный</w:t>
      </w:r>
      <w:proofErr w:type="gramEnd"/>
      <w:r w:rsidRPr="00F10737">
        <w:rPr>
          <w:rFonts w:ascii="Times New Roman" w:hAnsi="Times New Roman"/>
          <w:sz w:val="26"/>
          <w:szCs w:val="26"/>
          <w:lang w:eastAsia="ar-SA"/>
        </w:rPr>
        <w:t xml:space="preserve"> за вычетом закупок, предусмотренные частью 1.1 ст. 30. </w:t>
      </w:r>
    </w:p>
    <w:p w:rsidR="00F10737" w:rsidRDefault="00F10737" w:rsidP="00F10737">
      <w:pPr>
        <w:pStyle w:val="a9"/>
        <w:tabs>
          <w:tab w:val="left" w:pos="993"/>
        </w:tabs>
        <w:suppressAutoHyphens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F10737" w:rsidRPr="00F10737" w:rsidRDefault="00F10737" w:rsidP="00F10737">
      <w:pPr>
        <w:pStyle w:val="a9"/>
        <w:numPr>
          <w:ilvl w:val="0"/>
          <w:numId w:val="44"/>
        </w:numPr>
        <w:suppressAutoHyphens/>
        <w:spacing w:after="0" w:line="240" w:lineRule="auto"/>
        <w:ind w:right="28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F10737">
        <w:rPr>
          <w:rFonts w:ascii="Times New Roman" w:hAnsi="Times New Roman"/>
          <w:sz w:val="26"/>
          <w:szCs w:val="26"/>
        </w:rPr>
        <w:t xml:space="preserve">В соответствии с </w:t>
      </w:r>
      <w:proofErr w:type="gramStart"/>
      <w:r w:rsidRPr="00F10737">
        <w:rPr>
          <w:rFonts w:ascii="Times New Roman" w:hAnsi="Times New Roman"/>
          <w:sz w:val="26"/>
          <w:szCs w:val="26"/>
        </w:rPr>
        <w:t>ч</w:t>
      </w:r>
      <w:proofErr w:type="gramEnd"/>
      <w:r w:rsidRPr="00F10737">
        <w:rPr>
          <w:rFonts w:ascii="Times New Roman" w:hAnsi="Times New Roman"/>
          <w:sz w:val="26"/>
          <w:szCs w:val="26"/>
        </w:rPr>
        <w:t xml:space="preserve">.4 ст.30 Закона заказчик по итогам года обязан составить отчет об объеме закупок у СМП и СОНО и разместить его в ЕИС до 1 апреля года, следующего за отчетным годом. Заказчиком отчет за 2019 год размещен в ЕИС без нарушения сроков 19.03.2020 г. Заказчиком отчет за 2020 год размещен в ЕИС без нарушения сроков 24.03.2021 г. </w:t>
      </w:r>
    </w:p>
    <w:p w:rsidR="00F10737" w:rsidRDefault="00F10737" w:rsidP="00F10737">
      <w:pPr>
        <w:pStyle w:val="a9"/>
        <w:tabs>
          <w:tab w:val="left" w:pos="993"/>
        </w:tabs>
        <w:suppressAutoHyphens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F10737" w:rsidRPr="00F10737" w:rsidRDefault="00F10737" w:rsidP="00F10737">
      <w:pPr>
        <w:pStyle w:val="a9"/>
        <w:suppressAutoHyphens/>
        <w:spacing w:after="0" w:line="240" w:lineRule="auto"/>
        <w:ind w:left="927" w:right="283" w:hanging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="00AA63D4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. </w:t>
      </w:r>
      <w:r w:rsidRPr="00F10737">
        <w:rPr>
          <w:rFonts w:ascii="Times New Roman" w:hAnsi="Times New Roman"/>
          <w:sz w:val="26"/>
          <w:szCs w:val="26"/>
        </w:rPr>
        <w:t xml:space="preserve">За 2020 год фактический объем закупок у единственного поставщика (подрядчика, исполнителя) в соответствии со </w:t>
      </w:r>
      <w:r w:rsidR="00851F92">
        <w:rPr>
          <w:rFonts w:ascii="Times New Roman" w:hAnsi="Times New Roman"/>
          <w:sz w:val="26"/>
          <w:szCs w:val="26"/>
        </w:rPr>
        <w:t>ст.93 Закона составил 5 240</w:t>
      </w:r>
      <w:r w:rsidRPr="00F10737">
        <w:rPr>
          <w:rFonts w:ascii="Times New Roman" w:hAnsi="Times New Roman"/>
          <w:sz w:val="26"/>
          <w:szCs w:val="26"/>
        </w:rPr>
        <w:t>,1 тыс. руб., в том числе закупок, осуществленных по договорам, заключенным на основании:  </w:t>
      </w:r>
    </w:p>
    <w:p w:rsidR="00F10737" w:rsidRPr="00F10737" w:rsidRDefault="00F10737" w:rsidP="00F10737">
      <w:pPr>
        <w:pStyle w:val="a9"/>
        <w:widowControl w:val="0"/>
        <w:autoSpaceDE w:val="0"/>
        <w:autoSpaceDN w:val="0"/>
        <w:adjustRightInd w:val="0"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</w:rPr>
      </w:pPr>
      <w:proofErr w:type="gramStart"/>
      <w:r w:rsidRPr="00F10737">
        <w:rPr>
          <w:rFonts w:ascii="Times New Roman" w:hAnsi="Times New Roman"/>
          <w:sz w:val="26"/>
          <w:szCs w:val="26"/>
        </w:rPr>
        <w:t>п.4 (на сумму, не превышающую 600 тыс. руб.) – 11,8 тыс. руб. (согласно Закону - не более 2 млн. руб.);</w:t>
      </w:r>
      <w:proofErr w:type="gramEnd"/>
    </w:p>
    <w:p w:rsidR="00F10737" w:rsidRPr="00F10737" w:rsidRDefault="00F10737" w:rsidP="00F10737">
      <w:pPr>
        <w:pStyle w:val="a9"/>
        <w:widowControl w:val="0"/>
        <w:autoSpaceDE w:val="0"/>
        <w:autoSpaceDN w:val="0"/>
        <w:adjustRightInd w:val="0"/>
        <w:spacing w:after="0" w:line="240" w:lineRule="auto"/>
        <w:ind w:left="927" w:right="283"/>
        <w:jc w:val="both"/>
        <w:rPr>
          <w:rFonts w:ascii="Times New Roman" w:hAnsi="Times New Roman"/>
          <w:sz w:val="26"/>
          <w:szCs w:val="26"/>
        </w:rPr>
      </w:pPr>
      <w:r w:rsidRPr="00F10737">
        <w:rPr>
          <w:rFonts w:ascii="Times New Roman" w:hAnsi="Times New Roman"/>
          <w:sz w:val="26"/>
          <w:szCs w:val="26"/>
        </w:rPr>
        <w:t>п.5 (на сумму, не превышающую 600</w:t>
      </w:r>
      <w:r w:rsidR="00851F92">
        <w:rPr>
          <w:rFonts w:ascii="Times New Roman" w:hAnsi="Times New Roman"/>
          <w:sz w:val="26"/>
          <w:szCs w:val="26"/>
        </w:rPr>
        <w:t xml:space="preserve"> тыс. руб.) – 5 228</w:t>
      </w:r>
      <w:r w:rsidRPr="00F10737">
        <w:rPr>
          <w:rFonts w:ascii="Times New Roman" w:hAnsi="Times New Roman"/>
          <w:sz w:val="26"/>
          <w:szCs w:val="26"/>
        </w:rPr>
        <w:t>,3 тыс. руб. (согласно Закону - не более 50% от СГОЗ)</w:t>
      </w:r>
    </w:p>
    <w:p w:rsidR="00F10737" w:rsidRPr="00F10737" w:rsidRDefault="00F10737" w:rsidP="00F10737">
      <w:pPr>
        <w:pStyle w:val="a9"/>
        <w:suppressAutoHyphens/>
        <w:spacing w:after="0" w:line="240" w:lineRule="auto"/>
        <w:ind w:left="927" w:right="283"/>
        <w:jc w:val="both"/>
        <w:rPr>
          <w:rFonts w:ascii="Times New Roman" w:hAnsi="Times New Roman"/>
          <w:b/>
          <w:sz w:val="26"/>
          <w:szCs w:val="26"/>
          <w:u w:val="single"/>
          <w:lang w:eastAsia="ar-SA"/>
        </w:rPr>
      </w:pPr>
      <w:r w:rsidRPr="00F10737">
        <w:rPr>
          <w:rFonts w:ascii="Times New Roman" w:hAnsi="Times New Roman"/>
          <w:sz w:val="26"/>
          <w:szCs w:val="26"/>
          <w:lang w:eastAsia="ar-SA"/>
        </w:rPr>
        <w:t xml:space="preserve">- закупки путем проведения запроса котировок в 2020 году </w:t>
      </w:r>
      <w:r w:rsidRPr="00F10737">
        <w:rPr>
          <w:rFonts w:ascii="Times New Roman" w:hAnsi="Times New Roman"/>
          <w:b/>
          <w:sz w:val="26"/>
          <w:szCs w:val="26"/>
          <w:lang w:eastAsia="ar-SA"/>
        </w:rPr>
        <w:t>не проводились</w:t>
      </w:r>
      <w:r w:rsidRPr="00F10737">
        <w:rPr>
          <w:rFonts w:ascii="Times New Roman" w:hAnsi="Times New Roman"/>
          <w:sz w:val="26"/>
          <w:szCs w:val="26"/>
          <w:lang w:eastAsia="ar-SA"/>
        </w:rPr>
        <w:t>;</w:t>
      </w:r>
    </w:p>
    <w:p w:rsidR="00F10737" w:rsidRDefault="00F10737" w:rsidP="00F10737">
      <w:pPr>
        <w:pStyle w:val="a9"/>
        <w:suppressAutoHyphens/>
        <w:spacing w:after="0" w:line="240" w:lineRule="auto"/>
        <w:ind w:left="927" w:right="283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F10737">
        <w:rPr>
          <w:rFonts w:ascii="Times New Roman" w:hAnsi="Times New Roman"/>
          <w:sz w:val="26"/>
          <w:szCs w:val="26"/>
          <w:lang w:eastAsia="ar-SA"/>
        </w:rPr>
        <w:t>- закупк</w:t>
      </w:r>
      <w:r w:rsidR="00130336">
        <w:rPr>
          <w:rFonts w:ascii="Times New Roman" w:hAnsi="Times New Roman"/>
          <w:sz w:val="26"/>
          <w:szCs w:val="26"/>
          <w:lang w:eastAsia="ar-SA"/>
        </w:rPr>
        <w:t>и путем электронного аукциона в</w:t>
      </w:r>
      <w:r w:rsidRPr="00F10737">
        <w:rPr>
          <w:rFonts w:ascii="Times New Roman" w:hAnsi="Times New Roman"/>
          <w:sz w:val="26"/>
          <w:szCs w:val="26"/>
          <w:lang w:eastAsia="ar-SA"/>
        </w:rPr>
        <w:t xml:space="preserve"> 2020 год</w:t>
      </w:r>
      <w:r w:rsidR="00130336">
        <w:rPr>
          <w:rFonts w:ascii="Times New Roman" w:hAnsi="Times New Roman"/>
          <w:sz w:val="26"/>
          <w:szCs w:val="26"/>
          <w:lang w:eastAsia="ar-SA"/>
        </w:rPr>
        <w:t>у</w:t>
      </w:r>
      <w:r w:rsidRPr="00F10737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Pr="00F10737">
        <w:rPr>
          <w:rFonts w:ascii="Times New Roman" w:hAnsi="Times New Roman"/>
          <w:b/>
          <w:sz w:val="26"/>
          <w:szCs w:val="26"/>
          <w:lang w:eastAsia="ar-SA"/>
        </w:rPr>
        <w:t xml:space="preserve">проводились </w:t>
      </w:r>
      <w:r w:rsidRPr="00F10737">
        <w:rPr>
          <w:rFonts w:ascii="Times New Roman" w:hAnsi="Times New Roman"/>
          <w:sz w:val="26"/>
          <w:szCs w:val="26"/>
          <w:lang w:eastAsia="ar-SA"/>
        </w:rPr>
        <w:t xml:space="preserve">и составили </w:t>
      </w:r>
      <w:r w:rsidRPr="00F10737">
        <w:rPr>
          <w:rFonts w:ascii="Times New Roman" w:hAnsi="Times New Roman"/>
          <w:b/>
          <w:sz w:val="26"/>
          <w:szCs w:val="26"/>
          <w:lang w:eastAsia="ar-SA"/>
        </w:rPr>
        <w:t>– 2 192,0 тыс. руб</w:t>
      </w:r>
      <w:proofErr w:type="gramStart"/>
      <w:r w:rsidRPr="00F10737">
        <w:rPr>
          <w:rFonts w:ascii="Times New Roman" w:hAnsi="Times New Roman"/>
          <w:b/>
          <w:sz w:val="26"/>
          <w:szCs w:val="26"/>
          <w:lang w:eastAsia="ar-SA"/>
        </w:rPr>
        <w:t>..</w:t>
      </w:r>
      <w:proofErr w:type="gramEnd"/>
    </w:p>
    <w:p w:rsidR="005A2F7B" w:rsidRDefault="005A2F7B" w:rsidP="00F10737">
      <w:pPr>
        <w:pStyle w:val="a9"/>
        <w:suppressAutoHyphens/>
        <w:spacing w:after="0" w:line="240" w:lineRule="auto"/>
        <w:ind w:left="927" w:right="283"/>
        <w:jc w:val="both"/>
        <w:rPr>
          <w:rFonts w:ascii="Times New Roman" w:hAnsi="Times New Roman"/>
          <w:b/>
          <w:sz w:val="26"/>
          <w:szCs w:val="26"/>
          <w:lang w:eastAsia="ar-SA"/>
        </w:rPr>
      </w:pPr>
    </w:p>
    <w:p w:rsidR="005A2F7B" w:rsidRPr="00347060" w:rsidRDefault="005A2F7B" w:rsidP="005A2F7B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b/>
          <w:sz w:val="26"/>
          <w:szCs w:val="26"/>
          <w:lang w:eastAsia="ar-SA"/>
        </w:rPr>
        <w:t>Рекомендовать</w:t>
      </w:r>
      <w:r w:rsidRPr="00347060">
        <w:rPr>
          <w:rFonts w:ascii="Times New Roman" w:hAnsi="Times New Roman"/>
          <w:b/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b/>
          <w:sz w:val="26"/>
          <w:szCs w:val="26"/>
          <w:lang w:eastAsia="ar-SA"/>
        </w:rPr>
        <w:t>МУ МСЦ «Олимп»</w:t>
      </w:r>
      <w:r w:rsidRPr="00347060">
        <w:rPr>
          <w:rFonts w:ascii="Times New Roman" w:hAnsi="Times New Roman"/>
          <w:b/>
          <w:sz w:val="26"/>
          <w:szCs w:val="26"/>
          <w:lang w:eastAsia="ar-SA"/>
        </w:rPr>
        <w:t>:</w:t>
      </w:r>
    </w:p>
    <w:p w:rsidR="005A2F7B" w:rsidRPr="00347060" w:rsidRDefault="005A2F7B" w:rsidP="005A2F7B">
      <w:pPr>
        <w:suppressAutoHyphens/>
        <w:spacing w:after="0" w:line="240" w:lineRule="auto"/>
        <w:ind w:right="283"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347060">
        <w:rPr>
          <w:rFonts w:ascii="Times New Roman" w:hAnsi="Times New Roman"/>
          <w:sz w:val="26"/>
          <w:szCs w:val="26"/>
          <w:lang w:eastAsia="ar-SA"/>
        </w:rPr>
        <w:t xml:space="preserve">1. Проводить закупки конкурентным способом с целью ведения переговоров между заказчиками и участниками закупок, исполнение контракта направлено на принцип равенства участников размещения заказов, создания условий для свободной конкуренции, обеспечения в связи с этим эффективного использования </w:t>
      </w:r>
      <w:r w:rsidRPr="00347060">
        <w:rPr>
          <w:rFonts w:ascii="Times New Roman" w:hAnsi="Times New Roman"/>
          <w:sz w:val="26"/>
          <w:szCs w:val="26"/>
          <w:lang w:eastAsia="ar-SA"/>
        </w:rPr>
        <w:lastRenderedPageBreak/>
        <w:t xml:space="preserve">средств бюджетов и внебюджетных источников финансирования, на предотвращение коррупции и других злоупотреблений в сфере размещения заказов. Предотвращение нарушений в сфере  муниципального заказа, так как ограничение участников ведет к нарушению принципа конкуренции, несоблюдение которого влечет подрыв </w:t>
      </w:r>
      <w:proofErr w:type="spellStart"/>
      <w:r w:rsidRPr="00347060">
        <w:rPr>
          <w:rFonts w:ascii="Times New Roman" w:hAnsi="Times New Roman"/>
          <w:sz w:val="26"/>
          <w:szCs w:val="26"/>
          <w:lang w:eastAsia="ar-SA"/>
        </w:rPr>
        <w:t>антикоррупционных</w:t>
      </w:r>
      <w:proofErr w:type="spellEnd"/>
      <w:r w:rsidRPr="00347060">
        <w:rPr>
          <w:rFonts w:ascii="Times New Roman" w:hAnsi="Times New Roman"/>
          <w:sz w:val="26"/>
          <w:szCs w:val="26"/>
          <w:lang w:eastAsia="ar-SA"/>
        </w:rPr>
        <w:t xml:space="preserve"> основ законодательства в указанном направлении.</w:t>
      </w:r>
    </w:p>
    <w:p w:rsidR="005A2F7B" w:rsidRPr="00F10737" w:rsidRDefault="005A2F7B" w:rsidP="00F10737">
      <w:pPr>
        <w:pStyle w:val="a9"/>
        <w:suppressAutoHyphens/>
        <w:spacing w:after="0" w:line="240" w:lineRule="auto"/>
        <w:ind w:left="927" w:right="283"/>
        <w:jc w:val="both"/>
        <w:rPr>
          <w:rFonts w:ascii="Times New Roman" w:hAnsi="Times New Roman"/>
          <w:b/>
          <w:sz w:val="26"/>
          <w:szCs w:val="26"/>
          <w:lang w:eastAsia="ar-SA"/>
        </w:rPr>
      </w:pPr>
    </w:p>
    <w:p w:rsidR="005A228F" w:rsidRPr="00C71914" w:rsidRDefault="005A228F" w:rsidP="0004775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C71914">
        <w:rPr>
          <w:rFonts w:ascii="Times New Roman" w:hAnsi="Times New Roman"/>
          <w:b/>
          <w:sz w:val="20"/>
          <w:szCs w:val="20"/>
          <w:u w:val="single"/>
        </w:rPr>
        <w:t>Председатель</w:t>
      </w:r>
    </w:p>
    <w:p w:rsidR="005A228F" w:rsidRPr="00C71914" w:rsidRDefault="005A228F" w:rsidP="0004775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C71914">
        <w:rPr>
          <w:rFonts w:ascii="Times New Roman" w:hAnsi="Times New Roman"/>
          <w:b/>
          <w:sz w:val="20"/>
          <w:szCs w:val="20"/>
          <w:u w:val="single"/>
        </w:rPr>
        <w:t>Контрольно-счетной комиссии</w:t>
      </w:r>
    </w:p>
    <w:p w:rsidR="005A228F" w:rsidRPr="00C71914" w:rsidRDefault="005A228F" w:rsidP="000477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914">
        <w:rPr>
          <w:rFonts w:ascii="Times New Roman" w:hAnsi="Times New Roman"/>
          <w:b/>
          <w:sz w:val="20"/>
          <w:szCs w:val="20"/>
          <w:u w:val="single"/>
        </w:rPr>
        <w:t>Марксовского муниципального района</w:t>
      </w:r>
      <w:r w:rsidRPr="00C71914">
        <w:rPr>
          <w:rFonts w:ascii="Times New Roman" w:hAnsi="Times New Roman"/>
          <w:sz w:val="24"/>
          <w:szCs w:val="24"/>
        </w:rPr>
        <w:tab/>
        <w:t>__________________</w:t>
      </w:r>
      <w:r w:rsidRPr="00C71914">
        <w:rPr>
          <w:rFonts w:ascii="Times New Roman" w:hAnsi="Times New Roman"/>
          <w:sz w:val="24"/>
          <w:szCs w:val="24"/>
        </w:rPr>
        <w:tab/>
        <w:t xml:space="preserve">   </w:t>
      </w:r>
      <w:r w:rsidR="00DE357C" w:rsidRPr="00C71914">
        <w:rPr>
          <w:rFonts w:ascii="Times New Roman" w:hAnsi="Times New Roman"/>
          <w:b/>
          <w:sz w:val="24"/>
          <w:szCs w:val="24"/>
          <w:u w:val="single"/>
        </w:rPr>
        <w:t>Т.Н.</w:t>
      </w:r>
      <w:r w:rsidR="000D1180" w:rsidRPr="00C7191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E357C" w:rsidRPr="00C71914">
        <w:rPr>
          <w:rFonts w:ascii="Times New Roman" w:hAnsi="Times New Roman"/>
          <w:b/>
          <w:sz w:val="24"/>
          <w:szCs w:val="24"/>
          <w:u w:val="single"/>
        </w:rPr>
        <w:t>Михеева</w:t>
      </w:r>
    </w:p>
    <w:p w:rsidR="005A228F" w:rsidRPr="00C71914" w:rsidRDefault="005A228F" w:rsidP="0004775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C71914">
        <w:rPr>
          <w:rFonts w:ascii="Times New Roman" w:hAnsi="Times New Roman"/>
          <w:sz w:val="16"/>
          <w:szCs w:val="16"/>
        </w:rPr>
        <w:t xml:space="preserve">    (долж</w:t>
      </w:r>
      <w:r w:rsidR="00FB5730" w:rsidRPr="00C71914">
        <w:rPr>
          <w:rFonts w:ascii="Times New Roman" w:hAnsi="Times New Roman"/>
          <w:sz w:val="16"/>
          <w:szCs w:val="16"/>
        </w:rPr>
        <w:t>ность)</w:t>
      </w:r>
      <w:r w:rsidR="00FB5730" w:rsidRPr="00C71914">
        <w:rPr>
          <w:rFonts w:ascii="Times New Roman" w:hAnsi="Times New Roman"/>
          <w:sz w:val="16"/>
          <w:szCs w:val="16"/>
        </w:rPr>
        <w:tab/>
      </w:r>
      <w:r w:rsidR="00FB5730" w:rsidRPr="00C71914">
        <w:rPr>
          <w:rFonts w:ascii="Times New Roman" w:hAnsi="Times New Roman"/>
          <w:sz w:val="16"/>
          <w:szCs w:val="16"/>
        </w:rPr>
        <w:tab/>
      </w:r>
      <w:r w:rsidR="00FB5730" w:rsidRPr="00C71914">
        <w:rPr>
          <w:rFonts w:ascii="Times New Roman" w:hAnsi="Times New Roman"/>
          <w:sz w:val="16"/>
          <w:szCs w:val="16"/>
        </w:rPr>
        <w:tab/>
      </w:r>
      <w:r w:rsidR="00FB5730" w:rsidRPr="00C71914">
        <w:rPr>
          <w:rFonts w:ascii="Times New Roman" w:hAnsi="Times New Roman"/>
          <w:sz w:val="16"/>
          <w:szCs w:val="16"/>
        </w:rPr>
        <w:tab/>
      </w:r>
      <w:r w:rsidR="00FB5730" w:rsidRPr="00C71914">
        <w:rPr>
          <w:rFonts w:ascii="Times New Roman" w:hAnsi="Times New Roman"/>
          <w:sz w:val="16"/>
          <w:szCs w:val="16"/>
        </w:rPr>
        <w:tab/>
      </w:r>
      <w:r w:rsidR="00FB5730" w:rsidRPr="00C71914">
        <w:rPr>
          <w:rFonts w:ascii="Times New Roman" w:hAnsi="Times New Roman"/>
          <w:sz w:val="16"/>
          <w:szCs w:val="16"/>
        </w:rPr>
        <w:tab/>
        <w:t>(подпись)</w:t>
      </w:r>
      <w:r w:rsidR="00FB5730" w:rsidRPr="00C71914">
        <w:rPr>
          <w:rFonts w:ascii="Times New Roman" w:hAnsi="Times New Roman"/>
          <w:sz w:val="16"/>
          <w:szCs w:val="16"/>
        </w:rPr>
        <w:tab/>
      </w:r>
      <w:r w:rsidR="00FB5730" w:rsidRPr="00C71914">
        <w:rPr>
          <w:rFonts w:ascii="Times New Roman" w:hAnsi="Times New Roman"/>
          <w:sz w:val="16"/>
          <w:szCs w:val="16"/>
        </w:rPr>
        <w:tab/>
        <w:t xml:space="preserve">                               </w:t>
      </w:r>
      <w:r w:rsidRPr="00C71914">
        <w:rPr>
          <w:rFonts w:ascii="Times New Roman" w:hAnsi="Times New Roman"/>
          <w:sz w:val="16"/>
          <w:szCs w:val="16"/>
        </w:rPr>
        <w:t>(Ф.И.О)</w:t>
      </w:r>
    </w:p>
    <w:p w:rsidR="00FB5730" w:rsidRPr="00C71914" w:rsidRDefault="00FB5730" w:rsidP="00FB5730">
      <w:pPr>
        <w:suppressAutoHyphens/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ar-SA"/>
        </w:rPr>
      </w:pPr>
    </w:p>
    <w:sectPr w:rsidR="00FB5730" w:rsidRPr="00C71914" w:rsidSect="0007245D">
      <w:pgSz w:w="11906" w:h="16838" w:code="9"/>
      <w:pgMar w:top="1135" w:right="424" w:bottom="156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0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340745"/>
    <w:multiLevelType w:val="hybridMultilevel"/>
    <w:tmpl w:val="836A1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55685E"/>
    <w:multiLevelType w:val="hybridMultilevel"/>
    <w:tmpl w:val="3B72DF7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02D02227"/>
    <w:multiLevelType w:val="hybridMultilevel"/>
    <w:tmpl w:val="92D2FBBC"/>
    <w:lvl w:ilvl="0" w:tplc="23C6A7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55F4D9D"/>
    <w:multiLevelType w:val="hybridMultilevel"/>
    <w:tmpl w:val="9A6A71D4"/>
    <w:lvl w:ilvl="0" w:tplc="692E996E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0">
    <w:nsid w:val="07D65206"/>
    <w:multiLevelType w:val="hybridMultilevel"/>
    <w:tmpl w:val="765C2410"/>
    <w:lvl w:ilvl="0" w:tplc="E92CD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EE4190"/>
    <w:multiLevelType w:val="hybridMultilevel"/>
    <w:tmpl w:val="22BA92B8"/>
    <w:lvl w:ilvl="0" w:tplc="2006F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6C16CA"/>
    <w:multiLevelType w:val="hybridMultilevel"/>
    <w:tmpl w:val="F15C1F3A"/>
    <w:lvl w:ilvl="0" w:tplc="FE467226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FE467226">
      <w:start w:val="1"/>
      <w:numFmt w:val="bullet"/>
      <w:lvlText w:val="-"/>
      <w:lvlJc w:val="left"/>
      <w:pPr>
        <w:ind w:left="193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0D7F706E"/>
    <w:multiLevelType w:val="hybridMultilevel"/>
    <w:tmpl w:val="5C42B500"/>
    <w:lvl w:ilvl="0" w:tplc="1C52EA7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0B2305E"/>
    <w:multiLevelType w:val="hybridMultilevel"/>
    <w:tmpl w:val="BB949208"/>
    <w:lvl w:ilvl="0" w:tplc="BA62F1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BB0A21"/>
    <w:multiLevelType w:val="hybridMultilevel"/>
    <w:tmpl w:val="1AB6048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12D35918"/>
    <w:multiLevelType w:val="hybridMultilevel"/>
    <w:tmpl w:val="08DE7288"/>
    <w:lvl w:ilvl="0" w:tplc="2E5A798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5"/>
        <w:szCs w:val="25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14DD0A3E"/>
    <w:multiLevelType w:val="hybridMultilevel"/>
    <w:tmpl w:val="48685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A0140F"/>
    <w:multiLevelType w:val="hybridMultilevel"/>
    <w:tmpl w:val="804085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D3D5295"/>
    <w:multiLevelType w:val="hybridMultilevel"/>
    <w:tmpl w:val="B8C4E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A97094"/>
    <w:multiLevelType w:val="hybridMultilevel"/>
    <w:tmpl w:val="706A31BC"/>
    <w:lvl w:ilvl="0" w:tplc="D62845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1EF146A0"/>
    <w:multiLevelType w:val="hybridMultilevel"/>
    <w:tmpl w:val="068C7CA4"/>
    <w:lvl w:ilvl="0" w:tplc="BD18BFA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72A384A"/>
    <w:multiLevelType w:val="hybridMultilevel"/>
    <w:tmpl w:val="D82CBB44"/>
    <w:lvl w:ilvl="0" w:tplc="5268C4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2DC946E2"/>
    <w:multiLevelType w:val="hybridMultilevel"/>
    <w:tmpl w:val="71B0F37E"/>
    <w:lvl w:ilvl="0" w:tplc="74266E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3323769C"/>
    <w:multiLevelType w:val="hybridMultilevel"/>
    <w:tmpl w:val="D608AAB2"/>
    <w:lvl w:ilvl="0" w:tplc="6D4684A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70E559D"/>
    <w:multiLevelType w:val="hybridMultilevel"/>
    <w:tmpl w:val="40A0CEB2"/>
    <w:lvl w:ilvl="0" w:tplc="166228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7F7488C"/>
    <w:multiLevelType w:val="hybridMultilevel"/>
    <w:tmpl w:val="53A0BAF8"/>
    <w:lvl w:ilvl="0" w:tplc="55DAE85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7">
    <w:nsid w:val="3D954B41"/>
    <w:multiLevelType w:val="hybridMultilevel"/>
    <w:tmpl w:val="6E32CDEA"/>
    <w:lvl w:ilvl="0" w:tplc="FE46722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E467226">
      <w:start w:val="1"/>
      <w:numFmt w:val="bullet"/>
      <w:lvlText w:val="-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E697761"/>
    <w:multiLevelType w:val="hybridMultilevel"/>
    <w:tmpl w:val="671AD256"/>
    <w:lvl w:ilvl="0" w:tplc="AF70CCE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54077CF"/>
    <w:multiLevelType w:val="hybridMultilevel"/>
    <w:tmpl w:val="492C952C"/>
    <w:lvl w:ilvl="0" w:tplc="9D6CD1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>
    <w:nsid w:val="475F3D09"/>
    <w:multiLevelType w:val="hybridMultilevel"/>
    <w:tmpl w:val="FC4A3D24"/>
    <w:lvl w:ilvl="0" w:tplc="E85C98C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>
    <w:nsid w:val="48B50EEB"/>
    <w:multiLevelType w:val="hybridMultilevel"/>
    <w:tmpl w:val="D0BE91F2"/>
    <w:lvl w:ilvl="0" w:tplc="C7F6C0A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4AA847A6"/>
    <w:multiLevelType w:val="hybridMultilevel"/>
    <w:tmpl w:val="B4DCCC48"/>
    <w:lvl w:ilvl="0" w:tplc="97AC17F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422972"/>
    <w:multiLevelType w:val="multilevel"/>
    <w:tmpl w:val="7796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2F37349"/>
    <w:multiLevelType w:val="hybridMultilevel"/>
    <w:tmpl w:val="B93E1DC0"/>
    <w:lvl w:ilvl="0" w:tplc="CF4AFC7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6165C2B"/>
    <w:multiLevelType w:val="hybridMultilevel"/>
    <w:tmpl w:val="E76EEED8"/>
    <w:lvl w:ilvl="0" w:tplc="4178F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8FC106A"/>
    <w:multiLevelType w:val="hybridMultilevel"/>
    <w:tmpl w:val="E1E47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C23E8A"/>
    <w:multiLevelType w:val="hybridMultilevel"/>
    <w:tmpl w:val="28DE21C0"/>
    <w:lvl w:ilvl="0" w:tplc="FECA425C">
      <w:start w:val="1"/>
      <w:numFmt w:val="decimal"/>
      <w:lvlText w:val="%1."/>
      <w:lvlJc w:val="left"/>
      <w:pPr>
        <w:ind w:left="2079" w:hanging="9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>
    <w:nsid w:val="5D211360"/>
    <w:multiLevelType w:val="hybridMultilevel"/>
    <w:tmpl w:val="95C06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A91196"/>
    <w:multiLevelType w:val="hybridMultilevel"/>
    <w:tmpl w:val="C234CCDA"/>
    <w:lvl w:ilvl="0" w:tplc="556098DA">
      <w:start w:val="1"/>
      <w:numFmt w:val="bullet"/>
      <w:pStyle w:val="1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4CF2ABB"/>
    <w:multiLevelType w:val="hybridMultilevel"/>
    <w:tmpl w:val="539286E8"/>
    <w:lvl w:ilvl="0" w:tplc="67DCCB4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>
    <w:nsid w:val="6D202A21"/>
    <w:multiLevelType w:val="hybridMultilevel"/>
    <w:tmpl w:val="263E6670"/>
    <w:lvl w:ilvl="0" w:tplc="324E4500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>
    <w:nsid w:val="746C19B2"/>
    <w:multiLevelType w:val="hybridMultilevel"/>
    <w:tmpl w:val="49FA62C0"/>
    <w:lvl w:ilvl="0" w:tplc="96FCE73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4BB7784"/>
    <w:multiLevelType w:val="hybridMultilevel"/>
    <w:tmpl w:val="C2DE3FD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4">
    <w:nsid w:val="74E242FA"/>
    <w:multiLevelType w:val="hybridMultilevel"/>
    <w:tmpl w:val="65FE554E"/>
    <w:lvl w:ilvl="0" w:tplc="6F30FED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39"/>
  </w:num>
  <w:num w:numId="2">
    <w:abstractNumId w:val="27"/>
  </w:num>
  <w:num w:numId="3">
    <w:abstractNumId w:val="12"/>
  </w:num>
  <w:num w:numId="4">
    <w:abstractNumId w:val="35"/>
  </w:num>
  <w:num w:numId="5">
    <w:abstractNumId w:val="29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40"/>
  </w:num>
  <w:num w:numId="12">
    <w:abstractNumId w:val="9"/>
  </w:num>
  <w:num w:numId="13">
    <w:abstractNumId w:val="42"/>
  </w:num>
  <w:num w:numId="14">
    <w:abstractNumId w:val="38"/>
  </w:num>
  <w:num w:numId="15">
    <w:abstractNumId w:val="44"/>
  </w:num>
  <w:num w:numId="16">
    <w:abstractNumId w:val="41"/>
  </w:num>
  <w:num w:numId="17">
    <w:abstractNumId w:val="30"/>
  </w:num>
  <w:num w:numId="18">
    <w:abstractNumId w:val="43"/>
  </w:num>
  <w:num w:numId="19">
    <w:abstractNumId w:val="7"/>
  </w:num>
  <w:num w:numId="20">
    <w:abstractNumId w:val="17"/>
  </w:num>
  <w:num w:numId="21">
    <w:abstractNumId w:val="36"/>
  </w:num>
  <w:num w:numId="22">
    <w:abstractNumId w:val="18"/>
  </w:num>
  <w:num w:numId="23">
    <w:abstractNumId w:val="19"/>
  </w:num>
  <w:num w:numId="24">
    <w:abstractNumId w:val="34"/>
  </w:num>
  <w:num w:numId="25">
    <w:abstractNumId w:val="8"/>
  </w:num>
  <w:num w:numId="26">
    <w:abstractNumId w:val="23"/>
  </w:num>
  <w:num w:numId="27">
    <w:abstractNumId w:val="37"/>
  </w:num>
  <w:num w:numId="28">
    <w:abstractNumId w:val="33"/>
  </w:num>
  <w:num w:numId="29">
    <w:abstractNumId w:val="20"/>
  </w:num>
  <w:num w:numId="30">
    <w:abstractNumId w:val="14"/>
  </w:num>
  <w:num w:numId="31">
    <w:abstractNumId w:val="32"/>
  </w:num>
  <w:num w:numId="32">
    <w:abstractNumId w:val="0"/>
  </w:num>
  <w:num w:numId="33">
    <w:abstractNumId w:val="10"/>
  </w:num>
  <w:num w:numId="34">
    <w:abstractNumId w:val="22"/>
  </w:num>
  <w:num w:numId="35">
    <w:abstractNumId w:val="25"/>
  </w:num>
  <w:num w:numId="36">
    <w:abstractNumId w:val="24"/>
  </w:num>
  <w:num w:numId="37">
    <w:abstractNumId w:val="26"/>
  </w:num>
  <w:num w:numId="38">
    <w:abstractNumId w:val="11"/>
  </w:num>
  <w:num w:numId="39">
    <w:abstractNumId w:val="6"/>
  </w:num>
  <w:num w:numId="40">
    <w:abstractNumId w:val="16"/>
  </w:num>
  <w:num w:numId="41">
    <w:abstractNumId w:val="15"/>
  </w:num>
  <w:num w:numId="42">
    <w:abstractNumId w:val="21"/>
  </w:num>
  <w:num w:numId="43">
    <w:abstractNumId w:val="13"/>
  </w:num>
  <w:num w:numId="44">
    <w:abstractNumId w:val="28"/>
  </w:num>
  <w:num w:numId="4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2836"/>
    <w:rsid w:val="00000968"/>
    <w:rsid w:val="00000AF8"/>
    <w:rsid w:val="00001A48"/>
    <w:rsid w:val="00021D5D"/>
    <w:rsid w:val="000237A9"/>
    <w:rsid w:val="000246C7"/>
    <w:rsid w:val="00026E82"/>
    <w:rsid w:val="00031961"/>
    <w:rsid w:val="00032E74"/>
    <w:rsid w:val="000333B0"/>
    <w:rsid w:val="00033C1D"/>
    <w:rsid w:val="000377BB"/>
    <w:rsid w:val="00045AEE"/>
    <w:rsid w:val="00046582"/>
    <w:rsid w:val="00047759"/>
    <w:rsid w:val="000563E8"/>
    <w:rsid w:val="00061CE1"/>
    <w:rsid w:val="000710E4"/>
    <w:rsid w:val="0007245D"/>
    <w:rsid w:val="00077140"/>
    <w:rsid w:val="00080093"/>
    <w:rsid w:val="00083E44"/>
    <w:rsid w:val="00093EF8"/>
    <w:rsid w:val="00096021"/>
    <w:rsid w:val="00096AF2"/>
    <w:rsid w:val="000A5572"/>
    <w:rsid w:val="000A6012"/>
    <w:rsid w:val="000A7AE9"/>
    <w:rsid w:val="000B0559"/>
    <w:rsid w:val="000B3E48"/>
    <w:rsid w:val="000B6F19"/>
    <w:rsid w:val="000C39A7"/>
    <w:rsid w:val="000C6DC4"/>
    <w:rsid w:val="000C71E1"/>
    <w:rsid w:val="000D1180"/>
    <w:rsid w:val="000D31DF"/>
    <w:rsid w:val="000D4A0B"/>
    <w:rsid w:val="000D4AA0"/>
    <w:rsid w:val="000E123A"/>
    <w:rsid w:val="000E6C44"/>
    <w:rsid w:val="000E7A6C"/>
    <w:rsid w:val="000F05DE"/>
    <w:rsid w:val="000F220E"/>
    <w:rsid w:val="000F2836"/>
    <w:rsid w:val="000F6FC7"/>
    <w:rsid w:val="00107AFF"/>
    <w:rsid w:val="00113ECD"/>
    <w:rsid w:val="0011603F"/>
    <w:rsid w:val="00122339"/>
    <w:rsid w:val="00125974"/>
    <w:rsid w:val="00130336"/>
    <w:rsid w:val="00130AB2"/>
    <w:rsid w:val="001314F7"/>
    <w:rsid w:val="00131F16"/>
    <w:rsid w:val="001349BE"/>
    <w:rsid w:val="00145223"/>
    <w:rsid w:val="001460D8"/>
    <w:rsid w:val="00146D2A"/>
    <w:rsid w:val="001472B0"/>
    <w:rsid w:val="00147F81"/>
    <w:rsid w:val="001506D2"/>
    <w:rsid w:val="00151DD6"/>
    <w:rsid w:val="00153500"/>
    <w:rsid w:val="00156084"/>
    <w:rsid w:val="001561F6"/>
    <w:rsid w:val="00157B0A"/>
    <w:rsid w:val="00161119"/>
    <w:rsid w:val="00163609"/>
    <w:rsid w:val="00163F1C"/>
    <w:rsid w:val="00164570"/>
    <w:rsid w:val="001654C0"/>
    <w:rsid w:val="00170D97"/>
    <w:rsid w:val="0017132F"/>
    <w:rsid w:val="0017233D"/>
    <w:rsid w:val="00181126"/>
    <w:rsid w:val="001824F1"/>
    <w:rsid w:val="00183F30"/>
    <w:rsid w:val="00184147"/>
    <w:rsid w:val="00185E8A"/>
    <w:rsid w:val="00190135"/>
    <w:rsid w:val="001904B1"/>
    <w:rsid w:val="00190982"/>
    <w:rsid w:val="00190DA1"/>
    <w:rsid w:val="001A2303"/>
    <w:rsid w:val="001A727D"/>
    <w:rsid w:val="001A7A34"/>
    <w:rsid w:val="001B4C10"/>
    <w:rsid w:val="001C0366"/>
    <w:rsid w:val="001C195E"/>
    <w:rsid w:val="001C5475"/>
    <w:rsid w:val="001C5C9F"/>
    <w:rsid w:val="001C66CE"/>
    <w:rsid w:val="001D06F9"/>
    <w:rsid w:val="001D42EC"/>
    <w:rsid w:val="001D43BB"/>
    <w:rsid w:val="001E07AE"/>
    <w:rsid w:val="001E2155"/>
    <w:rsid w:val="001E6DBE"/>
    <w:rsid w:val="001E7BD8"/>
    <w:rsid w:val="001F0D28"/>
    <w:rsid w:val="001F1234"/>
    <w:rsid w:val="001F631A"/>
    <w:rsid w:val="001F6D30"/>
    <w:rsid w:val="002070D3"/>
    <w:rsid w:val="00207801"/>
    <w:rsid w:val="002107F7"/>
    <w:rsid w:val="002144C8"/>
    <w:rsid w:val="00221DFF"/>
    <w:rsid w:val="00222422"/>
    <w:rsid w:val="00232D9C"/>
    <w:rsid w:val="00233804"/>
    <w:rsid w:val="002420F2"/>
    <w:rsid w:val="0024299D"/>
    <w:rsid w:val="00246D86"/>
    <w:rsid w:val="00247ED1"/>
    <w:rsid w:val="00254324"/>
    <w:rsid w:val="002577BA"/>
    <w:rsid w:val="00257EFD"/>
    <w:rsid w:val="00260571"/>
    <w:rsid w:val="00265DFA"/>
    <w:rsid w:val="00266AA8"/>
    <w:rsid w:val="0027008F"/>
    <w:rsid w:val="00272BF3"/>
    <w:rsid w:val="002736F0"/>
    <w:rsid w:val="002831D5"/>
    <w:rsid w:val="002850CC"/>
    <w:rsid w:val="0028617B"/>
    <w:rsid w:val="0028698A"/>
    <w:rsid w:val="00286BC6"/>
    <w:rsid w:val="002872FB"/>
    <w:rsid w:val="00287320"/>
    <w:rsid w:val="00292DB2"/>
    <w:rsid w:val="0029795A"/>
    <w:rsid w:val="002979D8"/>
    <w:rsid w:val="002A0DCE"/>
    <w:rsid w:val="002A26F5"/>
    <w:rsid w:val="002A3EAE"/>
    <w:rsid w:val="002A5A43"/>
    <w:rsid w:val="002A5DDB"/>
    <w:rsid w:val="002A5F6F"/>
    <w:rsid w:val="002B1A1D"/>
    <w:rsid w:val="002B1E1B"/>
    <w:rsid w:val="002C26C5"/>
    <w:rsid w:val="002C3D1B"/>
    <w:rsid w:val="002C4946"/>
    <w:rsid w:val="002C5E39"/>
    <w:rsid w:val="002C5F57"/>
    <w:rsid w:val="002C69E8"/>
    <w:rsid w:val="002C7176"/>
    <w:rsid w:val="002C7B15"/>
    <w:rsid w:val="002D2A4A"/>
    <w:rsid w:val="002D4EBF"/>
    <w:rsid w:val="002E1C48"/>
    <w:rsid w:val="002E30C7"/>
    <w:rsid w:val="002E5563"/>
    <w:rsid w:val="002F23C4"/>
    <w:rsid w:val="002F4C25"/>
    <w:rsid w:val="002F6EB5"/>
    <w:rsid w:val="002F72BF"/>
    <w:rsid w:val="002F7E42"/>
    <w:rsid w:val="00300971"/>
    <w:rsid w:val="0030758F"/>
    <w:rsid w:val="00307892"/>
    <w:rsid w:val="003109E1"/>
    <w:rsid w:val="003153C6"/>
    <w:rsid w:val="003218AC"/>
    <w:rsid w:val="00327182"/>
    <w:rsid w:val="00327BB6"/>
    <w:rsid w:val="00331A5C"/>
    <w:rsid w:val="00332C61"/>
    <w:rsid w:val="003346E5"/>
    <w:rsid w:val="00336184"/>
    <w:rsid w:val="00336389"/>
    <w:rsid w:val="0034126A"/>
    <w:rsid w:val="00347060"/>
    <w:rsid w:val="003549C5"/>
    <w:rsid w:val="0037248F"/>
    <w:rsid w:val="003728C4"/>
    <w:rsid w:val="00374289"/>
    <w:rsid w:val="0038134C"/>
    <w:rsid w:val="0038143F"/>
    <w:rsid w:val="00382E22"/>
    <w:rsid w:val="003833DE"/>
    <w:rsid w:val="00383424"/>
    <w:rsid w:val="003873EB"/>
    <w:rsid w:val="003903A0"/>
    <w:rsid w:val="00391DA2"/>
    <w:rsid w:val="00393C62"/>
    <w:rsid w:val="00393FF6"/>
    <w:rsid w:val="00396769"/>
    <w:rsid w:val="003A2AD7"/>
    <w:rsid w:val="003A2DE7"/>
    <w:rsid w:val="003B20D1"/>
    <w:rsid w:val="003B5A00"/>
    <w:rsid w:val="003B7106"/>
    <w:rsid w:val="003B77B8"/>
    <w:rsid w:val="003C12AC"/>
    <w:rsid w:val="003C3E9C"/>
    <w:rsid w:val="003C41C4"/>
    <w:rsid w:val="003C7383"/>
    <w:rsid w:val="003D26C6"/>
    <w:rsid w:val="003D360A"/>
    <w:rsid w:val="003D3C48"/>
    <w:rsid w:val="003D7DB5"/>
    <w:rsid w:val="003E50F0"/>
    <w:rsid w:val="003F32A3"/>
    <w:rsid w:val="003F503E"/>
    <w:rsid w:val="003F593E"/>
    <w:rsid w:val="003F7202"/>
    <w:rsid w:val="003F79C7"/>
    <w:rsid w:val="00403CCB"/>
    <w:rsid w:val="00404C85"/>
    <w:rsid w:val="004076A0"/>
    <w:rsid w:val="0041511A"/>
    <w:rsid w:val="00426C8B"/>
    <w:rsid w:val="00432E8C"/>
    <w:rsid w:val="004367C4"/>
    <w:rsid w:val="00436BAE"/>
    <w:rsid w:val="00445CC8"/>
    <w:rsid w:val="00451B81"/>
    <w:rsid w:val="00452AC8"/>
    <w:rsid w:val="0045407B"/>
    <w:rsid w:val="0045558D"/>
    <w:rsid w:val="00455EDD"/>
    <w:rsid w:val="00456134"/>
    <w:rsid w:val="004578E0"/>
    <w:rsid w:val="00465A1C"/>
    <w:rsid w:val="00473F61"/>
    <w:rsid w:val="0047582A"/>
    <w:rsid w:val="00491CA8"/>
    <w:rsid w:val="00492F16"/>
    <w:rsid w:val="004B1A4E"/>
    <w:rsid w:val="004B5437"/>
    <w:rsid w:val="004B5473"/>
    <w:rsid w:val="004C553D"/>
    <w:rsid w:val="004C73EE"/>
    <w:rsid w:val="004D113F"/>
    <w:rsid w:val="004D580A"/>
    <w:rsid w:val="004D60AC"/>
    <w:rsid w:val="004E1661"/>
    <w:rsid w:val="004E2634"/>
    <w:rsid w:val="004F237A"/>
    <w:rsid w:val="004F42F9"/>
    <w:rsid w:val="00502E43"/>
    <w:rsid w:val="00510B58"/>
    <w:rsid w:val="0051262F"/>
    <w:rsid w:val="00516E00"/>
    <w:rsid w:val="005179B7"/>
    <w:rsid w:val="00521A06"/>
    <w:rsid w:val="00521A36"/>
    <w:rsid w:val="00523F19"/>
    <w:rsid w:val="005246D7"/>
    <w:rsid w:val="00533BE1"/>
    <w:rsid w:val="00533F52"/>
    <w:rsid w:val="005343E2"/>
    <w:rsid w:val="005352C2"/>
    <w:rsid w:val="00536B5D"/>
    <w:rsid w:val="00536C27"/>
    <w:rsid w:val="00537B13"/>
    <w:rsid w:val="00546113"/>
    <w:rsid w:val="00552A1C"/>
    <w:rsid w:val="0055733D"/>
    <w:rsid w:val="00560303"/>
    <w:rsid w:val="00560795"/>
    <w:rsid w:val="00572839"/>
    <w:rsid w:val="00572F03"/>
    <w:rsid w:val="00574357"/>
    <w:rsid w:val="00576FC3"/>
    <w:rsid w:val="00585C3E"/>
    <w:rsid w:val="00590C01"/>
    <w:rsid w:val="00594817"/>
    <w:rsid w:val="00595404"/>
    <w:rsid w:val="00596D4E"/>
    <w:rsid w:val="005976FB"/>
    <w:rsid w:val="00597FDB"/>
    <w:rsid w:val="005A228F"/>
    <w:rsid w:val="005A2F7B"/>
    <w:rsid w:val="005A3070"/>
    <w:rsid w:val="005A45C4"/>
    <w:rsid w:val="005A4EB1"/>
    <w:rsid w:val="005A6DFD"/>
    <w:rsid w:val="005B04AE"/>
    <w:rsid w:val="005B27E4"/>
    <w:rsid w:val="005B3F63"/>
    <w:rsid w:val="005B60C2"/>
    <w:rsid w:val="005C09C7"/>
    <w:rsid w:val="005D713F"/>
    <w:rsid w:val="005E1563"/>
    <w:rsid w:val="005E1F2C"/>
    <w:rsid w:val="005E40FE"/>
    <w:rsid w:val="005E5711"/>
    <w:rsid w:val="005F2B15"/>
    <w:rsid w:val="005F3C2E"/>
    <w:rsid w:val="005F6EC1"/>
    <w:rsid w:val="00600126"/>
    <w:rsid w:val="00603544"/>
    <w:rsid w:val="00603853"/>
    <w:rsid w:val="00603A8D"/>
    <w:rsid w:val="00604C04"/>
    <w:rsid w:val="00607125"/>
    <w:rsid w:val="00607185"/>
    <w:rsid w:val="00615F28"/>
    <w:rsid w:val="00616109"/>
    <w:rsid w:val="006174F6"/>
    <w:rsid w:val="00626817"/>
    <w:rsid w:val="0063096E"/>
    <w:rsid w:val="00631AA1"/>
    <w:rsid w:val="006331E7"/>
    <w:rsid w:val="006339D6"/>
    <w:rsid w:val="00634377"/>
    <w:rsid w:val="00637AE5"/>
    <w:rsid w:val="00653C99"/>
    <w:rsid w:val="00663CBA"/>
    <w:rsid w:val="0067431E"/>
    <w:rsid w:val="00674B01"/>
    <w:rsid w:val="00682510"/>
    <w:rsid w:val="00685334"/>
    <w:rsid w:val="00686DBB"/>
    <w:rsid w:val="0069125F"/>
    <w:rsid w:val="00695921"/>
    <w:rsid w:val="006975C4"/>
    <w:rsid w:val="006A17AE"/>
    <w:rsid w:val="006A6E45"/>
    <w:rsid w:val="006A70DB"/>
    <w:rsid w:val="006C19F3"/>
    <w:rsid w:val="006C2003"/>
    <w:rsid w:val="006D0615"/>
    <w:rsid w:val="006D0DB7"/>
    <w:rsid w:val="006D2C84"/>
    <w:rsid w:val="006D3272"/>
    <w:rsid w:val="006D48B6"/>
    <w:rsid w:val="006D5C3A"/>
    <w:rsid w:val="006D64BA"/>
    <w:rsid w:val="006E3635"/>
    <w:rsid w:val="006E53DD"/>
    <w:rsid w:val="006E6690"/>
    <w:rsid w:val="006F796C"/>
    <w:rsid w:val="0070048B"/>
    <w:rsid w:val="00705335"/>
    <w:rsid w:val="007171FB"/>
    <w:rsid w:val="00725327"/>
    <w:rsid w:val="00725B6D"/>
    <w:rsid w:val="00734A16"/>
    <w:rsid w:val="00741751"/>
    <w:rsid w:val="00741BE9"/>
    <w:rsid w:val="00742DE6"/>
    <w:rsid w:val="0074703A"/>
    <w:rsid w:val="007472B4"/>
    <w:rsid w:val="007527C1"/>
    <w:rsid w:val="00752E51"/>
    <w:rsid w:val="00756152"/>
    <w:rsid w:val="007605DC"/>
    <w:rsid w:val="00762903"/>
    <w:rsid w:val="00766FCD"/>
    <w:rsid w:val="00771900"/>
    <w:rsid w:val="00772284"/>
    <w:rsid w:val="00775DEA"/>
    <w:rsid w:val="007765F1"/>
    <w:rsid w:val="0078088F"/>
    <w:rsid w:val="007814C6"/>
    <w:rsid w:val="00782824"/>
    <w:rsid w:val="007908C9"/>
    <w:rsid w:val="00790DCD"/>
    <w:rsid w:val="00791E48"/>
    <w:rsid w:val="0079706C"/>
    <w:rsid w:val="007C4530"/>
    <w:rsid w:val="007E1281"/>
    <w:rsid w:val="007E1F38"/>
    <w:rsid w:val="007E53ED"/>
    <w:rsid w:val="007E622C"/>
    <w:rsid w:val="007F1F5B"/>
    <w:rsid w:val="008001FD"/>
    <w:rsid w:val="00800692"/>
    <w:rsid w:val="00805714"/>
    <w:rsid w:val="00805946"/>
    <w:rsid w:val="008152E1"/>
    <w:rsid w:val="00825D24"/>
    <w:rsid w:val="008332DA"/>
    <w:rsid w:val="008342A6"/>
    <w:rsid w:val="00835672"/>
    <w:rsid w:val="00836E41"/>
    <w:rsid w:val="00846E4F"/>
    <w:rsid w:val="008474B8"/>
    <w:rsid w:val="00847880"/>
    <w:rsid w:val="00851F92"/>
    <w:rsid w:val="008523B0"/>
    <w:rsid w:val="00853894"/>
    <w:rsid w:val="00854AF5"/>
    <w:rsid w:val="00854FFF"/>
    <w:rsid w:val="008557D0"/>
    <w:rsid w:val="00861178"/>
    <w:rsid w:val="00866081"/>
    <w:rsid w:val="00870319"/>
    <w:rsid w:val="00872A17"/>
    <w:rsid w:val="0087368D"/>
    <w:rsid w:val="00877D25"/>
    <w:rsid w:val="008850BD"/>
    <w:rsid w:val="0089512F"/>
    <w:rsid w:val="008A0D17"/>
    <w:rsid w:val="008A17DE"/>
    <w:rsid w:val="008A3043"/>
    <w:rsid w:val="008A42D2"/>
    <w:rsid w:val="008A5928"/>
    <w:rsid w:val="008A645A"/>
    <w:rsid w:val="008B2066"/>
    <w:rsid w:val="008C09C5"/>
    <w:rsid w:val="008C27A8"/>
    <w:rsid w:val="008C4C90"/>
    <w:rsid w:val="008C7D02"/>
    <w:rsid w:val="008D41A4"/>
    <w:rsid w:val="008E170E"/>
    <w:rsid w:val="008E64AD"/>
    <w:rsid w:val="008E66BE"/>
    <w:rsid w:val="008F381C"/>
    <w:rsid w:val="008F5488"/>
    <w:rsid w:val="00901A21"/>
    <w:rsid w:val="009028E4"/>
    <w:rsid w:val="00905060"/>
    <w:rsid w:val="00907876"/>
    <w:rsid w:val="00917F15"/>
    <w:rsid w:val="009200C5"/>
    <w:rsid w:val="00924DCA"/>
    <w:rsid w:val="00927644"/>
    <w:rsid w:val="009300DD"/>
    <w:rsid w:val="00932D8A"/>
    <w:rsid w:val="009331FF"/>
    <w:rsid w:val="00934DE5"/>
    <w:rsid w:val="00935C72"/>
    <w:rsid w:val="00950A90"/>
    <w:rsid w:val="00950D85"/>
    <w:rsid w:val="0095314F"/>
    <w:rsid w:val="00957298"/>
    <w:rsid w:val="00966258"/>
    <w:rsid w:val="009666A4"/>
    <w:rsid w:val="009705B5"/>
    <w:rsid w:val="00976295"/>
    <w:rsid w:val="00976746"/>
    <w:rsid w:val="00976AC0"/>
    <w:rsid w:val="0098139E"/>
    <w:rsid w:val="00981A37"/>
    <w:rsid w:val="00987462"/>
    <w:rsid w:val="00995A84"/>
    <w:rsid w:val="009A07CF"/>
    <w:rsid w:val="009A0E11"/>
    <w:rsid w:val="009A5522"/>
    <w:rsid w:val="009B364E"/>
    <w:rsid w:val="009C70FA"/>
    <w:rsid w:val="009E35C0"/>
    <w:rsid w:val="009E5BAB"/>
    <w:rsid w:val="009E6D2D"/>
    <w:rsid w:val="009F1549"/>
    <w:rsid w:val="009F4665"/>
    <w:rsid w:val="009F49DB"/>
    <w:rsid w:val="009F66A1"/>
    <w:rsid w:val="009F6B54"/>
    <w:rsid w:val="009F7EF9"/>
    <w:rsid w:val="00A05905"/>
    <w:rsid w:val="00A1008A"/>
    <w:rsid w:val="00A1050C"/>
    <w:rsid w:val="00A11638"/>
    <w:rsid w:val="00A13571"/>
    <w:rsid w:val="00A13953"/>
    <w:rsid w:val="00A14EAE"/>
    <w:rsid w:val="00A309C0"/>
    <w:rsid w:val="00A32BE6"/>
    <w:rsid w:val="00A33F5A"/>
    <w:rsid w:val="00A35BA4"/>
    <w:rsid w:val="00A36720"/>
    <w:rsid w:val="00A45599"/>
    <w:rsid w:val="00A46000"/>
    <w:rsid w:val="00A46074"/>
    <w:rsid w:val="00A46815"/>
    <w:rsid w:val="00A6267D"/>
    <w:rsid w:val="00A66DE7"/>
    <w:rsid w:val="00A70184"/>
    <w:rsid w:val="00A71954"/>
    <w:rsid w:val="00A7490C"/>
    <w:rsid w:val="00A836B8"/>
    <w:rsid w:val="00A8726A"/>
    <w:rsid w:val="00A87AF7"/>
    <w:rsid w:val="00A914EF"/>
    <w:rsid w:val="00A94B5D"/>
    <w:rsid w:val="00A9569B"/>
    <w:rsid w:val="00AA554B"/>
    <w:rsid w:val="00AA63D4"/>
    <w:rsid w:val="00AC52C1"/>
    <w:rsid w:val="00AC58B1"/>
    <w:rsid w:val="00AC7740"/>
    <w:rsid w:val="00AD0ED9"/>
    <w:rsid w:val="00AD33FC"/>
    <w:rsid w:val="00AE01D8"/>
    <w:rsid w:val="00AE1A87"/>
    <w:rsid w:val="00AE3080"/>
    <w:rsid w:val="00AE4A7A"/>
    <w:rsid w:val="00AE745B"/>
    <w:rsid w:val="00AE7DC7"/>
    <w:rsid w:val="00AF14D2"/>
    <w:rsid w:val="00AF3A5F"/>
    <w:rsid w:val="00AF69D3"/>
    <w:rsid w:val="00AF7FEC"/>
    <w:rsid w:val="00B011F8"/>
    <w:rsid w:val="00B02CDB"/>
    <w:rsid w:val="00B04500"/>
    <w:rsid w:val="00B04BD0"/>
    <w:rsid w:val="00B05D29"/>
    <w:rsid w:val="00B06262"/>
    <w:rsid w:val="00B106E1"/>
    <w:rsid w:val="00B10CA8"/>
    <w:rsid w:val="00B1108E"/>
    <w:rsid w:val="00B122D8"/>
    <w:rsid w:val="00B17804"/>
    <w:rsid w:val="00B25F6F"/>
    <w:rsid w:val="00B26CD1"/>
    <w:rsid w:val="00B270FF"/>
    <w:rsid w:val="00B3102E"/>
    <w:rsid w:val="00B33443"/>
    <w:rsid w:val="00B337AF"/>
    <w:rsid w:val="00B34103"/>
    <w:rsid w:val="00B35957"/>
    <w:rsid w:val="00B37104"/>
    <w:rsid w:val="00B37830"/>
    <w:rsid w:val="00B37C3A"/>
    <w:rsid w:val="00B408AC"/>
    <w:rsid w:val="00B44BA7"/>
    <w:rsid w:val="00B45E3A"/>
    <w:rsid w:val="00B6141D"/>
    <w:rsid w:val="00B6190B"/>
    <w:rsid w:val="00B62ED1"/>
    <w:rsid w:val="00B67604"/>
    <w:rsid w:val="00B71C36"/>
    <w:rsid w:val="00B904FD"/>
    <w:rsid w:val="00BA0DE7"/>
    <w:rsid w:val="00BA2E57"/>
    <w:rsid w:val="00BA69E7"/>
    <w:rsid w:val="00BC023A"/>
    <w:rsid w:val="00BC3817"/>
    <w:rsid w:val="00BC6573"/>
    <w:rsid w:val="00BC780D"/>
    <w:rsid w:val="00BD3346"/>
    <w:rsid w:val="00BD48C3"/>
    <w:rsid w:val="00BD5E03"/>
    <w:rsid w:val="00BE02F4"/>
    <w:rsid w:val="00BE0BEF"/>
    <w:rsid w:val="00BE5D79"/>
    <w:rsid w:val="00BF60C7"/>
    <w:rsid w:val="00BF6BC4"/>
    <w:rsid w:val="00BF7328"/>
    <w:rsid w:val="00C013CA"/>
    <w:rsid w:val="00C0322F"/>
    <w:rsid w:val="00C11A5D"/>
    <w:rsid w:val="00C16449"/>
    <w:rsid w:val="00C24EA3"/>
    <w:rsid w:val="00C26449"/>
    <w:rsid w:val="00C27DC6"/>
    <w:rsid w:val="00C3078B"/>
    <w:rsid w:val="00C33F88"/>
    <w:rsid w:val="00C3787C"/>
    <w:rsid w:val="00C37A43"/>
    <w:rsid w:val="00C4059F"/>
    <w:rsid w:val="00C42079"/>
    <w:rsid w:val="00C43F68"/>
    <w:rsid w:val="00C44448"/>
    <w:rsid w:val="00C44A3D"/>
    <w:rsid w:val="00C45F81"/>
    <w:rsid w:val="00C51D50"/>
    <w:rsid w:val="00C52BF1"/>
    <w:rsid w:val="00C6120A"/>
    <w:rsid w:val="00C61C46"/>
    <w:rsid w:val="00C62394"/>
    <w:rsid w:val="00C638A8"/>
    <w:rsid w:val="00C6436E"/>
    <w:rsid w:val="00C71914"/>
    <w:rsid w:val="00C71A32"/>
    <w:rsid w:val="00C733BE"/>
    <w:rsid w:val="00C73718"/>
    <w:rsid w:val="00C75946"/>
    <w:rsid w:val="00C801DC"/>
    <w:rsid w:val="00C8105F"/>
    <w:rsid w:val="00C8365F"/>
    <w:rsid w:val="00C8383F"/>
    <w:rsid w:val="00C855D8"/>
    <w:rsid w:val="00C91A53"/>
    <w:rsid w:val="00CA69F2"/>
    <w:rsid w:val="00CA71E8"/>
    <w:rsid w:val="00CB15A1"/>
    <w:rsid w:val="00CB1F4A"/>
    <w:rsid w:val="00CB3722"/>
    <w:rsid w:val="00CB5D7C"/>
    <w:rsid w:val="00CC2602"/>
    <w:rsid w:val="00CC36DE"/>
    <w:rsid w:val="00CC4924"/>
    <w:rsid w:val="00CC505D"/>
    <w:rsid w:val="00CD36A3"/>
    <w:rsid w:val="00CD791F"/>
    <w:rsid w:val="00CE31B2"/>
    <w:rsid w:val="00CE46CB"/>
    <w:rsid w:val="00CE53E2"/>
    <w:rsid w:val="00CE6A36"/>
    <w:rsid w:val="00CF77C5"/>
    <w:rsid w:val="00CF780A"/>
    <w:rsid w:val="00D01859"/>
    <w:rsid w:val="00D01DB5"/>
    <w:rsid w:val="00D02098"/>
    <w:rsid w:val="00D03339"/>
    <w:rsid w:val="00D04262"/>
    <w:rsid w:val="00D070AB"/>
    <w:rsid w:val="00D114E2"/>
    <w:rsid w:val="00D11C8C"/>
    <w:rsid w:val="00D12C7B"/>
    <w:rsid w:val="00D14063"/>
    <w:rsid w:val="00D167AA"/>
    <w:rsid w:val="00D20C15"/>
    <w:rsid w:val="00D2162A"/>
    <w:rsid w:val="00D378C5"/>
    <w:rsid w:val="00D43D15"/>
    <w:rsid w:val="00D44ECF"/>
    <w:rsid w:val="00D45BAD"/>
    <w:rsid w:val="00D5791F"/>
    <w:rsid w:val="00D6189E"/>
    <w:rsid w:val="00D628B6"/>
    <w:rsid w:val="00D64A9C"/>
    <w:rsid w:val="00D660D7"/>
    <w:rsid w:val="00D71714"/>
    <w:rsid w:val="00D72F5F"/>
    <w:rsid w:val="00D753BE"/>
    <w:rsid w:val="00D758D7"/>
    <w:rsid w:val="00D820B1"/>
    <w:rsid w:val="00D854DC"/>
    <w:rsid w:val="00D91C85"/>
    <w:rsid w:val="00D92997"/>
    <w:rsid w:val="00D95928"/>
    <w:rsid w:val="00DA0FC8"/>
    <w:rsid w:val="00DA1CA7"/>
    <w:rsid w:val="00DA65A3"/>
    <w:rsid w:val="00DA6F0C"/>
    <w:rsid w:val="00DB00F2"/>
    <w:rsid w:val="00DB0299"/>
    <w:rsid w:val="00DB37EE"/>
    <w:rsid w:val="00DB5A62"/>
    <w:rsid w:val="00DC0C0E"/>
    <w:rsid w:val="00DC143B"/>
    <w:rsid w:val="00DC14F2"/>
    <w:rsid w:val="00DC248E"/>
    <w:rsid w:val="00DD6135"/>
    <w:rsid w:val="00DD6C56"/>
    <w:rsid w:val="00DE357C"/>
    <w:rsid w:val="00DE5AB1"/>
    <w:rsid w:val="00DE740B"/>
    <w:rsid w:val="00DF3DC2"/>
    <w:rsid w:val="00DF4ACE"/>
    <w:rsid w:val="00E006FF"/>
    <w:rsid w:val="00E02035"/>
    <w:rsid w:val="00E10466"/>
    <w:rsid w:val="00E114DA"/>
    <w:rsid w:val="00E12290"/>
    <w:rsid w:val="00E16710"/>
    <w:rsid w:val="00E16A79"/>
    <w:rsid w:val="00E16AAE"/>
    <w:rsid w:val="00E22222"/>
    <w:rsid w:val="00E226D8"/>
    <w:rsid w:val="00E256CA"/>
    <w:rsid w:val="00E25927"/>
    <w:rsid w:val="00E43488"/>
    <w:rsid w:val="00E43C25"/>
    <w:rsid w:val="00E445E7"/>
    <w:rsid w:val="00E50AE0"/>
    <w:rsid w:val="00E50ED5"/>
    <w:rsid w:val="00E73199"/>
    <w:rsid w:val="00E757A3"/>
    <w:rsid w:val="00E75FBA"/>
    <w:rsid w:val="00E80F1E"/>
    <w:rsid w:val="00E857AF"/>
    <w:rsid w:val="00E85BA2"/>
    <w:rsid w:val="00E85FD4"/>
    <w:rsid w:val="00E86B12"/>
    <w:rsid w:val="00E903A1"/>
    <w:rsid w:val="00E90C00"/>
    <w:rsid w:val="00E94C54"/>
    <w:rsid w:val="00EA002B"/>
    <w:rsid w:val="00EA0196"/>
    <w:rsid w:val="00EA3ED9"/>
    <w:rsid w:val="00EA62B1"/>
    <w:rsid w:val="00EA7719"/>
    <w:rsid w:val="00EC0AFF"/>
    <w:rsid w:val="00EC3CF4"/>
    <w:rsid w:val="00ED76C3"/>
    <w:rsid w:val="00EE64E4"/>
    <w:rsid w:val="00EE7065"/>
    <w:rsid w:val="00EE78D1"/>
    <w:rsid w:val="00EE7A73"/>
    <w:rsid w:val="00EF04A6"/>
    <w:rsid w:val="00EF0DB9"/>
    <w:rsid w:val="00EF446B"/>
    <w:rsid w:val="00F00919"/>
    <w:rsid w:val="00F02033"/>
    <w:rsid w:val="00F05132"/>
    <w:rsid w:val="00F06D0E"/>
    <w:rsid w:val="00F07456"/>
    <w:rsid w:val="00F07F83"/>
    <w:rsid w:val="00F10737"/>
    <w:rsid w:val="00F171BF"/>
    <w:rsid w:val="00F179EC"/>
    <w:rsid w:val="00F218CE"/>
    <w:rsid w:val="00F219F3"/>
    <w:rsid w:val="00F229AE"/>
    <w:rsid w:val="00F30F6E"/>
    <w:rsid w:val="00F313A3"/>
    <w:rsid w:val="00F318AF"/>
    <w:rsid w:val="00F31E80"/>
    <w:rsid w:val="00F32994"/>
    <w:rsid w:val="00F336C4"/>
    <w:rsid w:val="00F3415C"/>
    <w:rsid w:val="00F350E1"/>
    <w:rsid w:val="00F44631"/>
    <w:rsid w:val="00F456DF"/>
    <w:rsid w:val="00F47BC6"/>
    <w:rsid w:val="00F47D96"/>
    <w:rsid w:val="00F50D0D"/>
    <w:rsid w:val="00F52642"/>
    <w:rsid w:val="00F54A11"/>
    <w:rsid w:val="00F54A4E"/>
    <w:rsid w:val="00F568EF"/>
    <w:rsid w:val="00F6048F"/>
    <w:rsid w:val="00F60C7E"/>
    <w:rsid w:val="00F638F8"/>
    <w:rsid w:val="00F64513"/>
    <w:rsid w:val="00F7453B"/>
    <w:rsid w:val="00F7675D"/>
    <w:rsid w:val="00F802FF"/>
    <w:rsid w:val="00F82020"/>
    <w:rsid w:val="00F837F9"/>
    <w:rsid w:val="00F84671"/>
    <w:rsid w:val="00F86860"/>
    <w:rsid w:val="00F91607"/>
    <w:rsid w:val="00F9178D"/>
    <w:rsid w:val="00F9179B"/>
    <w:rsid w:val="00F92AC1"/>
    <w:rsid w:val="00F97165"/>
    <w:rsid w:val="00F97357"/>
    <w:rsid w:val="00F97CA8"/>
    <w:rsid w:val="00FB5730"/>
    <w:rsid w:val="00FB658E"/>
    <w:rsid w:val="00FB75EF"/>
    <w:rsid w:val="00FC030F"/>
    <w:rsid w:val="00FC0BF3"/>
    <w:rsid w:val="00FC217D"/>
    <w:rsid w:val="00FC5905"/>
    <w:rsid w:val="00FC5DD7"/>
    <w:rsid w:val="00FD06E8"/>
    <w:rsid w:val="00FD138B"/>
    <w:rsid w:val="00FD779B"/>
    <w:rsid w:val="00FE0667"/>
    <w:rsid w:val="00FE1BFE"/>
    <w:rsid w:val="00FE1FB9"/>
    <w:rsid w:val="00FE24BD"/>
    <w:rsid w:val="00FE4B28"/>
    <w:rsid w:val="00FE5D11"/>
    <w:rsid w:val="00FF0290"/>
    <w:rsid w:val="00FF3557"/>
    <w:rsid w:val="00FF4097"/>
    <w:rsid w:val="00FF5DC5"/>
    <w:rsid w:val="00FF6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5E7"/>
  </w:style>
  <w:style w:type="paragraph" w:styleId="10">
    <w:name w:val="heading 1"/>
    <w:basedOn w:val="a"/>
    <w:next w:val="a"/>
    <w:link w:val="11"/>
    <w:uiPriority w:val="9"/>
    <w:qFormat/>
    <w:rsid w:val="005A228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A228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">
    <w:name w:val="Стиль1"/>
    <w:basedOn w:val="a"/>
    <w:qFormat/>
    <w:rsid w:val="005A228F"/>
    <w:pPr>
      <w:numPr>
        <w:numId w:val="1"/>
      </w:numPr>
      <w:tabs>
        <w:tab w:val="left" w:pos="993"/>
      </w:tabs>
      <w:spacing w:after="0" w:line="240" w:lineRule="auto"/>
      <w:ind w:left="426"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A228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28F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A22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228F"/>
    <w:rPr>
      <w:rFonts w:ascii="Courier New" w:eastAsia="Times New Roman" w:hAnsi="Courier New" w:cs="Courier New"/>
      <w:sz w:val="20"/>
      <w:szCs w:val="20"/>
    </w:rPr>
  </w:style>
  <w:style w:type="character" w:styleId="a5">
    <w:name w:val="Hyperlink"/>
    <w:basedOn w:val="a0"/>
    <w:uiPriority w:val="99"/>
    <w:unhideWhenUsed/>
    <w:rsid w:val="005A228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A228F"/>
    <w:rPr>
      <w:color w:val="800080"/>
      <w:u w:val="single"/>
    </w:rPr>
  </w:style>
  <w:style w:type="paragraph" w:customStyle="1" w:styleId="xl65">
    <w:name w:val="xl65"/>
    <w:basedOn w:val="a"/>
    <w:rsid w:val="005A2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5A228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a"/>
    <w:rsid w:val="005A228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5A2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5A2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5A2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5A2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5A22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a"/>
    <w:rsid w:val="005A2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">
    <w:name w:val="xl89"/>
    <w:basedOn w:val="a"/>
    <w:rsid w:val="005A228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">
    <w:name w:val="xl90"/>
    <w:basedOn w:val="a"/>
    <w:rsid w:val="005A228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5A228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2">
    <w:name w:val="xl92"/>
    <w:basedOn w:val="a"/>
    <w:rsid w:val="005A228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">
    <w:name w:val="xl93"/>
    <w:basedOn w:val="a"/>
    <w:rsid w:val="005A228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">
    <w:name w:val="xl94"/>
    <w:basedOn w:val="a"/>
    <w:rsid w:val="005A228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5A228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5A228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7">
    <w:name w:val="xl97"/>
    <w:basedOn w:val="a"/>
    <w:rsid w:val="005A228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Содержимое таблицы"/>
    <w:basedOn w:val="a"/>
    <w:rsid w:val="005A228F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table" w:styleId="a8">
    <w:name w:val="Table Grid"/>
    <w:basedOn w:val="a1"/>
    <w:uiPriority w:val="59"/>
    <w:rsid w:val="005A228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A228F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2">
    <w:name w:val="Сетка таблицы1"/>
    <w:basedOn w:val="a1"/>
    <w:next w:val="a8"/>
    <w:uiPriority w:val="59"/>
    <w:rsid w:val="005A228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5A228F"/>
    <w:pPr>
      <w:spacing w:after="0" w:line="240" w:lineRule="auto"/>
      <w:ind w:firstLine="360"/>
      <w:jc w:val="both"/>
    </w:pPr>
    <w:rPr>
      <w:rFonts w:ascii="Arial" w:eastAsia="Times New Roman" w:hAnsi="Arial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5A228F"/>
    <w:rPr>
      <w:rFonts w:ascii="Arial" w:eastAsia="Times New Roman" w:hAnsi="Arial" w:cs="Times New Roman"/>
      <w:sz w:val="28"/>
      <w:szCs w:val="28"/>
    </w:rPr>
  </w:style>
  <w:style w:type="paragraph" w:styleId="ac">
    <w:name w:val="Normal (Web)"/>
    <w:basedOn w:val="a"/>
    <w:uiPriority w:val="99"/>
    <w:unhideWhenUsed/>
    <w:rsid w:val="00BD3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001A4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0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F8D5268DA0CB2A02900E2D4DDF392B50826076232D716772264D15D5861F2780DDAE431ACE685F8A367DDF43C2A64F053F4B8819D610sFRFJ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F8D5268DA0CB2A02900E2D4DDF392B50826076232D716772264D15D5861F2780DDAE4312C76055D53368CE1BCEAE581B3D57941BD4s1R2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8DD3A-236E-47A4-BBF3-64FED5447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4328</TotalTime>
  <Pages>18</Pages>
  <Words>5704</Words>
  <Characters>32515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ШаговаяТН</dc:creator>
  <cp:lastModifiedBy>марютина-мв</cp:lastModifiedBy>
  <cp:revision>123</cp:revision>
  <cp:lastPrinted>2021-08-12T05:57:00Z</cp:lastPrinted>
  <dcterms:created xsi:type="dcterms:W3CDTF">2019-11-08T11:26:00Z</dcterms:created>
  <dcterms:modified xsi:type="dcterms:W3CDTF">2021-10-01T05:09:00Z</dcterms:modified>
</cp:coreProperties>
</file>