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AD7639" w:rsidRDefault="004D4867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A45B5F" w:rsidRDefault="00A45B5F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A45B5F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A45B5F" w:rsidRDefault="00A45B5F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A45B5F" w:rsidRDefault="00A45B5F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 xml:space="preserve">Территория Марксовского </w:t>
      </w:r>
      <w:proofErr w:type="gramStart"/>
      <w:r w:rsidR="00140BE3" w:rsidRPr="00AD7639">
        <w:rPr>
          <w:b w:val="0"/>
          <w:sz w:val="20"/>
        </w:rPr>
        <w:t>муниципального</w:t>
      </w:r>
      <w:proofErr w:type="gramEnd"/>
      <w:r w:rsidR="00140BE3" w:rsidRPr="00AD7639">
        <w:rPr>
          <w:b w:val="0"/>
          <w:sz w:val="20"/>
        </w:rPr>
        <w:t xml:space="preserve"> районазаключается в границах, закрепленных действующим</w:t>
      </w:r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:с</w:t>
      </w:r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Михайловка,с.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>. Л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повка,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:п</w:t>
      </w:r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входят:с.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Pr="005D6545" w:rsidRDefault="004D4867" w:rsidP="00756656">
      <w:pPr>
        <w:pStyle w:val="210"/>
        <w:ind w:firstLine="436"/>
        <w:jc w:val="both"/>
        <w:rPr>
          <w:color w:val="000000" w:themeColor="text1"/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A45B5F" w:rsidRDefault="00A45B5F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5D6545" w:rsidRDefault="00C03DA0" w:rsidP="00607958">
      <w:pPr>
        <w:pStyle w:val="210"/>
        <w:ind w:right="-284" w:firstLine="436"/>
        <w:jc w:val="both"/>
        <w:rPr>
          <w:color w:val="000000" w:themeColor="text1"/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RPr="005D6545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5D6545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color w:val="000000" w:themeColor="text1"/>
                <w:sz w:val="28"/>
              </w:rPr>
            </w:pPr>
            <w:r w:rsidRPr="005D6545">
              <w:rPr>
                <w:color w:val="000000" w:themeColor="text1"/>
                <w:sz w:val="28"/>
              </w:rPr>
              <w:t>ПОЛИТИЧЕСКОЕ УСТРОЙСТВО</w:t>
            </w:r>
          </w:p>
        </w:tc>
      </w:tr>
    </w:tbl>
    <w:p w:rsidR="00140BE3" w:rsidRPr="005D6545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5D6545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5D6545">
        <w:rPr>
          <w:b w:val="0"/>
          <w:color w:val="000000" w:themeColor="text1"/>
          <w:sz w:val="20"/>
        </w:rPr>
        <w:t>в</w:t>
      </w:r>
      <w:r w:rsidRPr="005D6545">
        <w:rPr>
          <w:b w:val="0"/>
          <w:color w:val="000000" w:themeColor="text1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5D6545" w:rsidRDefault="00140BE3" w:rsidP="00607958">
      <w:pPr>
        <w:ind w:right="-284" w:firstLine="436"/>
        <w:jc w:val="both"/>
        <w:rPr>
          <w:color w:val="000000" w:themeColor="text1"/>
        </w:rPr>
      </w:pPr>
      <w:r w:rsidRPr="005D6545">
        <w:rPr>
          <w:color w:val="000000" w:themeColor="text1"/>
        </w:rPr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5D6545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5D6545">
        <w:rPr>
          <w:b w:val="0"/>
          <w:i w:val="0"/>
          <w:color w:val="000000" w:themeColor="text1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5D6545">
        <w:rPr>
          <w:b w:val="0"/>
          <w:i w:val="0"/>
          <w:color w:val="000000" w:themeColor="text1"/>
        </w:rPr>
        <w:t>е</w:t>
      </w:r>
      <w:r w:rsidRPr="005D6545">
        <w:rPr>
          <w:b w:val="0"/>
          <w:i w:val="0"/>
          <w:color w:val="000000" w:themeColor="text1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5D6545">
        <w:rPr>
          <w:b w:val="0"/>
          <w:i w:val="0"/>
          <w:color w:val="000000" w:themeColor="text1"/>
        </w:rPr>
        <w:t>н</w:t>
      </w:r>
      <w:r w:rsidRPr="005D6545">
        <w:rPr>
          <w:b w:val="0"/>
          <w:i w:val="0"/>
          <w:color w:val="000000" w:themeColor="text1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5D6545">
        <w:rPr>
          <w:b w:val="0"/>
          <w:i w:val="0"/>
          <w:color w:val="000000" w:themeColor="text1"/>
        </w:rPr>
        <w:t>ь</w:t>
      </w:r>
      <w:r w:rsidRPr="005D6545">
        <w:rPr>
          <w:b w:val="0"/>
          <w:i w:val="0"/>
          <w:color w:val="000000" w:themeColor="text1"/>
        </w:rPr>
        <w:t>ных образований  определяются решениями соответствующих Советов депутатов.</w:t>
      </w:r>
      <w:r w:rsidR="00B06601" w:rsidRPr="005D6545">
        <w:rPr>
          <w:b w:val="0"/>
          <w:i w:val="0"/>
          <w:color w:val="000000" w:themeColor="text1"/>
        </w:rPr>
        <w:t xml:space="preserve"> Полномочия органов местного сам</w:t>
      </w:r>
      <w:r w:rsidR="00B06601" w:rsidRPr="005D6545">
        <w:rPr>
          <w:b w:val="0"/>
          <w:i w:val="0"/>
          <w:color w:val="000000" w:themeColor="text1"/>
        </w:rPr>
        <w:t>о</w:t>
      </w:r>
      <w:r w:rsidR="00B06601" w:rsidRPr="005D6545">
        <w:rPr>
          <w:b w:val="0"/>
          <w:i w:val="0"/>
          <w:color w:val="000000" w:themeColor="text1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5D6545">
        <w:rPr>
          <w:b w:val="0"/>
          <w:i w:val="0"/>
          <w:color w:val="000000" w:themeColor="text1"/>
        </w:rPr>
        <w:t>ь</w:t>
      </w:r>
      <w:r w:rsidR="00B06601" w:rsidRPr="005D6545">
        <w:rPr>
          <w:b w:val="0"/>
          <w:i w:val="0"/>
          <w:color w:val="000000" w:themeColor="text1"/>
        </w:rPr>
        <w:t xml:space="preserve">ством Российской Федерации и Саратовской  области. </w:t>
      </w:r>
    </w:p>
    <w:p w:rsidR="00B06601" w:rsidRPr="005D6545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5D6545">
        <w:rPr>
          <w:b w:val="0"/>
          <w:i w:val="0"/>
          <w:color w:val="000000" w:themeColor="text1"/>
        </w:rPr>
        <w:t>Административным центром Марксовского муниципального района  является город Маркс.</w:t>
      </w:r>
    </w:p>
    <w:p w:rsidR="00140BE3" w:rsidRPr="005D6545" w:rsidRDefault="00140BE3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B06601" w:rsidRPr="005D6545" w:rsidRDefault="00B06601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CE4679" w:rsidRPr="005D6545" w:rsidRDefault="008C3697" w:rsidP="008C3697">
      <w:pPr>
        <w:pStyle w:val="a9"/>
        <w:ind w:left="284" w:firstLine="567"/>
        <w:jc w:val="both"/>
        <w:rPr>
          <w:color w:val="000000" w:themeColor="text1"/>
        </w:rPr>
      </w:pPr>
      <w:r w:rsidRPr="005D6545">
        <w:rPr>
          <w:b w:val="0"/>
          <w:color w:val="000000" w:themeColor="text1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5D6545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5D6545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D654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5D6545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D6545">
              <w:rPr>
                <w:b/>
                <w:color w:val="000000" w:themeColor="text1"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5D6545" w:rsidRDefault="00B06601" w:rsidP="001D60C4">
      <w:pPr>
        <w:ind w:firstLine="426"/>
        <w:jc w:val="both"/>
        <w:rPr>
          <w:color w:val="000000" w:themeColor="text1"/>
        </w:rPr>
      </w:pPr>
      <w:r w:rsidRPr="005D6545">
        <w:rPr>
          <w:color w:val="000000" w:themeColor="text1"/>
        </w:rPr>
        <w:t>Истоки Марксовского района относятся к X</w:t>
      </w:r>
      <w:r w:rsidRPr="005D6545">
        <w:rPr>
          <w:color w:val="000000" w:themeColor="text1"/>
          <w:lang w:val="en-US"/>
        </w:rPr>
        <w:t>VIII</w:t>
      </w:r>
      <w:r w:rsidRPr="005D6545">
        <w:rPr>
          <w:color w:val="000000" w:themeColor="text1"/>
        </w:rPr>
        <w:t xml:space="preserve"> столетию, когда по Указу императрицы Екатерины </w:t>
      </w:r>
      <w:r w:rsidRPr="005D6545">
        <w:rPr>
          <w:color w:val="000000" w:themeColor="text1"/>
          <w:lang w:val="en-US"/>
        </w:rPr>
        <w:t>II</w:t>
      </w:r>
      <w:r w:rsidRPr="005D6545">
        <w:rPr>
          <w:color w:val="000000" w:themeColor="text1"/>
        </w:rPr>
        <w:t xml:space="preserve"> на берегу  р</w:t>
      </w:r>
      <w:r w:rsidRPr="005D6545">
        <w:rPr>
          <w:color w:val="000000" w:themeColor="text1"/>
        </w:rPr>
        <w:t>е</w:t>
      </w:r>
      <w:r w:rsidRPr="005D6545">
        <w:rPr>
          <w:color w:val="000000" w:themeColor="text1"/>
        </w:rPr>
        <w:t xml:space="preserve">ки Волги стали селиться немцы, голландцы, австрийцы. В 1765 году основан город </w:t>
      </w:r>
      <w:proofErr w:type="spellStart"/>
      <w:r w:rsidRPr="005D6545">
        <w:rPr>
          <w:color w:val="000000" w:themeColor="text1"/>
        </w:rPr>
        <w:t>Екатериненштадт</w:t>
      </w:r>
      <w:proofErr w:type="spellEnd"/>
      <w:r w:rsidRPr="005D6545">
        <w:rPr>
          <w:color w:val="000000" w:themeColor="text1"/>
        </w:rPr>
        <w:t>. Исконным    зан</w:t>
      </w:r>
      <w:r w:rsidRPr="005D6545">
        <w:rPr>
          <w:color w:val="000000" w:themeColor="text1"/>
        </w:rPr>
        <w:t>я</w:t>
      </w:r>
      <w:r w:rsidRPr="005D6545">
        <w:rPr>
          <w:color w:val="000000" w:themeColor="text1"/>
        </w:rPr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5D6545" w:rsidRDefault="00140BE3" w:rsidP="007735CF">
      <w:pPr>
        <w:ind w:firstLine="426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Развивались промыслы, ремесла, торговля. К концу </w:t>
      </w:r>
      <w:r w:rsidRPr="005D6545">
        <w:rPr>
          <w:color w:val="000000" w:themeColor="text1"/>
          <w:lang w:val="en-US"/>
        </w:rPr>
        <w:t>XIX</w:t>
      </w:r>
      <w:r w:rsidRPr="005D6545">
        <w:rPr>
          <w:color w:val="000000" w:themeColor="text1"/>
        </w:rPr>
        <w:t xml:space="preserve"> века зародилось промышленное производство. Начали  р</w:t>
      </w:r>
      <w:r w:rsidRPr="005D6545">
        <w:rPr>
          <w:color w:val="000000" w:themeColor="text1"/>
        </w:rPr>
        <w:t>а</w:t>
      </w:r>
      <w:r w:rsidRPr="005D6545">
        <w:rPr>
          <w:color w:val="000000" w:themeColor="text1"/>
        </w:rPr>
        <w:t xml:space="preserve">ботать фабрики по производству сельхозорудий, </w:t>
      </w:r>
      <w:proofErr w:type="gramStart"/>
      <w:r w:rsidRPr="005D6545">
        <w:rPr>
          <w:color w:val="000000" w:themeColor="text1"/>
        </w:rPr>
        <w:t>табачная</w:t>
      </w:r>
      <w:proofErr w:type="gramEnd"/>
      <w:r w:rsidRPr="005D6545">
        <w:rPr>
          <w:color w:val="000000" w:themeColor="text1"/>
        </w:rPr>
        <w:t xml:space="preserve"> и </w:t>
      </w:r>
      <w:proofErr w:type="spellStart"/>
      <w:r w:rsidRPr="005D6545">
        <w:rPr>
          <w:color w:val="000000" w:themeColor="text1"/>
        </w:rPr>
        <w:t>шерстеваляльные</w:t>
      </w:r>
      <w:proofErr w:type="spellEnd"/>
      <w:r w:rsidRPr="005D6545">
        <w:rPr>
          <w:color w:val="000000" w:themeColor="text1"/>
        </w:rPr>
        <w:t>; кирпичный, кожевенный, лесопильный заводы.</w:t>
      </w:r>
    </w:p>
    <w:p w:rsidR="00140BE3" w:rsidRPr="005D6545" w:rsidRDefault="00140BE3" w:rsidP="007735CF">
      <w:pPr>
        <w:ind w:firstLine="426"/>
        <w:jc w:val="both"/>
        <w:rPr>
          <w:color w:val="000000" w:themeColor="text1"/>
        </w:rPr>
      </w:pPr>
      <w:r w:rsidRPr="005D6545">
        <w:rPr>
          <w:color w:val="000000" w:themeColor="text1"/>
        </w:rPr>
        <w:t>В городе было четыре церкви, Центральное училище, банк, построена больница, несколько школ, в том числе и м</w:t>
      </w:r>
      <w:r w:rsidRPr="005D6545">
        <w:rPr>
          <w:color w:val="000000" w:themeColor="text1"/>
        </w:rPr>
        <w:t>у</w:t>
      </w:r>
      <w:r w:rsidRPr="005D6545">
        <w:rPr>
          <w:color w:val="000000" w:themeColor="text1"/>
        </w:rPr>
        <w:t>зыкальная, создана типография, открылись два театра и т. д.</w:t>
      </w:r>
    </w:p>
    <w:p w:rsidR="00140BE3" w:rsidRPr="005D6545" w:rsidRDefault="00140BE3" w:rsidP="007735CF">
      <w:pPr>
        <w:ind w:firstLine="426"/>
        <w:jc w:val="both"/>
        <w:rPr>
          <w:b/>
          <w:color w:val="000000" w:themeColor="text1"/>
        </w:rPr>
      </w:pPr>
      <w:r w:rsidRPr="005D6545">
        <w:rPr>
          <w:color w:val="000000" w:themeColor="text1"/>
        </w:rPr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5D6545">
          <w:rPr>
            <w:color w:val="000000" w:themeColor="text1"/>
          </w:rPr>
          <w:t>1918 г</w:t>
        </w:r>
      </w:smartTag>
      <w:r w:rsidRPr="005D6545">
        <w:rPr>
          <w:color w:val="000000" w:themeColor="text1"/>
        </w:rPr>
        <w:t xml:space="preserve">. </w:t>
      </w:r>
      <w:proofErr w:type="spellStart"/>
      <w:r w:rsidRPr="005D6545">
        <w:rPr>
          <w:color w:val="000000" w:themeColor="text1"/>
        </w:rPr>
        <w:t>Марксовским</w:t>
      </w:r>
      <w:proofErr w:type="spellEnd"/>
      <w:r w:rsidRPr="005D6545">
        <w:rPr>
          <w:color w:val="000000" w:themeColor="text1"/>
        </w:rPr>
        <w:t xml:space="preserve"> район стал называться в конце 41 - начале 42 гг</w:t>
      </w:r>
      <w:r w:rsidRPr="005D6545">
        <w:rPr>
          <w:b/>
          <w:color w:val="000000" w:themeColor="text1"/>
        </w:rPr>
        <w:t>.</w:t>
      </w:r>
    </w:p>
    <w:p w:rsidR="00140BE3" w:rsidRPr="005D6545" w:rsidRDefault="00140BE3" w:rsidP="007735CF">
      <w:pPr>
        <w:ind w:firstLine="426"/>
        <w:jc w:val="both"/>
        <w:rPr>
          <w:color w:val="000000" w:themeColor="text1"/>
        </w:rPr>
      </w:pPr>
      <w:r w:rsidRPr="005D6545">
        <w:rPr>
          <w:color w:val="000000" w:themeColor="text1"/>
        </w:rPr>
        <w:t>Город и район получили свое  развитие во время существования Автономной немецкой республики. Тяжелым исп</w:t>
      </w:r>
      <w:r w:rsidRPr="005D6545">
        <w:rPr>
          <w:color w:val="000000" w:themeColor="text1"/>
        </w:rPr>
        <w:t>ы</w:t>
      </w:r>
      <w:r w:rsidRPr="005D6545">
        <w:rPr>
          <w:color w:val="000000" w:themeColor="text1"/>
        </w:rPr>
        <w:t>танием для населения были годы Великой Отечественной войны, период восстановления народного хозяйства. Более зн</w:t>
      </w:r>
      <w:r w:rsidRPr="005D6545">
        <w:rPr>
          <w:color w:val="000000" w:themeColor="text1"/>
        </w:rPr>
        <w:t>а</w:t>
      </w:r>
      <w:r w:rsidRPr="005D6545">
        <w:rPr>
          <w:color w:val="000000" w:themeColor="text1"/>
        </w:rPr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5D6545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5D6545">
        <w:rPr>
          <w:color w:val="000000" w:themeColor="text1"/>
        </w:rPr>
        <w:t>Э</w:t>
      </w:r>
      <w:r w:rsidRPr="005D6545">
        <w:rPr>
          <w:color w:val="000000" w:themeColor="text1"/>
        </w:rPr>
        <w:t>н</w:t>
      </w:r>
      <w:r w:rsidRPr="005D6545">
        <w:rPr>
          <w:color w:val="000000" w:themeColor="text1"/>
        </w:rPr>
        <w:t>гельсским</w:t>
      </w:r>
      <w:proofErr w:type="spellEnd"/>
      <w:r w:rsidRPr="005D6545">
        <w:rPr>
          <w:color w:val="000000" w:themeColor="text1"/>
        </w:rPr>
        <w:t xml:space="preserve">, </w:t>
      </w:r>
      <w:proofErr w:type="spellStart"/>
      <w:r w:rsidRPr="005D6545">
        <w:rPr>
          <w:color w:val="000000" w:themeColor="text1"/>
        </w:rPr>
        <w:t>Бала</w:t>
      </w:r>
      <w:r w:rsidR="008031B1" w:rsidRPr="005D6545">
        <w:rPr>
          <w:color w:val="000000" w:themeColor="text1"/>
        </w:rPr>
        <w:t>ковским</w:t>
      </w:r>
      <w:proofErr w:type="spellEnd"/>
      <w:r w:rsidR="008031B1" w:rsidRPr="005D6545">
        <w:rPr>
          <w:color w:val="000000" w:themeColor="text1"/>
        </w:rPr>
        <w:t xml:space="preserve">, </w:t>
      </w:r>
      <w:proofErr w:type="spellStart"/>
      <w:r w:rsidR="008031B1" w:rsidRPr="005D6545">
        <w:rPr>
          <w:color w:val="000000" w:themeColor="text1"/>
        </w:rPr>
        <w:t>Ершовским</w:t>
      </w:r>
      <w:proofErr w:type="spellEnd"/>
      <w:r w:rsidR="008031B1" w:rsidRPr="005D6545">
        <w:rPr>
          <w:color w:val="000000" w:themeColor="text1"/>
        </w:rPr>
        <w:t>, Федоровским, Вольским, Советским, Воскресенским.</w:t>
      </w:r>
    </w:p>
    <w:p w:rsidR="00140BE3" w:rsidRPr="005D6545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5D6545">
        <w:rPr>
          <w:color w:val="000000" w:themeColor="text1"/>
        </w:rPr>
        <w:t>Площадь района в административных границах составляет 2910 км</w:t>
      </w:r>
      <w:proofErr w:type="gramStart"/>
      <w:r w:rsidRPr="005D6545">
        <w:rPr>
          <w:color w:val="000000" w:themeColor="text1"/>
          <w:vertAlign w:val="superscript"/>
        </w:rPr>
        <w:t>2</w:t>
      </w:r>
      <w:proofErr w:type="gramEnd"/>
      <w:r w:rsidRPr="005D6545">
        <w:rPr>
          <w:color w:val="000000" w:themeColor="text1"/>
        </w:rPr>
        <w:t>.</w:t>
      </w:r>
    </w:p>
    <w:p w:rsidR="00140BE3" w:rsidRPr="005D6545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5D6545">
        <w:rPr>
          <w:color w:val="000000" w:themeColor="text1"/>
        </w:rPr>
        <w:t>Количество сел – 57</w:t>
      </w:r>
    </w:p>
    <w:p w:rsidR="007E432F" w:rsidRPr="005D6545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5D6545">
          <w:rPr>
            <w:color w:val="000000" w:themeColor="text1"/>
          </w:rPr>
          <w:t>60 км</w:t>
        </w:r>
      </w:smartTag>
      <w:r w:rsidRPr="005D6545">
        <w:rPr>
          <w:color w:val="000000" w:themeColor="text1"/>
        </w:rPr>
        <w:t>.</w:t>
      </w:r>
    </w:p>
    <w:p w:rsidR="003D4D17" w:rsidRPr="005D6545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3D4D17" w:rsidRPr="005D6545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140BE3" w:rsidRPr="005D6545" w:rsidRDefault="004D4867" w:rsidP="001D60C4">
      <w:pPr>
        <w:ind w:left="284" w:right="-284" w:firstLine="36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A45B5F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A45B5F" w:rsidRDefault="00A45B5F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page" anchory="page"/>
          </v:shape>
        </w:pict>
      </w:r>
      <w:r w:rsidR="00140BE3" w:rsidRPr="005D6545">
        <w:rPr>
          <w:color w:val="000000" w:themeColor="text1"/>
        </w:rPr>
        <w:t xml:space="preserve">Землепользование Марксовского района относится к северной </w:t>
      </w:r>
      <w:proofErr w:type="gramStart"/>
      <w:r w:rsidR="006D461E" w:rsidRPr="005D6545">
        <w:rPr>
          <w:color w:val="000000" w:themeColor="text1"/>
        </w:rPr>
        <w:t>под</w:t>
      </w:r>
      <w:proofErr w:type="gramEnd"/>
      <w:r w:rsidR="006D461E" w:rsidRPr="005D6545">
        <w:rPr>
          <w:color w:val="000000" w:themeColor="text1"/>
        </w:rPr>
        <w:t xml:space="preserve"> зоне</w:t>
      </w:r>
      <w:r w:rsidR="00140BE3" w:rsidRPr="005D6545">
        <w:rPr>
          <w:color w:val="000000" w:themeColor="text1"/>
        </w:rPr>
        <w:t xml:space="preserve"> сухих степей Заволжья. Почвообразовател</w:t>
      </w:r>
      <w:r w:rsidR="00140BE3" w:rsidRPr="005D6545">
        <w:rPr>
          <w:color w:val="000000" w:themeColor="text1"/>
        </w:rPr>
        <w:t>ь</w:t>
      </w:r>
      <w:r w:rsidR="00140BE3" w:rsidRPr="005D6545">
        <w:rPr>
          <w:color w:val="000000" w:themeColor="text1"/>
        </w:rPr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5D6545">
        <w:rPr>
          <w:color w:val="000000" w:themeColor="text1"/>
        </w:rPr>
        <w:t>е</w:t>
      </w:r>
      <w:r w:rsidR="00140BE3" w:rsidRPr="005D6545">
        <w:rPr>
          <w:color w:val="000000" w:themeColor="text1"/>
        </w:rPr>
        <w:t>дующие систематические группы почв:</w:t>
      </w:r>
    </w:p>
    <w:p w:rsidR="00140BE3" w:rsidRPr="005D6545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>Темно - каштановые террасовые почвы различного механического состава.</w:t>
      </w:r>
    </w:p>
    <w:p w:rsidR="00140BE3" w:rsidRPr="005D6545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>Лугово-каштановые почвы, имеющие преимущественно комплексное распространение.</w:t>
      </w:r>
    </w:p>
    <w:p w:rsidR="00140BE3" w:rsidRPr="005D6545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>Лугово-лиманные почвы, залегающие в комплексе с темно-каштановыми террасовыми почвами</w:t>
      </w:r>
    </w:p>
    <w:p w:rsidR="00140BE3" w:rsidRPr="005D6545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Пойменные влажно-луговые слоистые почвы.</w:t>
      </w:r>
    </w:p>
    <w:p w:rsidR="00140BE3" w:rsidRPr="005D6545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>Солонцы каштановые, имеющие комплексное распространение с темно-каштановыми террасовыми почвами.</w:t>
      </w:r>
    </w:p>
    <w:p w:rsidR="00140BE3" w:rsidRPr="005D6545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>Иловато-болотные и лугово-</w:t>
      </w:r>
      <w:proofErr w:type="gramStart"/>
      <w:r w:rsidRPr="005D6545">
        <w:rPr>
          <w:color w:val="000000" w:themeColor="text1"/>
        </w:rPr>
        <w:t>болотные почвы</w:t>
      </w:r>
      <w:proofErr w:type="gramEnd"/>
      <w:r w:rsidRPr="005D6545">
        <w:rPr>
          <w:color w:val="000000" w:themeColor="text1"/>
        </w:rPr>
        <w:t xml:space="preserve"> степей.</w:t>
      </w:r>
    </w:p>
    <w:p w:rsidR="00140BE3" w:rsidRPr="005D6545" w:rsidRDefault="00652F51" w:rsidP="001D60C4">
      <w:pPr>
        <w:pStyle w:val="212"/>
        <w:spacing w:after="0"/>
        <w:ind w:left="284" w:right="-284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7.    </w:t>
      </w:r>
      <w:r w:rsidR="00140BE3" w:rsidRPr="005D6545">
        <w:rPr>
          <w:color w:val="000000" w:themeColor="text1"/>
        </w:rPr>
        <w:t>Комплекс смытых и намытых почв балок, а также обнажения почвообразующих пород.</w:t>
      </w:r>
    </w:p>
    <w:p w:rsidR="00140BE3" w:rsidRPr="005D6545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5D6545">
        <w:rPr>
          <w:b w:val="0"/>
          <w:color w:val="000000" w:themeColor="text1"/>
          <w:sz w:val="20"/>
        </w:rPr>
        <w:t>н</w:t>
      </w:r>
      <w:r w:rsidRPr="005D6545">
        <w:rPr>
          <w:b w:val="0"/>
          <w:color w:val="000000" w:themeColor="text1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5D6545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5D6545">
        <w:rPr>
          <w:b w:val="0"/>
          <w:color w:val="000000" w:themeColor="text1"/>
          <w:sz w:val="20"/>
        </w:rPr>
        <w:t>ы</w:t>
      </w:r>
      <w:r w:rsidRPr="005D6545">
        <w:rPr>
          <w:b w:val="0"/>
          <w:color w:val="000000" w:themeColor="text1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5D6545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10024F" w:rsidRPr="005D6545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5D6545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140BE3" w:rsidRPr="005D6545" w:rsidRDefault="00140BE3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5D6545">
        <w:rPr>
          <w:b w:val="0"/>
          <w:color w:val="000000" w:themeColor="text1"/>
          <w:sz w:val="20"/>
        </w:rPr>
        <w:t>т</w:t>
      </w:r>
      <w:r w:rsidRPr="005D6545">
        <w:rPr>
          <w:b w:val="0"/>
          <w:color w:val="000000" w:themeColor="text1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5D6545">
        <w:rPr>
          <w:b w:val="0"/>
          <w:color w:val="000000" w:themeColor="text1"/>
          <w:sz w:val="20"/>
        </w:rPr>
        <w:t>и</w:t>
      </w:r>
      <w:r w:rsidRPr="005D6545">
        <w:rPr>
          <w:b w:val="0"/>
          <w:color w:val="000000" w:themeColor="text1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5D6545">
          <w:rPr>
            <w:b w:val="0"/>
            <w:color w:val="000000" w:themeColor="text1"/>
            <w:sz w:val="20"/>
          </w:rPr>
          <w:t>17 см</w:t>
        </w:r>
      </w:smartTag>
      <w:r w:rsidRPr="005D6545">
        <w:rPr>
          <w:b w:val="0"/>
          <w:color w:val="000000" w:themeColor="text1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5D6545">
          <w:rPr>
            <w:b w:val="0"/>
            <w:color w:val="000000" w:themeColor="text1"/>
            <w:sz w:val="20"/>
          </w:rPr>
          <w:t>21 см</w:t>
        </w:r>
      </w:smartTag>
      <w:r w:rsidRPr="005D6545">
        <w:rPr>
          <w:b w:val="0"/>
          <w:color w:val="000000" w:themeColor="text1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5D6545">
          <w:rPr>
            <w:b w:val="0"/>
            <w:color w:val="000000" w:themeColor="text1"/>
            <w:sz w:val="20"/>
          </w:rPr>
          <w:t>47 см</w:t>
        </w:r>
      </w:smartTag>
      <w:r w:rsidRPr="005D6545">
        <w:rPr>
          <w:b w:val="0"/>
          <w:color w:val="000000" w:themeColor="text1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5D6545">
          <w:rPr>
            <w:b w:val="0"/>
            <w:color w:val="000000" w:themeColor="text1"/>
            <w:sz w:val="20"/>
          </w:rPr>
          <w:t>40 см</w:t>
        </w:r>
      </w:smartTag>
      <w:r w:rsidRPr="005D6545">
        <w:rPr>
          <w:b w:val="0"/>
          <w:color w:val="000000" w:themeColor="text1"/>
          <w:sz w:val="20"/>
        </w:rPr>
        <w:t xml:space="preserve">. Наступление </w:t>
      </w:r>
      <w:proofErr w:type="spellStart"/>
      <w:r w:rsidRPr="005D6545">
        <w:rPr>
          <w:b w:val="0"/>
          <w:color w:val="000000" w:themeColor="text1"/>
          <w:sz w:val="20"/>
        </w:rPr>
        <w:t>мягкопластичного</w:t>
      </w:r>
      <w:proofErr w:type="spellEnd"/>
      <w:r w:rsidRPr="005D6545">
        <w:rPr>
          <w:b w:val="0"/>
          <w:color w:val="000000" w:themeColor="text1"/>
          <w:sz w:val="20"/>
        </w:rPr>
        <w:t xml:space="preserve"> состояния почвы (спелость) в среднем отмечается 6 апреля.</w:t>
      </w:r>
    </w:p>
    <w:p w:rsidR="00140BE3" w:rsidRPr="005D6545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  <w:color w:val="000000" w:themeColor="text1"/>
        </w:rPr>
      </w:pPr>
      <w:r w:rsidRPr="005D6545">
        <w:rPr>
          <w:b w:val="0"/>
          <w:i w:val="0"/>
          <w:color w:val="000000" w:themeColor="text1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5D6545">
          <w:rPr>
            <w:b w:val="0"/>
            <w:i w:val="0"/>
            <w:color w:val="000000" w:themeColor="text1"/>
          </w:rPr>
          <w:t>500 мм</w:t>
        </w:r>
      </w:smartTag>
      <w:r w:rsidRPr="005D6545">
        <w:rPr>
          <w:b w:val="0"/>
          <w:i w:val="0"/>
          <w:color w:val="000000" w:themeColor="text1"/>
        </w:rPr>
        <w:t>, но годовые суммы осадков подвержены резким колебаниям.</w:t>
      </w:r>
    </w:p>
    <w:p w:rsidR="00140BE3" w:rsidRPr="005D6545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  <w:color w:val="000000" w:themeColor="text1"/>
        </w:rPr>
      </w:pPr>
      <w:r w:rsidRPr="005D6545">
        <w:rPr>
          <w:b w:val="0"/>
          <w:i w:val="0"/>
          <w:color w:val="000000" w:themeColor="text1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5D6545">
          <w:rPr>
            <w:b w:val="0"/>
            <w:i w:val="0"/>
            <w:color w:val="000000" w:themeColor="text1"/>
          </w:rPr>
          <w:t>219 мм</w:t>
        </w:r>
      </w:smartTag>
      <w:r w:rsidRPr="005D6545">
        <w:rPr>
          <w:b w:val="0"/>
          <w:i w:val="0"/>
          <w:color w:val="000000" w:themeColor="text1"/>
        </w:rPr>
        <w:t xml:space="preserve"> выпадает в период с температурой выше 10 градусов.</w:t>
      </w:r>
    </w:p>
    <w:p w:rsidR="00140BE3" w:rsidRPr="005D6545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color w:val="000000" w:themeColor="text1"/>
          <w:sz w:val="20"/>
        </w:rPr>
      </w:pPr>
      <w:r w:rsidRPr="005D6545">
        <w:rPr>
          <w:b w:val="0"/>
          <w:color w:val="000000" w:themeColor="text1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5D6545" w:rsidRDefault="00140BE3">
      <w:pPr>
        <w:jc w:val="both"/>
        <w:rPr>
          <w:b/>
          <w:color w:val="000000" w:themeColor="text1"/>
        </w:rPr>
      </w:pPr>
    </w:p>
    <w:p w:rsidR="00140BE3" w:rsidRPr="005D6545" w:rsidRDefault="00140BE3">
      <w:pPr>
        <w:pStyle w:val="1"/>
        <w:tabs>
          <w:tab w:val="left" w:pos="0"/>
        </w:tabs>
        <w:rPr>
          <w:color w:val="000000" w:themeColor="text1"/>
          <w:sz w:val="20"/>
        </w:rPr>
      </w:pPr>
    </w:p>
    <w:p w:rsidR="00140BE3" w:rsidRPr="005D6545" w:rsidRDefault="00140BE3" w:rsidP="0010024F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5D6545">
        <w:rPr>
          <w:color w:val="000000" w:themeColor="text1"/>
          <w:sz w:val="24"/>
        </w:rPr>
        <w:t>ЛЕСНЫЕ РЕСУРСЫ</w:t>
      </w:r>
    </w:p>
    <w:p w:rsidR="00140BE3" w:rsidRPr="005D6545" w:rsidRDefault="00140BE3" w:rsidP="0010024F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5D6545">
        <w:rPr>
          <w:color w:val="000000" w:themeColor="text1"/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5D6545">
          <w:rPr>
            <w:color w:val="000000" w:themeColor="text1"/>
            <w:sz w:val="24"/>
          </w:rPr>
          <w:t>9900 га</w:t>
        </w:r>
      </w:smartTag>
      <w:r w:rsidRPr="005D6545">
        <w:rPr>
          <w:color w:val="000000" w:themeColor="text1"/>
          <w:sz w:val="24"/>
        </w:rPr>
        <w:t>.</w:t>
      </w:r>
    </w:p>
    <w:p w:rsidR="007B5BFA" w:rsidRPr="005D6545" w:rsidRDefault="007B5BFA">
      <w:pPr>
        <w:pStyle w:val="1"/>
        <w:tabs>
          <w:tab w:val="left" w:pos="0"/>
        </w:tabs>
        <w:rPr>
          <w:color w:val="000000" w:themeColor="text1"/>
          <w:sz w:val="24"/>
        </w:rPr>
      </w:pPr>
    </w:p>
    <w:p w:rsidR="00140BE3" w:rsidRPr="005D6545" w:rsidRDefault="00140BE3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5D6545">
        <w:rPr>
          <w:color w:val="000000" w:themeColor="text1"/>
          <w:sz w:val="24"/>
        </w:rPr>
        <w:t>ВОДНЫЕ РЕСУРСЫ</w:t>
      </w:r>
    </w:p>
    <w:p w:rsidR="00DA6F88" w:rsidRPr="005D6545" w:rsidRDefault="00DA6F88" w:rsidP="00DA6F88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5D6545">
        <w:rPr>
          <w:color w:val="000000" w:themeColor="text1"/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5D6545">
          <w:rPr>
            <w:color w:val="000000" w:themeColor="text1"/>
            <w:sz w:val="24"/>
          </w:rPr>
          <w:t>14300 га</w:t>
        </w:r>
      </w:smartTag>
      <w:r w:rsidRPr="005D6545">
        <w:rPr>
          <w:color w:val="000000" w:themeColor="text1"/>
          <w:sz w:val="24"/>
        </w:rPr>
        <w:t>.</w:t>
      </w:r>
    </w:p>
    <w:p w:rsidR="00140BE3" w:rsidRPr="005D6545" w:rsidRDefault="00140BE3">
      <w:pPr>
        <w:jc w:val="center"/>
        <w:rPr>
          <w:b/>
          <w:color w:val="000000" w:themeColor="text1"/>
          <w:sz w:val="24"/>
        </w:rPr>
      </w:pPr>
    </w:p>
    <w:p w:rsidR="00140BE3" w:rsidRPr="005D6545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</w:p>
    <w:p w:rsidR="00140BE3" w:rsidRPr="005D6545" w:rsidRDefault="00140BE3">
      <w:pPr>
        <w:pStyle w:val="1"/>
        <w:tabs>
          <w:tab w:val="left" w:pos="0"/>
        </w:tabs>
        <w:rPr>
          <w:color w:val="000000" w:themeColor="text1"/>
        </w:rPr>
      </w:pPr>
    </w:p>
    <w:p w:rsidR="00140BE3" w:rsidRPr="005D6545" w:rsidRDefault="00140BE3">
      <w:pPr>
        <w:pStyle w:val="1"/>
        <w:tabs>
          <w:tab w:val="left" w:pos="360"/>
        </w:tabs>
        <w:ind w:left="360"/>
        <w:jc w:val="left"/>
        <w:rPr>
          <w:i/>
          <w:color w:val="000000" w:themeColor="text1"/>
        </w:rPr>
      </w:pPr>
    </w:p>
    <w:p w:rsidR="009B5A2D" w:rsidRPr="005D6545" w:rsidRDefault="009B5A2D" w:rsidP="009B5A2D">
      <w:pPr>
        <w:rPr>
          <w:color w:val="000000" w:themeColor="text1"/>
        </w:rPr>
      </w:pPr>
    </w:p>
    <w:p w:rsidR="009B5A2D" w:rsidRPr="005D6545" w:rsidRDefault="009B5A2D" w:rsidP="009B5A2D">
      <w:pPr>
        <w:rPr>
          <w:color w:val="000000" w:themeColor="text1"/>
        </w:rPr>
      </w:pPr>
    </w:p>
    <w:p w:rsidR="00C03DA0" w:rsidRPr="005D6545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C03DA0" w:rsidRPr="005D6545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140BE3" w:rsidRPr="005D6545" w:rsidRDefault="004D4867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  <w:r>
        <w:rPr>
          <w:color w:val="000000" w:themeColor="text1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A45B5F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A45B5F" w:rsidRDefault="00A45B5F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 anchory="page"/>
          </v:shape>
        </w:pict>
      </w:r>
    </w:p>
    <w:p w:rsidR="00140BE3" w:rsidRPr="005D6545" w:rsidRDefault="00140BE3">
      <w:pPr>
        <w:pStyle w:val="2"/>
        <w:tabs>
          <w:tab w:val="left" w:pos="0"/>
        </w:tabs>
        <w:rPr>
          <w:color w:val="000000" w:themeColor="text1"/>
          <w:sz w:val="24"/>
          <w:szCs w:val="24"/>
        </w:rPr>
      </w:pPr>
      <w:r w:rsidRPr="005D6545">
        <w:rPr>
          <w:color w:val="000000" w:themeColor="text1"/>
          <w:sz w:val="24"/>
          <w:szCs w:val="24"/>
        </w:rPr>
        <w:t xml:space="preserve">Структура распределения земельной площади </w:t>
      </w:r>
    </w:p>
    <w:p w:rsidR="00140BE3" w:rsidRPr="005D6545" w:rsidRDefault="00140BE3">
      <w:pPr>
        <w:rPr>
          <w:color w:val="000000" w:themeColor="text1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D6545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тыс. га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290,8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251,1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195,3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373EAE" w:rsidP="00B4452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  <w:r w:rsidR="00B4452F" w:rsidRPr="005D6545">
              <w:rPr>
                <w:color w:val="000000" w:themeColor="text1"/>
              </w:rPr>
              <w:t>4</w:t>
            </w:r>
            <w:r w:rsidRPr="005D6545">
              <w:rPr>
                <w:color w:val="000000" w:themeColor="text1"/>
              </w:rPr>
              <w:t>7,</w:t>
            </w:r>
            <w:r w:rsidR="00B4452F" w:rsidRPr="005D6545">
              <w:rPr>
                <w:color w:val="000000" w:themeColor="text1"/>
              </w:rPr>
              <w:t>5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0,8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3,5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43,5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2.</w:t>
            </w:r>
            <w:r w:rsidR="00140BE3" w:rsidRPr="005D6545">
              <w:rPr>
                <w:color w:val="000000" w:themeColor="text1"/>
              </w:rPr>
              <w:t>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9,9</w:t>
            </w:r>
          </w:p>
        </w:tc>
      </w:tr>
      <w:tr w:rsidR="00C578BA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3.З</w:t>
            </w:r>
            <w:r w:rsidR="00140BE3" w:rsidRPr="005D6545">
              <w:rPr>
                <w:color w:val="000000" w:themeColor="text1"/>
              </w:rPr>
              <w:t>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14,3</w:t>
            </w:r>
          </w:p>
        </w:tc>
      </w:tr>
      <w:tr w:rsidR="006E0DA0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5D6545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4.Земли населенных</w:t>
            </w:r>
            <w:r w:rsidR="00B658F4" w:rsidRPr="005D6545">
              <w:rPr>
                <w:color w:val="000000" w:themeColor="text1"/>
              </w:rPr>
              <w:t xml:space="preserve">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5D6545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9,36</w:t>
            </w:r>
          </w:p>
        </w:tc>
      </w:tr>
      <w:tr w:rsidR="006E0DA0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5D6545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5.Земли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5D6545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1,39</w:t>
            </w:r>
          </w:p>
        </w:tc>
      </w:tr>
      <w:tr w:rsidR="006E0DA0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5D6545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6.Земли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5D6545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0,11</w:t>
            </w:r>
          </w:p>
        </w:tc>
      </w:tr>
      <w:tr w:rsidR="006E0DA0" w:rsidRPr="005D654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5D6545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7.Земли запаса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5D6545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4,64</w:t>
            </w:r>
          </w:p>
        </w:tc>
      </w:tr>
      <w:tr w:rsidR="00C578BA" w:rsidRPr="005D6545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</w:rPr>
              <w:t>Из общей площади земель</w:t>
            </w:r>
            <w:r w:rsidR="00AD7639" w:rsidRPr="005D6545">
              <w:rPr>
                <w:color w:val="000000" w:themeColor="text1"/>
              </w:rPr>
              <w:t xml:space="preserve"> на 01.</w:t>
            </w:r>
            <w:r w:rsidR="00D46323" w:rsidRPr="005D6545">
              <w:rPr>
                <w:color w:val="000000" w:themeColor="text1"/>
              </w:rPr>
              <w:t>0</w:t>
            </w:r>
            <w:r w:rsidR="006E0DA0" w:rsidRPr="005D6545">
              <w:rPr>
                <w:color w:val="000000" w:themeColor="text1"/>
              </w:rPr>
              <w:t>7.</w:t>
            </w:r>
            <w:r w:rsidR="005C597D" w:rsidRPr="005D6545">
              <w:rPr>
                <w:color w:val="000000" w:themeColor="text1"/>
              </w:rPr>
              <w:t>1</w:t>
            </w:r>
            <w:r w:rsidR="00B4452F" w:rsidRPr="005D6545">
              <w:rPr>
                <w:color w:val="000000" w:themeColor="text1"/>
              </w:rPr>
              <w:t xml:space="preserve">7 </w:t>
            </w:r>
            <w:r w:rsidR="00895B07" w:rsidRPr="005D6545">
              <w:rPr>
                <w:color w:val="000000" w:themeColor="text1"/>
              </w:rPr>
              <w:t>г.</w:t>
            </w:r>
            <w:r w:rsidR="001D0646" w:rsidRPr="005D6545">
              <w:rPr>
                <w:color w:val="000000" w:themeColor="text1"/>
              </w:rPr>
              <w:t>– 290 </w:t>
            </w:r>
            <w:r w:rsidR="004E2146" w:rsidRPr="005D6545">
              <w:rPr>
                <w:color w:val="000000" w:themeColor="text1"/>
              </w:rPr>
              <w:t>8</w:t>
            </w:r>
            <w:r w:rsidR="007757ED" w:rsidRPr="005D6545">
              <w:rPr>
                <w:color w:val="000000" w:themeColor="text1"/>
              </w:rPr>
              <w:t>00,00</w:t>
            </w:r>
            <w:r w:rsidR="007F2907" w:rsidRPr="005D6545">
              <w:rPr>
                <w:color w:val="000000" w:themeColor="text1"/>
              </w:rPr>
              <w:t xml:space="preserve"> </w:t>
            </w:r>
            <w:r w:rsidRPr="005D6545">
              <w:rPr>
                <w:color w:val="000000" w:themeColor="text1"/>
              </w:rPr>
              <w:t>га</w:t>
            </w:r>
            <w:r w:rsidRPr="005D6545">
              <w:rPr>
                <w:color w:val="000000" w:themeColor="text1"/>
                <w:sz w:val="22"/>
              </w:rPr>
              <w:t>:</w:t>
            </w:r>
          </w:p>
          <w:p w:rsidR="00140BE3" w:rsidRPr="005D6545" w:rsidRDefault="00140BE3">
            <w:pPr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  <w:sz w:val="22"/>
              </w:rPr>
              <w:t xml:space="preserve">- </w:t>
            </w:r>
            <w:r w:rsidRPr="005D6545">
              <w:rPr>
                <w:color w:val="000000" w:themeColor="text1"/>
              </w:rPr>
              <w:t>в собственно</w:t>
            </w:r>
            <w:r w:rsidR="00CE0F53" w:rsidRPr="005D6545">
              <w:rPr>
                <w:color w:val="000000" w:themeColor="text1"/>
              </w:rPr>
              <w:t>сти граждан</w:t>
            </w:r>
            <w:r w:rsidR="00132301" w:rsidRPr="005D6545">
              <w:rPr>
                <w:color w:val="000000" w:themeColor="text1"/>
              </w:rPr>
              <w:t xml:space="preserve"> – </w:t>
            </w:r>
            <w:r w:rsidR="00D6407A" w:rsidRPr="005D6545">
              <w:rPr>
                <w:color w:val="000000" w:themeColor="text1"/>
              </w:rPr>
              <w:t>13</w:t>
            </w:r>
            <w:r w:rsidR="00B4452F" w:rsidRPr="005D6545">
              <w:rPr>
                <w:color w:val="000000" w:themeColor="text1"/>
              </w:rPr>
              <w:t>3</w:t>
            </w:r>
            <w:r w:rsidR="006E0DA0" w:rsidRPr="005D6545">
              <w:rPr>
                <w:color w:val="000000" w:themeColor="text1"/>
              </w:rPr>
              <w:t> </w:t>
            </w:r>
            <w:r w:rsidR="00B4452F" w:rsidRPr="005D6545">
              <w:rPr>
                <w:color w:val="000000" w:themeColor="text1"/>
              </w:rPr>
              <w:t>831,89</w:t>
            </w:r>
            <w:r w:rsidRPr="005D6545">
              <w:rPr>
                <w:color w:val="000000" w:themeColor="text1"/>
              </w:rPr>
              <w:t xml:space="preserve"> га</w:t>
            </w:r>
            <w:r w:rsidR="00CE0F53" w:rsidRPr="005D6545">
              <w:rPr>
                <w:color w:val="000000" w:themeColor="text1"/>
              </w:rPr>
              <w:t>;</w:t>
            </w:r>
          </w:p>
          <w:p w:rsidR="001B257F" w:rsidRPr="005D6545" w:rsidRDefault="00140BE3" w:rsidP="00442308">
            <w:pPr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  <w:r w:rsidR="001B257F" w:rsidRPr="005D6545">
              <w:rPr>
                <w:color w:val="000000" w:themeColor="text1"/>
              </w:rPr>
              <w:t xml:space="preserve">в государственной собственности – </w:t>
            </w:r>
            <w:r w:rsidR="00B4452F" w:rsidRPr="005D6545">
              <w:rPr>
                <w:color w:val="000000" w:themeColor="text1"/>
              </w:rPr>
              <w:t>95998,98</w:t>
            </w:r>
            <w:r w:rsidR="001B257F" w:rsidRPr="005D6545">
              <w:rPr>
                <w:color w:val="000000" w:themeColor="text1"/>
              </w:rPr>
              <w:t xml:space="preserve"> га</w:t>
            </w:r>
            <w:r w:rsidR="001D0646" w:rsidRPr="005D6545">
              <w:rPr>
                <w:color w:val="000000" w:themeColor="text1"/>
              </w:rPr>
              <w:t>;</w:t>
            </w:r>
          </w:p>
          <w:p w:rsidR="00140BE3" w:rsidRPr="005D6545" w:rsidRDefault="001B257F" w:rsidP="00442308">
            <w:pPr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в</w:t>
            </w:r>
            <w:r w:rsidR="00140BE3" w:rsidRPr="005D6545">
              <w:rPr>
                <w:color w:val="000000" w:themeColor="text1"/>
              </w:rPr>
              <w:t xml:space="preserve"> муниципальной </w:t>
            </w:r>
            <w:r w:rsidR="00CE0F53" w:rsidRPr="005D6545">
              <w:rPr>
                <w:color w:val="000000" w:themeColor="text1"/>
              </w:rPr>
              <w:t xml:space="preserve"> собственности</w:t>
            </w:r>
            <w:r w:rsidR="006F0799" w:rsidRPr="005D6545">
              <w:rPr>
                <w:color w:val="000000" w:themeColor="text1"/>
              </w:rPr>
              <w:t xml:space="preserve">        –</w:t>
            </w:r>
            <w:r w:rsidR="00B4452F" w:rsidRPr="005D6545">
              <w:rPr>
                <w:color w:val="000000" w:themeColor="text1"/>
              </w:rPr>
              <w:t>19776,65</w:t>
            </w:r>
            <w:r w:rsidR="00140BE3" w:rsidRPr="005D6545">
              <w:rPr>
                <w:color w:val="000000" w:themeColor="text1"/>
              </w:rPr>
              <w:t xml:space="preserve"> га</w:t>
            </w:r>
            <w:r w:rsidR="001D0646" w:rsidRPr="005D6545">
              <w:rPr>
                <w:color w:val="000000" w:themeColor="text1"/>
              </w:rPr>
              <w:t>;</w:t>
            </w:r>
          </w:p>
          <w:p w:rsidR="00442308" w:rsidRPr="005D6545" w:rsidRDefault="00442308" w:rsidP="00B4452F">
            <w:pPr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в собственности юридичес</w:t>
            </w:r>
            <w:r w:rsidR="00422EFF" w:rsidRPr="005D6545">
              <w:rPr>
                <w:color w:val="000000" w:themeColor="text1"/>
              </w:rPr>
              <w:t xml:space="preserve">ких лиц – </w:t>
            </w:r>
            <w:r w:rsidR="00B411F2" w:rsidRPr="005D6545">
              <w:rPr>
                <w:color w:val="000000" w:themeColor="text1"/>
              </w:rPr>
              <w:t>4</w:t>
            </w:r>
            <w:r w:rsidR="006E0DA0" w:rsidRPr="005D6545">
              <w:rPr>
                <w:color w:val="000000" w:themeColor="text1"/>
              </w:rPr>
              <w:t>119</w:t>
            </w:r>
            <w:r w:rsidR="00B4452F" w:rsidRPr="005D6545">
              <w:rPr>
                <w:color w:val="000000" w:themeColor="text1"/>
              </w:rPr>
              <w:t>2</w:t>
            </w:r>
            <w:r w:rsidR="006E0DA0" w:rsidRPr="005D6545">
              <w:rPr>
                <w:color w:val="000000" w:themeColor="text1"/>
              </w:rPr>
              <w:t>,</w:t>
            </w:r>
            <w:r w:rsidR="00B4452F" w:rsidRPr="005D6545">
              <w:rPr>
                <w:color w:val="000000" w:themeColor="text1"/>
              </w:rPr>
              <w:t>48</w:t>
            </w:r>
            <w:r w:rsidR="006E0DA0" w:rsidRPr="005D6545">
              <w:rPr>
                <w:color w:val="000000" w:themeColor="text1"/>
              </w:rPr>
              <w:t xml:space="preserve"> га</w:t>
            </w:r>
            <w:r w:rsidRPr="005D6545">
              <w:rPr>
                <w:color w:val="000000" w:themeColor="text1"/>
              </w:rPr>
              <w:t>.</w:t>
            </w:r>
          </w:p>
        </w:tc>
      </w:tr>
    </w:tbl>
    <w:p w:rsidR="00C03DA0" w:rsidRPr="005D6545" w:rsidRDefault="00C03DA0">
      <w:pPr>
        <w:rPr>
          <w:color w:val="000000" w:themeColor="text1"/>
        </w:rPr>
      </w:pPr>
    </w:p>
    <w:p w:rsidR="00C03DA0" w:rsidRPr="005D6545" w:rsidRDefault="00C03DA0">
      <w:pPr>
        <w:rPr>
          <w:color w:val="000000" w:themeColor="text1"/>
        </w:rPr>
      </w:pPr>
    </w:p>
    <w:p w:rsidR="00C34B49" w:rsidRPr="005D6545" w:rsidRDefault="00C34B49">
      <w:pPr>
        <w:rPr>
          <w:color w:val="000000" w:themeColor="text1"/>
        </w:rPr>
      </w:pPr>
    </w:p>
    <w:p w:rsidR="008E5A3E" w:rsidRPr="005D6545" w:rsidRDefault="008E5A3E">
      <w:pPr>
        <w:rPr>
          <w:color w:val="000000" w:themeColor="text1"/>
        </w:rPr>
      </w:pPr>
    </w:p>
    <w:p w:rsidR="00140BE3" w:rsidRPr="005D6545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5D6545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5D6545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65182" w:rsidP="00E43938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</w:t>
            </w:r>
            <w:r w:rsidR="00C03DA0" w:rsidRPr="005D6545">
              <w:rPr>
                <w:b/>
                <w:color w:val="000000" w:themeColor="text1"/>
              </w:rPr>
              <w:t>а 01</w:t>
            </w:r>
            <w:r w:rsidR="00341C83" w:rsidRPr="005D6545">
              <w:rPr>
                <w:b/>
                <w:color w:val="000000" w:themeColor="text1"/>
              </w:rPr>
              <w:t>.</w:t>
            </w:r>
            <w:r w:rsidR="009B4639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.201</w:t>
            </w:r>
            <w:r w:rsidR="00E43938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3,8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6,1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0,6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5,5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млн. м</w:t>
            </w:r>
            <w:r w:rsidRPr="005D6545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0,437</w:t>
            </w:r>
          </w:p>
        </w:tc>
      </w:tr>
      <w:tr w:rsidR="00C578BA" w:rsidRPr="005D654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млн. м</w:t>
            </w:r>
            <w:r w:rsidRPr="005D6545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0,42</w:t>
            </w:r>
          </w:p>
        </w:tc>
      </w:tr>
    </w:tbl>
    <w:p w:rsidR="00140BE3" w:rsidRPr="005D6545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5D6545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5D6545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5D654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На водные объекты:</w:t>
            </w:r>
            <w:r w:rsidRPr="005D6545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г. Маркс</w:t>
            </w:r>
          </w:p>
        </w:tc>
      </w:tr>
      <w:tr w:rsidR="00C578BA" w:rsidRPr="005D654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На атмосферный воздух:</w:t>
            </w:r>
            <w:r w:rsidRPr="005D6545">
              <w:rPr>
                <w:color w:val="000000" w:themeColor="text1"/>
              </w:rPr>
              <w:t xml:space="preserve"> МУП «Тепловые сети», ОАО «Волгодизельаппарат»</w:t>
            </w:r>
          </w:p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5D6545">
              <w:rPr>
                <w:color w:val="000000" w:themeColor="text1"/>
              </w:rPr>
              <w:t>Трансаммиак</w:t>
            </w:r>
            <w:proofErr w:type="spellEnd"/>
            <w:r w:rsidRPr="005D6545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г. Маркс</w:t>
            </w:r>
          </w:p>
        </w:tc>
      </w:tr>
      <w:tr w:rsidR="00C578BA" w:rsidRPr="005D654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D6545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На земельные ресурсы:</w:t>
            </w:r>
            <w:r w:rsidRPr="005D6545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5D6545">
              <w:rPr>
                <w:color w:val="000000" w:themeColor="text1"/>
              </w:rPr>
              <w:t>Бородаевка</w:t>
            </w:r>
            <w:proofErr w:type="spellEnd"/>
            <w:r w:rsidRPr="005D6545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D6545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г. Маркс, с. </w:t>
            </w:r>
            <w:proofErr w:type="spellStart"/>
            <w:r w:rsidRPr="005D6545">
              <w:rPr>
                <w:color w:val="000000" w:themeColor="text1"/>
              </w:rPr>
              <w:t>Зоркино</w:t>
            </w:r>
            <w:proofErr w:type="spellEnd"/>
            <w:r w:rsidRPr="005D6545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Pr="005D6545" w:rsidRDefault="00140BE3">
      <w:pPr>
        <w:rPr>
          <w:b/>
          <w:color w:val="000000" w:themeColor="text1"/>
          <w:sz w:val="16"/>
        </w:rPr>
      </w:pPr>
    </w:p>
    <w:p w:rsidR="005474BB" w:rsidRPr="005D6545" w:rsidRDefault="005474BB">
      <w:pPr>
        <w:rPr>
          <w:b/>
          <w:color w:val="000000" w:themeColor="text1"/>
          <w:sz w:val="16"/>
        </w:rPr>
      </w:pPr>
    </w:p>
    <w:p w:rsidR="007E432F" w:rsidRPr="005D6545" w:rsidRDefault="007E432F">
      <w:pPr>
        <w:rPr>
          <w:b/>
          <w:color w:val="000000" w:themeColor="text1"/>
          <w:sz w:val="16"/>
        </w:rPr>
      </w:pPr>
    </w:p>
    <w:p w:rsidR="005474BB" w:rsidRPr="005D6545" w:rsidRDefault="005474BB">
      <w:pPr>
        <w:rPr>
          <w:b/>
          <w:color w:val="000000" w:themeColor="text1"/>
          <w:sz w:val="16"/>
        </w:rPr>
      </w:pPr>
    </w:p>
    <w:p w:rsidR="005474BB" w:rsidRPr="005D6545" w:rsidRDefault="005474BB">
      <w:pPr>
        <w:rPr>
          <w:b/>
          <w:color w:val="000000" w:themeColor="text1"/>
          <w:sz w:val="16"/>
        </w:rPr>
      </w:pPr>
    </w:p>
    <w:p w:rsidR="00C54DED" w:rsidRPr="005D6545" w:rsidRDefault="00C54DED">
      <w:pPr>
        <w:rPr>
          <w:b/>
          <w:color w:val="000000" w:themeColor="text1"/>
          <w:sz w:val="16"/>
        </w:rPr>
      </w:pPr>
    </w:p>
    <w:p w:rsidR="00C54DED" w:rsidRPr="005D6545" w:rsidRDefault="00C54DED">
      <w:pPr>
        <w:rPr>
          <w:b/>
          <w:color w:val="000000" w:themeColor="text1"/>
          <w:sz w:val="16"/>
        </w:rPr>
      </w:pPr>
    </w:p>
    <w:p w:rsidR="00C54DED" w:rsidRPr="005D6545" w:rsidRDefault="00C54DED">
      <w:pPr>
        <w:rPr>
          <w:b/>
          <w:color w:val="000000" w:themeColor="text1"/>
          <w:sz w:val="16"/>
        </w:rPr>
      </w:pPr>
    </w:p>
    <w:p w:rsidR="005474BB" w:rsidRPr="005D6545" w:rsidRDefault="005474BB">
      <w:pPr>
        <w:rPr>
          <w:b/>
          <w:color w:val="000000" w:themeColor="text1"/>
          <w:sz w:val="16"/>
        </w:rPr>
      </w:pPr>
    </w:p>
    <w:p w:rsidR="005474BB" w:rsidRPr="005D6545" w:rsidRDefault="005474BB">
      <w:pPr>
        <w:rPr>
          <w:b/>
          <w:color w:val="000000" w:themeColor="text1"/>
          <w:sz w:val="16"/>
        </w:rPr>
      </w:pPr>
    </w:p>
    <w:p w:rsidR="00E74E92" w:rsidRPr="005D6545" w:rsidRDefault="00E74E92">
      <w:pPr>
        <w:rPr>
          <w:b/>
          <w:color w:val="000000" w:themeColor="text1"/>
          <w:sz w:val="16"/>
        </w:rPr>
      </w:pPr>
    </w:p>
    <w:p w:rsidR="00140BE3" w:rsidRPr="005D6545" w:rsidRDefault="004D4867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A45B5F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A45B5F" w:rsidRPr="00953049" w:rsidRDefault="00A45B5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 anchory="page"/>
          </v:shape>
        </w:pict>
      </w:r>
      <w:r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A45B5F" w:rsidRDefault="00A45B5F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3434C8" wp14:editId="57D9CA0D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5D6545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F46A92" w:rsidP="005D6C04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</w:t>
            </w:r>
            <w:r w:rsidR="005E2B26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Pr="005D6545">
              <w:rPr>
                <w:b/>
                <w:color w:val="000000" w:themeColor="text1"/>
              </w:rPr>
              <w:t>.</w:t>
            </w:r>
            <w:r w:rsidR="007D0246" w:rsidRPr="005D6545">
              <w:rPr>
                <w:b/>
                <w:color w:val="000000" w:themeColor="text1"/>
              </w:rPr>
              <w:t>20</w:t>
            </w:r>
            <w:r w:rsidR="005C597D" w:rsidRPr="005D6545">
              <w:rPr>
                <w:b/>
                <w:color w:val="000000" w:themeColor="text1"/>
              </w:rPr>
              <w:t>1</w:t>
            </w:r>
            <w:r w:rsidR="005D6C04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94154" w:rsidP="00EB7CDF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63,</w:t>
            </w:r>
            <w:r w:rsidR="00EB7CDF" w:rsidRPr="005D6545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751DDC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</w:t>
            </w:r>
            <w:r w:rsidR="00B42284" w:rsidRPr="005D6545">
              <w:rPr>
                <w:color w:val="000000" w:themeColor="text1"/>
                <w:sz w:val="18"/>
                <w:szCs w:val="18"/>
              </w:rPr>
              <w:t>1,</w:t>
            </w:r>
            <w:r w:rsidR="00194154" w:rsidRPr="005D6545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751DDC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EB7CDF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31,7</w:t>
            </w:r>
          </w:p>
        </w:tc>
      </w:tr>
      <w:tr w:rsidR="00751DDC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5D6545">
              <w:rPr>
                <w:color w:val="000000" w:themeColor="text1"/>
                <w:sz w:val="18"/>
                <w:szCs w:val="18"/>
              </w:rPr>
              <w:t>к</w:t>
            </w:r>
            <w:r w:rsidRPr="005D6545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22</w:t>
            </w:r>
            <w:r w:rsidR="00A440C0" w:rsidRPr="005D6545">
              <w:rPr>
                <w:color w:val="000000" w:themeColor="text1"/>
                <w:sz w:val="18"/>
                <w:szCs w:val="18"/>
              </w:rPr>
              <w:t>,</w:t>
            </w:r>
            <w:r w:rsidR="00FD11C0" w:rsidRPr="005D6545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 w:rsidP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18485</w:t>
            </w:r>
          </w:p>
        </w:tc>
      </w:tr>
      <w:tr w:rsidR="00140BE3" w:rsidRPr="005D6545" w:rsidTr="00D74D2D">
        <w:tc>
          <w:tcPr>
            <w:tcW w:w="3117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3466</w:t>
            </w:r>
          </w:p>
        </w:tc>
      </w:tr>
      <w:tr w:rsidR="00140BE3" w:rsidRPr="005D6545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17139</w:t>
            </w:r>
          </w:p>
        </w:tc>
      </w:tr>
      <w:tr w:rsidR="00140BE3" w:rsidRPr="005D6545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5D6545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15455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645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1039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5D6545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пенсионер</w:t>
            </w:r>
            <w:proofErr w:type="gramStart"/>
            <w:r w:rsidR="00140BE3" w:rsidRPr="005D6545">
              <w:rPr>
                <w:color w:val="000000" w:themeColor="text1"/>
                <w:sz w:val="18"/>
                <w:szCs w:val="18"/>
              </w:rPr>
              <w:t>ы-</w:t>
            </w:r>
            <w:proofErr w:type="gramEnd"/>
            <w:r w:rsidR="00140BE3" w:rsidRPr="005D6545">
              <w:rPr>
                <w:color w:val="000000" w:themeColor="text1"/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CB072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67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801328" w:rsidP="00E43938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</w:t>
            </w:r>
            <w:r w:rsidR="00E43938" w:rsidRPr="005D6545">
              <w:rPr>
                <w:color w:val="000000" w:themeColor="text1"/>
                <w:sz w:val="18"/>
                <w:szCs w:val="18"/>
              </w:rPr>
              <w:t>79</w:t>
            </w:r>
          </w:p>
        </w:tc>
      </w:tr>
      <w:tr w:rsidR="00140BE3" w:rsidRPr="005D654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801328" w:rsidP="00E4393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</w:t>
            </w:r>
            <w:r w:rsidR="00E43938" w:rsidRPr="005D6545">
              <w:rPr>
                <w:color w:val="000000" w:themeColor="text1"/>
              </w:rPr>
              <w:t>769</w:t>
            </w:r>
            <w:r w:rsidR="0052670D" w:rsidRPr="005D6545">
              <w:rPr>
                <w:color w:val="000000" w:themeColor="text1"/>
              </w:rPr>
              <w:t xml:space="preserve"> руб.</w:t>
            </w:r>
            <w:r w:rsidR="00E43938" w:rsidRPr="005D6545">
              <w:rPr>
                <w:color w:val="000000" w:themeColor="text1"/>
              </w:rPr>
              <w:t>75</w:t>
            </w:r>
            <w:r w:rsidR="00A959F7" w:rsidRPr="005D6545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5D6545" w:rsidRDefault="00D74D2D">
      <w:pPr>
        <w:rPr>
          <w:color w:val="000000" w:themeColor="text1"/>
        </w:rPr>
      </w:pPr>
      <w:r w:rsidRPr="005D6545">
        <w:rPr>
          <w:color w:val="000000" w:themeColor="text1"/>
        </w:rPr>
        <w:br w:type="page"/>
      </w:r>
    </w:p>
    <w:p w:rsidR="00AE0FB9" w:rsidRPr="005D6545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0FB9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27073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0FB9"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5D6545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5D6545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Число </w:t>
            </w:r>
            <w:proofErr w:type="gramStart"/>
            <w:r w:rsidRPr="005D6545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227073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266</w:t>
            </w:r>
          </w:p>
        </w:tc>
      </w:tr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Число </w:t>
            </w:r>
            <w:proofErr w:type="gramStart"/>
            <w:r w:rsidRPr="005D6545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227073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429</w:t>
            </w:r>
          </w:p>
        </w:tc>
      </w:tr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Естественный прирост </w:t>
            </w:r>
            <w:r w:rsidRPr="005D6545">
              <w:rPr>
                <w:color w:val="000000" w:themeColor="text1"/>
                <w:u w:val="single"/>
              </w:rPr>
              <w:t>(убыль</w:t>
            </w:r>
            <w:r w:rsidRPr="005D6545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F6478A" w:rsidP="000C0289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-</w:t>
            </w:r>
            <w:r w:rsidR="00227073" w:rsidRPr="005D6545">
              <w:rPr>
                <w:color w:val="000000" w:themeColor="text1"/>
                <w:sz w:val="22"/>
              </w:rPr>
              <w:t>1</w:t>
            </w:r>
            <w:r w:rsidR="000C0289" w:rsidRPr="005D6545">
              <w:rPr>
                <w:color w:val="000000" w:themeColor="text1"/>
                <w:sz w:val="22"/>
              </w:rPr>
              <w:t>6</w:t>
            </w:r>
            <w:r w:rsidR="00227073" w:rsidRPr="005D6545">
              <w:rPr>
                <w:color w:val="000000" w:themeColor="text1"/>
                <w:sz w:val="22"/>
              </w:rPr>
              <w:t>3</w:t>
            </w:r>
          </w:p>
        </w:tc>
      </w:tr>
      <w:tr w:rsidR="00C578BA" w:rsidRPr="005D6545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227073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129</w:t>
            </w:r>
          </w:p>
        </w:tc>
      </w:tr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227073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99</w:t>
            </w:r>
          </w:p>
        </w:tc>
      </w:tr>
      <w:tr w:rsidR="00C578BA" w:rsidRPr="005D6545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 w:rsidP="005C597D">
            <w:pPr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494AE8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68,5</w:t>
            </w:r>
          </w:p>
        </w:tc>
      </w:tr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5D6545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494AE8" w:rsidP="00AE6FA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65,0</w:t>
            </w:r>
          </w:p>
        </w:tc>
      </w:tr>
      <w:tr w:rsidR="00C578BA" w:rsidRPr="005D6545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D6545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5D6545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D6545" w:rsidRDefault="00494AE8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72,0</w:t>
            </w:r>
          </w:p>
        </w:tc>
      </w:tr>
    </w:tbl>
    <w:p w:rsidR="00132301" w:rsidRPr="005D6545" w:rsidRDefault="00132301" w:rsidP="00492A09">
      <w:pPr>
        <w:rPr>
          <w:color w:val="000000" w:themeColor="text1"/>
        </w:rPr>
      </w:pPr>
    </w:p>
    <w:p w:rsidR="00887B96" w:rsidRPr="005D6545" w:rsidRDefault="00887B96" w:rsidP="00492A09">
      <w:pPr>
        <w:rPr>
          <w:color w:val="000000" w:themeColor="text1"/>
        </w:rPr>
      </w:pPr>
    </w:p>
    <w:p w:rsidR="00887B96" w:rsidRPr="005D6545" w:rsidRDefault="00887B96" w:rsidP="00492A09">
      <w:pPr>
        <w:rPr>
          <w:color w:val="000000" w:themeColor="text1"/>
        </w:rPr>
      </w:pPr>
    </w:p>
    <w:p w:rsidR="005C597D" w:rsidRPr="005D6545" w:rsidRDefault="005C597D" w:rsidP="00492A09">
      <w:pPr>
        <w:rPr>
          <w:color w:val="000000" w:themeColor="text1"/>
        </w:rPr>
      </w:pPr>
    </w:p>
    <w:p w:rsidR="005C597D" w:rsidRPr="005D6545" w:rsidRDefault="005C597D" w:rsidP="00492A09">
      <w:pPr>
        <w:rPr>
          <w:color w:val="000000" w:themeColor="text1"/>
        </w:rPr>
      </w:pPr>
    </w:p>
    <w:p w:rsidR="005C597D" w:rsidRPr="005D6545" w:rsidRDefault="005C597D" w:rsidP="00492A09">
      <w:pPr>
        <w:rPr>
          <w:color w:val="000000" w:themeColor="text1"/>
        </w:rPr>
      </w:pPr>
    </w:p>
    <w:p w:rsidR="005C39E6" w:rsidRPr="005D6545" w:rsidRDefault="005C39E6" w:rsidP="00492A09">
      <w:pPr>
        <w:rPr>
          <w:color w:val="000000" w:themeColor="text1"/>
        </w:rPr>
      </w:pPr>
    </w:p>
    <w:p w:rsidR="005C39E6" w:rsidRPr="005D6545" w:rsidRDefault="005C39E6" w:rsidP="00492A09">
      <w:pPr>
        <w:rPr>
          <w:color w:val="000000" w:themeColor="text1"/>
        </w:rPr>
      </w:pPr>
    </w:p>
    <w:p w:rsidR="005C39E6" w:rsidRPr="005D6545" w:rsidRDefault="005C39E6" w:rsidP="00492A09">
      <w:pPr>
        <w:rPr>
          <w:color w:val="000000" w:themeColor="text1"/>
        </w:rPr>
      </w:pPr>
    </w:p>
    <w:p w:rsidR="00CF15A3" w:rsidRPr="005D6545" w:rsidRDefault="00CF15A3" w:rsidP="00492A09">
      <w:pPr>
        <w:rPr>
          <w:color w:val="000000" w:themeColor="text1"/>
        </w:rPr>
      </w:pPr>
    </w:p>
    <w:p w:rsidR="00D74D2D" w:rsidRPr="005D6545" w:rsidRDefault="00D74D2D" w:rsidP="00492A09">
      <w:pPr>
        <w:rPr>
          <w:color w:val="000000" w:themeColor="text1"/>
        </w:rPr>
      </w:pPr>
    </w:p>
    <w:p w:rsidR="00D74D2D" w:rsidRPr="005D6545" w:rsidRDefault="00D74D2D">
      <w:pPr>
        <w:rPr>
          <w:color w:val="000000" w:themeColor="text1"/>
        </w:rPr>
      </w:pPr>
      <w:r w:rsidRPr="005D6545">
        <w:rPr>
          <w:color w:val="000000" w:themeColor="text1"/>
        </w:rPr>
        <w:br w:type="page"/>
      </w:r>
    </w:p>
    <w:p w:rsidR="00140BE3" w:rsidRPr="005D6545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5D6545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5D6545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5D6545" w:rsidRDefault="00C71049" w:rsidP="00AA359D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4C3307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A359D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5D6545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5D6545" w:rsidRDefault="00DF3269" w:rsidP="00AA359D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8B749F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A359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71049" w:rsidP="00AA359D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A359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91985" w:rsidRPr="005D6545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5D6545">
              <w:rPr>
                <w:b/>
                <w:color w:val="000000" w:themeColor="text1"/>
                <w:sz w:val="18"/>
                <w:szCs w:val="18"/>
              </w:rPr>
              <w:t xml:space="preserve"> 01.0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D25C3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A359D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4502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4595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102,1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6910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7134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103,2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65,7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424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359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84,7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579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71,7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102,0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7210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6882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0C028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95,5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408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346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84,8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309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283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91,6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308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AA359D" w:rsidRPr="005D6545" w:rsidRDefault="00AA359D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282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91,6</w:t>
            </w:r>
          </w:p>
        </w:tc>
      </w:tr>
      <w:tr w:rsidR="00AA359D" w:rsidRPr="005D6545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5D6545">
              <w:rPr>
                <w:color w:val="000000" w:themeColor="text1"/>
                <w:sz w:val="18"/>
                <w:szCs w:val="18"/>
              </w:rPr>
              <w:t>а</w:t>
            </w:r>
            <w:r w:rsidRPr="005D6545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2D5F6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359D" w:rsidRPr="005D6545" w:rsidRDefault="00AA359D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59D" w:rsidRPr="005D6545" w:rsidRDefault="00AA359D" w:rsidP="00AA359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</w:tbl>
    <w:p w:rsidR="00DF3BAE" w:rsidRPr="005D6545" w:rsidRDefault="00DF3BAE">
      <w:pPr>
        <w:rPr>
          <w:color w:val="000000" w:themeColor="text1"/>
        </w:rPr>
      </w:pPr>
    </w:p>
    <w:p w:rsidR="00C34B49" w:rsidRPr="005D6545" w:rsidRDefault="00C34B49">
      <w:pPr>
        <w:rPr>
          <w:color w:val="000000" w:themeColor="text1"/>
        </w:rPr>
      </w:pPr>
    </w:p>
    <w:p w:rsidR="00C34B49" w:rsidRPr="005D6545" w:rsidRDefault="00C34B49">
      <w:pPr>
        <w:rPr>
          <w:color w:val="000000" w:themeColor="text1"/>
        </w:rPr>
      </w:pPr>
    </w:p>
    <w:p w:rsidR="002A2A5C" w:rsidRPr="005D6545" w:rsidRDefault="002A2A5C">
      <w:pPr>
        <w:rPr>
          <w:color w:val="000000" w:themeColor="text1"/>
        </w:rPr>
      </w:pPr>
    </w:p>
    <w:p w:rsidR="00D72200" w:rsidRPr="005D6545" w:rsidRDefault="00D72200">
      <w:pPr>
        <w:rPr>
          <w:color w:val="000000" w:themeColor="text1"/>
        </w:rPr>
      </w:pPr>
    </w:p>
    <w:p w:rsidR="00C34B49" w:rsidRPr="005D6545" w:rsidRDefault="00C34B49">
      <w:pPr>
        <w:rPr>
          <w:color w:val="000000" w:themeColor="text1"/>
        </w:rPr>
      </w:pPr>
    </w:p>
    <w:p w:rsidR="00350840" w:rsidRPr="005D6545" w:rsidRDefault="00350840">
      <w:pPr>
        <w:rPr>
          <w:color w:val="000000" w:themeColor="text1"/>
        </w:rPr>
      </w:pPr>
    </w:p>
    <w:p w:rsidR="00077BFE" w:rsidRPr="005D6545" w:rsidRDefault="00077BFE">
      <w:pPr>
        <w:rPr>
          <w:color w:val="000000" w:themeColor="text1"/>
        </w:rPr>
      </w:pPr>
    </w:p>
    <w:p w:rsidR="00077BFE" w:rsidRPr="005D6545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5D6545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5D6545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5D6545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5D6545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5D6545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5D6545" w:rsidRDefault="00135560" w:rsidP="00850759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C04A17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850759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5D6545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5D6545" w:rsidRDefault="001236EE" w:rsidP="00850759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85075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D6545" w:rsidRDefault="00641568" w:rsidP="00850759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5075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533A6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  <w:r w:rsidR="00850759" w:rsidRPr="005D6545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35560" w:rsidRPr="005D6545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 01.0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533A6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50759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533A6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5D6545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592317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D5F67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D5F67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88,9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D5F67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104,9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2697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2754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D5F67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102,1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450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D5F67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455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D5F67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101,1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3018AE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354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324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91,5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78,6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63,0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72,7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5D6545">
              <w:rPr>
                <w:color w:val="000000" w:themeColor="text1"/>
                <w:sz w:val="18"/>
                <w:szCs w:val="18"/>
              </w:rPr>
              <w:t>ж</w:t>
            </w:r>
            <w:r w:rsidRPr="005D6545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2206B2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D6545" w:rsidRDefault="002206B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108,3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86649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86649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592317" w:rsidRPr="005D654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115,7</w:t>
            </w:r>
          </w:p>
        </w:tc>
      </w:tr>
      <w:tr w:rsidR="00592317" w:rsidRPr="005D6545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D6545" w:rsidRDefault="002206B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83,3</w:t>
            </w:r>
          </w:p>
        </w:tc>
      </w:tr>
      <w:tr w:rsidR="00350840" w:rsidRPr="005D6545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5D6545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5D6545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50840" w:rsidRPr="005D6545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5D6545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5D6545" w:rsidRDefault="00C71049" w:rsidP="00E56D56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E3D40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56D56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5D6545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5D6545" w:rsidRDefault="00C71049" w:rsidP="00E56D56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56D56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5D6545" w:rsidRDefault="00641568" w:rsidP="00E56D56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56D56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842A2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5D6545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к 01.0</w:t>
            </w:r>
            <w:r w:rsidR="000563E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56D56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8388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100,1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11811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100,1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725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790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560B65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109,0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2349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2568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647DE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109,3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647DE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108,2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560B65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110,2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119,0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114,3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200,0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932B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932B8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100,3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647DEA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32</w:t>
            </w:r>
            <w:r w:rsidR="00E56D56" w:rsidRPr="005D6545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100,3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592317" w:rsidP="002643EE">
            <w:pPr>
              <w:rPr>
                <w:color w:val="000000" w:themeColor="text1"/>
              </w:rPr>
            </w:pP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CC3DBF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</w:t>
            </w:r>
            <w:r w:rsidR="00E56D56" w:rsidRPr="005D6545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CC3DBF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92</w:t>
            </w:r>
            <w:r w:rsidR="00E56D56" w:rsidRPr="005D654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100,1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A45B5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A45B5F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300,0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A45B5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A45B5F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130,0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A45B5F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189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513250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92,5</w:t>
            </w:r>
          </w:p>
        </w:tc>
      </w:tr>
      <w:tr w:rsidR="00592317" w:rsidRPr="005D654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них дете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й-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13250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193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513250" w:rsidP="006C6C5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94,3</w:t>
            </w:r>
          </w:p>
        </w:tc>
      </w:tr>
      <w:tr w:rsidR="00592317" w:rsidRPr="005D6545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них семей с детьм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5D6545">
              <w:rPr>
                <w:color w:val="000000" w:themeColor="text1"/>
                <w:sz w:val="18"/>
                <w:szCs w:val="18"/>
              </w:rPr>
              <w:t>и</w:t>
            </w:r>
            <w:r w:rsidRPr="005D6545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E56D5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D6545" w:rsidRDefault="00E56D56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175,0</w:t>
            </w:r>
          </w:p>
        </w:tc>
      </w:tr>
      <w:tr w:rsidR="00592317" w:rsidRPr="005D6545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8B1C2C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8B1C2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5D6545" w:rsidRDefault="008B1C2C" w:rsidP="008A17CC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150,9</w:t>
            </w:r>
          </w:p>
        </w:tc>
      </w:tr>
      <w:tr w:rsidR="00B20691" w:rsidRPr="005D6545" w:rsidTr="001653C4">
        <w:trPr>
          <w:trHeight w:val="64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8B1C2C" w:rsidP="005923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D6545" w:rsidRDefault="008B1C2C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292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5D6545" w:rsidRDefault="008B1C2C" w:rsidP="006C6C5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169,7</w:t>
            </w:r>
          </w:p>
        </w:tc>
      </w:tr>
    </w:tbl>
    <w:p w:rsidR="00AD0BD9" w:rsidRPr="005D6545" w:rsidRDefault="00AD0BD9" w:rsidP="00AD0BD9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231844" w:rsidRPr="005D6545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5D6545">
        <w:rPr>
          <w:color w:val="000000" w:themeColor="text1"/>
          <w:sz w:val="24"/>
          <w:szCs w:val="24"/>
        </w:rPr>
        <w:t>Средняя зарабо</w:t>
      </w:r>
      <w:r w:rsidR="006E6B57" w:rsidRPr="005D6545">
        <w:rPr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AD0BD9" w:rsidRPr="005D6545" w:rsidRDefault="00AD0BD9" w:rsidP="00AD0BD9">
      <w:pPr>
        <w:rPr>
          <w:color w:val="000000" w:themeColor="text1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1985"/>
        <w:gridCol w:w="1807"/>
        <w:gridCol w:w="1702"/>
      </w:tblGrid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Вид </w:t>
            </w:r>
            <w:proofErr w:type="gramStart"/>
            <w:r w:rsidRPr="005D6545">
              <w:rPr>
                <w:b/>
                <w:color w:val="000000" w:themeColor="text1"/>
              </w:rPr>
              <w:t>экономической</w:t>
            </w:r>
            <w:proofErr w:type="gramEnd"/>
          </w:p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2126" w:type="dxa"/>
          </w:tcPr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г. Маркс </w:t>
            </w:r>
          </w:p>
          <w:p w:rsidR="00AD0BD9" w:rsidRPr="005D6545" w:rsidRDefault="00AD0BD9" w:rsidP="00C3428E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01.0</w:t>
            </w:r>
            <w:r w:rsidR="00C3428E" w:rsidRPr="005D6545">
              <w:rPr>
                <w:b/>
                <w:color w:val="000000" w:themeColor="text1"/>
              </w:rPr>
              <w:t>7</w:t>
            </w:r>
            <w:r w:rsidRPr="005D6545">
              <w:rPr>
                <w:b/>
                <w:color w:val="000000" w:themeColor="text1"/>
              </w:rPr>
              <w:t>.2017 г.</w:t>
            </w:r>
          </w:p>
        </w:tc>
        <w:tc>
          <w:tcPr>
            <w:tcW w:w="1985" w:type="dxa"/>
          </w:tcPr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г. Маркс </w:t>
            </w:r>
          </w:p>
          <w:p w:rsidR="00AD0BD9" w:rsidRPr="005D6545" w:rsidRDefault="00AD0BD9" w:rsidP="00C3428E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январ</w:t>
            </w:r>
            <w:r w:rsidR="006B4932" w:rsidRPr="005D6545">
              <w:rPr>
                <w:b/>
                <w:color w:val="000000" w:themeColor="text1"/>
              </w:rPr>
              <w:t>ь</w:t>
            </w:r>
            <w:r w:rsidRPr="005D6545">
              <w:rPr>
                <w:b/>
                <w:color w:val="000000" w:themeColor="text1"/>
              </w:rPr>
              <w:t>-ма</w:t>
            </w:r>
            <w:r w:rsidR="006B4932" w:rsidRPr="005D6545">
              <w:rPr>
                <w:b/>
                <w:color w:val="000000" w:themeColor="text1"/>
              </w:rPr>
              <w:t>й</w:t>
            </w:r>
            <w:r w:rsidRPr="005D6545">
              <w:rPr>
                <w:b/>
                <w:color w:val="000000" w:themeColor="text1"/>
              </w:rPr>
              <w:t xml:space="preserve"> 2017 </w:t>
            </w:r>
            <w:proofErr w:type="gramStart"/>
            <w:r w:rsidRPr="005D6545">
              <w:rPr>
                <w:b/>
                <w:color w:val="000000" w:themeColor="text1"/>
              </w:rPr>
              <w:t>в</w:t>
            </w:r>
            <w:proofErr w:type="gramEnd"/>
            <w:r w:rsidRPr="005D6545">
              <w:rPr>
                <w:b/>
                <w:color w:val="000000" w:themeColor="text1"/>
              </w:rPr>
              <w:t xml:space="preserve">  % </w:t>
            </w:r>
            <w:proofErr w:type="gramStart"/>
            <w:r w:rsidRPr="005D6545">
              <w:rPr>
                <w:b/>
                <w:color w:val="000000" w:themeColor="text1"/>
              </w:rPr>
              <w:t>к</w:t>
            </w:r>
            <w:proofErr w:type="gramEnd"/>
            <w:r w:rsidRPr="005D6545">
              <w:rPr>
                <w:b/>
                <w:color w:val="000000" w:themeColor="text1"/>
              </w:rPr>
              <w:t xml:space="preserve"> январю-</w:t>
            </w:r>
            <w:r w:rsidR="00C3428E" w:rsidRPr="005D6545">
              <w:rPr>
                <w:b/>
                <w:color w:val="000000" w:themeColor="text1"/>
              </w:rPr>
              <w:t xml:space="preserve">июню </w:t>
            </w:r>
            <w:r w:rsidRPr="005D6545">
              <w:rPr>
                <w:b/>
                <w:color w:val="000000" w:themeColor="text1"/>
              </w:rPr>
              <w:t>201</w:t>
            </w:r>
            <w:r w:rsidR="006B4932" w:rsidRPr="005D6545">
              <w:rPr>
                <w:b/>
                <w:color w:val="000000" w:themeColor="text1"/>
              </w:rPr>
              <w:t>6</w:t>
            </w:r>
            <w:r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807" w:type="dxa"/>
          </w:tcPr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Марксовский район </w:t>
            </w:r>
          </w:p>
          <w:p w:rsidR="00AD0BD9" w:rsidRPr="005D6545" w:rsidRDefault="00AD0BD9" w:rsidP="00C3428E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01.0</w:t>
            </w:r>
            <w:r w:rsidR="00C3428E" w:rsidRPr="005D6545">
              <w:rPr>
                <w:b/>
                <w:color w:val="000000" w:themeColor="text1"/>
              </w:rPr>
              <w:t>7</w:t>
            </w:r>
            <w:r w:rsidRPr="005D6545">
              <w:rPr>
                <w:b/>
                <w:color w:val="000000" w:themeColor="text1"/>
              </w:rPr>
              <w:t>.201</w:t>
            </w:r>
            <w:r w:rsidR="006B4932" w:rsidRPr="005D6545">
              <w:rPr>
                <w:b/>
                <w:color w:val="000000" w:themeColor="text1"/>
              </w:rPr>
              <w:t>7</w:t>
            </w:r>
            <w:r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</w:tcPr>
          <w:p w:rsidR="00AD0BD9" w:rsidRPr="005D6545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Марксовский район </w:t>
            </w:r>
          </w:p>
          <w:p w:rsidR="006B4932" w:rsidRPr="005D6545" w:rsidRDefault="00AD0BD9" w:rsidP="006B4932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январь-</w:t>
            </w:r>
            <w:r w:rsidR="00C3428E" w:rsidRPr="005D6545">
              <w:rPr>
                <w:b/>
                <w:color w:val="000000" w:themeColor="text1"/>
              </w:rPr>
              <w:t xml:space="preserve">июнь </w:t>
            </w:r>
            <w:r w:rsidRPr="005D6545">
              <w:rPr>
                <w:b/>
                <w:color w:val="000000" w:themeColor="text1"/>
              </w:rPr>
              <w:t xml:space="preserve">2017 </w:t>
            </w:r>
            <w:proofErr w:type="gramStart"/>
            <w:r w:rsidRPr="005D6545">
              <w:rPr>
                <w:b/>
                <w:color w:val="000000" w:themeColor="text1"/>
              </w:rPr>
              <w:t>в</w:t>
            </w:r>
            <w:proofErr w:type="gramEnd"/>
            <w:r w:rsidRPr="005D6545">
              <w:rPr>
                <w:b/>
                <w:color w:val="000000" w:themeColor="text1"/>
              </w:rPr>
              <w:t xml:space="preserve">  % </w:t>
            </w:r>
          </w:p>
          <w:p w:rsidR="00AD0BD9" w:rsidRPr="005D6545" w:rsidRDefault="00AD0BD9" w:rsidP="00C3428E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к январю-</w:t>
            </w:r>
            <w:r w:rsidR="00C3428E" w:rsidRPr="005D6545">
              <w:rPr>
                <w:b/>
                <w:color w:val="000000" w:themeColor="text1"/>
              </w:rPr>
              <w:t xml:space="preserve">июню </w:t>
            </w:r>
            <w:r w:rsidRPr="005D6545">
              <w:rPr>
                <w:b/>
                <w:color w:val="000000" w:themeColor="text1"/>
              </w:rPr>
              <w:t>201</w:t>
            </w:r>
            <w:r w:rsidR="006B4932" w:rsidRPr="005D6545">
              <w:rPr>
                <w:b/>
                <w:color w:val="000000" w:themeColor="text1"/>
              </w:rPr>
              <w:t>6</w:t>
            </w:r>
            <w:r w:rsidRPr="005D6545">
              <w:rPr>
                <w:b/>
                <w:color w:val="000000" w:themeColor="text1"/>
              </w:rPr>
              <w:t xml:space="preserve"> г.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Сельское, лесное хозяйства, ох</w:t>
            </w:r>
            <w:r w:rsidRPr="005D6545">
              <w:rPr>
                <w:color w:val="000000" w:themeColor="text1"/>
              </w:rPr>
              <w:t>о</w:t>
            </w:r>
            <w:r w:rsidRPr="005D6545">
              <w:rPr>
                <w:color w:val="000000" w:themeColor="text1"/>
              </w:rPr>
              <w:t>та, рыболовство и рыбоводство</w:t>
            </w:r>
          </w:p>
        </w:tc>
        <w:tc>
          <w:tcPr>
            <w:tcW w:w="2126" w:type="dxa"/>
          </w:tcPr>
          <w:p w:rsidR="00AD0BD9" w:rsidRPr="005D6545" w:rsidRDefault="00AC6383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10857,1</w:t>
            </w:r>
          </w:p>
        </w:tc>
        <w:tc>
          <w:tcPr>
            <w:tcW w:w="1985" w:type="dxa"/>
          </w:tcPr>
          <w:p w:rsidR="00AD0BD9" w:rsidRPr="005D6545" w:rsidRDefault="00AC6383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127,5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17680,5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111,4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2126" w:type="dxa"/>
          </w:tcPr>
          <w:p w:rsidR="00AD0BD9" w:rsidRPr="005D6545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5D6545">
              <w:rPr>
                <w:color w:val="000000" w:themeColor="text1"/>
              </w:rPr>
              <w:t>отсут</w:t>
            </w:r>
            <w:proofErr w:type="spellEnd"/>
            <w:r w:rsidRPr="005D6545">
              <w:rPr>
                <w:color w:val="000000" w:themeColor="text1"/>
              </w:rPr>
              <w:t>. данные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101,8</w:t>
            </w:r>
          </w:p>
        </w:tc>
        <w:tc>
          <w:tcPr>
            <w:tcW w:w="1807" w:type="dxa"/>
          </w:tcPr>
          <w:p w:rsidR="00AD0BD9" w:rsidRPr="005D6545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5D6545">
              <w:rPr>
                <w:color w:val="000000" w:themeColor="text1"/>
              </w:rPr>
              <w:t>отсут</w:t>
            </w:r>
            <w:proofErr w:type="spellEnd"/>
            <w:r w:rsidRPr="005D6545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97,5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2126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20799,7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123,5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20799,7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123,5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Обеспечение электрической энергией, газом и паром; конд</w:t>
            </w:r>
            <w:r w:rsidRPr="005D6545">
              <w:rPr>
                <w:color w:val="000000" w:themeColor="text1"/>
              </w:rPr>
              <w:t>и</w:t>
            </w:r>
            <w:r w:rsidRPr="005D6545"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2126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21682,8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105,5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21682,8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105,5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Строительство</w:t>
            </w:r>
          </w:p>
        </w:tc>
        <w:tc>
          <w:tcPr>
            <w:tcW w:w="2126" w:type="dxa"/>
          </w:tcPr>
          <w:p w:rsidR="00AD0BD9" w:rsidRPr="005D6545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5D6545">
              <w:rPr>
                <w:color w:val="000000" w:themeColor="text1"/>
              </w:rPr>
              <w:t>отсут</w:t>
            </w:r>
            <w:proofErr w:type="spellEnd"/>
            <w:r w:rsidRPr="005D6545">
              <w:rPr>
                <w:color w:val="000000" w:themeColor="text1"/>
              </w:rPr>
              <w:t>. данные</w:t>
            </w:r>
          </w:p>
        </w:tc>
        <w:tc>
          <w:tcPr>
            <w:tcW w:w="1985" w:type="dxa"/>
          </w:tcPr>
          <w:p w:rsidR="00AD0BD9" w:rsidRPr="005D6545" w:rsidRDefault="00ED200C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  <w:tc>
          <w:tcPr>
            <w:tcW w:w="1807" w:type="dxa"/>
          </w:tcPr>
          <w:p w:rsidR="00AD0BD9" w:rsidRPr="005D6545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5D6545">
              <w:rPr>
                <w:color w:val="000000" w:themeColor="text1"/>
              </w:rPr>
              <w:t>отсут</w:t>
            </w:r>
            <w:proofErr w:type="spellEnd"/>
            <w:r w:rsidRPr="005D6545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AD0BD9" w:rsidRPr="005D6545" w:rsidRDefault="0005263E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2126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19353,9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108,3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19353,9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108,3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Транспортировка и хранение</w:t>
            </w:r>
          </w:p>
        </w:tc>
        <w:tc>
          <w:tcPr>
            <w:tcW w:w="2126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24050,7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102,4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24050,7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102,4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2126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26090,0</w:t>
            </w:r>
          </w:p>
        </w:tc>
        <w:tc>
          <w:tcPr>
            <w:tcW w:w="1985" w:type="dxa"/>
          </w:tcPr>
          <w:p w:rsidR="00AD0BD9" w:rsidRPr="005D6545" w:rsidRDefault="00EB20BF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106,2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26090,0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106,2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2126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30888,1</w:t>
            </w:r>
          </w:p>
        </w:tc>
        <w:tc>
          <w:tcPr>
            <w:tcW w:w="1985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102,3</w:t>
            </w:r>
          </w:p>
        </w:tc>
        <w:tc>
          <w:tcPr>
            <w:tcW w:w="1807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28527,1</w:t>
            </w:r>
          </w:p>
        </w:tc>
        <w:tc>
          <w:tcPr>
            <w:tcW w:w="1702" w:type="dxa"/>
          </w:tcPr>
          <w:p w:rsidR="00AD0BD9" w:rsidRPr="005D6545" w:rsidRDefault="00C60038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103,3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Образование</w:t>
            </w:r>
          </w:p>
        </w:tc>
        <w:tc>
          <w:tcPr>
            <w:tcW w:w="2126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19010,0</w:t>
            </w:r>
          </w:p>
        </w:tc>
        <w:tc>
          <w:tcPr>
            <w:tcW w:w="1985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105,1</w:t>
            </w:r>
          </w:p>
        </w:tc>
        <w:tc>
          <w:tcPr>
            <w:tcW w:w="1807" w:type="dxa"/>
          </w:tcPr>
          <w:p w:rsidR="00AD0BD9" w:rsidRPr="005D6545" w:rsidRDefault="001B4C8C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18344,7</w:t>
            </w:r>
          </w:p>
        </w:tc>
        <w:tc>
          <w:tcPr>
            <w:tcW w:w="1702" w:type="dxa"/>
          </w:tcPr>
          <w:p w:rsidR="00AD0BD9" w:rsidRPr="005D6545" w:rsidRDefault="001B4C8C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104,5</w:t>
            </w:r>
          </w:p>
        </w:tc>
      </w:tr>
      <w:tr w:rsidR="00AD0BD9" w:rsidRPr="005D6545" w:rsidTr="00AD0BD9">
        <w:tc>
          <w:tcPr>
            <w:tcW w:w="3085" w:type="dxa"/>
          </w:tcPr>
          <w:p w:rsidR="00AD0BD9" w:rsidRPr="005D6545" w:rsidRDefault="00AD0BD9" w:rsidP="00AD0BD9">
            <w:pPr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Здравоохранение</w:t>
            </w:r>
          </w:p>
        </w:tc>
        <w:tc>
          <w:tcPr>
            <w:tcW w:w="2126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18691,0</w:t>
            </w:r>
          </w:p>
        </w:tc>
        <w:tc>
          <w:tcPr>
            <w:tcW w:w="1985" w:type="dxa"/>
          </w:tcPr>
          <w:p w:rsidR="00AD0BD9" w:rsidRPr="005D6545" w:rsidRDefault="00B77FA2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105,7</w:t>
            </w:r>
          </w:p>
        </w:tc>
        <w:tc>
          <w:tcPr>
            <w:tcW w:w="1807" w:type="dxa"/>
          </w:tcPr>
          <w:p w:rsidR="00AD0BD9" w:rsidRPr="005D6545" w:rsidRDefault="000863F5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19675,9</w:t>
            </w:r>
          </w:p>
        </w:tc>
        <w:tc>
          <w:tcPr>
            <w:tcW w:w="1702" w:type="dxa"/>
          </w:tcPr>
          <w:p w:rsidR="00AD0BD9" w:rsidRPr="005D6545" w:rsidRDefault="000863F5" w:rsidP="00AD0BD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106,6</w:t>
            </w:r>
          </w:p>
        </w:tc>
      </w:tr>
    </w:tbl>
    <w:p w:rsidR="006F080D" w:rsidRPr="005D6545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5D6545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5D6545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5D6545" w:rsidRDefault="004D4867">
      <w:pPr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565679378" r:id="rId11"/>
        </w:pict>
      </w:r>
      <w:r>
        <w:rPr>
          <w:color w:val="000000" w:themeColor="text1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A45B5F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AC1547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AC1547" w:rsidRDefault="00A45B5F" w:rsidP="00B314CD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A45B5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17A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</w:tbl>
                <w:p w:rsidR="00A45B5F" w:rsidRPr="00C578BA" w:rsidRDefault="00A45B5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5D6545" w:rsidRDefault="00140BE3">
      <w:pPr>
        <w:rPr>
          <w:color w:val="000000" w:themeColor="text1"/>
        </w:rPr>
      </w:pPr>
      <w:r w:rsidRPr="005D6545">
        <w:rPr>
          <w:color w:val="000000" w:themeColor="text1"/>
        </w:rPr>
        <w:br/>
      </w: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8644D2">
      <w:pPr>
        <w:rPr>
          <w:b/>
          <w:i/>
          <w:color w:val="000000" w:themeColor="text1"/>
        </w:rPr>
      </w:pPr>
      <w:r w:rsidRPr="005D6545">
        <w:rPr>
          <w:b/>
          <w:i/>
          <w:color w:val="000000" w:themeColor="text1"/>
        </w:rPr>
        <w:t>Количество к</w:t>
      </w:r>
      <w:r w:rsidR="009C6397" w:rsidRPr="005D6545">
        <w:rPr>
          <w:b/>
          <w:i/>
          <w:color w:val="000000" w:themeColor="text1"/>
        </w:rPr>
        <w:t xml:space="preserve">ружков и спортивных секций - </w:t>
      </w:r>
      <w:r w:rsidR="00B314CD" w:rsidRPr="005D6545">
        <w:rPr>
          <w:b/>
          <w:i/>
          <w:color w:val="000000" w:themeColor="text1"/>
        </w:rPr>
        <w:t>441</w:t>
      </w:r>
      <w:r w:rsidRPr="005D6545">
        <w:rPr>
          <w:b/>
          <w:i/>
          <w:color w:val="000000" w:themeColor="text1"/>
        </w:rPr>
        <w:t>, с числом заня</w:t>
      </w:r>
      <w:r w:rsidR="009C6397" w:rsidRPr="005D6545">
        <w:rPr>
          <w:b/>
          <w:i/>
          <w:color w:val="000000" w:themeColor="text1"/>
        </w:rPr>
        <w:t xml:space="preserve">тых в них детей – </w:t>
      </w:r>
      <w:r w:rsidR="00B314CD" w:rsidRPr="005D6545">
        <w:rPr>
          <w:b/>
          <w:i/>
          <w:color w:val="000000" w:themeColor="text1"/>
        </w:rPr>
        <w:t>4534</w:t>
      </w:r>
    </w:p>
    <w:p w:rsidR="007E432F" w:rsidRPr="005D6545" w:rsidRDefault="007E432F">
      <w:pPr>
        <w:rPr>
          <w:b/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8E5A3E" w:rsidRPr="005D6545" w:rsidRDefault="008E5A3E">
      <w:pPr>
        <w:rPr>
          <w:color w:val="000000" w:themeColor="text1"/>
        </w:rPr>
      </w:pPr>
    </w:p>
    <w:p w:rsidR="007C6936" w:rsidRPr="005D6545" w:rsidRDefault="007C6936">
      <w:pPr>
        <w:rPr>
          <w:color w:val="000000" w:themeColor="text1"/>
        </w:rPr>
      </w:pPr>
    </w:p>
    <w:p w:rsidR="007C6936" w:rsidRPr="005D6545" w:rsidRDefault="007C6936">
      <w:pPr>
        <w:rPr>
          <w:color w:val="000000" w:themeColor="text1"/>
        </w:rPr>
      </w:pPr>
    </w:p>
    <w:p w:rsidR="007C6936" w:rsidRPr="005D6545" w:rsidRDefault="007C6936">
      <w:pPr>
        <w:rPr>
          <w:color w:val="000000" w:themeColor="text1"/>
        </w:rPr>
      </w:pPr>
    </w:p>
    <w:p w:rsidR="001E1825" w:rsidRPr="005D6545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5D6545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5D6545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5D6545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5D6545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5D6545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на </w:t>
            </w:r>
          </w:p>
          <w:p w:rsidR="00140BE3" w:rsidRPr="005D6545" w:rsidRDefault="005C7EC1" w:rsidP="00B314CD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465F12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.201</w:t>
            </w:r>
            <w:r w:rsidR="00B314CD" w:rsidRPr="005D6545">
              <w:rPr>
                <w:b/>
                <w:color w:val="000000" w:themeColor="text1"/>
              </w:rPr>
              <w:t>6</w:t>
            </w:r>
            <w:r w:rsidR="00140BE3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AD1C2B" w:rsidP="00B314CD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на </w:t>
            </w:r>
            <w:r w:rsidR="001B7C60" w:rsidRPr="005D6545">
              <w:rPr>
                <w:b/>
                <w:color w:val="000000" w:themeColor="text1"/>
              </w:rPr>
              <w:t>01.</w:t>
            </w:r>
            <w:r w:rsidR="00465F12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.201</w:t>
            </w:r>
            <w:r w:rsidR="00B314CD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71049" w:rsidP="00B314CD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01.</w:t>
            </w:r>
            <w:r w:rsidR="00465F12" w:rsidRPr="005D6545">
              <w:rPr>
                <w:color w:val="000000" w:themeColor="text1"/>
                <w:sz w:val="20"/>
              </w:rPr>
              <w:t>0</w:t>
            </w:r>
            <w:r w:rsidR="000563ED" w:rsidRPr="005D6545">
              <w:rPr>
                <w:color w:val="000000" w:themeColor="text1"/>
                <w:sz w:val="20"/>
              </w:rPr>
              <w:t>7</w:t>
            </w:r>
            <w:r w:rsidR="00940756" w:rsidRPr="005D6545">
              <w:rPr>
                <w:color w:val="000000" w:themeColor="text1"/>
                <w:sz w:val="20"/>
              </w:rPr>
              <w:t>.</w:t>
            </w:r>
            <w:r w:rsidR="00301CC3" w:rsidRPr="005D6545">
              <w:rPr>
                <w:color w:val="000000" w:themeColor="text1"/>
                <w:sz w:val="20"/>
              </w:rPr>
              <w:t>201</w:t>
            </w:r>
            <w:r w:rsidR="00B314CD" w:rsidRPr="005D6545">
              <w:rPr>
                <w:color w:val="000000" w:themeColor="text1"/>
                <w:sz w:val="20"/>
              </w:rPr>
              <w:t>7</w:t>
            </w:r>
            <w:r w:rsidR="00301CC3" w:rsidRPr="005D6545">
              <w:rPr>
                <w:color w:val="000000" w:themeColor="text1"/>
                <w:sz w:val="20"/>
              </w:rPr>
              <w:t xml:space="preserve"> в % к </w:t>
            </w:r>
            <w:r w:rsidRPr="005D6545">
              <w:rPr>
                <w:color w:val="000000" w:themeColor="text1"/>
                <w:sz w:val="20"/>
              </w:rPr>
              <w:t>01.</w:t>
            </w:r>
            <w:r w:rsidR="00465F12" w:rsidRPr="005D6545">
              <w:rPr>
                <w:color w:val="000000" w:themeColor="text1"/>
                <w:sz w:val="20"/>
              </w:rPr>
              <w:t>0</w:t>
            </w:r>
            <w:r w:rsidR="000563ED" w:rsidRPr="005D6545">
              <w:rPr>
                <w:color w:val="000000" w:themeColor="text1"/>
                <w:sz w:val="20"/>
              </w:rPr>
              <w:t>7</w:t>
            </w:r>
            <w:r w:rsidR="00940756" w:rsidRPr="005D6545">
              <w:rPr>
                <w:color w:val="000000" w:themeColor="text1"/>
                <w:sz w:val="20"/>
              </w:rPr>
              <w:t>.201</w:t>
            </w:r>
            <w:r w:rsidR="00B314CD" w:rsidRPr="005D6545">
              <w:rPr>
                <w:color w:val="000000" w:themeColor="text1"/>
                <w:sz w:val="20"/>
              </w:rPr>
              <w:t>6</w:t>
            </w:r>
          </w:p>
        </w:tc>
      </w:tr>
      <w:tr w:rsidR="00C578BA" w:rsidRPr="005D6545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5D6545" w:rsidRDefault="007E5B48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5D6545" w:rsidRDefault="007E5B4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5D6545" w:rsidRDefault="00EA4AA9" w:rsidP="00BA565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5D6545" w:rsidRDefault="00EA4AA9" w:rsidP="007E5B4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5D6545" w:rsidRDefault="0052468A" w:rsidP="007E5B48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C578BA" w:rsidRPr="005D6545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5D6545">
              <w:rPr>
                <w:b w:val="0"/>
                <w:i w:val="0"/>
                <w:color w:val="000000" w:themeColor="text1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 w:rsidP="00880D1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5D6545" w:rsidRDefault="00EA4AA9" w:rsidP="001D011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91,89</w:t>
            </w:r>
          </w:p>
        </w:tc>
      </w:tr>
      <w:tr w:rsidR="00C578BA" w:rsidRPr="005D6545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 w:rsidP="009B14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465F12" w:rsidP="00EA4AA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</w:t>
            </w:r>
            <w:r w:rsidR="00EA4AA9" w:rsidRPr="005D6545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5D6545" w:rsidRDefault="00EA4AA9" w:rsidP="007C5D3B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120</w:t>
            </w:r>
          </w:p>
        </w:tc>
      </w:tr>
      <w:tr w:rsidR="00C578BA" w:rsidRPr="005D6545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880D19" w:rsidP="002855C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5D6545" w:rsidRDefault="00BA5656" w:rsidP="007C5D3B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C578BA" w:rsidRPr="005D6545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5835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 w:rsidP="002855C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6092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5D6545" w:rsidRDefault="00EA4AA9" w:rsidP="001D011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95,8</w:t>
            </w:r>
          </w:p>
        </w:tc>
      </w:tr>
      <w:tr w:rsidR="00C578BA" w:rsidRPr="005D6545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5D6545">
              <w:rPr>
                <w:color w:val="000000" w:themeColor="text1"/>
              </w:rPr>
              <w:t>в</w:t>
            </w:r>
            <w:proofErr w:type="gramEnd"/>
            <w:r w:rsidRPr="005D6545">
              <w:rPr>
                <w:color w:val="000000" w:themeColor="text1"/>
              </w:rPr>
              <w:t xml:space="preserve"> % </w:t>
            </w:r>
            <w:proofErr w:type="gramStart"/>
            <w:r w:rsidRPr="005D6545">
              <w:rPr>
                <w:color w:val="000000" w:themeColor="text1"/>
              </w:rPr>
              <w:t>от</w:t>
            </w:r>
            <w:proofErr w:type="gramEnd"/>
            <w:r w:rsidRPr="005D6545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5D6545" w:rsidRDefault="00EA4AA9" w:rsidP="007E5B4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96,5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5D6545" w:rsidRDefault="007C5D3B" w:rsidP="007E5B48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</w:tbl>
    <w:p w:rsidR="00140BE3" w:rsidRPr="005D6545" w:rsidRDefault="00140BE3">
      <w:pPr>
        <w:pStyle w:val="210"/>
        <w:rPr>
          <w:color w:val="000000" w:themeColor="text1"/>
          <w:sz w:val="20"/>
        </w:rPr>
      </w:pPr>
    </w:p>
    <w:p w:rsidR="007877FE" w:rsidRPr="005D6545" w:rsidRDefault="007877FE" w:rsidP="00F617E5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5D6545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5D6545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5D6545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5D6545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5D6545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5D6545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5D6545" w:rsidTr="00AC76E8">
        <w:tc>
          <w:tcPr>
            <w:tcW w:w="5352" w:type="dxa"/>
          </w:tcPr>
          <w:p w:rsidR="007877FE" w:rsidRPr="005D6545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5D6545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3508A0AA" wp14:editId="27085F11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5D6545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5D6545" w:rsidRDefault="007877FE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5D6545">
              <w:rPr>
                <w:color w:val="000000" w:themeColor="text1"/>
              </w:rPr>
              <w:t>й</w:t>
            </w:r>
            <w:r w:rsidRPr="005D6545">
              <w:rPr>
                <w:color w:val="000000" w:themeColor="text1"/>
              </w:rPr>
              <w:t>ству</w:t>
            </w:r>
            <w:r w:rsidR="00D01DA1" w:rsidRPr="005D6545">
              <w:rPr>
                <w:color w:val="000000" w:themeColor="text1"/>
              </w:rPr>
              <w:t>ю</w:t>
            </w:r>
            <w:r w:rsidRPr="005D6545">
              <w:rPr>
                <w:color w:val="000000" w:themeColor="text1"/>
              </w:rPr>
              <w:t>т</w:t>
            </w:r>
            <w:r w:rsidR="00D01DA1" w:rsidRPr="005D6545">
              <w:rPr>
                <w:color w:val="000000" w:themeColor="text1"/>
              </w:rPr>
              <w:t>:</w:t>
            </w:r>
          </w:p>
          <w:p w:rsidR="00D01DA1" w:rsidRPr="005D6545" w:rsidRDefault="008173F7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1</w:t>
            </w:r>
            <w:r w:rsidR="007877FE" w:rsidRPr="005D6545">
              <w:rPr>
                <w:b/>
                <w:i/>
                <w:color w:val="000000" w:themeColor="text1"/>
              </w:rPr>
              <w:t xml:space="preserve"> представительств</w:t>
            </w:r>
            <w:r w:rsidRPr="005D6545">
              <w:rPr>
                <w:b/>
                <w:i/>
                <w:color w:val="000000" w:themeColor="text1"/>
              </w:rPr>
              <w:t>о</w:t>
            </w:r>
            <w:r w:rsidR="007877FE" w:rsidRPr="005D6545">
              <w:rPr>
                <w:b/>
                <w:i/>
                <w:color w:val="000000" w:themeColor="text1"/>
              </w:rPr>
              <w:t xml:space="preserve"> высш</w:t>
            </w:r>
            <w:r w:rsidRPr="005D6545">
              <w:rPr>
                <w:b/>
                <w:i/>
                <w:color w:val="000000" w:themeColor="text1"/>
              </w:rPr>
              <w:t>его</w:t>
            </w:r>
            <w:r w:rsidR="007877FE" w:rsidRPr="005D6545">
              <w:rPr>
                <w:b/>
                <w:i/>
                <w:color w:val="000000" w:themeColor="text1"/>
              </w:rPr>
              <w:t xml:space="preserve"> учебн</w:t>
            </w:r>
            <w:r w:rsidRPr="005D6545">
              <w:rPr>
                <w:b/>
                <w:i/>
                <w:color w:val="000000" w:themeColor="text1"/>
              </w:rPr>
              <w:t>ого</w:t>
            </w:r>
            <w:r w:rsidR="007877FE" w:rsidRPr="005D6545">
              <w:rPr>
                <w:b/>
                <w:i/>
                <w:color w:val="000000" w:themeColor="text1"/>
              </w:rPr>
              <w:t xml:space="preserve"> заведени</w:t>
            </w:r>
            <w:r w:rsidRPr="005D6545">
              <w:rPr>
                <w:b/>
                <w:i/>
                <w:color w:val="000000" w:themeColor="text1"/>
              </w:rPr>
              <w:t>я:</w:t>
            </w:r>
          </w:p>
          <w:p w:rsidR="007877FE" w:rsidRPr="005D6545" w:rsidRDefault="007877FE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5D6545" w:rsidRDefault="001E1825" w:rsidP="00D01DA1">
            <w:pPr>
              <w:pStyle w:val="af8"/>
              <w:rPr>
                <w:color w:val="000000" w:themeColor="text1"/>
              </w:rPr>
            </w:pPr>
          </w:p>
          <w:p w:rsidR="001E1825" w:rsidRPr="005D6545" w:rsidRDefault="001E1825" w:rsidP="00D01DA1">
            <w:pPr>
              <w:pStyle w:val="af8"/>
              <w:rPr>
                <w:b/>
                <w:i/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5 средне специальных учебных заведений:</w:t>
            </w:r>
          </w:p>
          <w:p w:rsidR="009263A7" w:rsidRPr="005D6545" w:rsidRDefault="009263A7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5D6545" w:rsidRDefault="001E1825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-Филиал ГАПОУ СО «</w:t>
            </w:r>
            <w:proofErr w:type="spellStart"/>
            <w:r w:rsidRPr="005D6545">
              <w:rPr>
                <w:color w:val="000000" w:themeColor="text1"/>
              </w:rPr>
              <w:t>Энгельский</w:t>
            </w:r>
            <w:proofErr w:type="spellEnd"/>
            <w:r w:rsidRPr="005D6545">
              <w:rPr>
                <w:color w:val="000000" w:themeColor="text1"/>
              </w:rPr>
              <w:t xml:space="preserve"> медицинский колледж</w:t>
            </w:r>
            <w:proofErr w:type="gramStart"/>
            <w:r w:rsidRPr="005D6545">
              <w:rPr>
                <w:color w:val="000000" w:themeColor="text1"/>
              </w:rPr>
              <w:t xml:space="preserve"> С</w:t>
            </w:r>
            <w:proofErr w:type="gramEnd"/>
            <w:r w:rsidRPr="005D6545">
              <w:rPr>
                <w:color w:val="000000" w:themeColor="text1"/>
              </w:rPr>
              <w:t>в. Луки (</w:t>
            </w:r>
            <w:proofErr w:type="spellStart"/>
            <w:r w:rsidRPr="005D6545">
              <w:rPr>
                <w:color w:val="000000" w:themeColor="text1"/>
              </w:rPr>
              <w:t>Войно-Ясенецкого</w:t>
            </w:r>
            <w:proofErr w:type="spellEnd"/>
            <w:r w:rsidRPr="005D6545">
              <w:rPr>
                <w:color w:val="000000" w:themeColor="text1"/>
              </w:rPr>
              <w:t>)»;</w:t>
            </w:r>
          </w:p>
          <w:p w:rsidR="001E1825" w:rsidRPr="005D6545" w:rsidRDefault="001E1825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5D6545">
              <w:rPr>
                <w:color w:val="000000" w:themeColor="text1"/>
              </w:rPr>
              <w:t>иску</w:t>
            </w:r>
            <w:r w:rsidR="00D01DA1" w:rsidRPr="005D6545">
              <w:rPr>
                <w:color w:val="000000" w:themeColor="text1"/>
              </w:rPr>
              <w:t>с</w:t>
            </w:r>
            <w:r w:rsidR="00D01DA1" w:rsidRPr="005D6545">
              <w:rPr>
                <w:color w:val="000000" w:themeColor="text1"/>
              </w:rPr>
              <w:t>ств»;</w:t>
            </w:r>
          </w:p>
          <w:p w:rsidR="00D01DA1" w:rsidRPr="005D6545" w:rsidRDefault="00D01DA1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-ГАПОУ СО «Марксовский электротехнический колледж»;</w:t>
            </w:r>
          </w:p>
          <w:p w:rsidR="00D01DA1" w:rsidRPr="005D6545" w:rsidRDefault="00D01DA1" w:rsidP="00D01DA1">
            <w:pPr>
              <w:pStyle w:val="af8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-ГБПОУ СО «Мар</w:t>
            </w:r>
            <w:r w:rsidR="009263A7" w:rsidRPr="005D6545">
              <w:rPr>
                <w:color w:val="000000" w:themeColor="text1"/>
              </w:rPr>
              <w:t>ксовский агротехнический лицей».</w:t>
            </w:r>
          </w:p>
          <w:p w:rsidR="009263A7" w:rsidRPr="005D6545" w:rsidRDefault="009263A7" w:rsidP="00D01DA1">
            <w:pPr>
              <w:pStyle w:val="af8"/>
              <w:rPr>
                <w:color w:val="000000" w:themeColor="text1"/>
              </w:rPr>
            </w:pPr>
          </w:p>
          <w:p w:rsidR="00D01DA1" w:rsidRPr="005D6545" w:rsidRDefault="00D01DA1" w:rsidP="00D01DA1">
            <w:pPr>
              <w:pStyle w:val="af8"/>
              <w:rPr>
                <w:color w:val="000000" w:themeColor="text1"/>
              </w:rPr>
            </w:pPr>
          </w:p>
          <w:p w:rsidR="007877FE" w:rsidRPr="005D6545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5D6545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5D6545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5D6545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5D6545" w:rsidTr="00AC76E8">
        <w:tc>
          <w:tcPr>
            <w:tcW w:w="5352" w:type="dxa"/>
          </w:tcPr>
          <w:p w:rsidR="001E1825" w:rsidRPr="005D6545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5D6545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5D6545" w:rsidRDefault="00237D54" w:rsidP="00237D54">
      <w:pPr>
        <w:rPr>
          <w:color w:val="000000" w:themeColor="text1"/>
        </w:rPr>
      </w:pPr>
    </w:p>
    <w:p w:rsidR="00237D54" w:rsidRPr="005D6545" w:rsidRDefault="00237D54" w:rsidP="00237D54">
      <w:pPr>
        <w:rPr>
          <w:color w:val="000000" w:themeColor="text1"/>
        </w:rPr>
      </w:pPr>
    </w:p>
    <w:p w:rsidR="00237D54" w:rsidRPr="005D6545" w:rsidRDefault="00237D54" w:rsidP="00237D54">
      <w:pPr>
        <w:rPr>
          <w:color w:val="000000" w:themeColor="text1"/>
        </w:rPr>
      </w:pPr>
    </w:p>
    <w:p w:rsidR="00140BE3" w:rsidRPr="005D6545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5D6545">
        <w:rPr>
          <w:i/>
          <w:color w:val="000000" w:themeColor="text1"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5D6545">
        <w:rPr>
          <w:i/>
          <w:color w:val="000000" w:themeColor="text1"/>
          <w:sz w:val="24"/>
          <w:szCs w:val="24"/>
        </w:rPr>
        <w:t>СПУЗов</w:t>
      </w:r>
      <w:proofErr w:type="spellEnd"/>
      <w:r w:rsidRPr="005D6545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5D6545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5D6545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C578BA" w:rsidRPr="005D6545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5D6545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5D6545">
              <w:rPr>
                <w:b/>
                <w:color w:val="000000" w:themeColor="text1"/>
              </w:rPr>
              <w:t>из</w:t>
            </w:r>
            <w:proofErr w:type="gramEnd"/>
          </w:p>
          <w:p w:rsidR="00140BE3" w:rsidRPr="005D6545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5D6545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2F6ED0" w:rsidRPr="005D6545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5D6545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5D6545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5D6545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5D6545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5D6545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5D6545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5D6545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5D6545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5D6545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2F6ED0" w:rsidRPr="005D6545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2017</w:t>
            </w:r>
          </w:p>
        </w:tc>
      </w:tr>
      <w:tr w:rsidR="002F6ED0" w:rsidRPr="005D6545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5D6545" w:rsidRDefault="002F6ED0">
            <w:pPr>
              <w:snapToGrid w:val="0"/>
              <w:rPr>
                <w:b/>
                <w:color w:val="000000" w:themeColor="text1"/>
              </w:rPr>
            </w:pPr>
          </w:p>
          <w:p w:rsidR="002F6ED0" w:rsidRPr="005D6545" w:rsidRDefault="002F6ED0">
            <w:pPr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Выпускников - всего </w:t>
            </w:r>
          </w:p>
          <w:p w:rsidR="002F6ED0" w:rsidRPr="005D6545" w:rsidRDefault="002F6ED0">
            <w:pPr>
              <w:ind w:left="-27" w:firstLine="344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город</w:t>
            </w:r>
          </w:p>
          <w:p w:rsidR="002F6ED0" w:rsidRPr="005D6545" w:rsidRDefault="002F6ED0">
            <w:pPr>
              <w:ind w:firstLine="344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село</w:t>
            </w:r>
          </w:p>
          <w:p w:rsidR="002F6ED0" w:rsidRPr="005D6545" w:rsidRDefault="002F6ED0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287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163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219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120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230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147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205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137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68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22</w:t>
            </w:r>
            <w:r w:rsidR="009A5EF3" w:rsidRPr="005D6545">
              <w:rPr>
                <w:color w:val="000000" w:themeColor="text1"/>
              </w:rPr>
              <w:t>4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14</w:t>
            </w:r>
            <w:r w:rsidR="009A5EF3" w:rsidRPr="005D6545">
              <w:rPr>
                <w:color w:val="000000" w:themeColor="text1"/>
              </w:rPr>
              <w:t>5</w:t>
            </w:r>
          </w:p>
          <w:p w:rsidR="002F6ED0" w:rsidRPr="005D6545" w:rsidRDefault="002F6ED0" w:rsidP="002F6ED0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79</w:t>
            </w:r>
          </w:p>
        </w:tc>
      </w:tr>
      <w:tr w:rsidR="002F6ED0" w:rsidRPr="005D6545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2F6ED0" w:rsidRPr="005D6545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5D6545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5D6545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</w:tbl>
    <w:p w:rsidR="006672B9" w:rsidRPr="005D6545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5D6545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5D6545" w:rsidRDefault="008E5A3E" w:rsidP="008E5A3E">
      <w:pPr>
        <w:rPr>
          <w:color w:val="000000" w:themeColor="text1"/>
        </w:rPr>
      </w:pPr>
    </w:p>
    <w:p w:rsidR="008E5A3E" w:rsidRPr="005D6545" w:rsidRDefault="008E5A3E" w:rsidP="008E5A3E">
      <w:pPr>
        <w:rPr>
          <w:color w:val="000000" w:themeColor="text1"/>
        </w:rPr>
      </w:pPr>
    </w:p>
    <w:p w:rsidR="008E5A3E" w:rsidRPr="005D6545" w:rsidRDefault="008E5A3E" w:rsidP="008E5A3E">
      <w:pPr>
        <w:rPr>
          <w:color w:val="000000" w:themeColor="text1"/>
        </w:rPr>
      </w:pPr>
    </w:p>
    <w:p w:rsidR="008E5A3E" w:rsidRPr="005D6545" w:rsidRDefault="008E5A3E" w:rsidP="008E5A3E">
      <w:pPr>
        <w:rPr>
          <w:color w:val="000000" w:themeColor="text1"/>
        </w:rPr>
      </w:pPr>
    </w:p>
    <w:p w:rsidR="004B2293" w:rsidRPr="005D6545" w:rsidRDefault="004B2293" w:rsidP="008E5A3E">
      <w:pPr>
        <w:rPr>
          <w:color w:val="000000" w:themeColor="text1"/>
        </w:rPr>
      </w:pPr>
    </w:p>
    <w:p w:rsidR="008E5A3E" w:rsidRPr="005D6545" w:rsidRDefault="008E5A3E" w:rsidP="008E5A3E">
      <w:pPr>
        <w:rPr>
          <w:color w:val="000000" w:themeColor="text1"/>
        </w:rPr>
      </w:pPr>
    </w:p>
    <w:p w:rsidR="00140BE3" w:rsidRPr="005D6545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5D6545">
        <w:rPr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5D6545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5D6545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</w:t>
            </w:r>
          </w:p>
          <w:p w:rsidR="00140BE3" w:rsidRPr="005D6545" w:rsidRDefault="00C71049" w:rsidP="00F94F4D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BD0FF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F94F4D" w:rsidRPr="005D6545">
              <w:rPr>
                <w:b/>
                <w:color w:val="000000" w:themeColor="text1"/>
              </w:rPr>
              <w:t>6</w:t>
            </w:r>
            <w:r w:rsidR="00140BE3"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5D6545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</w:t>
            </w:r>
          </w:p>
          <w:p w:rsidR="00140BE3" w:rsidRPr="005D6545" w:rsidRDefault="00C71049" w:rsidP="00F94F4D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BD0FF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F94F4D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71049" w:rsidP="00F94F4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BD0FF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F6F73" w:rsidRPr="005D6545">
              <w:rPr>
                <w:b/>
                <w:color w:val="000000" w:themeColor="text1"/>
              </w:rPr>
              <w:t>.</w:t>
            </w:r>
            <w:r w:rsidRPr="005D6545">
              <w:rPr>
                <w:b/>
                <w:color w:val="000000" w:themeColor="text1"/>
              </w:rPr>
              <w:t>201</w:t>
            </w:r>
            <w:r w:rsidR="00F94F4D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  <w:r w:rsidR="00BD0FF3" w:rsidRPr="005D6545">
              <w:rPr>
                <w:b/>
                <w:color w:val="000000" w:themeColor="text1"/>
              </w:rPr>
              <w:t>.</w:t>
            </w:r>
            <w:r w:rsidR="003E6D4B" w:rsidRPr="005D6545">
              <w:rPr>
                <w:b/>
                <w:color w:val="000000" w:themeColor="text1"/>
              </w:rPr>
              <w:t xml:space="preserve"> в % к </w:t>
            </w:r>
            <w:r w:rsidRPr="005D6545">
              <w:rPr>
                <w:b/>
                <w:color w:val="000000" w:themeColor="text1"/>
              </w:rPr>
              <w:t>01.</w:t>
            </w:r>
            <w:r w:rsidR="00BD0FF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F6F73" w:rsidRPr="005D6545">
              <w:rPr>
                <w:b/>
                <w:color w:val="000000" w:themeColor="text1"/>
              </w:rPr>
              <w:t>.</w:t>
            </w:r>
            <w:r w:rsidRPr="005D6545">
              <w:rPr>
                <w:b/>
                <w:color w:val="000000" w:themeColor="text1"/>
              </w:rPr>
              <w:t>201</w:t>
            </w:r>
            <w:r w:rsidR="00F94F4D" w:rsidRPr="005D6545">
              <w:rPr>
                <w:b/>
                <w:color w:val="000000" w:themeColor="text1"/>
              </w:rPr>
              <w:t>6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  <w:r w:rsidR="00BD0FF3" w:rsidRPr="005D6545">
              <w:rPr>
                <w:b/>
                <w:color w:val="000000" w:themeColor="text1"/>
              </w:rPr>
              <w:t>.</w:t>
            </w:r>
          </w:p>
        </w:tc>
      </w:tr>
      <w:tr w:rsidR="0088051C" w:rsidRPr="005D6545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35002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6100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C86EE1" w:rsidP="00715EBB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100,0</w:t>
            </w:r>
          </w:p>
        </w:tc>
      </w:tr>
      <w:tr w:rsidR="0088051C" w:rsidRPr="005D6545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5D6545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715EB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6100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C86EE1" w:rsidP="0035002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100,0</w:t>
            </w:r>
          </w:p>
        </w:tc>
      </w:tr>
      <w:tr w:rsidR="0088051C" w:rsidRPr="005D6545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3171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BD0FF3" w:rsidP="00C86E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  <w:r w:rsidR="00C86EE1" w:rsidRPr="005D6545">
              <w:rPr>
                <w:color w:val="000000" w:themeColor="text1"/>
              </w:rPr>
              <w:t>233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C86EE1" w:rsidP="00BE0EA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101,96</w:t>
            </w:r>
          </w:p>
        </w:tc>
      </w:tr>
      <w:tr w:rsidR="0088051C" w:rsidRPr="005D6545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2887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715EB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2867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C86EE1" w:rsidP="0035002A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99,31</w:t>
            </w:r>
          </w:p>
        </w:tc>
      </w:tr>
      <w:tr w:rsidR="0088051C" w:rsidRPr="005D654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5D6545">
              <w:rPr>
                <w:color w:val="000000" w:themeColor="text1"/>
              </w:rPr>
              <w:t>е</w:t>
            </w:r>
            <w:r w:rsidRPr="005D6545">
              <w:rPr>
                <w:color w:val="000000" w:themeColor="text1"/>
              </w:rPr>
              <w:t xml:space="preserve">риод, </w:t>
            </w:r>
            <w:proofErr w:type="gramStart"/>
            <w:r w:rsidRPr="005D6545">
              <w:rPr>
                <w:color w:val="000000" w:themeColor="text1"/>
              </w:rPr>
              <w:t>в</w:t>
            </w:r>
            <w:proofErr w:type="gramEnd"/>
            <w:r w:rsidRPr="005D6545">
              <w:rPr>
                <w:color w:val="000000" w:themeColor="text1"/>
              </w:rPr>
              <w:t xml:space="preserve"> % </w:t>
            </w:r>
            <w:proofErr w:type="gramStart"/>
            <w:r w:rsidRPr="005D6545">
              <w:rPr>
                <w:color w:val="000000" w:themeColor="text1"/>
              </w:rPr>
              <w:t>от</w:t>
            </w:r>
            <w:proofErr w:type="gramEnd"/>
            <w:r w:rsidRPr="005D6545">
              <w:rPr>
                <w:color w:val="000000" w:themeColor="text1"/>
              </w:rPr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715EB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5D6545" w:rsidRDefault="00BD0FF3" w:rsidP="009842A2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88051C" w:rsidRPr="005D654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AF133A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5D6545">
              <w:rPr>
                <w:color w:val="000000" w:themeColor="text1"/>
              </w:rPr>
              <w:t>е</w:t>
            </w:r>
            <w:r w:rsidRPr="005D6545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5033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715EB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1243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5D6545" w:rsidRDefault="00C86EE1" w:rsidP="009842A2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24,7</w:t>
            </w:r>
          </w:p>
        </w:tc>
      </w:tr>
      <w:tr w:rsidR="0088051C" w:rsidRPr="005D654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AF133A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5966,1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715EB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10629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5D6545" w:rsidRDefault="00A522C6" w:rsidP="00C86EE1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в </w:t>
            </w:r>
            <w:r w:rsidR="00C86EE1" w:rsidRPr="005D6545">
              <w:rPr>
                <w:color w:val="000000" w:themeColor="text1"/>
              </w:rPr>
              <w:t>1,8</w:t>
            </w:r>
            <w:r w:rsidRPr="005D6545">
              <w:rPr>
                <w:color w:val="000000" w:themeColor="text1"/>
              </w:rPr>
              <w:t xml:space="preserve"> раз</w:t>
            </w:r>
            <w:r w:rsidR="00BD0FF3" w:rsidRPr="005D6545">
              <w:rPr>
                <w:color w:val="000000" w:themeColor="text1"/>
              </w:rPr>
              <w:t>а</w:t>
            </w:r>
          </w:p>
        </w:tc>
      </w:tr>
      <w:tr w:rsidR="0088051C" w:rsidRPr="005D6545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5D6545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8805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512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5D6545" w:rsidRDefault="00C86EE1" w:rsidP="0034286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5D6545" w:rsidRDefault="00C86EE1" w:rsidP="009B4639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101,0</w:t>
            </w:r>
          </w:p>
        </w:tc>
      </w:tr>
      <w:tr w:rsidR="00715EBB" w:rsidRPr="005D6545" w:rsidTr="00A72E4D">
        <w:trPr>
          <w:trHeight w:val="272"/>
        </w:trPr>
        <w:tc>
          <w:tcPr>
            <w:tcW w:w="10722" w:type="dxa"/>
            <w:gridSpan w:val="5"/>
          </w:tcPr>
          <w:p w:rsidR="00715EBB" w:rsidRPr="005D6545" w:rsidRDefault="00715EBB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5D6545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5D6545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715EBB" w:rsidRPr="005D6545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D6545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D6545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</w:t>
            </w:r>
          </w:p>
          <w:p w:rsidR="00715EBB" w:rsidRPr="005D6545" w:rsidRDefault="00C71049" w:rsidP="000F1A4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5E0AB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15EBB" w:rsidRPr="005D6545">
              <w:rPr>
                <w:b/>
                <w:color w:val="000000" w:themeColor="text1"/>
              </w:rPr>
              <w:t>.1</w:t>
            </w:r>
            <w:r w:rsidR="000F1A4A" w:rsidRPr="005D6545">
              <w:rPr>
                <w:b/>
                <w:color w:val="000000" w:themeColor="text1"/>
              </w:rPr>
              <w:t xml:space="preserve">6 </w:t>
            </w:r>
            <w:r w:rsidR="00715EBB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D6545" w:rsidRDefault="00C71049" w:rsidP="000F1A4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</w:t>
            </w:r>
            <w:r w:rsidR="005E0AB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15EBB" w:rsidRPr="005D6545">
              <w:rPr>
                <w:b/>
                <w:color w:val="000000" w:themeColor="text1"/>
              </w:rPr>
              <w:t>.1</w:t>
            </w:r>
            <w:r w:rsidR="000F1A4A" w:rsidRPr="005D6545">
              <w:rPr>
                <w:b/>
                <w:color w:val="000000" w:themeColor="text1"/>
              </w:rPr>
              <w:t>7</w:t>
            </w:r>
            <w:r w:rsidR="00715EBB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5D6545" w:rsidRDefault="00C71049" w:rsidP="000F1A4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5E0AB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F6F73" w:rsidRPr="005D6545">
              <w:rPr>
                <w:b/>
                <w:color w:val="000000" w:themeColor="text1"/>
              </w:rPr>
              <w:t>.</w:t>
            </w:r>
            <w:r w:rsidR="00715EBB" w:rsidRPr="005D6545">
              <w:rPr>
                <w:b/>
                <w:color w:val="000000" w:themeColor="text1"/>
              </w:rPr>
              <w:t>201</w:t>
            </w:r>
            <w:r w:rsidR="000F1A4A" w:rsidRPr="005D6545">
              <w:rPr>
                <w:b/>
                <w:color w:val="000000" w:themeColor="text1"/>
              </w:rPr>
              <w:t>7</w:t>
            </w:r>
            <w:r w:rsidR="00715EBB" w:rsidRPr="005D6545">
              <w:rPr>
                <w:b/>
                <w:color w:val="000000" w:themeColor="text1"/>
              </w:rPr>
              <w:t>г</w:t>
            </w:r>
            <w:r w:rsidR="007F6F73" w:rsidRPr="005D6545">
              <w:rPr>
                <w:b/>
                <w:color w:val="000000" w:themeColor="text1"/>
              </w:rPr>
              <w:t>.</w:t>
            </w:r>
            <w:r w:rsidR="00715EBB" w:rsidRPr="005D6545">
              <w:rPr>
                <w:b/>
                <w:color w:val="000000" w:themeColor="text1"/>
              </w:rPr>
              <w:t xml:space="preserve"> в % к </w:t>
            </w:r>
            <w:r w:rsidRPr="005D6545">
              <w:rPr>
                <w:b/>
                <w:color w:val="000000" w:themeColor="text1"/>
              </w:rPr>
              <w:t>01.</w:t>
            </w:r>
            <w:r w:rsidR="005E0AB3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7F6F73" w:rsidRPr="005D6545">
              <w:rPr>
                <w:b/>
                <w:color w:val="000000" w:themeColor="text1"/>
              </w:rPr>
              <w:t>.</w:t>
            </w:r>
            <w:r w:rsidR="00715EBB" w:rsidRPr="005D6545">
              <w:rPr>
                <w:b/>
                <w:color w:val="000000" w:themeColor="text1"/>
              </w:rPr>
              <w:t>201</w:t>
            </w:r>
            <w:r w:rsidR="000F1A4A" w:rsidRPr="005D6545">
              <w:rPr>
                <w:b/>
                <w:color w:val="000000" w:themeColor="text1"/>
              </w:rPr>
              <w:t>6</w:t>
            </w:r>
            <w:r w:rsidR="00715EBB" w:rsidRPr="005D6545">
              <w:rPr>
                <w:b/>
                <w:color w:val="000000" w:themeColor="text1"/>
              </w:rPr>
              <w:t>г</w:t>
            </w:r>
            <w:r w:rsidR="007F6F73" w:rsidRPr="005D6545">
              <w:rPr>
                <w:b/>
                <w:color w:val="000000" w:themeColor="text1"/>
              </w:rPr>
              <w:t>.</w:t>
            </w:r>
          </w:p>
        </w:tc>
      </w:tr>
      <w:tr w:rsidR="004C266B" w:rsidRPr="005D6545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266B" w:rsidRPr="005D6545" w:rsidRDefault="004C266B" w:rsidP="00BA558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266B" w:rsidRPr="005D6545" w:rsidRDefault="00E71F96" w:rsidP="004C266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1331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266B" w:rsidRPr="005D6545" w:rsidRDefault="00E71F96" w:rsidP="00BA558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66B" w:rsidRPr="005D6545" w:rsidRDefault="00E71F96" w:rsidP="005E3A2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87,6</w:t>
            </w:r>
          </w:p>
        </w:tc>
      </w:tr>
      <w:tr w:rsidR="004C266B" w:rsidRPr="005D6545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4C266B" w:rsidRPr="005D6545" w:rsidRDefault="004C266B" w:rsidP="00BA558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66B" w:rsidRPr="005D6545" w:rsidRDefault="00E71F96" w:rsidP="004C266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266B" w:rsidRPr="005D6545" w:rsidRDefault="00E71F96" w:rsidP="005C435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66B" w:rsidRPr="005D6545" w:rsidRDefault="00B94ED0" w:rsidP="00CD3A9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91,3</w:t>
            </w:r>
          </w:p>
        </w:tc>
      </w:tr>
    </w:tbl>
    <w:p w:rsidR="007E432F" w:rsidRPr="005D6545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5D6545" w:rsidRDefault="000E3CEC" w:rsidP="00BA5584">
      <w:pPr>
        <w:pStyle w:val="a7"/>
        <w:rPr>
          <w:i/>
          <w:color w:val="000000" w:themeColor="text1"/>
          <w:sz w:val="24"/>
        </w:rPr>
      </w:pPr>
    </w:p>
    <w:p w:rsidR="000E3CEC" w:rsidRPr="005D6545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5D6545" w:rsidRDefault="00A375C2">
      <w:pPr>
        <w:pStyle w:val="a7"/>
        <w:rPr>
          <w:i/>
          <w:color w:val="000000" w:themeColor="text1"/>
          <w:sz w:val="24"/>
        </w:rPr>
      </w:pPr>
    </w:p>
    <w:p w:rsidR="00140BE3" w:rsidRPr="005D6545" w:rsidRDefault="004D4867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A45B5F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2862A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A45B5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A45B5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265</w:t>
                        </w:r>
                      </w:p>
                    </w:tc>
                  </w:tr>
                  <w:tr w:rsidR="00A45B5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FE2198">
                          <w:rPr>
                            <w:color w:val="000000" w:themeColor="text1"/>
                          </w:rPr>
                          <w:t>а</w:t>
                        </w:r>
                        <w:r w:rsidRPr="00FE2198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FE2198" w:rsidRDefault="00A45B5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254</w:t>
                        </w:r>
                      </w:p>
                    </w:tc>
                  </w:tr>
                  <w:tr w:rsidR="00A45B5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A45B5F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A45B5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A45B5F" w:rsidRPr="003E3446" w:rsidTr="002862A4">
                    <w:trPr>
                      <w:trHeight w:val="64"/>
                    </w:trPr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2862A4" w:rsidRDefault="00A45B5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48</w:t>
                        </w:r>
                      </w:p>
                    </w:tc>
                  </w:tr>
                </w:tbl>
                <w:p w:rsidR="00A45B5F" w:rsidRPr="003E3446" w:rsidRDefault="00A45B5F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5D6545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5D6545" w:rsidRDefault="004D486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A45B5F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51DD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3389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2757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0F1A4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565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1192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91</w:t>
                        </w:r>
                      </w:p>
                    </w:tc>
                  </w:tr>
                  <w:tr w:rsidR="00A45B5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page"/>
          </v:shape>
        </w:pict>
      </w:r>
      <w:r w:rsidR="00140BE3" w:rsidRPr="005D6545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5D6545" w:rsidRDefault="004D4867">
      <w:pPr>
        <w:jc w:val="center"/>
        <w:rPr>
          <w:color w:val="000000" w:themeColor="text1"/>
          <w:sz w:val="24"/>
        </w:rPr>
      </w:pPr>
      <w:r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565679379" r:id="rId14"/>
        </w:pict>
      </w:r>
    </w:p>
    <w:p w:rsidR="00140BE3" w:rsidRPr="005D6545" w:rsidRDefault="00140BE3">
      <w:pPr>
        <w:jc w:val="center"/>
        <w:rPr>
          <w:color w:val="000000" w:themeColor="text1"/>
          <w:sz w:val="24"/>
        </w:rPr>
      </w:pPr>
    </w:p>
    <w:p w:rsidR="00140BE3" w:rsidRPr="005D6545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5D6545" w:rsidRDefault="00140BE3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>
      <w:pPr>
        <w:jc w:val="both"/>
        <w:rPr>
          <w:color w:val="000000" w:themeColor="text1"/>
          <w:sz w:val="22"/>
        </w:rPr>
      </w:pPr>
    </w:p>
    <w:p w:rsidR="007F347F" w:rsidRPr="005D6545" w:rsidRDefault="007F347F" w:rsidP="007F347F">
      <w:pPr>
        <w:jc w:val="center"/>
        <w:rPr>
          <w:b/>
          <w:i/>
          <w:color w:val="000000" w:themeColor="text1"/>
          <w:sz w:val="22"/>
        </w:rPr>
      </w:pPr>
    </w:p>
    <w:p w:rsidR="00C62418" w:rsidRPr="005D6545" w:rsidRDefault="00C62418" w:rsidP="007F347F">
      <w:pPr>
        <w:jc w:val="center"/>
        <w:rPr>
          <w:b/>
          <w:i/>
          <w:color w:val="000000" w:themeColor="text1"/>
          <w:sz w:val="22"/>
        </w:rPr>
      </w:pPr>
    </w:p>
    <w:p w:rsidR="00077BFE" w:rsidRPr="005D6545" w:rsidRDefault="00077BFE" w:rsidP="007F347F">
      <w:pPr>
        <w:jc w:val="center"/>
        <w:rPr>
          <w:b/>
          <w:i/>
          <w:color w:val="000000" w:themeColor="text1"/>
          <w:sz w:val="22"/>
        </w:rPr>
      </w:pPr>
    </w:p>
    <w:p w:rsidR="007F347F" w:rsidRPr="005D6545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5D6545">
        <w:rPr>
          <w:b/>
          <w:i/>
          <w:color w:val="000000" w:themeColor="text1"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5D654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</w:t>
            </w:r>
            <w:r w:rsidRPr="005D6545">
              <w:rPr>
                <w:b/>
                <w:color w:val="000000" w:themeColor="text1"/>
              </w:rPr>
              <w:t>е</w:t>
            </w:r>
            <w:r w:rsidRPr="005D6545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32467" w:rsidP="002D719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</w:t>
            </w:r>
            <w:r w:rsidR="00EB0859" w:rsidRPr="005D6545">
              <w:rPr>
                <w:b/>
                <w:color w:val="000000" w:themeColor="text1"/>
              </w:rPr>
              <w:t>1</w:t>
            </w:r>
            <w:r w:rsidRPr="005D6545">
              <w:rPr>
                <w:b/>
                <w:color w:val="000000" w:themeColor="text1"/>
              </w:rPr>
              <w:t>.</w:t>
            </w:r>
            <w:r w:rsidR="00EB0859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4859B5" w:rsidRPr="005D6545">
              <w:rPr>
                <w:b/>
                <w:color w:val="000000" w:themeColor="text1"/>
              </w:rPr>
              <w:t>.1</w:t>
            </w:r>
            <w:r w:rsidR="002D719C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>г.</w:t>
            </w:r>
          </w:p>
        </w:tc>
      </w:tr>
      <w:tr w:rsidR="00C578BA" w:rsidRPr="005D654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Число биб</w:t>
            </w:r>
            <w:r w:rsidR="007B3AE4" w:rsidRPr="005D6545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36</w:t>
            </w:r>
          </w:p>
        </w:tc>
      </w:tr>
      <w:tr w:rsidR="00C578BA" w:rsidRPr="005D654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2D719C" w:rsidP="00E12A9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309034</w:t>
            </w:r>
          </w:p>
        </w:tc>
      </w:tr>
      <w:tr w:rsidR="00C578BA" w:rsidRPr="005D654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5D6545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  <w:r w:rsidR="003322CA" w:rsidRPr="005D6545">
              <w:rPr>
                <w:color w:val="000000" w:themeColor="text1"/>
              </w:rPr>
              <w:t>7</w:t>
            </w:r>
          </w:p>
        </w:tc>
      </w:tr>
      <w:tr w:rsidR="00C578BA" w:rsidRPr="005D654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5D6545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Количество ме</w:t>
            </w:r>
            <w:proofErr w:type="gramStart"/>
            <w:r w:rsidRPr="005D6545">
              <w:rPr>
                <w:color w:val="000000" w:themeColor="text1"/>
              </w:rPr>
              <w:t>ст в кл</w:t>
            </w:r>
            <w:proofErr w:type="gramEnd"/>
            <w:r w:rsidRPr="005D6545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5D6545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5D6545" w:rsidRDefault="002D719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6750</w:t>
            </w:r>
          </w:p>
        </w:tc>
      </w:tr>
      <w:tr w:rsidR="00C578BA" w:rsidRPr="005D6545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2A2A5C">
            <w:pPr>
              <w:snapToGrid w:val="0"/>
              <w:rPr>
                <w:color w:val="000000" w:themeColor="text1"/>
              </w:rPr>
            </w:pPr>
            <w:r w:rsidRPr="005D6545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0733E9B1" wp14:editId="6D98EEF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проведено концертов и ра</w:t>
            </w:r>
            <w:r w:rsidRPr="005D6545">
              <w:rPr>
                <w:color w:val="000000" w:themeColor="text1"/>
              </w:rPr>
              <w:t>з</w:t>
            </w:r>
            <w:r w:rsidRPr="005D6545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D6545" w:rsidRDefault="00B83C14" w:rsidP="00A83F12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2392</w:t>
            </w:r>
          </w:p>
        </w:tc>
      </w:tr>
      <w:tr w:rsidR="00C578BA" w:rsidRPr="005D654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D6545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  <w:r w:rsidR="0044710B" w:rsidRPr="005D6545">
              <w:rPr>
                <w:color w:val="000000" w:themeColor="text1"/>
              </w:rPr>
              <w:t>/</w:t>
            </w:r>
            <w:r w:rsidR="00E12A95" w:rsidRPr="005D6545">
              <w:rPr>
                <w:color w:val="000000" w:themeColor="text1"/>
              </w:rPr>
              <w:t>6</w:t>
            </w:r>
          </w:p>
        </w:tc>
      </w:tr>
      <w:tr w:rsidR="00C578BA" w:rsidRPr="005D654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B83C14" w:rsidP="009900BE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6827</w:t>
            </w:r>
          </w:p>
        </w:tc>
      </w:tr>
      <w:tr w:rsidR="00C578BA" w:rsidRPr="005D654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D6545" w:rsidRDefault="00F617E5" w:rsidP="00F9226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</w:p>
        </w:tc>
      </w:tr>
      <w:tr w:rsidR="00C578BA" w:rsidRPr="005D654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B83C14" w:rsidP="009900BE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</w:p>
        </w:tc>
      </w:tr>
      <w:tr w:rsidR="00C578BA" w:rsidRPr="005D6545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Количество кино </w:t>
            </w:r>
          </w:p>
          <w:p w:rsidR="00140BE3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 и видео</w:t>
            </w:r>
            <w:r w:rsidR="00992DEF" w:rsidRPr="005D6545">
              <w:rPr>
                <w:color w:val="000000" w:themeColor="text1"/>
              </w:rPr>
              <w:t xml:space="preserve"> </w:t>
            </w:r>
            <w:r w:rsidRPr="005D6545">
              <w:rPr>
                <w:color w:val="000000" w:themeColor="text1"/>
              </w:rPr>
              <w:t>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D6545" w:rsidRDefault="00992DEF" w:rsidP="009842A2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2905/2</w:t>
            </w:r>
          </w:p>
        </w:tc>
      </w:tr>
      <w:tr w:rsidR="00C578BA" w:rsidRPr="005D654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140BE3" w:rsidP="0052761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D6545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992DEF" w:rsidP="0044710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17259</w:t>
            </w:r>
          </w:p>
        </w:tc>
      </w:tr>
    </w:tbl>
    <w:p w:rsidR="00D217DC" w:rsidRPr="005D6545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5D6545" w:rsidRDefault="00140BE3" w:rsidP="00A12989">
      <w:pPr>
        <w:ind w:left="142" w:firstLine="426"/>
        <w:jc w:val="both"/>
        <w:rPr>
          <w:color w:val="000000" w:themeColor="text1"/>
        </w:rPr>
      </w:pPr>
      <w:r w:rsidRPr="005D6545">
        <w:rPr>
          <w:color w:val="000000" w:themeColor="text1"/>
        </w:rPr>
        <w:t>В школах искусств дополни</w:t>
      </w:r>
      <w:r w:rsidR="000F6BE0" w:rsidRPr="005D6545">
        <w:rPr>
          <w:color w:val="000000" w:themeColor="text1"/>
        </w:rPr>
        <w:t xml:space="preserve">тельное образование получают </w:t>
      </w:r>
      <w:r w:rsidR="00B83C14" w:rsidRPr="005D6545">
        <w:rPr>
          <w:color w:val="000000" w:themeColor="text1"/>
        </w:rPr>
        <w:t xml:space="preserve">793 </w:t>
      </w:r>
      <w:r w:rsidR="00120C2B" w:rsidRPr="005D6545">
        <w:rPr>
          <w:color w:val="000000" w:themeColor="text1"/>
        </w:rPr>
        <w:t>детей:</w:t>
      </w:r>
      <w:r w:rsidR="003322CA" w:rsidRPr="005D6545">
        <w:rPr>
          <w:color w:val="000000" w:themeColor="text1"/>
        </w:rPr>
        <w:t xml:space="preserve"> на отделениях хореографии – </w:t>
      </w:r>
      <w:r w:rsidR="00B83C14" w:rsidRPr="005D6545">
        <w:rPr>
          <w:color w:val="000000" w:themeColor="text1"/>
        </w:rPr>
        <w:t>175</w:t>
      </w:r>
      <w:r w:rsidRPr="005D6545">
        <w:rPr>
          <w:color w:val="000000" w:themeColor="text1"/>
        </w:rPr>
        <w:t>, фор</w:t>
      </w:r>
      <w:r w:rsidR="00F720A1" w:rsidRPr="005D6545">
        <w:rPr>
          <w:color w:val="000000" w:themeColor="text1"/>
        </w:rPr>
        <w:t>те</w:t>
      </w:r>
      <w:r w:rsidR="009C062B" w:rsidRPr="005D6545">
        <w:rPr>
          <w:color w:val="000000" w:themeColor="text1"/>
        </w:rPr>
        <w:t>пи</w:t>
      </w:r>
      <w:r w:rsidR="009C062B" w:rsidRPr="005D6545">
        <w:rPr>
          <w:color w:val="000000" w:themeColor="text1"/>
        </w:rPr>
        <w:t>а</w:t>
      </w:r>
      <w:r w:rsidR="009C062B" w:rsidRPr="005D6545">
        <w:rPr>
          <w:color w:val="000000" w:themeColor="text1"/>
        </w:rPr>
        <w:t>нном</w:t>
      </w:r>
      <w:r w:rsidR="00F720A1" w:rsidRPr="005D6545">
        <w:rPr>
          <w:color w:val="000000" w:themeColor="text1"/>
        </w:rPr>
        <w:t xml:space="preserve"> – </w:t>
      </w:r>
      <w:r w:rsidR="00B83C14" w:rsidRPr="005D6545">
        <w:rPr>
          <w:color w:val="000000" w:themeColor="text1"/>
        </w:rPr>
        <w:t>160</w:t>
      </w:r>
      <w:r w:rsidRPr="005D6545">
        <w:rPr>
          <w:color w:val="000000" w:themeColor="text1"/>
        </w:rPr>
        <w:t xml:space="preserve">, </w:t>
      </w:r>
      <w:r w:rsidR="007B3AE4" w:rsidRPr="005D6545">
        <w:rPr>
          <w:color w:val="000000" w:themeColor="text1"/>
        </w:rPr>
        <w:t>народн</w:t>
      </w:r>
      <w:r w:rsidR="00F720A1" w:rsidRPr="005D6545">
        <w:rPr>
          <w:color w:val="000000" w:themeColor="text1"/>
        </w:rPr>
        <w:t xml:space="preserve">ых инструментов – </w:t>
      </w:r>
      <w:r w:rsidR="00B83C14" w:rsidRPr="005D6545">
        <w:rPr>
          <w:color w:val="000000" w:themeColor="text1"/>
        </w:rPr>
        <w:t>139</w:t>
      </w:r>
      <w:r w:rsidRPr="005D6545">
        <w:rPr>
          <w:color w:val="000000" w:themeColor="text1"/>
        </w:rPr>
        <w:t>, духовых</w:t>
      </w:r>
      <w:r w:rsidR="00404824" w:rsidRPr="005D6545">
        <w:rPr>
          <w:color w:val="000000" w:themeColor="text1"/>
        </w:rPr>
        <w:t xml:space="preserve"> и ударных инструментах</w:t>
      </w:r>
      <w:r w:rsidRPr="005D6545">
        <w:rPr>
          <w:color w:val="000000" w:themeColor="text1"/>
        </w:rPr>
        <w:t xml:space="preserve"> – </w:t>
      </w:r>
      <w:r w:rsidR="00B83C14" w:rsidRPr="005D6545">
        <w:rPr>
          <w:color w:val="000000" w:themeColor="text1"/>
        </w:rPr>
        <w:t>46</w:t>
      </w:r>
      <w:r w:rsidRPr="005D6545">
        <w:rPr>
          <w:color w:val="000000" w:themeColor="text1"/>
        </w:rPr>
        <w:t xml:space="preserve">, </w:t>
      </w:r>
      <w:r w:rsidR="003322CA" w:rsidRPr="005D6545">
        <w:rPr>
          <w:color w:val="000000" w:themeColor="text1"/>
        </w:rPr>
        <w:t xml:space="preserve">художественном – </w:t>
      </w:r>
      <w:r w:rsidR="00B83C14" w:rsidRPr="005D6545">
        <w:rPr>
          <w:color w:val="000000" w:themeColor="text1"/>
        </w:rPr>
        <w:t>110</w:t>
      </w:r>
      <w:r w:rsidRPr="005D6545">
        <w:rPr>
          <w:color w:val="000000" w:themeColor="text1"/>
        </w:rPr>
        <w:t>, декоративно-прикладного искусства –</w:t>
      </w:r>
      <w:r w:rsidR="005733CC" w:rsidRPr="005D6545">
        <w:rPr>
          <w:color w:val="000000" w:themeColor="text1"/>
        </w:rPr>
        <w:t>5</w:t>
      </w:r>
      <w:r w:rsidR="00B83C14" w:rsidRPr="005D6545">
        <w:rPr>
          <w:color w:val="000000" w:themeColor="text1"/>
        </w:rPr>
        <w:t>8</w:t>
      </w:r>
      <w:r w:rsidR="004859B5" w:rsidRPr="005D6545">
        <w:rPr>
          <w:color w:val="000000" w:themeColor="text1"/>
        </w:rPr>
        <w:t>, струн</w:t>
      </w:r>
      <w:r w:rsidR="009C062B" w:rsidRPr="005D6545">
        <w:rPr>
          <w:color w:val="000000" w:themeColor="text1"/>
        </w:rPr>
        <w:t xml:space="preserve">ных инструментов – </w:t>
      </w:r>
      <w:r w:rsidR="00142677" w:rsidRPr="005D6545">
        <w:rPr>
          <w:color w:val="000000" w:themeColor="text1"/>
        </w:rPr>
        <w:t>30</w:t>
      </w:r>
      <w:r w:rsidR="003322CA" w:rsidRPr="005D6545">
        <w:rPr>
          <w:color w:val="000000" w:themeColor="text1"/>
        </w:rPr>
        <w:t>,</w:t>
      </w:r>
      <w:r w:rsidR="00F92DD7" w:rsidRPr="005D6545">
        <w:rPr>
          <w:color w:val="000000" w:themeColor="text1"/>
        </w:rPr>
        <w:t xml:space="preserve"> фольклорное -</w:t>
      </w:r>
      <w:r w:rsidR="00B83C14" w:rsidRPr="005D6545">
        <w:rPr>
          <w:color w:val="000000" w:themeColor="text1"/>
        </w:rPr>
        <w:t>31</w:t>
      </w:r>
      <w:r w:rsidR="00F92DD7" w:rsidRPr="005D6545">
        <w:rPr>
          <w:color w:val="000000" w:themeColor="text1"/>
        </w:rPr>
        <w:t xml:space="preserve">, </w:t>
      </w:r>
      <w:r w:rsidR="003322CA" w:rsidRPr="005D6545">
        <w:rPr>
          <w:color w:val="000000" w:themeColor="text1"/>
        </w:rPr>
        <w:t xml:space="preserve"> прочие</w:t>
      </w:r>
      <w:r w:rsidR="00F92DD7" w:rsidRPr="005D6545">
        <w:rPr>
          <w:color w:val="000000" w:themeColor="text1"/>
        </w:rPr>
        <w:t>–</w:t>
      </w:r>
      <w:r w:rsidR="00B83C14" w:rsidRPr="005D6545">
        <w:rPr>
          <w:color w:val="000000" w:themeColor="text1"/>
        </w:rPr>
        <w:t>26</w:t>
      </w:r>
      <w:r w:rsidR="00F92DD7" w:rsidRPr="005D6545">
        <w:rPr>
          <w:color w:val="000000" w:themeColor="text1"/>
        </w:rPr>
        <w:t>.</w:t>
      </w:r>
    </w:p>
    <w:p w:rsidR="00140BE3" w:rsidRPr="005D6545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5D6545" w:rsidRDefault="007E432F">
      <w:pPr>
        <w:ind w:firstLine="567"/>
        <w:jc w:val="both"/>
        <w:rPr>
          <w:color w:val="000000" w:themeColor="text1"/>
          <w:sz w:val="16"/>
        </w:rPr>
      </w:pPr>
    </w:p>
    <w:p w:rsidR="008E5A3E" w:rsidRPr="005D6545" w:rsidRDefault="008E5A3E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7C6936" w:rsidRPr="005D6545" w:rsidRDefault="007C6936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2B1A77" w:rsidRPr="005D6545" w:rsidRDefault="002B1A77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140BE3" w:rsidRPr="005D6545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5D6545">
        <w:rPr>
          <w:b/>
          <w:color w:val="000000" w:themeColor="text1"/>
          <w:sz w:val="28"/>
        </w:rPr>
        <w:t>Здравоохранение</w:t>
      </w:r>
    </w:p>
    <w:p w:rsidR="00140BE3" w:rsidRPr="005D6545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5D6545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5D6545" w:rsidTr="00E94EE7">
        <w:tc>
          <w:tcPr>
            <w:tcW w:w="4253" w:type="dxa"/>
          </w:tcPr>
          <w:p w:rsidR="00140BE3" w:rsidRPr="005D6545" w:rsidRDefault="0097589E">
            <w:pPr>
              <w:pStyle w:val="af"/>
              <w:snapToGrid w:val="0"/>
              <w:rPr>
                <w:color w:val="000000" w:themeColor="text1"/>
              </w:rPr>
            </w:pPr>
            <w:r w:rsidRPr="005D6545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1F142E08" wp14:editId="6436BA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85470E" w:rsidP="00494AE8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</w:t>
            </w:r>
            <w:r w:rsidR="00C32467" w:rsidRPr="005D6545">
              <w:rPr>
                <w:b/>
                <w:color w:val="000000" w:themeColor="text1"/>
              </w:rPr>
              <w:t>а 01.</w:t>
            </w:r>
            <w:r w:rsidR="000E4F78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494AE8" w:rsidRPr="005D6545">
              <w:rPr>
                <w:b/>
                <w:color w:val="000000" w:themeColor="text1"/>
              </w:rPr>
              <w:t>7г.</w:t>
            </w:r>
          </w:p>
        </w:tc>
      </w:tr>
      <w:tr w:rsidR="0060198F" w:rsidRPr="005D6545" w:rsidTr="00E94EE7">
        <w:tc>
          <w:tcPr>
            <w:tcW w:w="4253" w:type="dxa"/>
          </w:tcPr>
          <w:p w:rsidR="00140BE3" w:rsidRPr="005D6545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Кол-во больниц и лечебных стаци</w:t>
            </w:r>
            <w:r w:rsidRPr="005D6545">
              <w:rPr>
                <w:color w:val="000000" w:themeColor="text1"/>
                <w:sz w:val="18"/>
                <w:szCs w:val="18"/>
              </w:rPr>
              <w:t>о</w:t>
            </w:r>
            <w:r w:rsidRPr="005D6545">
              <w:rPr>
                <w:color w:val="000000" w:themeColor="text1"/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5D6545" w:rsidTr="00E94EE7">
        <w:tc>
          <w:tcPr>
            <w:tcW w:w="4253" w:type="dxa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Обеспеченность населения больни</w:t>
            </w:r>
            <w:r w:rsidRPr="005D6545">
              <w:rPr>
                <w:color w:val="000000" w:themeColor="text1"/>
                <w:sz w:val="18"/>
                <w:szCs w:val="18"/>
              </w:rPr>
              <w:t>ч</w:t>
            </w:r>
            <w:r w:rsidRPr="005D6545">
              <w:rPr>
                <w:color w:val="000000" w:themeColor="text1"/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7256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коек на 10 тыс. ч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6325FF" w:rsidP="007D0DC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35</w:t>
            </w:r>
            <w:r w:rsidR="007D0DCC" w:rsidRPr="005D6545">
              <w:rPr>
                <w:color w:val="000000" w:themeColor="text1"/>
                <w:sz w:val="18"/>
                <w:szCs w:val="18"/>
              </w:rPr>
              <w:t>,0</w:t>
            </w:r>
          </w:p>
        </w:tc>
      </w:tr>
      <w:tr w:rsidR="0060198F" w:rsidRPr="005D6545" w:rsidTr="00E94EE7">
        <w:tc>
          <w:tcPr>
            <w:tcW w:w="4253" w:type="dxa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5D6545" w:rsidTr="00E94EE7">
        <w:tc>
          <w:tcPr>
            <w:tcW w:w="4253" w:type="dxa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755D61" w:rsidP="007D0DC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</w:t>
            </w:r>
            <w:r w:rsidR="007D0DCC" w:rsidRPr="005D6545">
              <w:rPr>
                <w:color w:val="000000" w:themeColor="text1"/>
                <w:sz w:val="18"/>
                <w:szCs w:val="18"/>
              </w:rPr>
              <w:t>82</w:t>
            </w:r>
          </w:p>
        </w:tc>
      </w:tr>
      <w:tr w:rsidR="0060198F" w:rsidRPr="005D6545" w:rsidTr="00E94EE7">
        <w:tc>
          <w:tcPr>
            <w:tcW w:w="4253" w:type="dxa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5D654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5D6545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5D654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5D6545" w:rsidRDefault="002F327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5D6545" w:rsidRDefault="007D0DCC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10,9</w:t>
            </w:r>
          </w:p>
        </w:tc>
      </w:tr>
      <w:tr w:rsidR="0060198F" w:rsidRPr="005D654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Обеспеченность населения амбул</w:t>
            </w:r>
            <w:r w:rsidRPr="005D6545">
              <w:rPr>
                <w:color w:val="000000" w:themeColor="text1"/>
                <w:sz w:val="18"/>
                <w:szCs w:val="18"/>
              </w:rPr>
              <w:t>а</w:t>
            </w:r>
            <w:r w:rsidRPr="005D6545">
              <w:rPr>
                <w:color w:val="000000" w:themeColor="text1"/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7D0DCC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25</w:t>
            </w:r>
          </w:p>
        </w:tc>
      </w:tr>
      <w:tr w:rsidR="0060198F" w:rsidRPr="005D654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D0DCC" w:rsidP="00755D6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22,3</w:t>
            </w:r>
          </w:p>
        </w:tc>
      </w:tr>
      <w:tr w:rsidR="0060198F" w:rsidRPr="005D654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D0DCC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92</w:t>
            </w:r>
          </w:p>
        </w:tc>
      </w:tr>
      <w:tr w:rsidR="0060198F" w:rsidRPr="005D654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D0DCC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14,4</w:t>
            </w:r>
          </w:p>
        </w:tc>
      </w:tr>
      <w:tr w:rsidR="0060198F" w:rsidRPr="005D654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D0DCC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360</w:t>
            </w:r>
          </w:p>
        </w:tc>
      </w:tr>
      <w:tr w:rsidR="0060198F" w:rsidRPr="005D654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D6545" w:rsidRDefault="007D0DCC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56</w:t>
            </w:r>
          </w:p>
        </w:tc>
      </w:tr>
    </w:tbl>
    <w:p w:rsidR="007E432F" w:rsidRPr="005D6545" w:rsidRDefault="007E432F">
      <w:pPr>
        <w:pStyle w:val="210"/>
        <w:jc w:val="center"/>
        <w:rPr>
          <w:b/>
          <w:i/>
          <w:color w:val="000000" w:themeColor="text1"/>
          <w:sz w:val="24"/>
          <w:lang w:val="en-US"/>
        </w:rPr>
      </w:pPr>
    </w:p>
    <w:p w:rsidR="007E432F" w:rsidRPr="005D6545" w:rsidRDefault="007E432F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5D6545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2B1A77" w:rsidRPr="005D6545" w:rsidRDefault="002B1A7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5D6545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322EA6" w:rsidRPr="005D6545" w:rsidRDefault="00322EA6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5D654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5D6545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5D6545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измер</w:t>
            </w:r>
            <w:r w:rsidRPr="005D6545">
              <w:rPr>
                <w:b/>
                <w:color w:val="000000" w:themeColor="text1"/>
                <w:sz w:val="20"/>
              </w:rPr>
              <w:t>е</w:t>
            </w:r>
            <w:r w:rsidRPr="005D6545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320B76" w:rsidP="00E674E4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5D6545">
              <w:rPr>
                <w:b/>
                <w:color w:val="000000" w:themeColor="text1"/>
                <w:sz w:val="20"/>
              </w:rPr>
              <w:t>01.</w:t>
            </w:r>
            <w:r w:rsidR="007F697E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FB6DE3" w:rsidRPr="005D6545">
              <w:rPr>
                <w:b/>
                <w:color w:val="000000" w:themeColor="text1"/>
                <w:sz w:val="20"/>
              </w:rPr>
              <w:t>.</w:t>
            </w:r>
            <w:r w:rsidR="005C597D" w:rsidRPr="005D6545">
              <w:rPr>
                <w:b/>
                <w:color w:val="000000" w:themeColor="text1"/>
                <w:sz w:val="20"/>
              </w:rPr>
              <w:t>1</w:t>
            </w:r>
            <w:r w:rsidR="00E674E4" w:rsidRPr="005D6545">
              <w:rPr>
                <w:b/>
                <w:color w:val="000000" w:themeColor="text1"/>
                <w:sz w:val="20"/>
              </w:rPr>
              <w:t>6</w:t>
            </w:r>
            <w:r w:rsidR="00BF5658" w:rsidRPr="005D6545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307CE6" w:rsidP="00E674E4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На 01.</w:t>
            </w:r>
            <w:r w:rsidR="007F697E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5C597D" w:rsidRPr="005D6545">
              <w:rPr>
                <w:b/>
                <w:color w:val="000000" w:themeColor="text1"/>
                <w:sz w:val="20"/>
              </w:rPr>
              <w:t>.1</w:t>
            </w:r>
            <w:r w:rsidR="00E674E4" w:rsidRPr="005D6545">
              <w:rPr>
                <w:b/>
                <w:color w:val="000000" w:themeColor="text1"/>
                <w:sz w:val="20"/>
              </w:rPr>
              <w:t>7</w:t>
            </w:r>
            <w:r w:rsidR="00BF5658" w:rsidRPr="005D6545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01.</w:t>
            </w:r>
            <w:r w:rsidR="007F697E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7F6F73" w:rsidRPr="005D6545">
              <w:rPr>
                <w:b/>
                <w:color w:val="000000" w:themeColor="text1"/>
                <w:sz w:val="20"/>
              </w:rPr>
              <w:t>.</w:t>
            </w:r>
            <w:r w:rsidR="002E34A7" w:rsidRPr="005D6545">
              <w:rPr>
                <w:b/>
                <w:color w:val="000000" w:themeColor="text1"/>
                <w:sz w:val="20"/>
              </w:rPr>
              <w:t>201</w:t>
            </w:r>
            <w:r w:rsidR="00E674E4" w:rsidRPr="005D6545">
              <w:rPr>
                <w:b/>
                <w:color w:val="000000" w:themeColor="text1"/>
                <w:sz w:val="20"/>
              </w:rPr>
              <w:t>7</w:t>
            </w:r>
            <w:r w:rsidR="00140BE3" w:rsidRPr="005D6545">
              <w:rPr>
                <w:b/>
                <w:color w:val="000000" w:themeColor="text1"/>
                <w:sz w:val="20"/>
              </w:rPr>
              <w:t>г</w:t>
            </w:r>
            <w:r w:rsidR="00544093" w:rsidRPr="005D6545">
              <w:rPr>
                <w:b/>
                <w:color w:val="000000" w:themeColor="text1"/>
                <w:sz w:val="20"/>
              </w:rPr>
              <w:t>.</w:t>
            </w:r>
            <w:r w:rsidR="00140BE3" w:rsidRPr="005D6545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5D6545" w:rsidRDefault="00C32467" w:rsidP="00E674E4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01.</w:t>
            </w:r>
            <w:r w:rsidR="007F697E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7F6F73" w:rsidRPr="005D6545">
              <w:rPr>
                <w:b/>
                <w:color w:val="000000" w:themeColor="text1"/>
                <w:sz w:val="20"/>
              </w:rPr>
              <w:t>.</w:t>
            </w:r>
            <w:r w:rsidR="002E34A7" w:rsidRPr="005D6545">
              <w:rPr>
                <w:b/>
                <w:color w:val="000000" w:themeColor="text1"/>
                <w:sz w:val="20"/>
              </w:rPr>
              <w:t>201</w:t>
            </w:r>
            <w:r w:rsidR="00E674E4" w:rsidRPr="005D6545">
              <w:rPr>
                <w:b/>
                <w:color w:val="000000" w:themeColor="text1"/>
                <w:sz w:val="20"/>
              </w:rPr>
              <w:t>6</w:t>
            </w:r>
            <w:r w:rsidR="00140BE3" w:rsidRPr="005D6545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5D6545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B60AFE" w:rsidRPr="005D654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5D6545" w:rsidRDefault="00B60AFE" w:rsidP="00ED1285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 xml:space="preserve">Младенческая смертность на 1000 </w:t>
            </w:r>
            <w:r w:rsidR="00ED1285" w:rsidRPr="005D6545">
              <w:rPr>
                <w:color w:val="000000" w:themeColor="text1"/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5D6545" w:rsidRDefault="00B60AFE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усл.ед</w:t>
            </w:r>
            <w:proofErr w:type="spell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5D6545" w:rsidRDefault="00E674E4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0,08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5D6545" w:rsidRDefault="00E674E4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0,4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5D6545" w:rsidRDefault="00AE6FAF" w:rsidP="00B60AF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18,1</w:t>
            </w:r>
          </w:p>
        </w:tc>
      </w:tr>
      <w:tr w:rsidR="002B1A77" w:rsidRPr="005D654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5D6545" w:rsidRDefault="002B1A77" w:rsidP="00E674E4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 xml:space="preserve">Коэффициент младенческой смертности </w:t>
            </w:r>
            <w:r w:rsidR="009660E8" w:rsidRPr="005D6545">
              <w:rPr>
                <w:color w:val="000000" w:themeColor="text1"/>
                <w:sz w:val="20"/>
              </w:rPr>
              <w:t>(на тысяч</w:t>
            </w:r>
            <w:r w:rsidR="00E674E4" w:rsidRPr="005D6545">
              <w:rPr>
                <w:color w:val="000000" w:themeColor="text1"/>
                <w:sz w:val="20"/>
              </w:rPr>
              <w:t>у</w:t>
            </w:r>
            <w:r w:rsidRPr="005D6545">
              <w:rPr>
                <w:color w:val="000000" w:themeColor="text1"/>
                <w:sz w:val="20"/>
              </w:rPr>
              <w:t xml:space="preserve"> новоро</w:t>
            </w:r>
            <w:r w:rsidRPr="005D6545">
              <w:rPr>
                <w:color w:val="000000" w:themeColor="text1"/>
                <w:sz w:val="20"/>
              </w:rPr>
              <w:t>ж</w:t>
            </w:r>
            <w:r w:rsidRPr="005D6545">
              <w:rPr>
                <w:color w:val="000000" w:themeColor="text1"/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5D6545" w:rsidRDefault="002B1A77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усл.ед</w:t>
            </w:r>
            <w:proofErr w:type="spell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5D6545" w:rsidRDefault="00E674E4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3,0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5D6545" w:rsidRDefault="00E674E4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18,1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5D6545" w:rsidRDefault="00AE6FAF" w:rsidP="00C62418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13,8</w:t>
            </w:r>
          </w:p>
        </w:tc>
      </w:tr>
      <w:tr w:rsidR="00815433" w:rsidRPr="005D654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5D6545" w:rsidRDefault="00815433" w:rsidP="00B92EA4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5D6545" w:rsidRDefault="0081543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</w:t>
            </w:r>
            <w:proofErr w:type="spellEnd"/>
            <w:r w:rsidRPr="005D6545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5D6545" w:rsidRDefault="00E674E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5D6545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5D6545" w:rsidRDefault="001341CF" w:rsidP="00815433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6325FF" w:rsidRPr="005D654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5D6545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5D6545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</w:t>
            </w:r>
            <w:proofErr w:type="spellEnd"/>
            <w:r w:rsidRPr="005D6545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5D6545" w:rsidRDefault="00E674E4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17,2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5D6545" w:rsidRDefault="00E674E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23,5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5D6545" w:rsidRDefault="00E674E4" w:rsidP="00250B05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136,5</w:t>
            </w:r>
          </w:p>
        </w:tc>
      </w:tr>
      <w:tr w:rsidR="006325FF" w:rsidRPr="005D654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5D6545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5D6545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усл.ед</w:t>
            </w:r>
            <w:proofErr w:type="spell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5D6545" w:rsidRDefault="00E674E4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19,0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5D6545" w:rsidRDefault="00E674E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21,9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5D6545" w:rsidRDefault="00E674E4" w:rsidP="00815433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115,3</w:t>
            </w:r>
          </w:p>
        </w:tc>
      </w:tr>
      <w:tr w:rsidR="006325FF" w:rsidRPr="005D654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5D6545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5D6545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5D6545">
              <w:rPr>
                <w:color w:val="000000" w:themeColor="text1"/>
                <w:sz w:val="20"/>
              </w:rPr>
              <w:t>усл.ед</w:t>
            </w:r>
            <w:proofErr w:type="spell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5D6545" w:rsidRDefault="00E674E4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170,3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5D6545" w:rsidRDefault="00E674E4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154,9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5D6545" w:rsidRDefault="00E674E4" w:rsidP="00F24D6F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91,0</w:t>
            </w:r>
          </w:p>
        </w:tc>
      </w:tr>
    </w:tbl>
    <w:p w:rsidR="002675E1" w:rsidRPr="005D6545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5D6545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5D6545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5D6545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5D6545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5D6545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5D6545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5D6545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5D6545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5D6545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2A2A5C" w:rsidRPr="005D6545" w:rsidRDefault="002A2A5C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5D6545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5D6545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E01F23" w:rsidRPr="005D6545" w:rsidRDefault="00E01F23" w:rsidP="00E01F23">
      <w:pPr>
        <w:pStyle w:val="210"/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E01F23" w:rsidRPr="005D6545" w:rsidTr="003D6179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5D6545">
              <w:rPr>
                <w:color w:val="000000" w:themeColor="text1"/>
                <w:sz w:val="20"/>
              </w:rPr>
              <w:t>Показатели (</w:t>
            </w:r>
            <w:r w:rsidRPr="005D6545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5D6545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5D6545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5D6545">
              <w:rPr>
                <w:color w:val="000000" w:themeColor="text1"/>
                <w:sz w:val="20"/>
              </w:rPr>
              <w:t>измер</w:t>
            </w:r>
            <w:proofErr w:type="spell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На 01.10.16 г. *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741,9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892,5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1462,6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E01F23" w:rsidRPr="005D6545" w:rsidTr="003D617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E01F23" w:rsidRPr="005D6545" w:rsidRDefault="00E01F23" w:rsidP="00E01F23">
      <w:pPr>
        <w:pStyle w:val="210"/>
        <w:jc w:val="center"/>
        <w:rPr>
          <w:b/>
          <w:i/>
          <w:color w:val="000000" w:themeColor="text1"/>
          <w:sz w:val="20"/>
        </w:rPr>
      </w:pPr>
      <w:r w:rsidRPr="005D6545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E01F23" w:rsidRPr="005D6545" w:rsidTr="003D6179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5D6545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5D6545">
              <w:rPr>
                <w:color w:val="000000" w:themeColor="text1"/>
                <w:sz w:val="20"/>
              </w:rPr>
              <w:t>(</w:t>
            </w:r>
            <w:r w:rsidRPr="005D6545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5D6545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5D6545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5D6545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5D6545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5D6545">
              <w:rPr>
                <w:b/>
                <w:color w:val="000000" w:themeColor="text1"/>
                <w:sz w:val="20"/>
              </w:rPr>
              <w:t>На 01.10.16 г. *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1274,8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1264,3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1174,3</w:t>
            </w:r>
          </w:p>
        </w:tc>
      </w:tr>
      <w:tr w:rsidR="00E01F23" w:rsidRPr="005D6545" w:rsidTr="003D6179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1568,9</w:t>
            </w:r>
          </w:p>
        </w:tc>
      </w:tr>
      <w:tr w:rsidR="00E01F23" w:rsidRPr="005D6545" w:rsidTr="003D6179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23" w:rsidRPr="005D6545" w:rsidRDefault="00E01F23" w:rsidP="003D6179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23" w:rsidRPr="005D6545" w:rsidRDefault="00E01F23" w:rsidP="003D6179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1172,2</w:t>
            </w:r>
          </w:p>
        </w:tc>
      </w:tr>
    </w:tbl>
    <w:p w:rsidR="00E01F23" w:rsidRPr="005D6545" w:rsidRDefault="00E01F23" w:rsidP="00E01F23">
      <w:pPr>
        <w:pStyle w:val="210"/>
        <w:rPr>
          <w:color w:val="000000" w:themeColor="text1"/>
          <w:sz w:val="10"/>
        </w:rPr>
      </w:pPr>
      <w:r w:rsidRPr="005D6545">
        <w:rPr>
          <w:color w:val="000000" w:themeColor="text1"/>
          <w:sz w:val="10"/>
        </w:rPr>
        <w:t xml:space="preserve">  </w:t>
      </w:r>
    </w:p>
    <w:p w:rsidR="00E01F23" w:rsidRPr="005D6545" w:rsidRDefault="00E01F23" w:rsidP="00E01F23">
      <w:pPr>
        <w:pStyle w:val="210"/>
        <w:rPr>
          <w:b/>
          <w:i/>
          <w:color w:val="000000" w:themeColor="text1"/>
          <w:sz w:val="18"/>
          <w:szCs w:val="18"/>
        </w:rPr>
      </w:pPr>
      <w:r w:rsidRPr="005D6545">
        <w:rPr>
          <w:b/>
          <w:color w:val="000000" w:themeColor="text1"/>
          <w:sz w:val="18"/>
          <w:szCs w:val="18"/>
        </w:rPr>
        <w:t xml:space="preserve"> </w:t>
      </w:r>
      <w:r w:rsidRPr="005D6545">
        <w:rPr>
          <w:b/>
          <w:color w:val="000000" w:themeColor="text1"/>
          <w:sz w:val="24"/>
          <w:szCs w:val="24"/>
        </w:rPr>
        <w:t xml:space="preserve"> *</w:t>
      </w:r>
      <w:r w:rsidRPr="005D6545">
        <w:rPr>
          <w:b/>
          <w:color w:val="000000" w:themeColor="text1"/>
          <w:sz w:val="18"/>
          <w:szCs w:val="18"/>
        </w:rPr>
        <w:t xml:space="preserve"> </w:t>
      </w:r>
      <w:r w:rsidRPr="005D6545">
        <w:rPr>
          <w:i/>
          <w:color w:val="000000" w:themeColor="text1"/>
          <w:sz w:val="18"/>
          <w:szCs w:val="18"/>
        </w:rPr>
        <w:t>Данные на 01.07.2017 г. отсутствуют</w:t>
      </w:r>
      <w:r w:rsidRPr="005D6545">
        <w:rPr>
          <w:b/>
          <w:i/>
          <w:color w:val="000000" w:themeColor="text1"/>
          <w:sz w:val="18"/>
          <w:szCs w:val="18"/>
        </w:rPr>
        <w:t xml:space="preserve"> </w:t>
      </w:r>
    </w:p>
    <w:p w:rsidR="00E01F23" w:rsidRPr="005D6545" w:rsidRDefault="00E01F23" w:rsidP="00E01F23">
      <w:pPr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br w:type="page"/>
      </w:r>
    </w:p>
    <w:p w:rsidR="008E5A3E" w:rsidRPr="005D6545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5D6545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5D6545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DA123D" w:rsidP="00EE6C08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на 01.</w:t>
            </w:r>
            <w:r w:rsidR="00C324E8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422D9B" w:rsidRPr="005D6545">
              <w:rPr>
                <w:b/>
                <w:color w:val="000000" w:themeColor="text1"/>
                <w:sz w:val="20"/>
              </w:rPr>
              <w:t>.</w:t>
            </w:r>
            <w:r w:rsidR="00640581" w:rsidRPr="005D6545">
              <w:rPr>
                <w:b/>
                <w:color w:val="000000" w:themeColor="text1"/>
                <w:sz w:val="20"/>
              </w:rPr>
              <w:t>20</w:t>
            </w:r>
            <w:r w:rsidR="00422D9B" w:rsidRPr="005D6545">
              <w:rPr>
                <w:b/>
                <w:color w:val="000000" w:themeColor="text1"/>
                <w:sz w:val="20"/>
              </w:rPr>
              <w:t>1</w:t>
            </w:r>
            <w:r w:rsidR="00EE6C08" w:rsidRPr="005D6545">
              <w:rPr>
                <w:b/>
                <w:color w:val="000000" w:themeColor="text1"/>
                <w:sz w:val="20"/>
              </w:rPr>
              <w:t>7</w:t>
            </w:r>
            <w:r w:rsidR="00140BE3" w:rsidRPr="005D6545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5D654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88</w:t>
            </w:r>
            <w:r w:rsidR="00C324E8" w:rsidRPr="005D6545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5D654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710,</w:t>
            </w:r>
            <w:r w:rsidR="00C324E8" w:rsidRPr="005D6545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5D654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CF3987" w:rsidP="002862A4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5D6545">
              <w:rPr>
                <w:b/>
                <w:color w:val="000000" w:themeColor="text1"/>
                <w:sz w:val="20"/>
              </w:rPr>
              <w:t>н</w:t>
            </w:r>
            <w:r w:rsidR="00A2372D" w:rsidRPr="005D6545">
              <w:rPr>
                <w:b/>
                <w:color w:val="000000" w:themeColor="text1"/>
                <w:sz w:val="20"/>
              </w:rPr>
              <w:t>а 01.</w:t>
            </w:r>
            <w:r w:rsidR="00A538BE" w:rsidRPr="005D6545">
              <w:rPr>
                <w:b/>
                <w:color w:val="000000" w:themeColor="text1"/>
                <w:sz w:val="20"/>
              </w:rPr>
              <w:t>0</w:t>
            </w:r>
            <w:r w:rsidR="000563ED" w:rsidRPr="005D6545">
              <w:rPr>
                <w:b/>
                <w:color w:val="000000" w:themeColor="text1"/>
                <w:sz w:val="20"/>
              </w:rPr>
              <w:t>7</w:t>
            </w:r>
            <w:r w:rsidR="000B3B03" w:rsidRPr="005D6545">
              <w:rPr>
                <w:b/>
                <w:color w:val="000000" w:themeColor="text1"/>
                <w:sz w:val="20"/>
              </w:rPr>
              <w:t>.</w:t>
            </w:r>
            <w:r w:rsidR="00640581" w:rsidRPr="005D6545">
              <w:rPr>
                <w:b/>
                <w:color w:val="000000" w:themeColor="text1"/>
                <w:sz w:val="20"/>
              </w:rPr>
              <w:t>20</w:t>
            </w:r>
            <w:r w:rsidR="000B3B03" w:rsidRPr="005D6545">
              <w:rPr>
                <w:b/>
                <w:color w:val="000000" w:themeColor="text1"/>
                <w:sz w:val="20"/>
              </w:rPr>
              <w:t>1</w:t>
            </w:r>
            <w:r w:rsidR="002862A4" w:rsidRPr="005D6545">
              <w:rPr>
                <w:b/>
                <w:color w:val="000000" w:themeColor="text1"/>
                <w:sz w:val="20"/>
              </w:rPr>
              <w:t>7</w:t>
            </w:r>
            <w:r w:rsidR="00140BE3" w:rsidRPr="005D6545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5D6545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5D654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5D6545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2862A4" w:rsidP="002862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138,9</w:t>
            </w:r>
          </w:p>
        </w:tc>
      </w:tr>
      <w:tr w:rsidR="00C578BA" w:rsidRPr="005D654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2862A4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54</w:t>
            </w:r>
          </w:p>
        </w:tc>
      </w:tr>
      <w:tr w:rsidR="00C578BA" w:rsidRPr="005D654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5D6545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5D6545" w:rsidRDefault="002862A4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45,069</w:t>
            </w:r>
          </w:p>
        </w:tc>
      </w:tr>
      <w:tr w:rsidR="00C578BA" w:rsidRPr="005D654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D6545" w:rsidRDefault="002862A4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82,454</w:t>
            </w:r>
          </w:p>
        </w:tc>
      </w:tr>
      <w:tr w:rsidR="00C578BA" w:rsidRPr="005D654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5D6545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5D6545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5D6545">
              <w:rPr>
                <w:color w:val="000000" w:themeColor="text1"/>
                <w:sz w:val="20"/>
              </w:rPr>
              <w:t>км</w:t>
            </w:r>
            <w:proofErr w:type="gramEnd"/>
            <w:r w:rsidRPr="005D6545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5D6545" w:rsidRDefault="003C7BAD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44,178</w:t>
            </w:r>
          </w:p>
        </w:tc>
      </w:tr>
      <w:tr w:rsidR="00C578BA" w:rsidRPr="005D654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 xml:space="preserve">   - </w:t>
            </w:r>
            <w:r w:rsidR="00A82A37" w:rsidRPr="005D6545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3C7BA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25,178</w:t>
            </w:r>
          </w:p>
        </w:tc>
      </w:tr>
      <w:tr w:rsidR="00C578BA" w:rsidRPr="005D654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 xml:space="preserve">   - </w:t>
            </w:r>
            <w:r w:rsidR="00A82A37" w:rsidRPr="005D6545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5D6545" w:rsidRDefault="003C7BA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5D6545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5D6545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5D654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5D547D">
            <w:pPr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</w:t>
            </w:r>
            <w:r w:rsidR="00140BE3" w:rsidRPr="005D6545">
              <w:rPr>
                <w:b/>
                <w:color w:val="000000" w:themeColor="text1"/>
              </w:rPr>
              <w:t>а</w:t>
            </w:r>
            <w:r w:rsidRPr="005D6545">
              <w:rPr>
                <w:b/>
                <w:color w:val="000000" w:themeColor="text1"/>
              </w:rPr>
              <w:t xml:space="preserve"> </w:t>
            </w:r>
            <w:r w:rsidR="00C32467" w:rsidRPr="005D6545">
              <w:rPr>
                <w:b/>
                <w:color w:val="000000" w:themeColor="text1"/>
              </w:rPr>
              <w:t>01.</w:t>
            </w:r>
            <w:r w:rsidR="001021E6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.201</w:t>
            </w:r>
            <w:r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  <w:r w:rsidR="00E977AA" w:rsidRPr="005D6545">
              <w:rPr>
                <w:b/>
                <w:color w:val="000000" w:themeColor="text1"/>
              </w:rPr>
              <w:t>.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12,3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70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6,5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97558F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672,6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523001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5D342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606,4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5D342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462,5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42E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5D6545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104</w:t>
            </w:r>
          </w:p>
        </w:tc>
      </w:tr>
      <w:tr w:rsidR="00C578BA" w:rsidRPr="005D654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5D6545">
              <w:rPr>
                <w:color w:val="000000" w:themeColor="text1"/>
              </w:rPr>
              <w:t>ливневок</w:t>
            </w:r>
            <w:proofErr w:type="spellEnd"/>
            <w:r w:rsidRPr="005D6545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520,1</w:t>
            </w:r>
          </w:p>
        </w:tc>
      </w:tr>
    </w:tbl>
    <w:p w:rsidR="00EB13F7" w:rsidRPr="005D6545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5D6545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5D6545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565DA8" w:rsidP="000563ED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      Н</w:t>
            </w:r>
            <w:r w:rsidR="00C32467" w:rsidRPr="005D6545">
              <w:rPr>
                <w:b/>
                <w:color w:val="000000" w:themeColor="text1"/>
              </w:rPr>
              <w:t>а 01.</w:t>
            </w:r>
            <w:r w:rsidR="00BB6A20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5D547D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D6545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млн. кВт/</w:t>
            </w:r>
            <w:proofErr w:type="gramStart"/>
            <w:r w:rsidRPr="005D6545">
              <w:rPr>
                <w:color w:val="000000" w:themeColor="text1"/>
              </w:rPr>
              <w:t>ч</w:t>
            </w:r>
            <w:proofErr w:type="gramEnd"/>
            <w:r w:rsidR="003A58B0" w:rsidRPr="005D6545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5D547D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38,2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D6545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млн. кВт/</w:t>
            </w:r>
            <w:proofErr w:type="gramStart"/>
            <w:r w:rsidRPr="005D6545">
              <w:rPr>
                <w:color w:val="000000" w:themeColor="text1"/>
              </w:rPr>
              <w:t>ч</w:t>
            </w:r>
            <w:proofErr w:type="gramEnd"/>
            <w:r w:rsidRPr="005D6545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5D547D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38,2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D6545">
        <w:trPr>
          <w:gridAfter w:val="2"/>
          <w:wAfter w:w="332" w:type="dxa"/>
        </w:trPr>
        <w:tc>
          <w:tcPr>
            <w:tcW w:w="6093" w:type="dxa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5D6545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5D6545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D6545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D6545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D6545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D6545" w:rsidRDefault="000B3B03" w:rsidP="0035074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На </w:t>
            </w:r>
            <w:r w:rsidR="00C32467" w:rsidRPr="005D6545">
              <w:rPr>
                <w:b/>
                <w:color w:val="000000" w:themeColor="text1"/>
              </w:rPr>
              <w:t>01.</w:t>
            </w:r>
            <w:r w:rsidR="00BB6A20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C32467" w:rsidRPr="005D6545">
              <w:rPr>
                <w:b/>
                <w:color w:val="000000" w:themeColor="text1"/>
              </w:rPr>
              <w:t>.1</w:t>
            </w:r>
            <w:r w:rsidR="0035074F" w:rsidRPr="005D6545">
              <w:rPr>
                <w:b/>
                <w:color w:val="000000" w:themeColor="text1"/>
              </w:rPr>
              <w:t>7</w:t>
            </w:r>
            <w:r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D6545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D6545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5D6545" w:rsidRDefault="00F43186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Протяженность воздушных и</w:t>
            </w:r>
            <w:r w:rsidR="000B3B03" w:rsidRPr="005D6545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5D6545">
              <w:rPr>
                <w:color w:val="000000" w:themeColor="text1"/>
              </w:rPr>
              <w:t>ВЛ</w:t>
            </w:r>
            <w:proofErr w:type="gramEnd"/>
            <w:r w:rsidR="000B3B03" w:rsidRPr="005D6545">
              <w:rPr>
                <w:color w:val="000000" w:themeColor="text1"/>
              </w:rPr>
              <w:t>/КЛ</w:t>
            </w:r>
            <w:r w:rsidR="000511FD" w:rsidRPr="005D6545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D6545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D6545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D6545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5D6545" w:rsidRDefault="00F43186" w:rsidP="00F43186">
      <w:pPr>
        <w:pStyle w:val="af7"/>
        <w:rPr>
          <w:color w:val="000000" w:themeColor="text1"/>
        </w:rPr>
      </w:pPr>
      <w:r w:rsidRPr="005D6545">
        <w:rPr>
          <w:color w:val="000000" w:themeColor="text1"/>
        </w:rPr>
        <w:t>* сведения предоставлены ОАО «</w:t>
      </w:r>
      <w:proofErr w:type="spellStart"/>
      <w:r w:rsidRPr="005D6545">
        <w:rPr>
          <w:color w:val="000000" w:themeColor="text1"/>
        </w:rPr>
        <w:t>Облкоммунэнерго</w:t>
      </w:r>
      <w:proofErr w:type="spellEnd"/>
      <w:r w:rsidRPr="005D6545">
        <w:rPr>
          <w:color w:val="000000" w:themeColor="text1"/>
        </w:rPr>
        <w:t>» «</w:t>
      </w:r>
      <w:proofErr w:type="spellStart"/>
      <w:r w:rsidRPr="005D6545">
        <w:rPr>
          <w:color w:val="000000" w:themeColor="text1"/>
        </w:rPr>
        <w:t>Марксовские</w:t>
      </w:r>
      <w:proofErr w:type="spellEnd"/>
      <w:r w:rsidRPr="005D6545">
        <w:rPr>
          <w:color w:val="000000" w:themeColor="text1"/>
        </w:rPr>
        <w:t xml:space="preserve"> городские электрические сети»</w:t>
      </w:r>
    </w:p>
    <w:p w:rsidR="00F43186" w:rsidRPr="005D6545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5D6545" w:rsidRDefault="004D4867" w:rsidP="00CF398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A45B5F" w:rsidRDefault="00A45B5F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C63C41" wp14:editId="40026061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5D6545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5D6545" w:rsidRDefault="004D4867">
      <w:pPr>
        <w:rPr>
          <w:color w:val="000000" w:themeColor="text1"/>
          <w:sz w:val="28"/>
        </w:rPr>
      </w:pPr>
      <w:r>
        <w:rPr>
          <w:color w:val="000000" w:themeColor="text1"/>
        </w:rP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A45B5F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A45B5F" w:rsidRPr="00C578BA" w:rsidRDefault="00A45B5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A45B5F" w:rsidRPr="00C578BA" w:rsidRDefault="00A45B5F" w:rsidP="00E52C17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A45B5F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937,51</w:t>
                        </w:r>
                      </w:p>
                    </w:tc>
                  </w:tr>
                  <w:tr w:rsidR="00A45B5F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EE6C0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23882</w:t>
                        </w:r>
                      </w:p>
                    </w:tc>
                  </w:tr>
                  <w:tr w:rsidR="00A45B5F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EE6C0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23882</w:t>
                        </w:r>
                      </w:p>
                    </w:tc>
                  </w:tr>
                  <w:tr w:rsidR="00A45B5F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98573D" w:rsidRDefault="00A45B5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98573D" w:rsidRDefault="00A45B5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EE6C08" w:rsidRDefault="00A45B5F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6C08">
                          <w:rPr>
                            <w:color w:val="000000" w:themeColor="text1"/>
                            <w:sz w:val="18"/>
                            <w:szCs w:val="18"/>
                          </w:rPr>
                          <w:t>43,198</w:t>
                        </w:r>
                      </w:p>
                    </w:tc>
                  </w:tr>
                  <w:tr w:rsidR="00A45B5F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98573D" w:rsidRDefault="00A45B5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98573D" w:rsidRDefault="00A45B5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EE6C08" w:rsidRDefault="00A45B5F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6C08">
                          <w:rPr>
                            <w:color w:val="000000" w:themeColor="text1"/>
                            <w:sz w:val="18"/>
                            <w:szCs w:val="18"/>
                          </w:rPr>
                          <w:t>16,985</w:t>
                        </w:r>
                      </w:p>
                    </w:tc>
                  </w:tr>
                  <w:tr w:rsidR="00A45B5F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98573D" w:rsidRDefault="00A45B5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население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98573D" w:rsidRDefault="00A45B5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EE6C08" w:rsidRDefault="00A45B5F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6C08">
                          <w:rPr>
                            <w:color w:val="000000" w:themeColor="text1"/>
                            <w:sz w:val="18"/>
                            <w:szCs w:val="18"/>
                          </w:rPr>
                          <w:t>26,213</w:t>
                        </w:r>
                      </w:p>
                    </w:tc>
                  </w:tr>
                </w:tbl>
                <w:p w:rsidR="00A45B5F" w:rsidRPr="00BB6A20" w:rsidRDefault="00A45B5F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5D6545" w:rsidRDefault="00140BE3">
      <w:pPr>
        <w:rPr>
          <w:b/>
          <w:i/>
          <w:color w:val="000000" w:themeColor="text1"/>
          <w:sz w:val="24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rPr>
          <w:color w:val="000000" w:themeColor="text1"/>
        </w:rPr>
      </w:pPr>
    </w:p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 w:rsidP="004E4CD3">
      <w:pPr>
        <w:pStyle w:val="210"/>
        <w:jc w:val="both"/>
        <w:rPr>
          <w:b/>
          <w:i/>
          <w:color w:val="000000" w:themeColor="text1"/>
        </w:rPr>
      </w:pPr>
    </w:p>
    <w:p w:rsidR="00750812" w:rsidRPr="005D6545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5D6545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5D6545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5D6545" w:rsidRDefault="00A662BF">
      <w:pPr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br w:type="page"/>
      </w:r>
    </w:p>
    <w:p w:rsidR="00CC764E" w:rsidRPr="005D6545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5D6545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5D6545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5D6545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2A2A5C" w:rsidP="00E674E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229DB949" wp14:editId="17D9F7DE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5D6545">
              <w:rPr>
                <w:b/>
                <w:color w:val="000000" w:themeColor="text1"/>
              </w:rPr>
              <w:t>н</w:t>
            </w:r>
            <w:r w:rsidR="00AC4A29" w:rsidRPr="005D6545">
              <w:rPr>
                <w:b/>
                <w:color w:val="000000" w:themeColor="text1"/>
              </w:rPr>
              <w:t>а 01.</w:t>
            </w:r>
            <w:r w:rsidR="00A213BE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6A07C3" w:rsidRPr="005D6545">
              <w:rPr>
                <w:b/>
                <w:color w:val="000000" w:themeColor="text1"/>
              </w:rPr>
              <w:t>.</w:t>
            </w:r>
            <w:r w:rsidR="005C597D" w:rsidRPr="005D6545">
              <w:rPr>
                <w:b/>
                <w:color w:val="000000" w:themeColor="text1"/>
              </w:rPr>
              <w:t>1</w:t>
            </w:r>
            <w:r w:rsidR="00E674E4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Спортивных </w:t>
            </w:r>
            <w:r w:rsidR="00C50A75" w:rsidRPr="005D6545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5D6545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462A1A" w:rsidP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2154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20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5D6545" w:rsidRDefault="000E4F78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5D6545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5D6545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5D6545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5D6545" w:rsidRDefault="000E4F78" w:rsidP="00462A1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</w:t>
            </w:r>
            <w:r w:rsidR="00462A1A" w:rsidRPr="005D6545">
              <w:rPr>
                <w:color w:val="000000" w:themeColor="text1"/>
              </w:rPr>
              <w:t>6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Спортивных залов</w:t>
            </w:r>
            <w:r w:rsidRPr="005D6545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C50A75" w:rsidP="00462A1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  <w:r w:rsidR="00462A1A" w:rsidRPr="005D6545">
              <w:rPr>
                <w:color w:val="000000" w:themeColor="text1"/>
              </w:rPr>
              <w:t>9</w:t>
            </w: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5D6545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5D6545" w:rsidRDefault="00C50A75" w:rsidP="000E4F78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5D6545" w:rsidRDefault="00462A1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35</w:t>
            </w:r>
          </w:p>
        </w:tc>
      </w:tr>
      <w:tr w:rsidR="00C578BA" w:rsidRPr="005D65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5D6545" w:rsidRDefault="00C50A75" w:rsidP="000E4F78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</w:t>
            </w:r>
          </w:p>
        </w:tc>
      </w:tr>
      <w:tr w:rsidR="00C578BA" w:rsidRPr="005D65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5D6545" w:rsidRDefault="00C50A75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5D6545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</w:p>
        </w:tc>
      </w:tr>
      <w:tr w:rsidR="00C578BA" w:rsidRPr="005D6545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5D6545" w:rsidRDefault="000E4F78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5D6545">
              <w:rPr>
                <w:color w:val="000000" w:themeColor="text1"/>
              </w:rPr>
              <w:t>занимающихся</w:t>
            </w:r>
            <w:proofErr w:type="gramEnd"/>
            <w:r w:rsidRPr="005D6545">
              <w:rPr>
                <w:color w:val="000000" w:themeColor="text1"/>
              </w:rPr>
              <w:t xml:space="preserve"> физической культ</w:t>
            </w:r>
            <w:r w:rsidRPr="005D6545">
              <w:rPr>
                <w:color w:val="000000" w:themeColor="text1"/>
              </w:rPr>
              <w:t>у</w:t>
            </w:r>
            <w:r w:rsidRPr="005D6545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5D6545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5D6545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22</w:t>
            </w:r>
          </w:p>
        </w:tc>
      </w:tr>
    </w:tbl>
    <w:p w:rsidR="00A819F0" w:rsidRPr="005D6545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5D6545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5D6545">
        <w:rPr>
          <w:color w:val="000000" w:themeColor="text1"/>
          <w:sz w:val="22"/>
        </w:rPr>
        <w:t>В</w:t>
      </w:r>
      <w:r w:rsidR="00A53FF4" w:rsidRPr="005D6545">
        <w:rPr>
          <w:color w:val="000000" w:themeColor="text1"/>
          <w:sz w:val="22"/>
        </w:rPr>
        <w:t xml:space="preserve"> рядах Российской Армии на </w:t>
      </w:r>
      <w:r w:rsidR="00F82E32" w:rsidRPr="005D6545">
        <w:rPr>
          <w:color w:val="000000" w:themeColor="text1"/>
          <w:sz w:val="22"/>
        </w:rPr>
        <w:t>01</w:t>
      </w:r>
      <w:r w:rsidR="00B4002F" w:rsidRPr="005D6545">
        <w:rPr>
          <w:color w:val="000000" w:themeColor="text1"/>
          <w:sz w:val="22"/>
        </w:rPr>
        <w:t>.</w:t>
      </w:r>
      <w:r w:rsidR="00DB5083" w:rsidRPr="005D6545">
        <w:rPr>
          <w:color w:val="000000" w:themeColor="text1"/>
          <w:sz w:val="22"/>
        </w:rPr>
        <w:t>0</w:t>
      </w:r>
      <w:r w:rsidR="00FE2198" w:rsidRPr="005D6545">
        <w:rPr>
          <w:color w:val="000000" w:themeColor="text1"/>
          <w:sz w:val="22"/>
        </w:rPr>
        <w:t>7</w:t>
      </w:r>
      <w:r w:rsidR="00F82E32" w:rsidRPr="005D6545">
        <w:rPr>
          <w:color w:val="000000" w:themeColor="text1"/>
          <w:sz w:val="22"/>
        </w:rPr>
        <w:t>.</w:t>
      </w:r>
      <w:r w:rsidR="005C597D" w:rsidRPr="005D6545">
        <w:rPr>
          <w:color w:val="000000" w:themeColor="text1"/>
          <w:sz w:val="22"/>
        </w:rPr>
        <w:t>201</w:t>
      </w:r>
      <w:r w:rsidR="00F77A19" w:rsidRPr="005D6545">
        <w:rPr>
          <w:color w:val="000000" w:themeColor="text1"/>
          <w:sz w:val="22"/>
        </w:rPr>
        <w:t>7</w:t>
      </w:r>
      <w:r w:rsidRPr="005D6545">
        <w:rPr>
          <w:color w:val="000000" w:themeColor="text1"/>
          <w:sz w:val="22"/>
        </w:rPr>
        <w:t xml:space="preserve"> г. проходят службу </w:t>
      </w:r>
      <w:r w:rsidR="00FE2198" w:rsidRPr="005D6545">
        <w:rPr>
          <w:color w:val="000000" w:themeColor="text1"/>
          <w:sz w:val="22"/>
        </w:rPr>
        <w:t>19</w:t>
      </w:r>
      <w:r w:rsidR="00F77A19" w:rsidRPr="005D6545">
        <w:rPr>
          <w:color w:val="000000" w:themeColor="text1"/>
          <w:sz w:val="22"/>
        </w:rPr>
        <w:t>3</w:t>
      </w:r>
      <w:r w:rsidR="00FE2198" w:rsidRPr="005D6545">
        <w:rPr>
          <w:color w:val="000000" w:themeColor="text1"/>
          <w:sz w:val="22"/>
        </w:rPr>
        <w:t xml:space="preserve"> </w:t>
      </w:r>
      <w:r w:rsidRPr="005D6545">
        <w:rPr>
          <w:color w:val="000000" w:themeColor="text1"/>
          <w:sz w:val="22"/>
        </w:rPr>
        <w:t>человек</w:t>
      </w:r>
      <w:r w:rsidR="00FE2198" w:rsidRPr="005D6545">
        <w:rPr>
          <w:color w:val="000000" w:themeColor="text1"/>
          <w:sz w:val="22"/>
        </w:rPr>
        <w:t>а</w:t>
      </w:r>
      <w:r w:rsidRPr="005D6545">
        <w:rPr>
          <w:color w:val="000000" w:themeColor="text1"/>
          <w:sz w:val="22"/>
        </w:rPr>
        <w:t>.</w:t>
      </w:r>
    </w:p>
    <w:p w:rsidR="00FF1236" w:rsidRPr="005D6545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5D6545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5D6545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5D6545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5D6545" w:rsidRDefault="00FF1236" w:rsidP="00DF4455">
      <w:pPr>
        <w:pStyle w:val="a9"/>
        <w:ind w:left="0"/>
        <w:rPr>
          <w:i/>
          <w:color w:val="000000" w:themeColor="text1"/>
          <w:sz w:val="24"/>
        </w:rPr>
      </w:pPr>
    </w:p>
    <w:p w:rsidR="008D541E" w:rsidRPr="005D6545" w:rsidRDefault="004D4867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A45B5F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BB3A2F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BB3A2F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337E3A" w:rsidRDefault="00A45B5F" w:rsidP="00F5785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07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A45B5F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345</w:t>
                        </w:r>
                      </w:p>
                    </w:tc>
                  </w:tr>
                  <w:tr w:rsidR="00A45B5F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т.ч.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44</w:t>
                        </w:r>
                      </w:p>
                    </w:tc>
                  </w:tr>
                  <w:tr w:rsidR="00A45B5F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69,3</w:t>
                        </w:r>
                      </w:p>
                    </w:tc>
                  </w:tr>
                  <w:tr w:rsidR="00A45B5F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78,8</w:t>
                        </w:r>
                      </w:p>
                    </w:tc>
                  </w:tr>
                </w:tbl>
                <w:p w:rsidR="00A45B5F" w:rsidRPr="00C578BA" w:rsidRDefault="00A45B5F">
                  <w:pPr>
                    <w:rPr>
                      <w:color w:val="000000" w:themeColor="text1"/>
                    </w:rPr>
                  </w:pPr>
                </w:p>
                <w:p w:rsidR="00A45B5F" w:rsidRDefault="00A45B5F"/>
                <w:p w:rsidR="00A45B5F" w:rsidRDefault="00A45B5F"/>
                <w:p w:rsidR="00A45B5F" w:rsidRDefault="00A45B5F"/>
                <w:p w:rsidR="00A45B5F" w:rsidRPr="00133CCD" w:rsidRDefault="00A45B5F"/>
              </w:txbxContent>
            </v:textbox>
            <w10:wrap type="square" side="largest" anchorx="margin"/>
          </v:shape>
        </w:pict>
      </w:r>
      <w:r w:rsidR="008D541E" w:rsidRPr="005D6545">
        <w:rPr>
          <w:i/>
          <w:color w:val="000000" w:themeColor="text1"/>
          <w:sz w:val="24"/>
        </w:rPr>
        <w:t>Правопорядок</w:t>
      </w:r>
    </w:p>
    <w:p w:rsidR="00140BE3" w:rsidRPr="005D6545" w:rsidRDefault="00140BE3" w:rsidP="00383418">
      <w:pPr>
        <w:pStyle w:val="a9"/>
        <w:ind w:left="0"/>
        <w:jc w:val="center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5D6545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C32467" w:rsidP="00D04BF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</w:t>
            </w:r>
            <w:r w:rsidR="0085350C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>.</w:t>
            </w:r>
            <w:r w:rsidR="002871A9" w:rsidRPr="005D6545">
              <w:rPr>
                <w:b/>
                <w:color w:val="000000" w:themeColor="text1"/>
              </w:rPr>
              <w:t>1</w:t>
            </w:r>
            <w:r w:rsidR="00D04BFA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5D6545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</w:t>
            </w:r>
          </w:p>
        </w:tc>
      </w:tr>
      <w:tr w:rsidR="00140BE3" w:rsidRPr="005D6545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023CB8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234321</w:t>
            </w:r>
          </w:p>
        </w:tc>
      </w:tr>
      <w:tr w:rsidR="00140BE3" w:rsidRPr="005D6545" w:rsidTr="00A54863">
        <w:trPr>
          <w:trHeight w:val="71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9B5434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5D6545">
              <w:rPr>
                <w:color w:val="000000" w:themeColor="text1"/>
              </w:rPr>
              <w:t>а,</w:t>
            </w:r>
            <w:r w:rsidRPr="005D6545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D6545" w:rsidRDefault="00023CB8" w:rsidP="00D20C4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387439</w:t>
            </w:r>
          </w:p>
        </w:tc>
      </w:tr>
    </w:tbl>
    <w:p w:rsidR="00F43397" w:rsidRPr="005D6545" w:rsidRDefault="00F43397" w:rsidP="007F2D6E">
      <w:pPr>
        <w:pStyle w:val="210"/>
        <w:rPr>
          <w:color w:val="000000" w:themeColor="text1"/>
        </w:rPr>
      </w:pPr>
    </w:p>
    <w:p w:rsidR="007C6936" w:rsidRPr="005D6545" w:rsidRDefault="007C6936">
      <w:pPr>
        <w:pStyle w:val="210"/>
        <w:jc w:val="center"/>
        <w:rPr>
          <w:color w:val="000000" w:themeColor="text1"/>
        </w:rPr>
      </w:pPr>
    </w:p>
    <w:p w:rsidR="005C39E6" w:rsidRPr="005D6545" w:rsidRDefault="005C39E6">
      <w:pPr>
        <w:pStyle w:val="210"/>
        <w:jc w:val="center"/>
        <w:rPr>
          <w:color w:val="000000" w:themeColor="text1"/>
        </w:rPr>
      </w:pPr>
    </w:p>
    <w:p w:rsidR="005C39E6" w:rsidRPr="005D6545" w:rsidRDefault="005C39E6">
      <w:pPr>
        <w:pStyle w:val="210"/>
        <w:jc w:val="center"/>
        <w:rPr>
          <w:color w:val="000000" w:themeColor="text1"/>
        </w:rPr>
      </w:pPr>
    </w:p>
    <w:p w:rsidR="00C42CC4" w:rsidRPr="005D6545" w:rsidRDefault="00C42CC4">
      <w:pPr>
        <w:pStyle w:val="210"/>
        <w:jc w:val="center"/>
        <w:rPr>
          <w:color w:val="000000" w:themeColor="text1"/>
        </w:rPr>
      </w:pPr>
    </w:p>
    <w:p w:rsidR="005C39E6" w:rsidRPr="005D6545" w:rsidRDefault="005C39E6">
      <w:pPr>
        <w:pStyle w:val="210"/>
        <w:jc w:val="center"/>
        <w:rPr>
          <w:color w:val="000000" w:themeColor="text1"/>
        </w:rPr>
      </w:pPr>
    </w:p>
    <w:p w:rsidR="00BA5256" w:rsidRPr="005D6545" w:rsidRDefault="00BA5256">
      <w:pPr>
        <w:pStyle w:val="210"/>
        <w:jc w:val="center"/>
        <w:rPr>
          <w:color w:val="000000" w:themeColor="text1"/>
        </w:rPr>
      </w:pPr>
    </w:p>
    <w:p w:rsidR="00F43397" w:rsidRPr="005D6545" w:rsidRDefault="00F43397">
      <w:pPr>
        <w:pStyle w:val="210"/>
        <w:jc w:val="center"/>
        <w:rPr>
          <w:color w:val="000000" w:themeColor="text1"/>
        </w:rPr>
      </w:pPr>
    </w:p>
    <w:p w:rsidR="00140BE3" w:rsidRPr="005D6545" w:rsidRDefault="004D4867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A45B5F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A45B5F" w:rsidRDefault="00A45B5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page"/>
          </v:shape>
        </w:pict>
      </w:r>
      <w:r w:rsidR="00140BE3" w:rsidRPr="005D6545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5D6545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</w:t>
            </w:r>
            <w:r w:rsidR="008074C7" w:rsidRPr="005D6545">
              <w:rPr>
                <w:b/>
                <w:color w:val="000000" w:themeColor="text1"/>
              </w:rPr>
              <w:t xml:space="preserve">. </w:t>
            </w:r>
            <w:r w:rsidR="00140BE3" w:rsidRPr="005D6545">
              <w:rPr>
                <w:b/>
                <w:color w:val="000000" w:themeColor="text1"/>
              </w:rPr>
              <w:t>измер</w:t>
            </w:r>
            <w:r w:rsidR="008074C7" w:rsidRPr="005D6545">
              <w:rPr>
                <w:b/>
                <w:color w:val="000000" w:themeColor="text1"/>
              </w:rPr>
              <w:t>е</w:t>
            </w:r>
            <w:r w:rsidR="008074C7" w:rsidRPr="005D6545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B1DC0" w:rsidP="00F77A1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01.</w:t>
            </w:r>
            <w:r w:rsidR="0085350C" w:rsidRPr="005D6545">
              <w:rPr>
                <w:b/>
                <w:color w:val="000000" w:themeColor="text1"/>
              </w:rPr>
              <w:t>0</w:t>
            </w:r>
            <w:r w:rsidR="000563ED" w:rsidRPr="005D6545">
              <w:rPr>
                <w:b/>
                <w:color w:val="000000" w:themeColor="text1"/>
              </w:rPr>
              <w:t>7</w:t>
            </w:r>
            <w:r w:rsidR="000E5263" w:rsidRPr="005D6545">
              <w:rPr>
                <w:b/>
                <w:color w:val="000000" w:themeColor="text1"/>
              </w:rPr>
              <w:t>.2</w:t>
            </w:r>
            <w:r w:rsidR="005C597D" w:rsidRPr="005D6545">
              <w:rPr>
                <w:b/>
                <w:color w:val="000000" w:themeColor="text1"/>
              </w:rPr>
              <w:t>01</w:t>
            </w:r>
            <w:r w:rsidR="00F77A19" w:rsidRPr="005D6545">
              <w:rPr>
                <w:b/>
                <w:color w:val="000000" w:themeColor="text1"/>
              </w:rPr>
              <w:t>7</w:t>
            </w:r>
            <w:r w:rsidR="00140BE3" w:rsidRPr="005D6545">
              <w:rPr>
                <w:b/>
                <w:color w:val="000000" w:themeColor="text1"/>
              </w:rPr>
              <w:t>г</w:t>
            </w:r>
            <w:r w:rsidR="006755A8" w:rsidRPr="005D6545">
              <w:rPr>
                <w:b/>
                <w:color w:val="000000" w:themeColor="text1"/>
              </w:rPr>
              <w:t>.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77A19" w:rsidP="00E2536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358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5D6545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77A19" w:rsidP="002302D2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313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5D6545" w:rsidRDefault="007F69A1" w:rsidP="004C5EF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1,2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77A19" w:rsidP="00FA464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372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77A19" w:rsidP="00E2536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</w:p>
        </w:tc>
      </w:tr>
      <w:tr w:rsidR="00C578BA" w:rsidRPr="005D6545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F77A19" w:rsidP="00E25369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1,1</w:t>
            </w:r>
          </w:p>
        </w:tc>
      </w:tr>
    </w:tbl>
    <w:p w:rsidR="00B653EC" w:rsidRPr="005D6545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5D6545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5D6545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5D6545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5D6545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5D6545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5D6545" w:rsidRDefault="00A662BF">
      <w:pPr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br w:type="page"/>
      </w:r>
    </w:p>
    <w:p w:rsidR="00233877" w:rsidRPr="005D6545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5D6545" w:rsidRDefault="00350874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Средняя</w:t>
      </w:r>
      <w:r w:rsidR="00EC140A" w:rsidRPr="005D6545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5D6545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5D6545">
        <w:rPr>
          <w:b/>
          <w:i/>
          <w:color w:val="000000" w:themeColor="text1"/>
          <w:sz w:val="24"/>
        </w:rPr>
        <w:t xml:space="preserve"> – всего</w:t>
      </w:r>
    </w:p>
    <w:p w:rsidR="00140BE3" w:rsidRPr="005D6545" w:rsidRDefault="004D4867" w:rsidP="001B6BF3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A45B5F" w:rsidRPr="00DF74DC" w:rsidTr="00F51353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7E4C3B" w:rsidRDefault="00A45B5F" w:rsidP="00F51353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7E4C3B" w:rsidRDefault="00A45B5F" w:rsidP="00C6003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7E4C3B" w:rsidRDefault="00A45B5F" w:rsidP="00C6003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7E4C3B" w:rsidRDefault="00A45B5F" w:rsidP="00F5135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A45B5F" w:rsidRPr="007E4C3B" w:rsidRDefault="00A45B5F" w:rsidP="00F5135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A45B5F" w:rsidRPr="007E4C3B" w:rsidRDefault="00A45B5F" w:rsidP="00C60038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A45B5F" w:rsidRPr="00C578BA" w:rsidTr="00F51353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1853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1824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98,4</w:t>
                        </w:r>
                      </w:p>
                    </w:tc>
                  </w:tr>
                  <w:tr w:rsidR="00A45B5F" w:rsidRPr="00C578BA" w:rsidTr="00F51353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345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343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99,5</w:t>
                        </w:r>
                      </w:p>
                    </w:tc>
                  </w:tr>
                  <w:tr w:rsidR="00A45B5F" w:rsidRPr="00C578BA" w:rsidTr="00F51353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99,7</w:t>
                        </w:r>
                      </w:p>
                    </w:tc>
                  </w:tr>
                  <w:tr w:rsidR="00A45B5F" w:rsidRPr="00C578BA" w:rsidTr="00F51353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93,0</w:t>
                        </w:r>
                      </w:p>
                    </w:tc>
                  </w:tr>
                  <w:tr w:rsidR="00A45B5F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82,3</w:t>
                        </w:r>
                      </w:p>
                    </w:tc>
                  </w:tr>
                  <w:tr w:rsidR="00A45B5F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576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98,5</w:t>
                        </w:r>
                      </w:p>
                    </w:tc>
                  </w:tr>
                  <w:tr w:rsidR="00A45B5F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1248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105,2</w:t>
                        </w:r>
                      </w:p>
                    </w:tc>
                  </w:tr>
                  <w:tr w:rsidR="00A45B5F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1121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1119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  <w:tr w:rsidR="00A45B5F" w:rsidRPr="00C578BA" w:rsidTr="00F51353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6174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6163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51353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/>
          </v:shape>
        </w:pict>
      </w:r>
      <w:r w:rsidR="00EC140A" w:rsidRPr="005D6545">
        <w:rPr>
          <w:b/>
          <w:i/>
          <w:color w:val="000000" w:themeColor="text1"/>
          <w:sz w:val="24"/>
        </w:rPr>
        <w:t>(</w:t>
      </w:r>
      <w:r w:rsidR="000500BE" w:rsidRPr="005D6545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5D6545">
        <w:rPr>
          <w:b/>
          <w:i/>
          <w:color w:val="000000" w:themeColor="text1"/>
          <w:sz w:val="24"/>
        </w:rPr>
        <w:t>)</w:t>
      </w:r>
    </w:p>
    <w:p w:rsidR="00140BE3" w:rsidRPr="005D6545" w:rsidRDefault="004D4867">
      <w:pPr>
        <w:tabs>
          <w:tab w:val="left" w:pos="1029"/>
        </w:tabs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A45B5F" w:rsidRDefault="00A45B5F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A45B5F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A45B5F" w:rsidRDefault="00A45B5F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/>
          </v:shape>
        </w:pict>
      </w:r>
    </w:p>
    <w:p w:rsidR="00140BE3" w:rsidRPr="005D6545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5D6545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5D6545">
        <w:rPr>
          <w:b w:val="0"/>
          <w:color w:val="000000" w:themeColor="text1"/>
          <w:sz w:val="18"/>
          <w:szCs w:val="18"/>
        </w:rPr>
        <w:t xml:space="preserve"> и средних</w:t>
      </w:r>
      <w:r w:rsidRPr="005D6545">
        <w:rPr>
          <w:b w:val="0"/>
          <w:color w:val="000000" w:themeColor="text1"/>
          <w:sz w:val="18"/>
          <w:szCs w:val="18"/>
        </w:rPr>
        <w:t xml:space="preserve"> промышленных предприятий – ОАО «Волгодизельаппарат» по производству д</w:t>
      </w:r>
      <w:r w:rsidRPr="005D6545">
        <w:rPr>
          <w:b w:val="0"/>
          <w:color w:val="000000" w:themeColor="text1"/>
          <w:sz w:val="18"/>
          <w:szCs w:val="18"/>
        </w:rPr>
        <w:t>и</w:t>
      </w:r>
      <w:r w:rsidRPr="005D6545">
        <w:rPr>
          <w:b w:val="0"/>
          <w:color w:val="000000" w:themeColor="text1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5D6545">
        <w:rPr>
          <w:b w:val="0"/>
          <w:color w:val="000000" w:themeColor="text1"/>
          <w:sz w:val="18"/>
          <w:szCs w:val="18"/>
        </w:rPr>
        <w:t>очвообрабатывающих агрегатов</w:t>
      </w:r>
      <w:r w:rsidR="00203E43" w:rsidRPr="005D6545">
        <w:rPr>
          <w:b w:val="0"/>
          <w:color w:val="000000" w:themeColor="text1"/>
          <w:sz w:val="18"/>
          <w:szCs w:val="18"/>
        </w:rPr>
        <w:t>, по переработке масла</w:t>
      </w:r>
      <w:r w:rsidRPr="005D6545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</w:t>
      </w:r>
      <w:proofErr w:type="gramStart"/>
      <w:r w:rsidRPr="005D6545">
        <w:rPr>
          <w:b w:val="0"/>
          <w:color w:val="000000" w:themeColor="text1"/>
          <w:sz w:val="18"/>
          <w:szCs w:val="18"/>
        </w:rPr>
        <w:t>–О</w:t>
      </w:r>
      <w:proofErr w:type="gramEnd"/>
      <w:r w:rsidRPr="005D6545">
        <w:rPr>
          <w:b w:val="0"/>
          <w:color w:val="000000" w:themeColor="text1"/>
          <w:sz w:val="18"/>
          <w:szCs w:val="18"/>
        </w:rPr>
        <w:t xml:space="preserve">АО  </w:t>
      </w:r>
      <w:r w:rsidR="00E2124A" w:rsidRPr="005D6545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5D6545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5D6545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5D6545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Отраслевая структура</w:t>
      </w:r>
      <w:r w:rsidR="006B4E81" w:rsidRPr="005D6545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5D6545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Отгружено товаров </w:t>
            </w:r>
            <w:proofErr w:type="gramStart"/>
            <w:r w:rsidRPr="005D6545">
              <w:rPr>
                <w:b/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 пр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5D6545" w:rsidRDefault="00D45FEB" w:rsidP="004D486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5D6545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61ED1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BB687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D4867">
              <w:rPr>
                <w:b/>
                <w:color w:val="000000" w:themeColor="text1"/>
                <w:sz w:val="18"/>
                <w:szCs w:val="18"/>
              </w:rPr>
              <w:t>7</w:t>
            </w:r>
            <w:bookmarkStart w:id="0" w:name="_GoBack"/>
            <w:bookmarkEnd w:id="0"/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5D6545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 %</w:t>
            </w:r>
            <w:r w:rsidR="001F707F" w:rsidRPr="005D6545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5D6545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5D6545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5D6545" w:rsidRDefault="00C32467" w:rsidP="004D486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D4867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5D6545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5D6545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DC5027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2143425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DC5027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63,6</w:t>
            </w:r>
          </w:p>
        </w:tc>
      </w:tr>
      <w:tr w:rsidR="00C578BA" w:rsidRPr="005D6545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15B47" w:rsidRPr="005D6545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130216*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5D6545">
              <w:rPr>
                <w:color w:val="000000" w:themeColor="text1"/>
                <w:sz w:val="18"/>
                <w:szCs w:val="18"/>
              </w:rPr>
              <w:t>л</w:t>
            </w:r>
            <w:r w:rsidRPr="005D6545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-производство электрооборудования, 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5D654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130216*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5D6545" w:rsidRDefault="00115B47" w:rsidP="00E71F96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105,8*</w:t>
            </w:r>
          </w:p>
        </w:tc>
      </w:tr>
    </w:tbl>
    <w:p w:rsidR="00C854A4" w:rsidRPr="005D6545" w:rsidRDefault="00115B47" w:rsidP="00115B47">
      <w:pPr>
        <w:ind w:right="-1"/>
        <w:jc w:val="both"/>
        <w:rPr>
          <w:color w:val="000000" w:themeColor="text1"/>
          <w:sz w:val="22"/>
        </w:rPr>
      </w:pPr>
      <w:r w:rsidRPr="005D6545">
        <w:rPr>
          <w:color w:val="000000" w:themeColor="text1"/>
          <w:sz w:val="22"/>
        </w:rPr>
        <w:t>*</w:t>
      </w:r>
      <w:r w:rsidRPr="005D6545">
        <w:rPr>
          <w:i/>
          <w:color w:val="000000" w:themeColor="text1"/>
          <w:sz w:val="18"/>
          <w:szCs w:val="18"/>
        </w:rPr>
        <w:t>Данные на 01.04.2017 г.</w:t>
      </w:r>
    </w:p>
    <w:p w:rsidR="008E5A3E" w:rsidRPr="005D6545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5D6545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5D6545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5D6545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Pr="005D6545" w:rsidRDefault="006301E2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</w:p>
    <w:p w:rsidR="00140BE3" w:rsidRPr="005D6545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5D6545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1223B7" w:rsidRPr="005D6545" w:rsidRDefault="004D4867" w:rsidP="001223B7">
      <w:pPr>
        <w:rPr>
          <w:b/>
          <w:i/>
          <w:color w:val="000000" w:themeColor="text1"/>
          <w:sz w:val="16"/>
        </w:rPr>
      </w:pPr>
      <w:r>
        <w:rPr>
          <w:color w:val="000000" w:themeColor="text1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A45B5F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A45B5F" w:rsidRPr="00C578BA" w:rsidRDefault="00A45B5F" w:rsidP="0059540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</w:t>
                        </w:r>
                      </w:p>
                      <w:p w:rsidR="00A45B5F" w:rsidRPr="00C578BA" w:rsidRDefault="00A45B5F" w:rsidP="0059540C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6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A45B5F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A45B5F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A45B5F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A45B5F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1791,6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110,5</w:t>
                        </w:r>
                      </w:p>
                    </w:tc>
                  </w:tr>
                  <w:tr w:rsidR="00A45B5F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32974,1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106,9</w:t>
                        </w:r>
                      </w:p>
                    </w:tc>
                  </w:tr>
                  <w:tr w:rsidR="00A45B5F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5296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72,4</w:t>
                        </w:r>
                      </w:p>
                    </w:tc>
                  </w:tr>
                </w:tbl>
                <w:p w:rsidR="00A45B5F" w:rsidRPr="00C578BA" w:rsidRDefault="00A45B5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6301E2" w:rsidRPr="005D6545">
        <w:rPr>
          <w:b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2006CB07" wp14:editId="3FA79B0B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5D6545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5D6545" w:rsidRDefault="00C910F5" w:rsidP="00BB3FAF">
      <w:pPr>
        <w:jc w:val="center"/>
        <w:rPr>
          <w:color w:val="000000" w:themeColor="text1"/>
        </w:rPr>
      </w:pPr>
    </w:p>
    <w:p w:rsidR="00C910F5" w:rsidRPr="005D6545" w:rsidRDefault="00C910F5" w:rsidP="00BB3FAF">
      <w:pPr>
        <w:jc w:val="center"/>
        <w:rPr>
          <w:color w:val="000000" w:themeColor="text1"/>
        </w:rPr>
      </w:pPr>
    </w:p>
    <w:p w:rsidR="00C910F5" w:rsidRPr="005D6545" w:rsidRDefault="00C910F5" w:rsidP="00BB3FAF">
      <w:pPr>
        <w:jc w:val="center"/>
        <w:rPr>
          <w:color w:val="000000" w:themeColor="text1"/>
        </w:rPr>
      </w:pPr>
    </w:p>
    <w:p w:rsidR="00C910F5" w:rsidRPr="005D6545" w:rsidRDefault="00C910F5" w:rsidP="00BB3FAF">
      <w:pPr>
        <w:jc w:val="center"/>
        <w:rPr>
          <w:color w:val="000000" w:themeColor="text1"/>
        </w:rPr>
      </w:pPr>
    </w:p>
    <w:p w:rsidR="005C26AD" w:rsidRPr="005D6545" w:rsidRDefault="005C26AD" w:rsidP="00BB3FAF">
      <w:pPr>
        <w:jc w:val="center"/>
        <w:rPr>
          <w:color w:val="000000" w:themeColor="text1"/>
        </w:rPr>
      </w:pPr>
    </w:p>
    <w:p w:rsidR="005C26AD" w:rsidRPr="005D6545" w:rsidRDefault="005C26AD" w:rsidP="00BB3FAF">
      <w:pPr>
        <w:jc w:val="center"/>
        <w:rPr>
          <w:color w:val="000000" w:themeColor="text1"/>
        </w:rPr>
      </w:pPr>
    </w:p>
    <w:p w:rsidR="005C26AD" w:rsidRPr="005D6545" w:rsidRDefault="005C26AD" w:rsidP="00BB3FAF">
      <w:pPr>
        <w:jc w:val="center"/>
        <w:rPr>
          <w:color w:val="000000" w:themeColor="text1"/>
        </w:rPr>
      </w:pPr>
    </w:p>
    <w:p w:rsidR="005C26AD" w:rsidRPr="005D6545" w:rsidRDefault="005C26AD" w:rsidP="00BB3FAF">
      <w:pPr>
        <w:jc w:val="center"/>
        <w:rPr>
          <w:color w:val="000000" w:themeColor="text1"/>
        </w:rPr>
      </w:pPr>
    </w:p>
    <w:p w:rsidR="00140BE3" w:rsidRPr="005D6545" w:rsidRDefault="00143727" w:rsidP="00BB3FAF">
      <w:pPr>
        <w:jc w:val="center"/>
        <w:rPr>
          <w:b/>
          <w:color w:val="000000" w:themeColor="text1"/>
        </w:rPr>
      </w:pPr>
      <w:r w:rsidRPr="005D6545">
        <w:rPr>
          <w:b/>
          <w:i/>
          <w:color w:val="000000" w:themeColor="text1"/>
          <w:sz w:val="24"/>
        </w:rPr>
        <w:lastRenderedPageBreak/>
        <w:t>Отгрузка</w:t>
      </w:r>
      <w:r w:rsidR="00140BE3" w:rsidRPr="005D6545">
        <w:rPr>
          <w:b/>
          <w:i/>
          <w:color w:val="000000" w:themeColor="text1"/>
          <w:sz w:val="24"/>
        </w:rPr>
        <w:t xml:space="preserve"> продукции</w:t>
      </w:r>
      <w:r w:rsidR="00B2602F" w:rsidRPr="005D6545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="00140BE3" w:rsidRPr="005D6545">
        <w:rPr>
          <w:b/>
          <w:i/>
          <w:color w:val="000000" w:themeColor="text1"/>
          <w:sz w:val="24"/>
        </w:rPr>
        <w:t xml:space="preserve"> пищевой и перерабатывающей пр</w:t>
      </w:r>
      <w:r w:rsidR="00140BE3" w:rsidRPr="005D6545">
        <w:rPr>
          <w:b/>
          <w:i/>
          <w:color w:val="000000" w:themeColor="text1"/>
          <w:sz w:val="24"/>
        </w:rPr>
        <w:t>о</w:t>
      </w:r>
      <w:r w:rsidR="00140BE3" w:rsidRPr="005D6545">
        <w:rPr>
          <w:b/>
          <w:i/>
          <w:color w:val="000000" w:themeColor="text1"/>
          <w:sz w:val="24"/>
        </w:rPr>
        <w:t>мышленности</w:t>
      </w:r>
    </w:p>
    <w:p w:rsidR="00E50B51" w:rsidRPr="005D6545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ab/>
      </w:r>
    </w:p>
    <w:p w:rsidR="00140BE3" w:rsidRPr="005D6545" w:rsidRDefault="002A2A5C">
      <w:pPr>
        <w:jc w:val="center"/>
        <w:rPr>
          <w:b/>
          <w:i/>
          <w:color w:val="000000" w:themeColor="text1"/>
          <w:sz w:val="24"/>
        </w:rPr>
      </w:pPr>
      <w:r w:rsidRPr="005D6545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 wp14:anchorId="1BF3C41F" wp14:editId="71B7ABE8">
            <wp:simplePos x="0" y="0"/>
            <wp:positionH relativeFrom="column">
              <wp:posOffset>1749</wp:posOffset>
            </wp:positionH>
            <wp:positionV relativeFrom="paragraph">
              <wp:posOffset>161242</wp:posOffset>
            </wp:positionV>
            <wp:extent cx="2147978" cy="180292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03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5D6545" w:rsidTr="00676285">
        <w:trPr>
          <w:trHeight w:hRule="exact" w:val="885"/>
        </w:trPr>
        <w:tc>
          <w:tcPr>
            <w:tcW w:w="3489" w:type="dxa"/>
          </w:tcPr>
          <w:p w:rsidR="00BB3FAF" w:rsidRPr="005D6545" w:rsidRDefault="00BB3FAF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Ед.</w:t>
            </w:r>
          </w:p>
          <w:p w:rsidR="00BB3FAF" w:rsidRPr="005D6545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5D6545">
              <w:rPr>
                <w:b/>
                <w:color w:val="000000" w:themeColor="text1"/>
              </w:rPr>
              <w:t>измер</w:t>
            </w:r>
            <w:proofErr w:type="spellEnd"/>
            <w:r w:rsidRPr="005D6545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5D6545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</w:t>
            </w:r>
          </w:p>
          <w:p w:rsidR="00BB3FAF" w:rsidRPr="005D6545" w:rsidRDefault="00EF15EB" w:rsidP="0059540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7F194F" w:rsidRPr="005D6545">
              <w:rPr>
                <w:b/>
                <w:color w:val="000000" w:themeColor="text1"/>
              </w:rPr>
              <w:t>0</w:t>
            </w:r>
            <w:r w:rsidR="00BB6879" w:rsidRPr="005D6545">
              <w:rPr>
                <w:b/>
                <w:color w:val="000000" w:themeColor="text1"/>
              </w:rPr>
              <w:t>7</w:t>
            </w:r>
            <w:r w:rsidR="00805B1F" w:rsidRPr="005D6545">
              <w:rPr>
                <w:b/>
                <w:color w:val="000000" w:themeColor="text1"/>
              </w:rPr>
              <w:t>.1</w:t>
            </w:r>
            <w:r w:rsidR="0059540C" w:rsidRPr="005D6545">
              <w:rPr>
                <w:b/>
                <w:color w:val="000000" w:themeColor="text1"/>
              </w:rPr>
              <w:t>7</w:t>
            </w:r>
            <w:r w:rsidR="00BB3FAF"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5D6545" w:rsidRDefault="00EF15EB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BB687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C32467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59540C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7F194F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0038C9" w:rsidRPr="005D6545" w:rsidRDefault="00BB3FAF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940756" w:rsidRPr="005D6545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C57912" w:rsidRPr="005D6545" w:rsidRDefault="00EF15EB" w:rsidP="0059540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BB687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40756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59540C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B3FAF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BB3FAF" w:rsidRPr="005D6545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BB3FAF" w:rsidRPr="005D6545" w:rsidTr="00623284">
        <w:tc>
          <w:tcPr>
            <w:tcW w:w="3489" w:type="dxa"/>
          </w:tcPr>
          <w:p w:rsidR="00BB3FAF" w:rsidRPr="005D6545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5D6545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5D6545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5D6545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5D6545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5D6545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5D6545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5D6545" w:rsidTr="00FD3704">
        <w:tc>
          <w:tcPr>
            <w:tcW w:w="3489" w:type="dxa"/>
          </w:tcPr>
          <w:p w:rsidR="00BB3FAF" w:rsidRPr="005D6545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DA2AB6" w:rsidP="00DA2AB6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Скот и птица (в живой массе)</w:t>
            </w:r>
            <w:r w:rsidR="00BA1226" w:rsidRPr="005D6545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D6545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5D6545" w:rsidRDefault="00DA2AB6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555,8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5D6545" w:rsidRDefault="00DA2AB6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126,9</w:t>
            </w:r>
          </w:p>
        </w:tc>
      </w:tr>
      <w:tr w:rsidR="00FA6B68" w:rsidRPr="005D6545" w:rsidTr="00FD3704">
        <w:tc>
          <w:tcPr>
            <w:tcW w:w="3489" w:type="dxa"/>
          </w:tcPr>
          <w:p w:rsidR="00FA6B68" w:rsidRPr="005D6545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D6545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Молоко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D6545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5D6545" w:rsidRDefault="00DA2AB6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26571,7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5D6545" w:rsidRDefault="00DA2AB6" w:rsidP="008A321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102,3</w:t>
            </w:r>
          </w:p>
        </w:tc>
      </w:tr>
      <w:tr w:rsidR="000038C9" w:rsidRPr="005D6545" w:rsidTr="00FD3704">
        <w:trPr>
          <w:trHeight w:val="406"/>
        </w:trPr>
        <w:tc>
          <w:tcPr>
            <w:tcW w:w="3489" w:type="dxa"/>
          </w:tcPr>
          <w:p w:rsidR="000038C9" w:rsidRPr="005D6545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5D6545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Овощи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5D6545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5D6545" w:rsidRDefault="00DA2AB6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55,1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5D6545" w:rsidRDefault="00DA2AB6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2,3 р.</w:t>
            </w:r>
          </w:p>
        </w:tc>
      </w:tr>
      <w:tr w:rsidR="000038C9" w:rsidRPr="005D6545" w:rsidTr="00FD3704">
        <w:trPr>
          <w:trHeight w:val="271"/>
        </w:trPr>
        <w:tc>
          <w:tcPr>
            <w:tcW w:w="3489" w:type="dxa"/>
          </w:tcPr>
          <w:p w:rsidR="000038C9" w:rsidRPr="005D6545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5D6545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Зерновые и зернобобовые кул</w:t>
            </w:r>
            <w:r w:rsidRPr="005D6545">
              <w:rPr>
                <w:color w:val="000000" w:themeColor="text1"/>
              </w:rPr>
              <w:t>ь</w:t>
            </w:r>
            <w:r w:rsidRPr="005D6545">
              <w:rPr>
                <w:color w:val="000000" w:themeColor="text1"/>
              </w:rPr>
              <w:t>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5D6545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5D6545" w:rsidRDefault="00DA2AB6" w:rsidP="00613D9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9280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5D6545" w:rsidRDefault="00DA2AB6" w:rsidP="0041052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2,1 р.</w:t>
            </w:r>
          </w:p>
        </w:tc>
      </w:tr>
      <w:tr w:rsidR="000038C9" w:rsidRPr="005D6545" w:rsidTr="00FD3704">
        <w:trPr>
          <w:trHeight w:val="271"/>
        </w:trPr>
        <w:tc>
          <w:tcPr>
            <w:tcW w:w="3489" w:type="dxa"/>
          </w:tcPr>
          <w:p w:rsidR="000038C9" w:rsidRPr="005D6545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5D6545" w:rsidRDefault="00927A71" w:rsidP="00B61388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Масличные культуры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5D6545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5D6545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5D6545" w:rsidRDefault="00927A71" w:rsidP="00B61388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6082,4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5D6545" w:rsidRDefault="00927A71" w:rsidP="00CB3DEB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73,4</w:t>
            </w:r>
          </w:p>
        </w:tc>
      </w:tr>
    </w:tbl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C60038" w:rsidRPr="005D6545" w:rsidRDefault="00C60038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5D6545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5D6545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5D6545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4ACA89" wp14:editId="0648A8CA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5D6545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5D6545">
        <w:rPr>
          <w:b/>
          <w:i/>
          <w:color w:val="000000" w:themeColor="text1"/>
          <w:sz w:val="24"/>
          <w:szCs w:val="24"/>
        </w:rPr>
        <w:tab/>
      </w:r>
      <w:r w:rsidR="001D7BEB" w:rsidRPr="005D6545">
        <w:rPr>
          <w:color w:val="000000" w:themeColor="text1"/>
          <w:sz w:val="18"/>
          <w:szCs w:val="18"/>
        </w:rPr>
        <w:t>За</w:t>
      </w:r>
      <w:r w:rsidR="0098573D" w:rsidRPr="005D6545">
        <w:rPr>
          <w:color w:val="000000" w:themeColor="text1"/>
          <w:sz w:val="18"/>
          <w:szCs w:val="18"/>
        </w:rPr>
        <w:t xml:space="preserve"> </w:t>
      </w:r>
      <w:r w:rsidR="00FD46A8" w:rsidRPr="005D6545">
        <w:rPr>
          <w:color w:val="000000" w:themeColor="text1"/>
          <w:sz w:val="18"/>
          <w:szCs w:val="18"/>
        </w:rPr>
        <w:t xml:space="preserve">1 </w:t>
      </w:r>
      <w:r w:rsidR="00AE2F36" w:rsidRPr="005D6545">
        <w:rPr>
          <w:color w:val="000000" w:themeColor="text1"/>
          <w:sz w:val="18"/>
          <w:szCs w:val="18"/>
        </w:rPr>
        <w:t>полугодие 2017</w:t>
      </w:r>
      <w:r w:rsidR="00FD46A8" w:rsidRPr="005D6545">
        <w:rPr>
          <w:color w:val="000000" w:themeColor="text1"/>
          <w:sz w:val="18"/>
          <w:szCs w:val="18"/>
        </w:rPr>
        <w:t xml:space="preserve"> </w:t>
      </w:r>
      <w:r w:rsidR="001D7BEB" w:rsidRPr="005D6545">
        <w:rPr>
          <w:color w:val="000000" w:themeColor="text1"/>
          <w:sz w:val="18"/>
          <w:szCs w:val="18"/>
        </w:rPr>
        <w:t>год</w:t>
      </w:r>
      <w:r w:rsidR="00FD46A8" w:rsidRPr="005D6545">
        <w:rPr>
          <w:color w:val="000000" w:themeColor="text1"/>
          <w:sz w:val="18"/>
          <w:szCs w:val="18"/>
        </w:rPr>
        <w:t>а</w:t>
      </w:r>
      <w:r w:rsidR="000527E6" w:rsidRPr="005D6545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5D6545">
        <w:rPr>
          <w:color w:val="000000" w:themeColor="text1"/>
          <w:sz w:val="18"/>
          <w:szCs w:val="18"/>
        </w:rPr>
        <w:t>о</w:t>
      </w:r>
      <w:r w:rsidR="001D7BEB" w:rsidRPr="005D6545">
        <w:rPr>
          <w:color w:val="000000" w:themeColor="text1"/>
          <w:sz w:val="18"/>
          <w:szCs w:val="18"/>
        </w:rPr>
        <w:t xml:space="preserve"> всем канал</w:t>
      </w:r>
      <w:r w:rsidR="00D3119C" w:rsidRPr="005D6545">
        <w:rPr>
          <w:color w:val="000000" w:themeColor="text1"/>
          <w:sz w:val="18"/>
          <w:szCs w:val="18"/>
        </w:rPr>
        <w:t xml:space="preserve">ам реализации </w:t>
      </w:r>
      <w:r w:rsidR="00AE2F36" w:rsidRPr="005D6545">
        <w:rPr>
          <w:color w:val="000000" w:themeColor="text1"/>
          <w:sz w:val="18"/>
          <w:szCs w:val="18"/>
        </w:rPr>
        <w:t>555,8</w:t>
      </w:r>
      <w:r w:rsidR="00557A44" w:rsidRPr="005D6545">
        <w:rPr>
          <w:color w:val="000000" w:themeColor="text1"/>
          <w:sz w:val="18"/>
          <w:szCs w:val="18"/>
        </w:rPr>
        <w:t xml:space="preserve"> </w:t>
      </w:r>
      <w:r w:rsidR="0046015B" w:rsidRPr="005D6545">
        <w:rPr>
          <w:color w:val="000000" w:themeColor="text1"/>
          <w:sz w:val="18"/>
          <w:szCs w:val="18"/>
        </w:rPr>
        <w:t>т. ск</w:t>
      </w:r>
      <w:r w:rsidR="0046015B" w:rsidRPr="005D6545">
        <w:rPr>
          <w:color w:val="000000" w:themeColor="text1"/>
          <w:sz w:val="18"/>
          <w:szCs w:val="18"/>
        </w:rPr>
        <w:t>о</w:t>
      </w:r>
      <w:r w:rsidR="0046015B" w:rsidRPr="005D6545">
        <w:rPr>
          <w:color w:val="000000" w:themeColor="text1"/>
          <w:sz w:val="18"/>
          <w:szCs w:val="18"/>
        </w:rPr>
        <w:t xml:space="preserve">та и птицы </w:t>
      </w:r>
      <w:r w:rsidR="00EE7AA0" w:rsidRPr="005D6545">
        <w:rPr>
          <w:color w:val="000000" w:themeColor="text1"/>
          <w:sz w:val="18"/>
          <w:szCs w:val="18"/>
        </w:rPr>
        <w:t>(</w:t>
      </w:r>
      <w:r w:rsidR="0046015B" w:rsidRPr="005D6545">
        <w:rPr>
          <w:color w:val="000000" w:themeColor="text1"/>
          <w:sz w:val="18"/>
          <w:szCs w:val="18"/>
        </w:rPr>
        <w:t xml:space="preserve">в </w:t>
      </w:r>
      <w:r w:rsidR="000527E6" w:rsidRPr="005D6545">
        <w:rPr>
          <w:color w:val="000000" w:themeColor="text1"/>
          <w:sz w:val="18"/>
          <w:szCs w:val="18"/>
        </w:rPr>
        <w:t>жи</w:t>
      </w:r>
      <w:r w:rsidR="00D70B64" w:rsidRPr="005D6545">
        <w:rPr>
          <w:color w:val="000000" w:themeColor="text1"/>
          <w:sz w:val="18"/>
          <w:szCs w:val="18"/>
        </w:rPr>
        <w:t>вой массе</w:t>
      </w:r>
      <w:r w:rsidR="0058638A" w:rsidRPr="005D6545">
        <w:rPr>
          <w:color w:val="000000" w:themeColor="text1"/>
          <w:sz w:val="18"/>
          <w:szCs w:val="18"/>
        </w:rPr>
        <w:t>), что составляе</w:t>
      </w:r>
      <w:r w:rsidR="008F2199" w:rsidRPr="005D6545">
        <w:rPr>
          <w:color w:val="000000" w:themeColor="text1"/>
          <w:sz w:val="18"/>
          <w:szCs w:val="18"/>
        </w:rPr>
        <w:t xml:space="preserve">т </w:t>
      </w:r>
      <w:r w:rsidR="00AE2F36" w:rsidRPr="005D6545">
        <w:rPr>
          <w:color w:val="000000" w:themeColor="text1"/>
          <w:sz w:val="18"/>
          <w:szCs w:val="18"/>
        </w:rPr>
        <w:t>126,9</w:t>
      </w:r>
      <w:r w:rsidR="00557A44" w:rsidRPr="005D6545">
        <w:rPr>
          <w:color w:val="000000" w:themeColor="text1"/>
          <w:sz w:val="18"/>
          <w:szCs w:val="18"/>
        </w:rPr>
        <w:t xml:space="preserve"> </w:t>
      </w:r>
      <w:r w:rsidR="000C6CDA" w:rsidRPr="005D6545">
        <w:rPr>
          <w:color w:val="000000" w:themeColor="text1"/>
          <w:sz w:val="18"/>
          <w:szCs w:val="18"/>
        </w:rPr>
        <w:t xml:space="preserve">% к </w:t>
      </w:r>
      <w:r w:rsidR="00FD46A8" w:rsidRPr="005D6545">
        <w:rPr>
          <w:color w:val="000000" w:themeColor="text1"/>
          <w:sz w:val="18"/>
          <w:szCs w:val="18"/>
        </w:rPr>
        <w:t>01.0</w:t>
      </w:r>
      <w:r w:rsidR="00317A80" w:rsidRPr="005D6545">
        <w:rPr>
          <w:color w:val="000000" w:themeColor="text1"/>
          <w:sz w:val="18"/>
          <w:szCs w:val="18"/>
        </w:rPr>
        <w:t>7</w:t>
      </w:r>
      <w:r w:rsidR="00FD46A8" w:rsidRPr="005D6545">
        <w:rPr>
          <w:color w:val="000000" w:themeColor="text1"/>
          <w:sz w:val="18"/>
          <w:szCs w:val="18"/>
        </w:rPr>
        <w:t>.201</w:t>
      </w:r>
      <w:r w:rsidR="00AE2F36" w:rsidRPr="005D6545">
        <w:rPr>
          <w:color w:val="000000" w:themeColor="text1"/>
          <w:sz w:val="18"/>
          <w:szCs w:val="18"/>
        </w:rPr>
        <w:t>6</w:t>
      </w:r>
      <w:r w:rsidR="00FD46A8" w:rsidRPr="005D6545">
        <w:rPr>
          <w:color w:val="000000" w:themeColor="text1"/>
          <w:sz w:val="18"/>
          <w:szCs w:val="18"/>
        </w:rPr>
        <w:t xml:space="preserve"> </w:t>
      </w:r>
      <w:r w:rsidR="008F2199" w:rsidRPr="005D6545">
        <w:rPr>
          <w:color w:val="000000" w:themeColor="text1"/>
          <w:sz w:val="18"/>
          <w:szCs w:val="18"/>
        </w:rPr>
        <w:t>год</w:t>
      </w:r>
      <w:r w:rsidR="00FD46A8" w:rsidRPr="005D6545">
        <w:rPr>
          <w:color w:val="000000" w:themeColor="text1"/>
          <w:sz w:val="18"/>
          <w:szCs w:val="18"/>
        </w:rPr>
        <w:t>а</w:t>
      </w:r>
      <w:r w:rsidR="008F2199" w:rsidRPr="005D6545">
        <w:rPr>
          <w:color w:val="000000" w:themeColor="text1"/>
          <w:sz w:val="18"/>
          <w:szCs w:val="18"/>
        </w:rPr>
        <w:t xml:space="preserve">; </w:t>
      </w:r>
      <w:r w:rsidR="00AE2F36" w:rsidRPr="005D6545">
        <w:rPr>
          <w:color w:val="000000" w:themeColor="text1"/>
          <w:sz w:val="18"/>
          <w:szCs w:val="18"/>
        </w:rPr>
        <w:t>26571,7</w:t>
      </w:r>
      <w:r w:rsidR="00557A44" w:rsidRPr="005D6545">
        <w:rPr>
          <w:color w:val="000000" w:themeColor="text1"/>
          <w:sz w:val="18"/>
          <w:szCs w:val="18"/>
        </w:rPr>
        <w:t xml:space="preserve"> </w:t>
      </w:r>
      <w:r w:rsidR="0034389B" w:rsidRPr="005D6545">
        <w:rPr>
          <w:color w:val="000000" w:themeColor="text1"/>
          <w:sz w:val="18"/>
          <w:szCs w:val="18"/>
        </w:rPr>
        <w:t>т. молока (</w:t>
      </w:r>
      <w:r w:rsidR="00AE2F36" w:rsidRPr="005D6545">
        <w:rPr>
          <w:color w:val="000000" w:themeColor="text1"/>
          <w:sz w:val="18"/>
          <w:szCs w:val="18"/>
        </w:rPr>
        <w:t>107,5</w:t>
      </w:r>
      <w:r w:rsidR="00557A44" w:rsidRPr="005D6545">
        <w:rPr>
          <w:color w:val="000000" w:themeColor="text1"/>
          <w:sz w:val="18"/>
          <w:szCs w:val="18"/>
        </w:rPr>
        <w:t xml:space="preserve"> </w:t>
      </w:r>
      <w:r w:rsidR="000C6CDA" w:rsidRPr="005D6545">
        <w:rPr>
          <w:color w:val="000000" w:themeColor="text1"/>
          <w:sz w:val="18"/>
          <w:szCs w:val="18"/>
        </w:rPr>
        <w:t>%</w:t>
      </w:r>
      <w:r w:rsidR="00270428" w:rsidRPr="005D6545">
        <w:rPr>
          <w:color w:val="000000" w:themeColor="text1"/>
          <w:sz w:val="18"/>
          <w:szCs w:val="18"/>
        </w:rPr>
        <w:t>)</w:t>
      </w:r>
      <w:r w:rsidR="00A53E97" w:rsidRPr="005D6545">
        <w:rPr>
          <w:color w:val="000000" w:themeColor="text1"/>
          <w:sz w:val="18"/>
          <w:szCs w:val="18"/>
        </w:rPr>
        <w:t>;</w:t>
      </w:r>
      <w:r w:rsidR="00557A44" w:rsidRPr="005D6545">
        <w:rPr>
          <w:color w:val="000000" w:themeColor="text1"/>
          <w:sz w:val="18"/>
          <w:szCs w:val="18"/>
        </w:rPr>
        <w:t xml:space="preserve"> </w:t>
      </w:r>
      <w:r w:rsidR="00AE2F36" w:rsidRPr="005D6545">
        <w:rPr>
          <w:color w:val="000000" w:themeColor="text1"/>
          <w:sz w:val="18"/>
          <w:szCs w:val="18"/>
        </w:rPr>
        <w:t>9280</w:t>
      </w:r>
      <w:r w:rsidR="002A44C2" w:rsidRPr="005D6545">
        <w:rPr>
          <w:color w:val="000000" w:themeColor="text1"/>
          <w:sz w:val="18"/>
          <w:szCs w:val="18"/>
        </w:rPr>
        <w:t xml:space="preserve"> т</w:t>
      </w:r>
      <w:r w:rsidR="00A575A8" w:rsidRPr="005D6545">
        <w:rPr>
          <w:color w:val="000000" w:themeColor="text1"/>
          <w:sz w:val="18"/>
          <w:szCs w:val="18"/>
        </w:rPr>
        <w:t>.</w:t>
      </w:r>
      <w:r w:rsidR="002A44C2" w:rsidRPr="005D6545">
        <w:rPr>
          <w:color w:val="000000" w:themeColor="text1"/>
          <w:sz w:val="18"/>
          <w:szCs w:val="18"/>
        </w:rPr>
        <w:t xml:space="preserve"> зерновых и зернобобовых культур (</w:t>
      </w:r>
      <w:r w:rsidR="00125A53" w:rsidRPr="005D6545">
        <w:rPr>
          <w:color w:val="000000" w:themeColor="text1"/>
          <w:sz w:val="18"/>
          <w:szCs w:val="18"/>
        </w:rPr>
        <w:t>в 2,1 раза</w:t>
      </w:r>
      <w:r w:rsidR="002A44C2" w:rsidRPr="005D6545">
        <w:rPr>
          <w:color w:val="000000" w:themeColor="text1"/>
          <w:sz w:val="18"/>
          <w:szCs w:val="18"/>
        </w:rPr>
        <w:t>).</w:t>
      </w:r>
    </w:p>
    <w:p w:rsidR="00A4423D" w:rsidRPr="005D6545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5D6545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5D6545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5D6545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5D6545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CE18E1" w:rsidP="009D08F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На </w:t>
            </w:r>
            <w:r w:rsidR="00214E3D" w:rsidRPr="005D6545">
              <w:rPr>
                <w:b/>
                <w:color w:val="000000" w:themeColor="text1"/>
              </w:rPr>
              <w:t>01.</w:t>
            </w:r>
            <w:r w:rsidR="00EA082C" w:rsidRPr="005D6545">
              <w:rPr>
                <w:b/>
                <w:color w:val="000000" w:themeColor="text1"/>
              </w:rPr>
              <w:t>0</w:t>
            </w:r>
            <w:r w:rsidR="00AB6E49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9D08FC" w:rsidRPr="005D6545">
              <w:rPr>
                <w:b/>
                <w:color w:val="000000" w:themeColor="text1"/>
              </w:rPr>
              <w:t>7</w:t>
            </w:r>
            <w:r w:rsidR="006E3551" w:rsidRPr="005D6545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5D6545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5D6545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5D6545" w:rsidRDefault="006E3551" w:rsidP="009D08F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D08FC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5D6545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5D6545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5D6545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5D6545">
              <w:rPr>
                <w:color w:val="000000" w:themeColor="text1"/>
              </w:rPr>
              <w:t>кг</w:t>
            </w:r>
            <w:proofErr w:type="gramEnd"/>
            <w:r w:rsidRPr="005D6545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9D08FC" w:rsidP="0084196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4249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5D6545" w:rsidRDefault="009D08FC" w:rsidP="00A24D1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111,9</w:t>
            </w:r>
          </w:p>
        </w:tc>
      </w:tr>
      <w:tr w:rsidR="00C578BA" w:rsidRPr="005D6545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5D6545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9D08F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120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5D6545" w:rsidRDefault="009D08FC" w:rsidP="00E14E75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81,1</w:t>
            </w:r>
          </w:p>
        </w:tc>
      </w:tr>
      <w:tr w:rsidR="00C578BA" w:rsidRPr="005D6545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5D6545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5D6545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5D6545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5D6545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5D6545" w:rsidRDefault="009D08F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725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5D6545" w:rsidRDefault="009D08FC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90,8</w:t>
            </w:r>
          </w:p>
        </w:tc>
      </w:tr>
    </w:tbl>
    <w:p w:rsidR="00140BE3" w:rsidRPr="005D6545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5D6545">
        <w:rPr>
          <w:i/>
          <w:color w:val="000000" w:themeColor="text1"/>
          <w:sz w:val="22"/>
        </w:rPr>
        <w:t>Структура сельхоз</w:t>
      </w:r>
      <w:r w:rsidR="00140BE3" w:rsidRPr="005D6545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5D6545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C72E00" w:rsidP="00AB0E1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 0</w:t>
            </w:r>
            <w:r w:rsidR="000F3753" w:rsidRPr="005D6545">
              <w:rPr>
                <w:b/>
                <w:color w:val="000000" w:themeColor="text1"/>
              </w:rPr>
              <w:t>1</w:t>
            </w:r>
            <w:r w:rsidRPr="005D6545">
              <w:rPr>
                <w:b/>
                <w:color w:val="000000" w:themeColor="text1"/>
              </w:rPr>
              <w:t>.</w:t>
            </w:r>
            <w:r w:rsidR="008B0767" w:rsidRPr="005D6545">
              <w:rPr>
                <w:b/>
                <w:color w:val="000000" w:themeColor="text1"/>
              </w:rPr>
              <w:t>0</w:t>
            </w:r>
            <w:r w:rsidR="00AB6E49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AB0E1A" w:rsidRPr="005D6545">
              <w:rPr>
                <w:b/>
                <w:color w:val="000000" w:themeColor="text1"/>
              </w:rPr>
              <w:t>7</w:t>
            </w:r>
            <w:r w:rsidR="008B0767" w:rsidRPr="005D6545">
              <w:rPr>
                <w:b/>
                <w:color w:val="000000" w:themeColor="text1"/>
              </w:rPr>
              <w:t xml:space="preserve"> </w:t>
            </w:r>
            <w:r w:rsidR="009F1039" w:rsidRPr="005D6545">
              <w:rPr>
                <w:b/>
                <w:color w:val="000000" w:themeColor="text1"/>
              </w:rPr>
              <w:t>г.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AB0E1A" w:rsidP="0040349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39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AB0E1A" w:rsidP="00EA1F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AB0E1A" w:rsidP="0040349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34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5D6545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5D6545" w:rsidRDefault="00AB0E1A" w:rsidP="00EA1F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5D6545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5D6545" w:rsidRDefault="00AB0E1A" w:rsidP="00EA1FE1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</w:t>
            </w:r>
          </w:p>
        </w:tc>
      </w:tr>
      <w:tr w:rsidR="00C578BA" w:rsidRPr="005D6545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5D6545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5D6545" w:rsidRDefault="009D08FC" w:rsidP="00B849E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67</w:t>
            </w:r>
          </w:p>
        </w:tc>
      </w:tr>
    </w:tbl>
    <w:p w:rsidR="00140BE3" w:rsidRPr="005D6545" w:rsidRDefault="004D4867">
      <w:pPr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A45B5F" w:rsidRDefault="00A45B5F"/>
                <w:p w:rsidR="00A45B5F" w:rsidRPr="007201D3" w:rsidRDefault="00A45B5F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A45B5F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A45B5F" w:rsidRPr="008058F5" w:rsidRDefault="00A45B5F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8058F5">
                          <w:rPr>
                            <w:b/>
                            <w:i/>
                            <w:color w:val="00B050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A45B5F" w:rsidRPr="00EA082C" w:rsidRDefault="00A45B5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22624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12578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6959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2568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10494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6113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3210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8058F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910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6919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5873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589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15964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565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9220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3589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EA082C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105579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87709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45B5F" w:rsidRPr="00186C44">
                    <w:tc>
                      <w:tcPr>
                        <w:tcW w:w="10206" w:type="dxa"/>
                        <w:gridSpan w:val="10"/>
                      </w:tcPr>
                      <w:p w:rsidR="00A45B5F" w:rsidRPr="00C578BA" w:rsidRDefault="00A45B5F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A45B5F" w:rsidRPr="00C578BA" w:rsidRDefault="00A45B5F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4E2020" w:rsidRDefault="00A45B5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4E2020" w:rsidRDefault="00A45B5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A45B5F" w:rsidRPr="00C578BA" w:rsidRDefault="00A45B5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1791,6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380,4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1246,9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164,3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32974,1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26038,2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6405,7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530,2</w:t>
                        </w:r>
                      </w:p>
                    </w:tc>
                  </w:tr>
                  <w:tr w:rsidR="00A45B5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4E202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5296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5293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A45B5F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A45B5F" w:rsidRPr="00AE15B0" w:rsidRDefault="00A45B5F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32420D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A45B5F" w:rsidRPr="00186C44" w:rsidRDefault="00A45B5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A45B5F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AE15B0" w:rsidRDefault="00A45B5F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AE15B0" w:rsidRDefault="00A45B5F" w:rsidP="008058F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01.0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AE15B0" w:rsidRDefault="00A45B5F" w:rsidP="008058F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01.0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 в % к 01.0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A45B5F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4037E0" w:rsidRDefault="00A45B5F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A45B5F" w:rsidRPr="00557A44" w:rsidRDefault="00A45B5F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555,8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A45B5F" w:rsidRPr="00557A44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126,9</w:t>
                        </w:r>
                      </w:p>
                    </w:tc>
                  </w:tr>
                  <w:tr w:rsidR="00A45B5F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4037E0" w:rsidRDefault="00A45B5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26571,7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107,5</w:t>
                        </w:r>
                      </w:p>
                    </w:tc>
                  </w:tr>
                  <w:tr w:rsidR="00A45B5F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4037E0" w:rsidRDefault="00A45B5F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9280,0</w:t>
                        </w:r>
                        <w:r w:rsidRPr="00557A44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2,1 р.</w:t>
                        </w:r>
                      </w:p>
                    </w:tc>
                  </w:tr>
                  <w:tr w:rsidR="00A45B5F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4037E0" w:rsidRDefault="00A45B5F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3592,3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45B5F" w:rsidRPr="00557A44" w:rsidRDefault="00A45B5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108,2</w:t>
                        </w:r>
                      </w:p>
                    </w:tc>
                  </w:tr>
                </w:tbl>
                <w:p w:rsidR="00A45B5F" w:rsidRPr="00186C44" w:rsidRDefault="00A45B5F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5D6545" w:rsidRDefault="004D4867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A45B5F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A45B5F" w:rsidRDefault="00A45B5F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/>
          </v:shape>
        </w:pict>
      </w:r>
      <w:r w:rsidR="00140BE3" w:rsidRPr="005D6545">
        <w:rPr>
          <w:color w:val="000000" w:themeColor="text1"/>
        </w:rPr>
        <w:t xml:space="preserve">Основные </w:t>
      </w:r>
      <w:r w:rsidR="00655943" w:rsidRPr="005D6545">
        <w:rPr>
          <w:color w:val="000000" w:themeColor="text1"/>
        </w:rPr>
        <w:t>п</w:t>
      </w:r>
      <w:r w:rsidR="00140BE3" w:rsidRPr="005D6545">
        <w:rPr>
          <w:color w:val="000000" w:themeColor="text1"/>
        </w:rPr>
        <w:t>оказатели деятельности автотранспорта</w:t>
      </w:r>
      <w:r w:rsidR="00140BE3" w:rsidRPr="005D6545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5D6545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D6545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D6545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D6545" w:rsidRDefault="003871D8" w:rsidP="00F51353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5D6545">
              <w:rPr>
                <w:color w:val="000000" w:themeColor="text1"/>
                <w:sz w:val="18"/>
                <w:szCs w:val="18"/>
              </w:rPr>
              <w:t>0</w:t>
            </w:r>
            <w:r w:rsidR="002C60EF" w:rsidRPr="005D6545">
              <w:rPr>
                <w:color w:val="000000" w:themeColor="text1"/>
                <w:sz w:val="18"/>
                <w:szCs w:val="18"/>
              </w:rPr>
              <w:t>7</w:t>
            </w:r>
            <w:r w:rsidR="007061B6" w:rsidRPr="005D6545">
              <w:rPr>
                <w:color w:val="000000" w:themeColor="text1"/>
                <w:sz w:val="18"/>
                <w:szCs w:val="18"/>
              </w:rPr>
              <w:t>.1</w:t>
            </w:r>
            <w:r w:rsidR="00F51353" w:rsidRPr="005D6545">
              <w:rPr>
                <w:color w:val="000000" w:themeColor="text1"/>
                <w:sz w:val="18"/>
                <w:szCs w:val="18"/>
              </w:rPr>
              <w:t>7</w:t>
            </w:r>
            <w:r w:rsidR="007061B6" w:rsidRPr="005D6545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5D6545" w:rsidRDefault="00C32467" w:rsidP="00F5135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C5A69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C60EF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E2FFB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F51353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7C5A" w:rsidRPr="005D6545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83592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C60EF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7F6F73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51353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7061B6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5D6545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5D6545" w:rsidRDefault="00F513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124,3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5D6545" w:rsidRDefault="00F513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101,2</w:t>
            </w:r>
          </w:p>
        </w:tc>
      </w:tr>
      <w:tr w:rsidR="00C578BA" w:rsidRPr="005D6545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пассаж</w:t>
            </w:r>
            <w:r w:rsidRPr="005D6545">
              <w:rPr>
                <w:color w:val="000000" w:themeColor="text1"/>
                <w:sz w:val="18"/>
                <w:szCs w:val="18"/>
              </w:rPr>
              <w:t>и</w:t>
            </w:r>
            <w:r w:rsidRPr="005D6545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5D6545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5D6545" w:rsidRDefault="00F513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89,1</w:t>
            </w:r>
          </w:p>
        </w:tc>
      </w:tr>
      <w:tr w:rsidR="00C578BA" w:rsidRPr="005D6545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5D6545" w:rsidRDefault="00F513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8221,4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5D6545" w:rsidRDefault="00F513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130,0</w:t>
            </w:r>
          </w:p>
        </w:tc>
      </w:tr>
      <w:tr w:rsidR="00C578BA" w:rsidRPr="005D6545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D6545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пас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>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5D6545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5D6545" w:rsidRDefault="00F513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91,0</w:t>
            </w:r>
          </w:p>
        </w:tc>
      </w:tr>
    </w:tbl>
    <w:p w:rsidR="00E4039C" w:rsidRPr="005D6545" w:rsidRDefault="00E4039C">
      <w:pPr>
        <w:pStyle w:val="a7"/>
        <w:rPr>
          <w:i/>
          <w:color w:val="000000" w:themeColor="text1"/>
          <w:sz w:val="20"/>
        </w:rPr>
      </w:pPr>
    </w:p>
    <w:p w:rsidR="00140BE3" w:rsidRPr="005D6545" w:rsidRDefault="00140BE3">
      <w:pPr>
        <w:pStyle w:val="a7"/>
        <w:rPr>
          <w:i/>
          <w:color w:val="000000" w:themeColor="text1"/>
          <w:sz w:val="20"/>
        </w:rPr>
      </w:pPr>
      <w:r w:rsidRPr="005D6545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5D6545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5D6545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D6545" w:rsidRDefault="00C32467" w:rsidP="00D04BFA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5D6545">
              <w:rPr>
                <w:color w:val="000000" w:themeColor="text1"/>
                <w:sz w:val="18"/>
                <w:szCs w:val="18"/>
              </w:rPr>
              <w:t>0</w:t>
            </w:r>
            <w:r w:rsidR="00117686" w:rsidRPr="005D6545">
              <w:rPr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color w:val="000000" w:themeColor="text1"/>
                <w:sz w:val="18"/>
                <w:szCs w:val="18"/>
              </w:rPr>
              <w:t>.1</w:t>
            </w:r>
            <w:r w:rsidR="00D04BFA" w:rsidRPr="005D6545">
              <w:rPr>
                <w:color w:val="000000" w:themeColor="text1"/>
                <w:sz w:val="18"/>
                <w:szCs w:val="18"/>
              </w:rPr>
              <w:t>6</w:t>
            </w:r>
            <w:r w:rsidR="001539BA" w:rsidRPr="005D6545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D6545" w:rsidRDefault="009B6050" w:rsidP="0016706D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5D6545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2C5A69" w:rsidRPr="005D6545">
              <w:rPr>
                <w:color w:val="000000" w:themeColor="text1"/>
                <w:sz w:val="18"/>
                <w:szCs w:val="18"/>
              </w:rPr>
              <w:t>0</w:t>
            </w:r>
            <w:r w:rsidR="00117686" w:rsidRPr="005D6545">
              <w:rPr>
                <w:color w:val="000000" w:themeColor="text1"/>
                <w:sz w:val="18"/>
                <w:szCs w:val="18"/>
              </w:rPr>
              <w:t>7</w:t>
            </w:r>
            <w:r w:rsidR="001539BA" w:rsidRPr="005D6545">
              <w:rPr>
                <w:color w:val="000000" w:themeColor="text1"/>
                <w:sz w:val="18"/>
                <w:szCs w:val="18"/>
              </w:rPr>
              <w:t>.1</w:t>
            </w:r>
            <w:r w:rsidR="0016706D" w:rsidRPr="005D6545">
              <w:rPr>
                <w:color w:val="000000" w:themeColor="text1"/>
                <w:sz w:val="18"/>
                <w:szCs w:val="18"/>
              </w:rPr>
              <w:t>7</w:t>
            </w:r>
            <w:r w:rsidR="001539BA" w:rsidRPr="005D6545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D6545" w:rsidRDefault="00C32467" w:rsidP="00D04BFA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5D6545">
              <w:rPr>
                <w:color w:val="000000" w:themeColor="text1"/>
                <w:sz w:val="18"/>
                <w:szCs w:val="18"/>
              </w:rPr>
              <w:t>0</w:t>
            </w:r>
            <w:r w:rsidR="00117686" w:rsidRPr="005D6545">
              <w:rPr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color w:val="000000" w:themeColor="text1"/>
                <w:sz w:val="18"/>
                <w:szCs w:val="18"/>
              </w:rPr>
              <w:t>.201</w:t>
            </w:r>
            <w:r w:rsidR="00D04BFA" w:rsidRPr="005D6545">
              <w:rPr>
                <w:color w:val="000000" w:themeColor="text1"/>
                <w:sz w:val="18"/>
                <w:szCs w:val="18"/>
              </w:rPr>
              <w:t xml:space="preserve">7 </w:t>
            </w:r>
            <w:r w:rsidR="001539BA" w:rsidRPr="005D6545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5D6545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5D6545">
              <w:rPr>
                <w:color w:val="000000" w:themeColor="text1"/>
                <w:sz w:val="18"/>
                <w:szCs w:val="18"/>
              </w:rPr>
              <w:t>0</w:t>
            </w:r>
            <w:r w:rsidR="00117686" w:rsidRPr="005D6545">
              <w:rPr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color w:val="000000" w:themeColor="text1"/>
                <w:sz w:val="18"/>
                <w:szCs w:val="18"/>
              </w:rPr>
              <w:t>.201</w:t>
            </w:r>
            <w:r w:rsidR="00D04BFA" w:rsidRPr="005D6545">
              <w:rPr>
                <w:color w:val="000000" w:themeColor="text1"/>
                <w:sz w:val="18"/>
                <w:szCs w:val="18"/>
              </w:rPr>
              <w:t>6</w:t>
            </w:r>
            <w:r w:rsidR="001539BA" w:rsidRPr="005D6545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F31F62" w:rsidRPr="005D6545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31F62" w:rsidRPr="005D6545" w:rsidRDefault="00F31F62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064C20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100,3</w:t>
            </w:r>
          </w:p>
        </w:tc>
      </w:tr>
      <w:tr w:rsidR="00F31F62" w:rsidRPr="005D6545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31F62" w:rsidRPr="005D6545" w:rsidRDefault="00F31F62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5D6545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F62" w:rsidRPr="005D6545" w:rsidRDefault="003F765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104,9</w:t>
            </w:r>
          </w:p>
        </w:tc>
      </w:tr>
      <w:tr w:rsidR="00F31F62" w:rsidRPr="005D6545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F31F62" w:rsidRPr="005D6545" w:rsidRDefault="00F31F62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1F62" w:rsidRPr="005D6545" w:rsidRDefault="003F765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F31F62" w:rsidRPr="005D6545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62" w:rsidRPr="005D6545" w:rsidRDefault="00F31F62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5D6545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3F765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109,4</w:t>
            </w:r>
          </w:p>
        </w:tc>
      </w:tr>
      <w:tr w:rsidR="00F31F62" w:rsidRPr="005D6545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62" w:rsidRPr="005D6545" w:rsidRDefault="00F31F62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3F765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110,6</w:t>
            </w:r>
          </w:p>
        </w:tc>
      </w:tr>
      <w:tr w:rsidR="00F31F62" w:rsidRPr="005D6545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62" w:rsidRPr="005D6545" w:rsidRDefault="00F31F62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F31F62" w:rsidRPr="005D6545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62" w:rsidRPr="005D6545" w:rsidRDefault="00F31F62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3D6179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F31F62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5D6545"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2" w:rsidRPr="005D6545" w:rsidRDefault="003F765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5D6545" w:rsidTr="00E7298C">
        <w:trPr>
          <w:trHeight w:val="117"/>
        </w:trPr>
        <w:tc>
          <w:tcPr>
            <w:tcW w:w="5245" w:type="dxa"/>
          </w:tcPr>
          <w:p w:rsidR="00E7298C" w:rsidRPr="005D654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D6545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5D6545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5D6545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5D6545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5D6545">
              <w:rPr>
                <w:color w:val="000000" w:themeColor="text1"/>
                <w:sz w:val="28"/>
              </w:rPr>
              <w:t>ПОТРЕБИТЕЛЬСКИЙ РЫНОК</w:t>
            </w:r>
          </w:p>
        </w:tc>
      </w:tr>
    </w:tbl>
    <w:p w:rsidR="008E5A3E" w:rsidRPr="005D6545" w:rsidRDefault="008E5A3E" w:rsidP="009E6939">
      <w:pPr>
        <w:rPr>
          <w:color w:val="000000" w:themeColor="text1"/>
        </w:rPr>
      </w:pPr>
    </w:p>
    <w:p w:rsidR="009E6939" w:rsidRPr="005D6545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5D6545">
        <w:rPr>
          <w:b/>
          <w:i/>
          <w:color w:val="000000" w:themeColor="text1"/>
          <w:sz w:val="24"/>
        </w:rPr>
        <w:t xml:space="preserve">рота </w:t>
      </w:r>
      <w:r w:rsidR="00FF0B26" w:rsidRPr="005D6545">
        <w:rPr>
          <w:b/>
          <w:i/>
          <w:color w:val="000000" w:themeColor="text1"/>
          <w:sz w:val="24"/>
        </w:rPr>
        <w:t>(</w:t>
      </w:r>
      <w:r w:rsidR="00DC6155" w:rsidRPr="005D6545">
        <w:rPr>
          <w:b/>
          <w:i/>
          <w:color w:val="000000" w:themeColor="text1"/>
          <w:sz w:val="24"/>
        </w:rPr>
        <w:t>тыс.</w:t>
      </w:r>
      <w:r w:rsidRPr="005D6545">
        <w:rPr>
          <w:b/>
          <w:i/>
          <w:color w:val="000000" w:themeColor="text1"/>
          <w:sz w:val="24"/>
        </w:rPr>
        <w:t xml:space="preserve"> руб.)</w:t>
      </w:r>
    </w:p>
    <w:p w:rsidR="009E6939" w:rsidRPr="005D6545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5D6545" w:rsidTr="00362DA8">
        <w:tc>
          <w:tcPr>
            <w:tcW w:w="3527" w:type="dxa"/>
          </w:tcPr>
          <w:p w:rsidR="001E1CC9" w:rsidRPr="005D6545" w:rsidRDefault="001A767D">
            <w:pPr>
              <w:pStyle w:val="af"/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C7FF7A5" wp14:editId="444C39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5D6545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D6545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5D6545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46B6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680497" w:rsidRPr="005D6545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052201" w:rsidRPr="005D6545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1E1CC9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5D6545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46B6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E2FFB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52201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446750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  <w:p w:rsidR="001E1CC9" w:rsidRPr="005D6545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5D6545" w:rsidRDefault="00C32467" w:rsidP="00D46B6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46B6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052201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446750" w:rsidRPr="005D6545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1CC9" w:rsidRPr="005D6545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5D6545" w:rsidTr="00362DA8">
        <w:trPr>
          <w:trHeight w:val="500"/>
        </w:trPr>
        <w:tc>
          <w:tcPr>
            <w:tcW w:w="3527" w:type="dxa"/>
          </w:tcPr>
          <w:p w:rsidR="002A745B" w:rsidRPr="005D6545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5D6545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5D6545">
              <w:rPr>
                <w:color w:val="000000" w:themeColor="text1"/>
                <w:sz w:val="18"/>
                <w:szCs w:val="18"/>
              </w:rPr>
              <w:t>о</w:t>
            </w:r>
            <w:r w:rsidRPr="005D6545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5D6545" w:rsidRDefault="00F50BCD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5D6545">
              <w:rPr>
                <w:rFonts w:eastAsia="Calibri"/>
                <w:color w:val="000000" w:themeColor="text1"/>
              </w:rPr>
              <w:t>1977378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5D6545" w:rsidRDefault="00F50BCD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5D6545">
              <w:rPr>
                <w:rFonts w:eastAsia="Calibri"/>
                <w:color w:val="000000" w:themeColor="text1"/>
              </w:rPr>
              <w:t>99,2</w:t>
            </w:r>
          </w:p>
        </w:tc>
      </w:tr>
      <w:tr w:rsidR="00C578BA" w:rsidRPr="005D6545" w:rsidTr="00362DA8">
        <w:tc>
          <w:tcPr>
            <w:tcW w:w="3527" w:type="dxa"/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D6545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5D6545">
              <w:rPr>
                <w:color w:val="000000" w:themeColor="text1"/>
                <w:sz w:val="18"/>
                <w:szCs w:val="18"/>
              </w:rPr>
              <w:t>орг</w:t>
            </w:r>
            <w:r w:rsidRPr="005D6545">
              <w:rPr>
                <w:color w:val="000000" w:themeColor="text1"/>
                <w:sz w:val="18"/>
                <w:szCs w:val="18"/>
              </w:rPr>
              <w:t>у</w:t>
            </w:r>
            <w:r w:rsidRPr="005D6545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5D6545">
              <w:rPr>
                <w:color w:val="000000" w:themeColor="text1"/>
                <w:sz w:val="18"/>
                <w:szCs w:val="18"/>
              </w:rPr>
              <w:t>ь</w:t>
            </w:r>
            <w:r w:rsidRPr="005D6545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5D6545">
              <w:rPr>
                <w:color w:val="000000" w:themeColor="text1"/>
                <w:sz w:val="18"/>
                <w:szCs w:val="18"/>
              </w:rPr>
              <w:t>ю</w:t>
            </w:r>
            <w:r w:rsidRPr="005D6545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D6545" w:rsidRDefault="00652705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1758986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5D6545" w:rsidRDefault="00652705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  <w:tr w:rsidR="00C578BA" w:rsidRPr="005D6545" w:rsidTr="00362DA8">
        <w:tc>
          <w:tcPr>
            <w:tcW w:w="3527" w:type="dxa"/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D6545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D6545" w:rsidRDefault="00652705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218392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652705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109,3</w:t>
            </w:r>
          </w:p>
        </w:tc>
      </w:tr>
      <w:tr w:rsidR="00C578BA" w:rsidRPr="005D6545" w:rsidTr="001267FC">
        <w:trPr>
          <w:trHeight w:val="149"/>
        </w:trPr>
        <w:tc>
          <w:tcPr>
            <w:tcW w:w="3527" w:type="dxa"/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D6545" w:rsidRDefault="00652705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86264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652705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91,0</w:t>
            </w:r>
          </w:p>
        </w:tc>
      </w:tr>
      <w:tr w:rsidR="00C578BA" w:rsidRPr="005D6545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D6545" w:rsidRDefault="00052201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588894,9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052201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C578BA" w:rsidRPr="005D6545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5D6545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5D6545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5D6545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5D6545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5D6545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5D6545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D6545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5D6545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D6545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B303FD" w:rsidRPr="005D6545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5D6545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B303FD" w:rsidRPr="005D6545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5D6545">
        <w:rPr>
          <w:color w:val="000000" w:themeColor="text1"/>
          <w:sz w:val="18"/>
          <w:szCs w:val="18"/>
        </w:rPr>
        <w:t>- 448 магазинов, 10 киосков,60 предприятий общественного питания, 126 предприятий бытового обслуживания, 1 рынок,</w:t>
      </w:r>
    </w:p>
    <w:p w:rsidR="00B303FD" w:rsidRPr="005D6545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5D6545">
        <w:rPr>
          <w:color w:val="000000" w:themeColor="text1"/>
          <w:sz w:val="18"/>
          <w:szCs w:val="18"/>
        </w:rPr>
        <w:t>5 предприятий оптовой и мелкооптовой торговли, 20 аптек.</w:t>
      </w:r>
    </w:p>
    <w:p w:rsidR="00B303FD" w:rsidRPr="005D6545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5D6545">
        <w:rPr>
          <w:b w:val="0"/>
          <w:color w:val="000000" w:themeColor="text1"/>
          <w:sz w:val="18"/>
          <w:szCs w:val="18"/>
        </w:rPr>
        <w:t>Из общего количества магазинов 305 приходится на город и 143– на село. Из 448 магазинов продовольственных - 99,</w:t>
      </w:r>
    </w:p>
    <w:p w:rsidR="00B303FD" w:rsidRPr="005D6545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5D6545">
        <w:rPr>
          <w:b w:val="0"/>
          <w:color w:val="000000" w:themeColor="text1"/>
          <w:sz w:val="18"/>
          <w:szCs w:val="18"/>
        </w:rPr>
        <w:t>промышленных – 190, смешанных – 159. Реализуют алкогольную продукцию 157 магазин.</w:t>
      </w:r>
    </w:p>
    <w:p w:rsidR="008E5A3E" w:rsidRPr="005D6545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Pr="005D6545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D6545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D6545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5D6545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D6545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5D6545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5D6545" w:rsidRDefault="004D4867">
      <w:pPr>
        <w:rPr>
          <w:b/>
          <w:i/>
          <w:color w:val="000000" w:themeColor="text1"/>
        </w:rPr>
      </w:pPr>
      <w:r>
        <w:rPr>
          <w:color w:val="000000" w:themeColor="text1"/>
        </w:rP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A45B5F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5906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604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543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89,9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A45B5F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62,1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0,2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2,8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56,1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3,0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27,8</w:t>
                        </w:r>
                      </w:p>
                    </w:tc>
                  </w:tr>
                  <w:tr w:rsidR="00A45B5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10,1</w:t>
                        </w:r>
                      </w:p>
                    </w:tc>
                  </w:tr>
                </w:tbl>
                <w:p w:rsidR="00A45B5F" w:rsidRDefault="00A45B5F"/>
              </w:txbxContent>
            </v:textbox>
            <w10:wrap type="square" side="largest" anchorx="margin"/>
          </v:shape>
        </w:pict>
      </w:r>
      <w:r>
        <w:rPr>
          <w:color w:val="000000" w:themeColor="text1"/>
        </w:rP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5D6545" w:rsidRDefault="00140BE3">
      <w:pPr>
        <w:jc w:val="center"/>
        <w:rPr>
          <w:b/>
          <w:i/>
          <w:color w:val="000000" w:themeColor="text1"/>
        </w:rPr>
      </w:pPr>
    </w:p>
    <w:p w:rsidR="00D51D71" w:rsidRPr="005D6545" w:rsidRDefault="00D51D71">
      <w:pPr>
        <w:jc w:val="center"/>
        <w:rPr>
          <w:b/>
          <w:i/>
          <w:color w:val="000000" w:themeColor="text1"/>
        </w:rPr>
      </w:pPr>
    </w:p>
    <w:p w:rsidR="008E5A3E" w:rsidRPr="005D6545" w:rsidRDefault="008E5A3E">
      <w:pPr>
        <w:jc w:val="center"/>
        <w:rPr>
          <w:b/>
          <w:i/>
          <w:color w:val="000000" w:themeColor="text1"/>
        </w:rPr>
      </w:pPr>
    </w:p>
    <w:p w:rsidR="00D51D71" w:rsidRPr="005D6545" w:rsidRDefault="00D51D71" w:rsidP="00362DA8">
      <w:pPr>
        <w:rPr>
          <w:b/>
          <w:i/>
          <w:color w:val="000000" w:themeColor="text1"/>
        </w:rPr>
      </w:pPr>
    </w:p>
    <w:p w:rsidR="00F05CB9" w:rsidRPr="005D6545" w:rsidRDefault="00F05CB9">
      <w:pPr>
        <w:rPr>
          <w:b/>
          <w:i/>
          <w:color w:val="000000" w:themeColor="text1"/>
        </w:rPr>
      </w:pPr>
      <w:r w:rsidRPr="005D6545">
        <w:rPr>
          <w:b/>
          <w:i/>
          <w:color w:val="000000" w:themeColor="text1"/>
        </w:rPr>
        <w:br w:type="page"/>
      </w:r>
    </w:p>
    <w:p w:rsidR="007E20E9" w:rsidRPr="005D6545" w:rsidRDefault="007E20E9" w:rsidP="00362DA8">
      <w:pPr>
        <w:rPr>
          <w:b/>
          <w:i/>
          <w:color w:val="000000" w:themeColor="text1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5D6545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5D6545" w:rsidRDefault="004D4867">
      <w:pPr>
        <w:rPr>
          <w:color w:val="000000" w:themeColor="text1"/>
          <w:sz w:val="16"/>
        </w:rPr>
      </w:pPr>
      <w:r>
        <w:rPr>
          <w:color w:val="000000" w:themeColor="text1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A45B5F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5A76DD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A45B5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5A76D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543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A45B5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0955C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A45B5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20,3</w:t>
                        </w:r>
                      </w:p>
                    </w:tc>
                  </w:tr>
                  <w:tr w:rsidR="00A45B5F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5A76D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A45B5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0955C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5A76D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69,6</w:t>
                        </w:r>
                      </w:p>
                    </w:tc>
                  </w:tr>
                  <w:tr w:rsidR="00A45B5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45B5F" w:rsidRPr="00C578BA" w:rsidRDefault="00A45B5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45B5F" w:rsidRPr="00C578BA" w:rsidRDefault="00A45B5F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5B5F" w:rsidRPr="00C578BA" w:rsidRDefault="00A45B5F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1,5</w:t>
                        </w:r>
                      </w:p>
                    </w:tc>
                  </w:tr>
                </w:tbl>
                <w:p w:rsidR="00A45B5F" w:rsidRPr="008D18AC" w:rsidRDefault="00A45B5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5D6545" w:rsidRDefault="00140BE3">
      <w:pPr>
        <w:jc w:val="center"/>
        <w:rPr>
          <w:b/>
          <w:color w:val="000000" w:themeColor="text1"/>
          <w:sz w:val="24"/>
        </w:rPr>
      </w:pPr>
    </w:p>
    <w:p w:rsidR="00D51D71" w:rsidRPr="005D6545" w:rsidRDefault="00D51D71">
      <w:pPr>
        <w:jc w:val="center"/>
        <w:rPr>
          <w:b/>
          <w:color w:val="000000" w:themeColor="text1"/>
          <w:sz w:val="24"/>
        </w:rPr>
      </w:pPr>
    </w:p>
    <w:p w:rsidR="00D51D71" w:rsidRPr="005D6545" w:rsidRDefault="00D51D71">
      <w:pPr>
        <w:jc w:val="center"/>
        <w:rPr>
          <w:b/>
          <w:color w:val="000000" w:themeColor="text1"/>
          <w:sz w:val="24"/>
        </w:rPr>
      </w:pPr>
    </w:p>
    <w:p w:rsidR="00512443" w:rsidRPr="005D6545" w:rsidRDefault="00512443" w:rsidP="00362DA8">
      <w:pPr>
        <w:rPr>
          <w:b/>
          <w:color w:val="000000" w:themeColor="text1"/>
          <w:sz w:val="24"/>
        </w:rPr>
      </w:pPr>
    </w:p>
    <w:p w:rsidR="00512443" w:rsidRPr="005D6545" w:rsidRDefault="00512443">
      <w:pPr>
        <w:jc w:val="center"/>
        <w:rPr>
          <w:b/>
          <w:color w:val="000000" w:themeColor="text1"/>
          <w:sz w:val="24"/>
        </w:rPr>
      </w:pPr>
    </w:p>
    <w:p w:rsidR="008E5A3E" w:rsidRPr="005D6545" w:rsidRDefault="008E5A3E">
      <w:pPr>
        <w:jc w:val="center"/>
        <w:rPr>
          <w:b/>
          <w:color w:val="000000" w:themeColor="text1"/>
          <w:sz w:val="24"/>
        </w:rPr>
      </w:pPr>
    </w:p>
    <w:p w:rsidR="008E5A3E" w:rsidRPr="005D6545" w:rsidRDefault="008E5A3E">
      <w:pPr>
        <w:jc w:val="center"/>
        <w:rPr>
          <w:b/>
          <w:color w:val="000000" w:themeColor="text1"/>
          <w:sz w:val="24"/>
        </w:rPr>
      </w:pPr>
    </w:p>
    <w:p w:rsidR="007E20E9" w:rsidRPr="005D6545" w:rsidRDefault="007E20E9">
      <w:pPr>
        <w:jc w:val="center"/>
        <w:rPr>
          <w:b/>
          <w:color w:val="000000" w:themeColor="text1"/>
          <w:sz w:val="24"/>
        </w:rPr>
      </w:pPr>
    </w:p>
    <w:p w:rsidR="008E5A3E" w:rsidRPr="005D6545" w:rsidRDefault="008E5A3E">
      <w:pPr>
        <w:jc w:val="center"/>
        <w:rPr>
          <w:b/>
          <w:color w:val="000000" w:themeColor="text1"/>
          <w:sz w:val="24"/>
        </w:rPr>
      </w:pPr>
    </w:p>
    <w:p w:rsidR="00B202C6" w:rsidRPr="005D6545" w:rsidRDefault="00B202C6">
      <w:pPr>
        <w:jc w:val="center"/>
        <w:rPr>
          <w:b/>
          <w:color w:val="000000" w:themeColor="text1"/>
          <w:sz w:val="24"/>
        </w:rPr>
      </w:pPr>
    </w:p>
    <w:p w:rsidR="008E5A3E" w:rsidRPr="005D6545" w:rsidRDefault="008E5A3E">
      <w:pPr>
        <w:jc w:val="center"/>
        <w:rPr>
          <w:b/>
          <w:color w:val="000000" w:themeColor="text1"/>
          <w:sz w:val="24"/>
        </w:rPr>
      </w:pPr>
    </w:p>
    <w:p w:rsidR="00140BE3" w:rsidRPr="005D6545" w:rsidRDefault="00140BE3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5D6545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5D6545" w:rsidRDefault="002A2A5C">
      <w:pPr>
        <w:jc w:val="center"/>
        <w:rPr>
          <w:color w:val="000000" w:themeColor="text1"/>
          <w:sz w:val="24"/>
        </w:rPr>
      </w:pPr>
      <w:r w:rsidRPr="005D6545">
        <w:rPr>
          <w:noProof/>
          <w:color w:val="000000" w:themeColor="text1"/>
          <w:lang w:eastAsia="ru-RU"/>
        </w:rPr>
        <w:drawing>
          <wp:inline distT="0" distB="0" distL="0" distR="0" wp14:anchorId="3B46C50F" wp14:editId="250296F5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521E" w:rsidRPr="005D6545" w:rsidRDefault="0036521E">
      <w:pPr>
        <w:ind w:left="426" w:firstLine="567"/>
        <w:jc w:val="both"/>
        <w:rPr>
          <w:color w:val="000000" w:themeColor="text1"/>
        </w:rPr>
      </w:pPr>
    </w:p>
    <w:p w:rsidR="00140BE3" w:rsidRPr="005D6545" w:rsidRDefault="00140BE3">
      <w:pPr>
        <w:ind w:left="426" w:firstLine="567"/>
        <w:jc w:val="both"/>
        <w:rPr>
          <w:color w:val="000000" w:themeColor="text1"/>
        </w:rPr>
      </w:pPr>
      <w:r w:rsidRPr="005D6545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5D6545" w:rsidRDefault="00140BE3">
      <w:pPr>
        <w:ind w:left="426" w:firstLine="567"/>
        <w:jc w:val="both"/>
        <w:rPr>
          <w:color w:val="000000" w:themeColor="text1"/>
        </w:rPr>
      </w:pPr>
      <w:r w:rsidRPr="005D6545">
        <w:rPr>
          <w:color w:val="000000" w:themeColor="text1"/>
        </w:rPr>
        <w:t>- в частной собственности</w:t>
      </w:r>
      <w:r w:rsidR="005C67AF" w:rsidRPr="005D6545">
        <w:rPr>
          <w:color w:val="000000" w:themeColor="text1"/>
        </w:rPr>
        <w:t xml:space="preserve"> – </w:t>
      </w:r>
      <w:r w:rsidR="00C250E2" w:rsidRPr="005D6545">
        <w:rPr>
          <w:color w:val="000000" w:themeColor="text1"/>
        </w:rPr>
        <w:t>69,6</w:t>
      </w:r>
      <w:r w:rsidRPr="005D6545">
        <w:rPr>
          <w:color w:val="000000" w:themeColor="text1"/>
        </w:rPr>
        <w:t>%;</w:t>
      </w:r>
    </w:p>
    <w:p w:rsidR="00140BE3" w:rsidRPr="005D6545" w:rsidRDefault="00140BE3">
      <w:pPr>
        <w:ind w:left="426" w:firstLine="567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- в муниципальной собственности – </w:t>
      </w:r>
      <w:r w:rsidR="00C250E2" w:rsidRPr="005D6545">
        <w:rPr>
          <w:color w:val="000000" w:themeColor="text1"/>
        </w:rPr>
        <w:t>20,3</w:t>
      </w:r>
      <w:r w:rsidRPr="005D6545">
        <w:rPr>
          <w:color w:val="000000" w:themeColor="text1"/>
        </w:rPr>
        <w:t>%;</w:t>
      </w:r>
    </w:p>
    <w:p w:rsidR="00140BE3" w:rsidRPr="005D6545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- </w:t>
      </w:r>
      <w:r w:rsidR="00140BE3" w:rsidRPr="005D6545">
        <w:rPr>
          <w:color w:val="000000" w:themeColor="text1"/>
        </w:rPr>
        <w:t xml:space="preserve">в собственности общественных объединений – </w:t>
      </w:r>
      <w:r w:rsidR="00C250E2" w:rsidRPr="005D6545">
        <w:rPr>
          <w:color w:val="000000" w:themeColor="text1"/>
        </w:rPr>
        <w:t>5,2</w:t>
      </w:r>
      <w:r w:rsidR="00140BE3" w:rsidRPr="005D6545">
        <w:rPr>
          <w:color w:val="000000" w:themeColor="text1"/>
        </w:rPr>
        <w:t>%;</w:t>
      </w:r>
      <w:r w:rsidR="00246D8F" w:rsidRPr="005D6545">
        <w:rPr>
          <w:color w:val="000000" w:themeColor="text1"/>
        </w:rPr>
        <w:tab/>
      </w:r>
    </w:p>
    <w:p w:rsidR="00140BE3" w:rsidRPr="005D6545" w:rsidRDefault="00070BFA">
      <w:pPr>
        <w:ind w:left="426" w:firstLine="567"/>
        <w:jc w:val="both"/>
        <w:rPr>
          <w:color w:val="000000" w:themeColor="text1"/>
        </w:rPr>
      </w:pPr>
      <w:r w:rsidRPr="005D6545">
        <w:rPr>
          <w:color w:val="000000" w:themeColor="text1"/>
        </w:rPr>
        <w:t xml:space="preserve">- </w:t>
      </w:r>
      <w:r w:rsidR="00140BE3" w:rsidRPr="005D6545">
        <w:rPr>
          <w:color w:val="000000" w:themeColor="text1"/>
        </w:rPr>
        <w:t xml:space="preserve">в государственной собственности – </w:t>
      </w:r>
      <w:r w:rsidR="00C250E2" w:rsidRPr="005D6545">
        <w:rPr>
          <w:color w:val="000000" w:themeColor="text1"/>
        </w:rPr>
        <w:t>3,5</w:t>
      </w:r>
      <w:r w:rsidR="00140BE3" w:rsidRPr="005D6545">
        <w:rPr>
          <w:color w:val="000000" w:themeColor="text1"/>
        </w:rPr>
        <w:t>%;</w:t>
      </w:r>
    </w:p>
    <w:p w:rsidR="00140BE3" w:rsidRPr="005D6545" w:rsidRDefault="00140BE3" w:rsidP="00194C52">
      <w:pPr>
        <w:ind w:left="273" w:firstLine="720"/>
        <w:rPr>
          <w:b/>
          <w:i/>
          <w:color w:val="000000" w:themeColor="text1"/>
        </w:rPr>
      </w:pPr>
      <w:r w:rsidRPr="005D6545">
        <w:rPr>
          <w:color w:val="000000" w:themeColor="text1"/>
        </w:rPr>
        <w:t>-  к прочим формам собственности относится –</w:t>
      </w:r>
      <w:r w:rsidR="00F53B74" w:rsidRPr="005D6545">
        <w:rPr>
          <w:color w:val="000000" w:themeColor="text1"/>
        </w:rPr>
        <w:t xml:space="preserve"> 1</w:t>
      </w:r>
      <w:r w:rsidR="00385CE1" w:rsidRPr="005D6545">
        <w:rPr>
          <w:color w:val="000000" w:themeColor="text1"/>
        </w:rPr>
        <w:t>,5</w:t>
      </w:r>
      <w:r w:rsidRPr="005D6545">
        <w:rPr>
          <w:color w:val="000000" w:themeColor="text1"/>
        </w:rPr>
        <w:t>%.</w:t>
      </w:r>
    </w:p>
    <w:p w:rsidR="0073190A" w:rsidRPr="005D6545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5D6545" w:rsidRDefault="00B202C6">
      <w:pPr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br w:type="page"/>
      </w:r>
    </w:p>
    <w:p w:rsidR="008E5A3E" w:rsidRPr="005D6545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5D6545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5D6545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5D6545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Кол-во субъе</w:t>
            </w:r>
            <w:r w:rsidRPr="005D6545">
              <w:rPr>
                <w:b/>
                <w:color w:val="000000" w:themeColor="text1"/>
              </w:rPr>
              <w:t>к</w:t>
            </w:r>
            <w:r w:rsidR="007652BA" w:rsidRPr="005D6545">
              <w:rPr>
                <w:b/>
                <w:color w:val="000000" w:themeColor="text1"/>
              </w:rPr>
              <w:t>т</w:t>
            </w:r>
            <w:r w:rsidR="003F5874" w:rsidRPr="005D6545">
              <w:rPr>
                <w:b/>
                <w:color w:val="000000" w:themeColor="text1"/>
              </w:rPr>
              <w:t>о</w:t>
            </w:r>
            <w:r w:rsidR="007233E2" w:rsidRPr="005D6545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5D6545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5D6545" w:rsidRDefault="006863DB" w:rsidP="009F6B9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C93E57" w:rsidRPr="005D6545">
              <w:rPr>
                <w:b/>
                <w:color w:val="000000" w:themeColor="text1"/>
              </w:rPr>
              <w:t>0</w:t>
            </w:r>
            <w:r w:rsidR="006E2315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9F6B9B" w:rsidRPr="005D6545">
              <w:rPr>
                <w:b/>
                <w:color w:val="000000" w:themeColor="text1"/>
              </w:rPr>
              <w:t>6</w:t>
            </w:r>
            <w:r w:rsidR="00C93E57" w:rsidRPr="005D6545">
              <w:rPr>
                <w:b/>
                <w:color w:val="000000" w:themeColor="text1"/>
              </w:rPr>
              <w:t xml:space="preserve"> </w:t>
            </w:r>
            <w:r w:rsidR="00140BE3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5D6545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Кол-во субъе</w:t>
            </w:r>
            <w:r w:rsidRPr="005D6545">
              <w:rPr>
                <w:b/>
                <w:color w:val="000000" w:themeColor="text1"/>
              </w:rPr>
              <w:t>к</w:t>
            </w:r>
            <w:r w:rsidRPr="005D6545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5D6545">
              <w:rPr>
                <w:b/>
                <w:color w:val="000000" w:themeColor="text1"/>
              </w:rPr>
              <w:t>н</w:t>
            </w:r>
            <w:r w:rsidR="007233E2" w:rsidRPr="005D6545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5D6545" w:rsidRDefault="009B353E" w:rsidP="009F6B9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 01.</w:t>
            </w:r>
            <w:r w:rsidR="00C93E57" w:rsidRPr="005D6545">
              <w:rPr>
                <w:b/>
                <w:color w:val="000000" w:themeColor="text1"/>
              </w:rPr>
              <w:t>0</w:t>
            </w:r>
            <w:r w:rsidR="006E2315" w:rsidRPr="005D6545">
              <w:rPr>
                <w:b/>
                <w:color w:val="000000" w:themeColor="text1"/>
              </w:rPr>
              <w:t>7</w:t>
            </w:r>
            <w:r w:rsidR="005C597D" w:rsidRPr="005D6545">
              <w:rPr>
                <w:b/>
                <w:color w:val="000000" w:themeColor="text1"/>
              </w:rPr>
              <w:t>.1</w:t>
            </w:r>
            <w:r w:rsidR="009F6B9B" w:rsidRPr="005D6545">
              <w:rPr>
                <w:b/>
                <w:color w:val="000000" w:themeColor="text1"/>
              </w:rPr>
              <w:t>7</w:t>
            </w:r>
            <w:r w:rsidR="00C93E57" w:rsidRPr="005D6545">
              <w:rPr>
                <w:b/>
                <w:color w:val="000000" w:themeColor="text1"/>
              </w:rPr>
              <w:t xml:space="preserve"> </w:t>
            </w:r>
            <w:r w:rsidR="00140BE3" w:rsidRPr="005D6545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5D6545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>01.</w:t>
            </w:r>
            <w:r w:rsidR="00C93E57" w:rsidRPr="005D6545">
              <w:rPr>
                <w:b/>
                <w:color w:val="000000" w:themeColor="text1"/>
              </w:rPr>
              <w:t>0</w:t>
            </w:r>
            <w:r w:rsidR="006E2315" w:rsidRPr="005D6545">
              <w:rPr>
                <w:b/>
                <w:color w:val="000000" w:themeColor="text1"/>
              </w:rPr>
              <w:t>7</w:t>
            </w:r>
            <w:r w:rsidR="00BF458E" w:rsidRPr="005D6545">
              <w:rPr>
                <w:b/>
                <w:color w:val="000000" w:themeColor="text1"/>
              </w:rPr>
              <w:t>.201</w:t>
            </w:r>
            <w:r w:rsidR="009F6B9B" w:rsidRPr="005D6545">
              <w:rPr>
                <w:b/>
                <w:color w:val="000000" w:themeColor="text1"/>
              </w:rPr>
              <w:t>7</w:t>
            </w:r>
            <w:r w:rsidR="00C93E57" w:rsidRPr="005D6545">
              <w:rPr>
                <w:b/>
                <w:color w:val="000000" w:themeColor="text1"/>
              </w:rPr>
              <w:t xml:space="preserve"> </w:t>
            </w:r>
            <w:r w:rsidR="00140BE3" w:rsidRPr="005D6545">
              <w:rPr>
                <w:b/>
                <w:color w:val="000000" w:themeColor="text1"/>
              </w:rPr>
              <w:t>г</w:t>
            </w:r>
            <w:r w:rsidR="007F6F73" w:rsidRPr="005D6545">
              <w:rPr>
                <w:b/>
                <w:color w:val="000000" w:themeColor="text1"/>
              </w:rPr>
              <w:t>.</w:t>
            </w:r>
          </w:p>
          <w:p w:rsidR="00140BE3" w:rsidRPr="005D6545" w:rsidRDefault="0057266A" w:rsidP="009F6B9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5D6545">
              <w:rPr>
                <w:b/>
                <w:color w:val="000000" w:themeColor="text1"/>
              </w:rPr>
              <w:t xml:space="preserve"> в % к</w:t>
            </w:r>
            <w:r w:rsidR="006863DB" w:rsidRPr="005D6545">
              <w:rPr>
                <w:b/>
                <w:color w:val="000000" w:themeColor="text1"/>
              </w:rPr>
              <w:t>01.</w:t>
            </w:r>
            <w:r w:rsidR="00C93E57" w:rsidRPr="005D6545">
              <w:rPr>
                <w:b/>
                <w:color w:val="000000" w:themeColor="text1"/>
              </w:rPr>
              <w:t>0</w:t>
            </w:r>
            <w:r w:rsidR="006E2315" w:rsidRPr="005D6545">
              <w:rPr>
                <w:b/>
                <w:color w:val="000000" w:themeColor="text1"/>
              </w:rPr>
              <w:t>7</w:t>
            </w:r>
            <w:r w:rsidR="00BF458E" w:rsidRPr="005D6545">
              <w:rPr>
                <w:b/>
                <w:color w:val="000000" w:themeColor="text1"/>
              </w:rPr>
              <w:t>.201</w:t>
            </w:r>
            <w:r w:rsidR="009F6B9B" w:rsidRPr="005D6545">
              <w:rPr>
                <w:b/>
                <w:color w:val="000000" w:themeColor="text1"/>
              </w:rPr>
              <w:t>6</w:t>
            </w:r>
            <w:r w:rsidR="00140BE3" w:rsidRPr="005D6545">
              <w:rPr>
                <w:b/>
                <w:color w:val="000000" w:themeColor="text1"/>
              </w:rPr>
              <w:t xml:space="preserve"> г</w:t>
            </w:r>
            <w:r w:rsidR="00031EC2" w:rsidRPr="005D6545">
              <w:rPr>
                <w:b/>
                <w:color w:val="000000" w:themeColor="text1"/>
              </w:rPr>
              <w:t>.</w:t>
            </w:r>
          </w:p>
        </w:tc>
      </w:tr>
      <w:tr w:rsidR="009F6B9B" w:rsidRPr="005D6545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BD46C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7F098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90,38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C84A7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7F098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87,3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BD46C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7F098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100,0</w:t>
            </w:r>
          </w:p>
        </w:tc>
      </w:tr>
      <w:tr w:rsidR="009F6B9B" w:rsidRPr="005D6545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 xml:space="preserve">Производство и распределение электроэнергии, газа и воды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327501" w:rsidP="00C93E5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B9B" w:rsidRPr="005D6545" w:rsidRDefault="00327501" w:rsidP="00C93E57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-</w:t>
            </w:r>
          </w:p>
        </w:tc>
      </w:tr>
      <w:tr w:rsidR="009F6B9B" w:rsidRPr="005D6545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5D6545">
              <w:rPr>
                <w:color w:val="000000" w:themeColor="text1"/>
              </w:rPr>
              <w:t>ч</w:t>
            </w:r>
            <w:r w:rsidRPr="005D6545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128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C84A7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B9B" w:rsidRPr="005D6545" w:rsidRDefault="007F098A" w:rsidP="002A6696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89,8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73225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7F098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86,6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C84A7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9F6B9B" w:rsidP="002A6696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</w:t>
            </w:r>
            <w:r w:rsidR="007F098A" w:rsidRPr="005D6545">
              <w:rPr>
                <w:color w:val="000000" w:themeColor="text1"/>
              </w:rPr>
              <w:t>,0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F75F9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C96B0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85,7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BD46C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9F6B9B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</w:t>
            </w:r>
            <w:r w:rsidR="00C96B0A" w:rsidRPr="005D6545">
              <w:rPr>
                <w:color w:val="000000" w:themeColor="text1"/>
              </w:rPr>
              <w:t>,0</w:t>
            </w:r>
          </w:p>
        </w:tc>
      </w:tr>
      <w:tr w:rsidR="009F6B9B" w:rsidRPr="005D6545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C84A74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C96B0A" w:rsidP="002A6696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100,0</w:t>
            </w:r>
          </w:p>
        </w:tc>
      </w:tr>
      <w:tr w:rsidR="009F6B9B" w:rsidRPr="005D6545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jc w:val="both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BD46C6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C96B0A" w:rsidP="002A6696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91,3</w:t>
            </w:r>
          </w:p>
        </w:tc>
      </w:tr>
      <w:tr w:rsidR="009F6B9B" w:rsidRPr="005D6545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7F098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</w:t>
            </w:r>
            <w:r w:rsidR="007F098A" w:rsidRPr="005D6545">
              <w:rPr>
                <w:color w:val="000000" w:themeColor="text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C96B0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96,5</w:t>
            </w:r>
          </w:p>
        </w:tc>
      </w:tr>
      <w:tr w:rsidR="009F6B9B" w:rsidRPr="005D6545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197807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6B9B" w:rsidRPr="005D6545" w:rsidRDefault="007F098A" w:rsidP="00C93E57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6B9B" w:rsidRPr="005D6545" w:rsidRDefault="00C96B0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23,0</w:t>
            </w:r>
          </w:p>
        </w:tc>
      </w:tr>
      <w:tr w:rsidR="009F6B9B" w:rsidRPr="005D6545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F6B9B" w:rsidRPr="005D6545" w:rsidRDefault="009F6B9B" w:rsidP="00197807">
            <w:pPr>
              <w:snapToGrid w:val="0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F6B9B" w:rsidRPr="005D6545" w:rsidRDefault="004C266B" w:rsidP="0073225A">
            <w:pPr>
              <w:snapToGrid w:val="0"/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543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F6B9B" w:rsidRPr="005D6545" w:rsidRDefault="007F098A" w:rsidP="00D0223E">
            <w:pPr>
              <w:jc w:val="center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t>91,7</w:t>
            </w:r>
          </w:p>
        </w:tc>
      </w:tr>
    </w:tbl>
    <w:p w:rsidR="00507C02" w:rsidRPr="005D6545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5D6545">
        <w:rPr>
          <w:b/>
          <w:i/>
          <w:color w:val="000000" w:themeColor="text1"/>
          <w:sz w:val="24"/>
        </w:rPr>
        <w:br w:type="page"/>
      </w:r>
      <w:proofErr w:type="spellStart"/>
      <w:r w:rsidR="00507C02" w:rsidRPr="005D6545">
        <w:rPr>
          <w:b/>
          <w:i/>
          <w:color w:val="000000" w:themeColor="text1"/>
          <w:sz w:val="22"/>
          <w:szCs w:val="22"/>
        </w:rPr>
        <w:lastRenderedPageBreak/>
        <w:t>Дебиторско</w:t>
      </w:r>
      <w:proofErr w:type="spellEnd"/>
      <w:r w:rsidR="00507C02" w:rsidRPr="005D6545">
        <w:rPr>
          <w:b/>
          <w:i/>
          <w:color w:val="000000" w:themeColor="text1"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5D6545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5D6545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5D6545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5D6545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5D6545" w:rsidRDefault="00507C02" w:rsidP="008E724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на 01.</w:t>
            </w:r>
            <w:r w:rsidR="001461E6" w:rsidRPr="005D6545">
              <w:rPr>
                <w:b/>
                <w:color w:val="000000" w:themeColor="text1"/>
                <w:szCs w:val="16"/>
              </w:rPr>
              <w:t>0</w:t>
            </w:r>
            <w:r w:rsidR="00C138D1" w:rsidRPr="005D6545">
              <w:rPr>
                <w:b/>
                <w:color w:val="000000" w:themeColor="text1"/>
                <w:szCs w:val="16"/>
              </w:rPr>
              <w:t>7</w:t>
            </w:r>
            <w:r w:rsidR="005C597D" w:rsidRPr="005D6545">
              <w:rPr>
                <w:b/>
                <w:color w:val="000000" w:themeColor="text1"/>
                <w:szCs w:val="16"/>
              </w:rPr>
              <w:t>.201</w:t>
            </w:r>
            <w:r w:rsidR="001461E6" w:rsidRPr="005D6545">
              <w:rPr>
                <w:b/>
                <w:color w:val="000000" w:themeColor="text1"/>
                <w:szCs w:val="16"/>
              </w:rPr>
              <w:t xml:space="preserve">6 </w:t>
            </w:r>
            <w:r w:rsidRPr="005D6545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5D6545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5D6545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5D6545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5D6545" w:rsidRDefault="00507C02" w:rsidP="008E724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на 01.</w:t>
            </w:r>
            <w:r w:rsidR="001461E6" w:rsidRPr="005D6545">
              <w:rPr>
                <w:b/>
                <w:color w:val="000000" w:themeColor="text1"/>
                <w:szCs w:val="16"/>
              </w:rPr>
              <w:t>0</w:t>
            </w:r>
            <w:r w:rsidR="00C138D1" w:rsidRPr="005D6545">
              <w:rPr>
                <w:b/>
                <w:color w:val="000000" w:themeColor="text1"/>
                <w:szCs w:val="16"/>
              </w:rPr>
              <w:t>7</w:t>
            </w:r>
            <w:r w:rsidR="005C597D" w:rsidRPr="005D6545">
              <w:rPr>
                <w:b/>
                <w:color w:val="000000" w:themeColor="text1"/>
                <w:szCs w:val="16"/>
              </w:rPr>
              <w:t>.201</w:t>
            </w:r>
            <w:r w:rsidR="001461E6" w:rsidRPr="005D6545">
              <w:rPr>
                <w:b/>
                <w:color w:val="000000" w:themeColor="text1"/>
                <w:szCs w:val="16"/>
              </w:rPr>
              <w:t>6</w:t>
            </w:r>
            <w:r w:rsidRPr="005D6545">
              <w:rPr>
                <w:b/>
                <w:color w:val="000000" w:themeColor="text1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Превышение кр</w:t>
            </w:r>
            <w:r w:rsidRPr="005D6545">
              <w:rPr>
                <w:b/>
                <w:color w:val="000000" w:themeColor="text1"/>
                <w:szCs w:val="16"/>
              </w:rPr>
              <w:t>е</w:t>
            </w:r>
            <w:r w:rsidRPr="005D6545">
              <w:rPr>
                <w:b/>
                <w:color w:val="000000" w:themeColor="text1"/>
                <w:szCs w:val="16"/>
              </w:rPr>
              <w:t>диторской задо</w:t>
            </w:r>
            <w:r w:rsidRPr="005D6545">
              <w:rPr>
                <w:b/>
                <w:color w:val="000000" w:themeColor="text1"/>
                <w:szCs w:val="16"/>
              </w:rPr>
              <w:t>л</w:t>
            </w:r>
            <w:r w:rsidRPr="005D6545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5D6545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 xml:space="preserve"> д</w:t>
            </w:r>
            <w:r w:rsidRPr="005D6545">
              <w:rPr>
                <w:b/>
                <w:color w:val="000000" w:themeColor="text1"/>
                <w:szCs w:val="16"/>
              </w:rPr>
              <w:t>е</w:t>
            </w:r>
            <w:r w:rsidRPr="005D6545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5D6545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Финансовый резул</w:t>
            </w:r>
            <w:r w:rsidRPr="005D6545">
              <w:rPr>
                <w:b/>
                <w:color w:val="000000" w:themeColor="text1"/>
                <w:szCs w:val="16"/>
              </w:rPr>
              <w:t>ь</w:t>
            </w:r>
            <w:r w:rsidRPr="005D6545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5D6545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5D6545">
              <w:rPr>
                <w:b/>
                <w:color w:val="000000" w:themeColor="text1"/>
                <w:szCs w:val="16"/>
              </w:rPr>
              <w:t>уб</w:t>
            </w:r>
            <w:r w:rsidRPr="005D6545">
              <w:rPr>
                <w:b/>
                <w:color w:val="000000" w:themeColor="text1"/>
                <w:szCs w:val="16"/>
              </w:rPr>
              <w:t>ы</w:t>
            </w:r>
            <w:r w:rsidRPr="005D6545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482251" w:rsidRPr="005D6545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F12EB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F12EB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5D6545" w:rsidRDefault="00F12EBE" w:rsidP="00FA4AF1">
            <w:pPr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5D6545" w:rsidRDefault="00F12EBE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482251" w:rsidRPr="005D6545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F12EB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643391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5D6545" w:rsidRDefault="00F12EB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736022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5D6545" w:rsidRDefault="00203366" w:rsidP="00306610">
            <w:pPr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92631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5D6545" w:rsidRDefault="00C24FB6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135,1</w:t>
            </w:r>
          </w:p>
        </w:tc>
      </w:tr>
      <w:tr w:rsidR="007171F8" w:rsidRPr="005D6545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5D6545" w:rsidRDefault="007171F8" w:rsidP="004A05E3">
            <w:pPr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5D6545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5D6545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670061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Здравоохранение и предоставл</w:t>
            </w:r>
            <w:r w:rsidRPr="005D6545">
              <w:rPr>
                <w:color w:val="000000" w:themeColor="text1"/>
                <w:szCs w:val="16"/>
              </w:rPr>
              <w:t>е</w:t>
            </w:r>
            <w:r w:rsidRPr="005D6545">
              <w:rPr>
                <w:color w:val="000000" w:themeColor="text1"/>
                <w:szCs w:val="16"/>
              </w:rPr>
              <w:t>ние прочих, социальных и перс</w:t>
            </w:r>
            <w:r w:rsidRPr="005D6545">
              <w:rPr>
                <w:color w:val="000000" w:themeColor="text1"/>
                <w:szCs w:val="16"/>
              </w:rPr>
              <w:t>о</w:t>
            </w:r>
            <w:r w:rsidRPr="005D6545">
              <w:rPr>
                <w:color w:val="000000" w:themeColor="text1"/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5D6545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F12EBE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1275244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5D6545" w:rsidRDefault="00F12EBE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1335940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5D6545" w:rsidRDefault="00F12EBE" w:rsidP="00F12EB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60696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5D6545" w:rsidRDefault="007171F8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</w:p>
        </w:tc>
      </w:tr>
    </w:tbl>
    <w:p w:rsidR="00507C02" w:rsidRPr="005D6545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5D6545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5D6545">
        <w:rPr>
          <w:b/>
          <w:i/>
          <w:color w:val="000000" w:themeColor="text1"/>
          <w:sz w:val="22"/>
        </w:rPr>
        <w:t>дебиторско</w:t>
      </w:r>
      <w:proofErr w:type="spellEnd"/>
      <w:r w:rsidRPr="005D6545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5D6545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5D6545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5D6545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5D6545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5D6545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5D6545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в т.ч. просроче</w:t>
            </w:r>
            <w:r w:rsidRPr="005D6545">
              <w:rPr>
                <w:color w:val="000000" w:themeColor="text1"/>
                <w:szCs w:val="16"/>
              </w:rPr>
              <w:t>н</w:t>
            </w:r>
            <w:r w:rsidRPr="005D6545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5D6545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5D6545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в т. ч. проср</w:t>
            </w:r>
            <w:r w:rsidRPr="005D6545">
              <w:rPr>
                <w:color w:val="000000" w:themeColor="text1"/>
                <w:szCs w:val="16"/>
              </w:rPr>
              <w:t>о</w:t>
            </w:r>
            <w:r w:rsidRPr="005D6545">
              <w:rPr>
                <w:color w:val="000000" w:themeColor="text1"/>
                <w:szCs w:val="16"/>
              </w:rPr>
              <w:t>ченная</w:t>
            </w:r>
          </w:p>
        </w:tc>
      </w:tr>
      <w:tr w:rsidR="00FA4AF1" w:rsidRPr="005D6545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5D6545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5D6545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5D6545" w:rsidRDefault="00F12EB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5D6545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5D6545" w:rsidRDefault="00203366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FA4AF1" w:rsidRPr="005D6545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5D6545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5D6545" w:rsidRDefault="00F12EBE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643391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5D6545" w:rsidRDefault="00FA4AF1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5D6545" w:rsidRDefault="00F12EBE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736022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5D6545" w:rsidRDefault="00FA4AF1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5D6545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5D6545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5D6545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5D6545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5D6545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5D6545">
              <w:rPr>
                <w:color w:val="000000" w:themeColor="text1"/>
                <w:szCs w:val="16"/>
              </w:rPr>
              <w:t>о</w:t>
            </w:r>
            <w:r w:rsidRPr="005D6545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5D6545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5D6545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5D6545" w:rsidRDefault="00E9212E" w:rsidP="00670061">
            <w:pPr>
              <w:snapToGrid w:val="0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5D6545" w:rsidRDefault="00E9212E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5D6545">
              <w:rPr>
                <w:color w:val="000000" w:themeColor="text1"/>
                <w:szCs w:val="16"/>
              </w:rPr>
              <w:t>-</w:t>
            </w:r>
          </w:p>
        </w:tc>
      </w:tr>
      <w:tr w:rsidR="00ED70A4" w:rsidRPr="005D6545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5D6545" w:rsidRDefault="00203366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1275244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203366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1335940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5D6545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5D6545">
              <w:rPr>
                <w:b/>
                <w:color w:val="000000" w:themeColor="text1"/>
                <w:szCs w:val="16"/>
              </w:rPr>
              <w:t>92072</w:t>
            </w:r>
          </w:p>
        </w:tc>
      </w:tr>
      <w:tr w:rsidR="00B649FA" w:rsidRPr="005D6545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5D6545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5D6545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5D6545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5D6545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5D6545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B649FA" w:rsidRPr="005D6545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5D6545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5D6545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5D6545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5D6545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5D6545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964C45" w:rsidRPr="005D6545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5D6545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5D6545">
              <w:rPr>
                <w:i w:val="0"/>
                <w:color w:val="000000" w:themeColor="text1"/>
                <w:sz w:val="28"/>
              </w:rPr>
              <w:t>РАЗДЕЛ Y.  ИНВЕСТИЦИИ</w:t>
            </w:r>
          </w:p>
        </w:tc>
      </w:tr>
    </w:tbl>
    <w:p w:rsidR="00140BE3" w:rsidRPr="005D6545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5D6545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277695" w:rsidRPr="005D6545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5D6545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5D6545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5D6545" w:rsidRDefault="000E4676" w:rsidP="00277695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5D6545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5D6545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1461E6" w:rsidRPr="005D6545">
              <w:rPr>
                <w:b/>
                <w:color w:val="000000" w:themeColor="text1"/>
                <w:sz w:val="16"/>
                <w:szCs w:val="18"/>
              </w:rPr>
              <w:t>0</w:t>
            </w:r>
            <w:r w:rsidR="00277695" w:rsidRPr="005D6545">
              <w:rPr>
                <w:b/>
                <w:color w:val="000000" w:themeColor="text1"/>
                <w:sz w:val="16"/>
                <w:szCs w:val="18"/>
              </w:rPr>
              <w:t>7</w:t>
            </w:r>
            <w:r w:rsidR="00AC02DD" w:rsidRPr="005D6545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1461E6" w:rsidRPr="005D6545">
              <w:rPr>
                <w:b/>
                <w:color w:val="000000" w:themeColor="text1"/>
                <w:sz w:val="16"/>
                <w:szCs w:val="18"/>
              </w:rPr>
              <w:t xml:space="preserve">6 </w:t>
            </w:r>
            <w:r w:rsidR="00140BE3" w:rsidRPr="005D6545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5D6545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5D6545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5D6545">
              <w:rPr>
                <w:color w:val="000000" w:themeColor="text1"/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5D6545" w:rsidRDefault="00B72316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5D6545">
              <w:rPr>
                <w:b/>
                <w:color w:val="000000" w:themeColor="text1"/>
                <w:sz w:val="16"/>
                <w:szCs w:val="18"/>
              </w:rPr>
              <w:t>330788</w:t>
            </w:r>
          </w:p>
        </w:tc>
      </w:tr>
      <w:tr w:rsidR="00140BE3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662176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268876</w:t>
            </w:r>
          </w:p>
        </w:tc>
      </w:tr>
      <w:tr w:rsidR="00140BE3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5D6545" w:rsidRDefault="00662176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22224</w:t>
            </w:r>
          </w:p>
        </w:tc>
      </w:tr>
      <w:tr w:rsidR="000F65BA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5D6545" w:rsidRDefault="000F65BA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5D6545" w:rsidRDefault="000F65BA" w:rsidP="000F65BA">
            <w:pPr>
              <w:jc w:val="center"/>
              <w:rPr>
                <w:color w:val="000000" w:themeColor="text1"/>
                <w:sz w:val="16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5D6545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5D6545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  <w:r w:rsidR="00B5071D" w:rsidRPr="005D6545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5D6545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5D6545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E00A12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5D6545" w:rsidRDefault="00E00A1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5D6545" w:rsidRDefault="00E00A12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5D6545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5D6545" w:rsidRDefault="00AE65D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5D6545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5D6545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42244F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5D6545" w:rsidRDefault="0042244F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5D6545" w:rsidRDefault="0042244F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5D6545" w:rsidRDefault="00662176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590</w:t>
            </w:r>
          </w:p>
        </w:tc>
      </w:tr>
      <w:tr w:rsidR="00140BE3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662176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1119</w:t>
            </w:r>
          </w:p>
        </w:tc>
      </w:tr>
      <w:tr w:rsidR="00140BE3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662176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2990</w:t>
            </w:r>
          </w:p>
        </w:tc>
      </w:tr>
      <w:tr w:rsidR="00140BE3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 пр</w:t>
            </w:r>
            <w:r w:rsidR="007C4102" w:rsidRPr="005D6545">
              <w:rPr>
                <w:color w:val="000000" w:themeColor="text1"/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662176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0FB9" w:rsidRPr="005D6545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5D6545" w:rsidRDefault="00F93411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4610,7</w:t>
            </w:r>
          </w:p>
        </w:tc>
      </w:tr>
      <w:tr w:rsidR="00AE0FB9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5D6545" w:rsidRDefault="006F7696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6360</w:t>
            </w:r>
          </w:p>
        </w:tc>
      </w:tr>
      <w:tr w:rsidR="00AE0FB9" w:rsidRPr="005D6545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5D6545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5D6545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5D6545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5D6545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5D6545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5D6545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D6545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D6545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5D6545">
              <w:rPr>
                <w:b/>
                <w:color w:val="000000" w:themeColor="text1"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D6545">
              <w:rPr>
                <w:b/>
                <w:color w:val="000000" w:themeColor="text1"/>
                <w:sz w:val="16"/>
                <w:szCs w:val="16"/>
              </w:rPr>
              <w:t>Уд</w:t>
            </w:r>
            <w:proofErr w:type="gramStart"/>
            <w:r w:rsidRPr="005D6545">
              <w:rPr>
                <w:b/>
                <w:color w:val="000000" w:themeColor="text1"/>
                <w:sz w:val="16"/>
                <w:szCs w:val="16"/>
              </w:rPr>
              <w:t>.</w:t>
            </w:r>
            <w:proofErr w:type="gramEnd"/>
            <w:r w:rsidRPr="005D654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5D6545">
              <w:rPr>
                <w:b/>
                <w:color w:val="000000" w:themeColor="text1"/>
                <w:sz w:val="16"/>
                <w:szCs w:val="16"/>
              </w:rPr>
              <w:t>в</w:t>
            </w:r>
            <w:proofErr w:type="gramEnd"/>
            <w:r w:rsidRPr="005D6545">
              <w:rPr>
                <w:b/>
                <w:color w:val="000000" w:themeColor="text1"/>
                <w:sz w:val="16"/>
                <w:szCs w:val="16"/>
              </w:rPr>
              <w:t>ес в общем объеме, %</w:t>
            </w:r>
          </w:p>
        </w:tc>
      </w:tr>
      <w:tr w:rsidR="00140BE3" w:rsidRPr="005D6545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5D6545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5D6545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5D6545">
              <w:rPr>
                <w:color w:val="000000" w:themeColor="text1"/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5D6545">
              <w:rPr>
                <w:color w:val="000000" w:themeColor="text1"/>
                <w:sz w:val="16"/>
                <w:szCs w:val="16"/>
              </w:rPr>
              <w:t>,</w:t>
            </w:r>
            <w:r w:rsidRPr="005D6545">
              <w:rPr>
                <w:color w:val="000000" w:themeColor="text1"/>
                <w:sz w:val="16"/>
                <w:szCs w:val="16"/>
              </w:rPr>
              <w:t>и</w:t>
            </w:r>
            <w:proofErr w:type="gramEnd"/>
            <w:r w:rsidRPr="005D6545">
              <w:rPr>
                <w:color w:val="000000" w:themeColor="text1"/>
                <w:sz w:val="16"/>
                <w:szCs w:val="16"/>
              </w:rPr>
              <w:t>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B40F74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D6545">
              <w:rPr>
                <w:b/>
                <w:color w:val="000000" w:themeColor="text1"/>
                <w:sz w:val="16"/>
                <w:szCs w:val="18"/>
              </w:rPr>
              <w:t>330788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9B4522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D6545"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40BE3" w:rsidRPr="005D6545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5D6545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320639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94,7</w:t>
            </w:r>
          </w:p>
        </w:tc>
      </w:tr>
      <w:tr w:rsidR="00140BE3" w:rsidRPr="005D6545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D6545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5D6545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10149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5,3</w:t>
            </w:r>
          </w:p>
        </w:tc>
      </w:tr>
      <w:tr w:rsidR="00433EB6" w:rsidRPr="005D6545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5D6545" w:rsidRDefault="00433EB6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5D6545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5D6545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0655D3" w:rsidRPr="005D6545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5D6545" w:rsidRDefault="000655D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за счет заемных сре</w:t>
            </w:r>
            <w:proofErr w:type="gramStart"/>
            <w:r w:rsidRPr="005D6545">
              <w:rPr>
                <w:color w:val="000000" w:themeColor="text1"/>
                <w:sz w:val="16"/>
                <w:szCs w:val="16"/>
              </w:rPr>
              <w:t>дств др</w:t>
            </w:r>
            <w:proofErr w:type="gramEnd"/>
            <w:r w:rsidRPr="005D6545">
              <w:rPr>
                <w:color w:val="000000" w:themeColor="text1"/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5D6545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5D6545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5D6545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5D6545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5134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4,8</w:t>
            </w:r>
          </w:p>
        </w:tc>
      </w:tr>
      <w:tr w:rsidR="00BF1FB6" w:rsidRPr="005D6545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5D6545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5D6545" w:rsidRDefault="00B7231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D6545" w:rsidRDefault="00B40F74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87EE8" w:rsidRPr="005D6545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5D6545" w:rsidRDefault="00B87EE8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5D6545" w:rsidRDefault="00B72316" w:rsidP="00B7231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5D6545" w:rsidRDefault="00B40F74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5D6545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5D6545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5D6545">
              <w:rPr>
                <w:color w:val="000000" w:themeColor="text1"/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D6545" w:rsidRDefault="00B40F74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9B4522" w:rsidRPr="005D6545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5D6545" w:rsidRDefault="009B4522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5D6545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5D6545" w:rsidRDefault="00B40F74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AC68C9" w:rsidRPr="005D6545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5D6545" w:rsidRDefault="00C70D77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5D6545" w:rsidRDefault="00B40F74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5D6545" w:rsidRDefault="00B40F74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5D6545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5D6545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5D6545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5D6545">
              <w:rPr>
                <w:color w:val="000000" w:themeColor="text1"/>
                <w:sz w:val="28"/>
              </w:rPr>
              <w:lastRenderedPageBreak/>
              <w:t xml:space="preserve">РАЗДЕЛ  </w:t>
            </w:r>
            <w:r w:rsidRPr="005D6545">
              <w:rPr>
                <w:color w:val="000000" w:themeColor="text1"/>
                <w:sz w:val="28"/>
                <w:lang w:val="en-US"/>
              </w:rPr>
              <w:t>YI</w:t>
            </w:r>
            <w:r w:rsidRPr="005D6545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140BE3" w:rsidRPr="005D6545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5D6545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5D6545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B62B47" w:rsidP="0059029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15D8F" w:rsidRPr="005D6545">
              <w:rPr>
                <w:b/>
                <w:color w:val="000000" w:themeColor="text1"/>
                <w:sz w:val="18"/>
                <w:szCs w:val="18"/>
              </w:rPr>
              <w:t>07</w:t>
            </w:r>
            <w:r w:rsidR="001244FC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90298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D6545" w:rsidRDefault="00FB3B7C" w:rsidP="0059029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15D8F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051AD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90298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D6545" w:rsidRDefault="00B62B47" w:rsidP="0059029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15D8F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4038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90298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D4B31" w:rsidRPr="005D6545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5D6545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15D8F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4038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90298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D4B31" w:rsidRPr="005D6545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5D6545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234A72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438605,2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234A72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472661,0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5A1" w:rsidRPr="005D6545" w:rsidRDefault="00234A72" w:rsidP="00A8792E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107,8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BD05A1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5D6545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234A72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104178,2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234A72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112628,5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234A72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108,1</w:t>
            </w:r>
          </w:p>
        </w:tc>
      </w:tr>
      <w:tr w:rsidR="00C578BA" w:rsidRPr="005D6545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1244F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1244F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1244FC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578BA" w:rsidRPr="005D6545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48200,8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52507,2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234A72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108,9</w:t>
            </w:r>
          </w:p>
        </w:tc>
      </w:tr>
      <w:tr w:rsidR="00C578BA" w:rsidRPr="005D6545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11411,3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13246,7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234A72" w:rsidP="0032420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116,1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12120,2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234A72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11867,6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234A72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8389,6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7546,3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89,9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3693,8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4264,2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115,4</w:t>
            </w:r>
          </w:p>
        </w:tc>
      </w:tr>
      <w:tr w:rsidR="00C578BA" w:rsidRPr="005D6545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57,1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155,2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5D6545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7193,3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8938,7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124,3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1390,7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2313,1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166,3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5802,6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6625,6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114,2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2607,8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2474,2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94,9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22644,8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23594,1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104,2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5D6545">
              <w:rPr>
                <w:color w:val="000000" w:themeColor="text1"/>
                <w:sz w:val="18"/>
                <w:szCs w:val="18"/>
              </w:rPr>
              <w:t>р</w:t>
            </w:r>
            <w:r w:rsidRPr="005D6545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8179,2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10607,8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129,7</w:t>
            </w:r>
          </w:p>
        </w:tc>
      </w:tr>
      <w:tr w:rsidR="00C578BA" w:rsidRPr="005D6545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5D6545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334427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D6545" w:rsidRDefault="00C2041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360032,5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D6545" w:rsidRDefault="00C2041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107,7</w:t>
            </w:r>
          </w:p>
        </w:tc>
      </w:tr>
    </w:tbl>
    <w:p w:rsidR="00140BE3" w:rsidRPr="005D6545" w:rsidRDefault="00140BE3">
      <w:pPr>
        <w:rPr>
          <w:color w:val="000000" w:themeColor="text1"/>
          <w:sz w:val="18"/>
          <w:szCs w:val="18"/>
          <w:lang w:val="en-US"/>
        </w:rPr>
      </w:pPr>
    </w:p>
    <w:p w:rsidR="00B202C6" w:rsidRPr="005D6545" w:rsidRDefault="00B202C6">
      <w:pPr>
        <w:rPr>
          <w:color w:val="000000" w:themeColor="text1"/>
        </w:rPr>
      </w:pPr>
      <w:r w:rsidRPr="005D6545">
        <w:rPr>
          <w:color w:val="000000" w:themeColor="text1"/>
        </w:rPr>
        <w:br w:type="page"/>
      </w:r>
    </w:p>
    <w:p w:rsidR="000C4589" w:rsidRPr="005D6545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5D6545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D6545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D6545" w:rsidRDefault="00B62B47" w:rsidP="0026410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720DB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5D6545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5D65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26410C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D6545" w:rsidRDefault="00B202C6" w:rsidP="0026410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720DB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8792E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6410C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5D6545" w:rsidRDefault="00B62B47" w:rsidP="0026410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720DB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9448E"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6410C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5D6545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720DBD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6410C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5D6545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C578BA" w:rsidRPr="005D6545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425285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471816,4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110,9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40905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40932,5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100,1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462,2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463,3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100,2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1155,1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1168,1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101,1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5299,9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7148,1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134,9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15911,6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19390,6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121,9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314218,4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337519,8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720DB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107,4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24291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39888,2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164,2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13849,8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13805,1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99,7</w:t>
            </w:r>
          </w:p>
        </w:tc>
      </w:tr>
      <w:tr w:rsidR="00C578BA" w:rsidRPr="005D6545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6546,6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9082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138,7</w:t>
            </w:r>
          </w:p>
        </w:tc>
      </w:tr>
      <w:tr w:rsidR="00C578BA" w:rsidRPr="005D6545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2645,4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2418,7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1B51" w:rsidRPr="005D6545" w:rsidRDefault="00AA29B4" w:rsidP="00441DF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91,4</w:t>
            </w:r>
          </w:p>
        </w:tc>
      </w:tr>
      <w:tr w:rsidR="00C578BA" w:rsidRPr="005D6545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 xml:space="preserve"> (+), </w:t>
            </w:r>
            <w:r w:rsidR="00F623EF" w:rsidRPr="005D6545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F64FB1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13320,2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AA29B4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844,6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5D6545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F64FB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-13320,2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AA29B4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-844,6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5D6545" w:rsidRDefault="00AA29B4" w:rsidP="000A1B5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7E432F" w:rsidRPr="005D6545" w:rsidRDefault="00F623EF">
      <w:pPr>
        <w:rPr>
          <w:color w:val="000000" w:themeColor="text1"/>
        </w:rPr>
      </w:pPr>
      <w:r w:rsidRPr="005D6545">
        <w:rPr>
          <w:color w:val="000000" w:themeColor="text1"/>
        </w:rPr>
        <w:t xml:space="preserve"> </w:t>
      </w:r>
    </w:p>
    <w:p w:rsidR="00140BE3" w:rsidRPr="005D6545" w:rsidRDefault="00140BE3" w:rsidP="00B6551E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A440C0" w:rsidRPr="005D6545" w:rsidRDefault="00A440C0">
      <w:pPr>
        <w:rPr>
          <w:color w:val="000000" w:themeColor="text1"/>
        </w:rPr>
      </w:pPr>
    </w:p>
    <w:p w:rsidR="00A440C0" w:rsidRPr="005D6545" w:rsidRDefault="00A440C0">
      <w:pPr>
        <w:rPr>
          <w:color w:val="000000" w:themeColor="text1"/>
        </w:rPr>
      </w:pPr>
    </w:p>
    <w:p w:rsidR="00A440C0" w:rsidRPr="005D6545" w:rsidRDefault="00A440C0">
      <w:pPr>
        <w:rPr>
          <w:color w:val="000000" w:themeColor="text1"/>
        </w:rPr>
      </w:pPr>
    </w:p>
    <w:p w:rsidR="00A440C0" w:rsidRPr="005D6545" w:rsidRDefault="00A440C0">
      <w:pPr>
        <w:rPr>
          <w:color w:val="000000" w:themeColor="text1"/>
        </w:rPr>
      </w:pPr>
    </w:p>
    <w:p w:rsidR="00F70E4D" w:rsidRPr="005D6545" w:rsidRDefault="00F70E4D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p w:rsidR="007E432F" w:rsidRPr="005D6545" w:rsidRDefault="007E432F">
      <w:pPr>
        <w:rPr>
          <w:color w:val="000000" w:themeColor="text1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5D6545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5D6545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5D6545">
              <w:rPr>
                <w:color w:val="000000" w:themeColor="text1"/>
              </w:rPr>
              <w:lastRenderedPageBreak/>
              <w:t xml:space="preserve">РАЗДЕЛ  </w:t>
            </w:r>
            <w:r w:rsidRPr="005D6545">
              <w:rPr>
                <w:color w:val="000000" w:themeColor="text1"/>
                <w:lang w:val="en-US"/>
              </w:rPr>
              <w:t>YII</w:t>
            </w:r>
            <w:r w:rsidRPr="005D6545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5D6545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5D6545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5D6545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5D6545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D6545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D6545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D6545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5D6545" w:rsidRDefault="00164754" w:rsidP="009F6B9B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5C597D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507C02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D6545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5D6545" w:rsidRDefault="001E0C57" w:rsidP="009F6B9B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62B47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7010B5" w:rsidRPr="005D6545">
              <w:rPr>
                <w:b/>
                <w:color w:val="000000" w:themeColor="text1"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5D6545" w:rsidRDefault="00B62B47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F70E4D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64754"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E94CE5"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507C02" w:rsidRPr="005D6545">
              <w:rPr>
                <w:b/>
                <w:color w:val="000000" w:themeColor="text1"/>
                <w:sz w:val="18"/>
                <w:szCs w:val="18"/>
              </w:rPr>
              <w:t xml:space="preserve"> в %</w:t>
            </w:r>
          </w:p>
          <w:p w:rsidR="00507C02" w:rsidRPr="005D6545" w:rsidRDefault="00164754" w:rsidP="009F6B9B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 xml:space="preserve">к </w:t>
            </w:r>
            <w:r w:rsidR="00B62B47"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F70E4D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507C02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E94CE5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9F6B9B" w:rsidRPr="005D6545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45*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310CC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9F6B9B" w:rsidRPr="005D6545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5D6545">
              <w:rPr>
                <w:color w:val="000000" w:themeColor="text1"/>
                <w:sz w:val="18"/>
                <w:szCs w:val="18"/>
              </w:rPr>
              <w:t>о</w:t>
            </w:r>
            <w:r w:rsidRPr="005D6545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287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2F31F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291*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9A3EA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9F6B9B" w:rsidRPr="005D6545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F6B9B" w:rsidRPr="005D6545" w:rsidRDefault="009F6B9B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9F6B9B" w:rsidP="00EB7CD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1469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1380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B9B" w:rsidRPr="005D6545" w:rsidRDefault="0078011D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93,9</w:t>
            </w:r>
          </w:p>
        </w:tc>
      </w:tr>
      <w:tr w:rsidR="00332108" w:rsidRPr="005D6545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5D6545" w:rsidRDefault="0078011D" w:rsidP="0078011D">
            <w:pPr>
              <w:snapToGrid w:val="0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i/>
                <w:color w:val="000000" w:themeColor="text1"/>
                <w:sz w:val="18"/>
                <w:szCs w:val="18"/>
              </w:rPr>
              <w:t xml:space="preserve">*Данные по состоянию на 01.01.2017 г. </w:t>
            </w:r>
          </w:p>
        </w:tc>
      </w:tr>
      <w:tr w:rsidR="00332108" w:rsidRPr="005D6545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D6545" w:rsidRDefault="00332108" w:rsidP="00C06D4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5D6545" w:rsidRDefault="00332108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Ед. измер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5D6545" w:rsidRDefault="00332108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32108" w:rsidRPr="005D6545" w:rsidRDefault="008D0F4F" w:rsidP="009F6B9B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63C9B" w:rsidRPr="005D6545">
              <w:rPr>
                <w:b/>
                <w:color w:val="000000" w:themeColor="text1"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5D6545" w:rsidRDefault="00332108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32108" w:rsidRPr="005D6545" w:rsidRDefault="00060D42" w:rsidP="009F6B9B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63C9B" w:rsidRPr="005D6545">
              <w:rPr>
                <w:b/>
                <w:color w:val="000000" w:themeColor="text1"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5D6545" w:rsidRDefault="00060D4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F70E4D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>2</w:t>
            </w:r>
            <w:r w:rsidR="00F70E4D" w:rsidRPr="005D6545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332108" w:rsidRPr="005D6545" w:rsidRDefault="00332108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в %</w:t>
            </w:r>
          </w:p>
          <w:p w:rsidR="00332108" w:rsidRPr="005D6545" w:rsidRDefault="00F70E4D" w:rsidP="009F6B9B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D6545">
              <w:rPr>
                <w:b/>
                <w:color w:val="000000" w:themeColor="text1"/>
                <w:sz w:val="18"/>
                <w:szCs w:val="18"/>
              </w:rPr>
              <w:t>к 01</w:t>
            </w:r>
            <w:r w:rsidR="00060D42" w:rsidRPr="005D6545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8E724E" w:rsidRPr="005D6545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2F31F9" w:rsidRPr="005D6545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5D6545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9F6B9B" w:rsidRPr="005D6545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32108" w:rsidRPr="005D6545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E4218C" w:rsidRPr="005D6545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5D6545" w:rsidRDefault="00E4218C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занятых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E4218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DF19A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</w:t>
            </w:r>
            <w:r w:rsidRPr="005D6545">
              <w:rPr>
                <w:color w:val="000000" w:themeColor="text1"/>
                <w:sz w:val="18"/>
                <w:szCs w:val="18"/>
              </w:rPr>
              <w:t>н</w:t>
            </w:r>
            <w:r w:rsidRPr="005D6545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E61FB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E4218C" w:rsidRPr="005D6545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5D6545" w:rsidRDefault="00E4218C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E4218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</w:t>
            </w:r>
            <w:r w:rsidRPr="005D6545">
              <w:rPr>
                <w:color w:val="000000" w:themeColor="text1"/>
                <w:sz w:val="18"/>
                <w:szCs w:val="18"/>
              </w:rPr>
              <w:t>н</w:t>
            </w:r>
            <w:r w:rsidRPr="005D6545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AA0E5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E4218C" w:rsidRPr="005D6545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5D6545" w:rsidRDefault="00E4218C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Отгружено товаров 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E4218C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</w:t>
            </w:r>
            <w:r w:rsidRPr="005D6545">
              <w:rPr>
                <w:color w:val="000000" w:themeColor="text1"/>
                <w:sz w:val="18"/>
                <w:szCs w:val="18"/>
              </w:rPr>
              <w:t>н</w:t>
            </w:r>
            <w:r w:rsidRPr="005D6545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5D6545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DF19A1" w:rsidRPr="005D6545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DF19A1" w:rsidRPr="005D6545" w:rsidRDefault="00DF19A1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 xml:space="preserve">Продано товаров не </w:t>
            </w:r>
            <w:proofErr w:type="gramStart"/>
            <w:r w:rsidRPr="005D6545">
              <w:rPr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5D6545">
              <w:rPr>
                <w:color w:val="000000" w:themeColor="text1"/>
                <w:sz w:val="18"/>
                <w:szCs w:val="18"/>
              </w:rPr>
              <w:t xml:space="preserve">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5D6545" w:rsidRDefault="00DF19A1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5D6545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5D6545" w:rsidRDefault="00DF19A1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</w:t>
            </w:r>
            <w:r w:rsidRPr="005D6545">
              <w:rPr>
                <w:color w:val="000000" w:themeColor="text1"/>
                <w:sz w:val="18"/>
                <w:szCs w:val="18"/>
              </w:rPr>
              <w:t>н</w:t>
            </w:r>
            <w:r w:rsidRPr="005D6545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5D6545" w:rsidRDefault="00DF19A1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A1" w:rsidRPr="005D6545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5D6545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5D6545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</w:tbl>
    <w:p w:rsidR="00370B36" w:rsidRPr="005D6545" w:rsidRDefault="00370B36" w:rsidP="00370B36">
      <w:pPr>
        <w:pStyle w:val="a7"/>
        <w:jc w:val="both"/>
        <w:rPr>
          <w:b w:val="0"/>
          <w:color w:val="000000" w:themeColor="text1"/>
          <w:sz w:val="18"/>
          <w:szCs w:val="18"/>
        </w:rPr>
      </w:pPr>
    </w:p>
    <w:p w:rsidR="00507C02" w:rsidRPr="005D6545" w:rsidRDefault="00507C02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</w:p>
    <w:sectPr w:rsidR="00507C02" w:rsidRPr="005D6545" w:rsidSect="00F67770">
      <w:headerReference w:type="default" r:id="rId24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B5F" w:rsidRDefault="00A45B5F">
      <w:r>
        <w:separator/>
      </w:r>
    </w:p>
  </w:endnote>
  <w:endnote w:type="continuationSeparator" w:id="0">
    <w:p w:rsidR="00A45B5F" w:rsidRDefault="00A45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B5F" w:rsidRDefault="00A45B5F">
      <w:r>
        <w:separator/>
      </w:r>
    </w:p>
  </w:footnote>
  <w:footnote w:type="continuationSeparator" w:id="0">
    <w:p w:rsidR="00A45B5F" w:rsidRDefault="00A45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5F" w:rsidRDefault="004D4867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A45B5F" w:rsidRDefault="00A45B5F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4D4867">
                  <w:rPr>
                    <w:rStyle w:val="a4"/>
                    <w:noProof/>
                  </w:rPr>
                  <w:t>46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1537231"/>
    <w:multiLevelType w:val="hybridMultilevel"/>
    <w:tmpl w:val="35F8CA3E"/>
    <w:lvl w:ilvl="0" w:tplc="4918960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D0C9C"/>
    <w:multiLevelType w:val="hybridMultilevel"/>
    <w:tmpl w:val="1D74768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85CE3"/>
    <w:multiLevelType w:val="hybridMultilevel"/>
    <w:tmpl w:val="B2D64BEA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6"/>
  </w:num>
  <w:num w:numId="7">
    <w:abstractNumId w:val="7"/>
  </w:num>
  <w:num w:numId="8">
    <w:abstractNumId w:val="15"/>
  </w:num>
  <w:num w:numId="9">
    <w:abstractNumId w:val="16"/>
  </w:num>
  <w:num w:numId="10">
    <w:abstractNumId w:val="9"/>
  </w:num>
  <w:num w:numId="11">
    <w:abstractNumId w:val="10"/>
  </w:num>
  <w:num w:numId="12">
    <w:abstractNumId w:val="18"/>
  </w:num>
  <w:num w:numId="13">
    <w:abstractNumId w:val="5"/>
  </w:num>
  <w:num w:numId="14">
    <w:abstractNumId w:val="8"/>
  </w:num>
  <w:num w:numId="15">
    <w:abstractNumId w:val="17"/>
  </w:num>
  <w:num w:numId="16">
    <w:abstractNumId w:val="11"/>
  </w:num>
  <w:num w:numId="17">
    <w:abstractNumId w:val="12"/>
  </w:num>
  <w:num w:numId="18">
    <w:abstractNumId w:val="4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298"/>
    <w:rsid w:val="00000C00"/>
    <w:rsid w:val="000019CF"/>
    <w:rsid w:val="00001C94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2E6"/>
    <w:rsid w:val="00015B30"/>
    <w:rsid w:val="00016107"/>
    <w:rsid w:val="0001616C"/>
    <w:rsid w:val="00016BE8"/>
    <w:rsid w:val="00017644"/>
    <w:rsid w:val="0002042B"/>
    <w:rsid w:val="00020977"/>
    <w:rsid w:val="00020C24"/>
    <w:rsid w:val="00020E08"/>
    <w:rsid w:val="000211D2"/>
    <w:rsid w:val="00021624"/>
    <w:rsid w:val="0002170D"/>
    <w:rsid w:val="00021A84"/>
    <w:rsid w:val="0002201B"/>
    <w:rsid w:val="000233DA"/>
    <w:rsid w:val="000238CC"/>
    <w:rsid w:val="000239A6"/>
    <w:rsid w:val="00023CB8"/>
    <w:rsid w:val="0002400A"/>
    <w:rsid w:val="000244C8"/>
    <w:rsid w:val="00024F69"/>
    <w:rsid w:val="00024FBC"/>
    <w:rsid w:val="00025028"/>
    <w:rsid w:val="00026AF1"/>
    <w:rsid w:val="0003061D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180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201"/>
    <w:rsid w:val="00052469"/>
    <w:rsid w:val="000524C4"/>
    <w:rsid w:val="0005263E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63ED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C20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3F5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5CD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289"/>
    <w:rsid w:val="000C053B"/>
    <w:rsid w:val="000C0C94"/>
    <w:rsid w:val="000C0CBE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4A"/>
    <w:rsid w:val="000F1A67"/>
    <w:rsid w:val="000F1D29"/>
    <w:rsid w:val="000F1F9C"/>
    <w:rsid w:val="000F20A7"/>
    <w:rsid w:val="000F29C8"/>
    <w:rsid w:val="000F2F8D"/>
    <w:rsid w:val="000F31CB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47"/>
    <w:rsid w:val="00115BAF"/>
    <w:rsid w:val="00115C9B"/>
    <w:rsid w:val="00115CC5"/>
    <w:rsid w:val="00115CD5"/>
    <w:rsid w:val="00115DF6"/>
    <w:rsid w:val="001167B9"/>
    <w:rsid w:val="00117041"/>
    <w:rsid w:val="00117070"/>
    <w:rsid w:val="00117686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5A53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A30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833"/>
    <w:rsid w:val="001429EC"/>
    <w:rsid w:val="00143727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2DE"/>
    <w:rsid w:val="0016146A"/>
    <w:rsid w:val="00161AAE"/>
    <w:rsid w:val="001627E4"/>
    <w:rsid w:val="001639D5"/>
    <w:rsid w:val="00164054"/>
    <w:rsid w:val="00164336"/>
    <w:rsid w:val="00164754"/>
    <w:rsid w:val="00165047"/>
    <w:rsid w:val="00165338"/>
    <w:rsid w:val="001653C4"/>
    <w:rsid w:val="00165989"/>
    <w:rsid w:val="00165A17"/>
    <w:rsid w:val="0016654B"/>
    <w:rsid w:val="0016706D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4C8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174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4B31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366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6F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506"/>
    <w:rsid w:val="00215BF1"/>
    <w:rsid w:val="00215CC2"/>
    <w:rsid w:val="0021604C"/>
    <w:rsid w:val="00216723"/>
    <w:rsid w:val="002179F3"/>
    <w:rsid w:val="00220514"/>
    <w:rsid w:val="002206B2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073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A7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58"/>
    <w:rsid w:val="0026410C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695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2A4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0EF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5F67"/>
    <w:rsid w:val="002D6142"/>
    <w:rsid w:val="002D623C"/>
    <w:rsid w:val="002D6765"/>
    <w:rsid w:val="002D6864"/>
    <w:rsid w:val="002D69B1"/>
    <w:rsid w:val="002D6B1B"/>
    <w:rsid w:val="002D7007"/>
    <w:rsid w:val="002D719C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5EAE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1F9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2F6ED0"/>
    <w:rsid w:val="00300157"/>
    <w:rsid w:val="00300227"/>
    <w:rsid w:val="003006C7"/>
    <w:rsid w:val="003018AE"/>
    <w:rsid w:val="00301CC3"/>
    <w:rsid w:val="0030209B"/>
    <w:rsid w:val="00302E17"/>
    <w:rsid w:val="0030534F"/>
    <w:rsid w:val="003057EA"/>
    <w:rsid w:val="00306610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A80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3D99"/>
    <w:rsid w:val="00324193"/>
    <w:rsid w:val="0032420D"/>
    <w:rsid w:val="003252EE"/>
    <w:rsid w:val="00325AC7"/>
    <w:rsid w:val="00325C91"/>
    <w:rsid w:val="00327501"/>
    <w:rsid w:val="0032795C"/>
    <w:rsid w:val="003279D9"/>
    <w:rsid w:val="0033037D"/>
    <w:rsid w:val="003311E8"/>
    <w:rsid w:val="0033151F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74F"/>
    <w:rsid w:val="00350840"/>
    <w:rsid w:val="00350874"/>
    <w:rsid w:val="003508C6"/>
    <w:rsid w:val="003508FB"/>
    <w:rsid w:val="00350971"/>
    <w:rsid w:val="0035173F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57CB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CE1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9FF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C7BAD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179"/>
    <w:rsid w:val="003D678D"/>
    <w:rsid w:val="003D6AAD"/>
    <w:rsid w:val="003D6D2B"/>
    <w:rsid w:val="003D6D9E"/>
    <w:rsid w:val="003D7892"/>
    <w:rsid w:val="003D7B9D"/>
    <w:rsid w:val="003D7D10"/>
    <w:rsid w:val="003E0309"/>
    <w:rsid w:val="003E20E3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3F765A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750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1A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0EDE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AE8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B3"/>
    <w:rsid w:val="004A7DF9"/>
    <w:rsid w:val="004B00DA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96C"/>
    <w:rsid w:val="004C1EFB"/>
    <w:rsid w:val="004C266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867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6D9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250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4BD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E72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4EF0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A44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298"/>
    <w:rsid w:val="005906D3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E4"/>
    <w:rsid w:val="0059430C"/>
    <w:rsid w:val="005949DB"/>
    <w:rsid w:val="00594CAA"/>
    <w:rsid w:val="00594D6D"/>
    <w:rsid w:val="005953C6"/>
    <w:rsid w:val="0059540C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6DD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47D"/>
    <w:rsid w:val="005D5AC8"/>
    <w:rsid w:val="005D5FA2"/>
    <w:rsid w:val="005D6018"/>
    <w:rsid w:val="005D64F8"/>
    <w:rsid w:val="005D6545"/>
    <w:rsid w:val="005D6C04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91D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0F86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689"/>
    <w:rsid w:val="006438B5"/>
    <w:rsid w:val="0064451F"/>
    <w:rsid w:val="00644FEE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705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17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66C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161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4C0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932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04F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0DA0"/>
    <w:rsid w:val="006E2133"/>
    <w:rsid w:val="006E2315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6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0DBD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DDC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D61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67F3C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11D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0D8"/>
    <w:rsid w:val="0079160B"/>
    <w:rsid w:val="007935B0"/>
    <w:rsid w:val="00793890"/>
    <w:rsid w:val="00793A33"/>
    <w:rsid w:val="007940D8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0DCC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98A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907"/>
    <w:rsid w:val="007F2D6E"/>
    <w:rsid w:val="007F347F"/>
    <w:rsid w:val="007F3A85"/>
    <w:rsid w:val="007F3F9A"/>
    <w:rsid w:val="007F45DA"/>
    <w:rsid w:val="007F5E21"/>
    <w:rsid w:val="007F6938"/>
    <w:rsid w:val="007F697E"/>
    <w:rsid w:val="007F69A1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328"/>
    <w:rsid w:val="008018A9"/>
    <w:rsid w:val="00801BB5"/>
    <w:rsid w:val="00802A0D"/>
    <w:rsid w:val="00802AAC"/>
    <w:rsid w:val="00802F87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8F5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3F7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553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759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2C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1D73"/>
    <w:rsid w:val="008E2065"/>
    <w:rsid w:val="008E2218"/>
    <w:rsid w:val="008E2660"/>
    <w:rsid w:val="008E2865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42F4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A71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1AFC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573D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2DEF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5EF3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08FC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374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6B9B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60B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D8F"/>
    <w:rsid w:val="00A15E37"/>
    <w:rsid w:val="00A16017"/>
    <w:rsid w:val="00A16090"/>
    <w:rsid w:val="00A1653B"/>
    <w:rsid w:val="00A165DE"/>
    <w:rsid w:val="00A1698D"/>
    <w:rsid w:val="00A16BCB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8FA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3C6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B5F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A07"/>
    <w:rsid w:val="00A52A64"/>
    <w:rsid w:val="00A53075"/>
    <w:rsid w:val="00A538BE"/>
    <w:rsid w:val="00A53E97"/>
    <w:rsid w:val="00A53FF4"/>
    <w:rsid w:val="00A54863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9B4"/>
    <w:rsid w:val="00AA29FD"/>
    <w:rsid w:val="00AA2DE6"/>
    <w:rsid w:val="00AA3172"/>
    <w:rsid w:val="00AA3298"/>
    <w:rsid w:val="00AA359D"/>
    <w:rsid w:val="00AA37C9"/>
    <w:rsid w:val="00AA45B7"/>
    <w:rsid w:val="00AA511A"/>
    <w:rsid w:val="00AA5D13"/>
    <w:rsid w:val="00AA6657"/>
    <w:rsid w:val="00AB0933"/>
    <w:rsid w:val="00AB0E1A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6E49"/>
    <w:rsid w:val="00AB7643"/>
    <w:rsid w:val="00AB7947"/>
    <w:rsid w:val="00AB7E17"/>
    <w:rsid w:val="00AC01F3"/>
    <w:rsid w:val="00AC02DD"/>
    <w:rsid w:val="00AC02EC"/>
    <w:rsid w:val="00AC1547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383"/>
    <w:rsid w:val="00AC68C9"/>
    <w:rsid w:val="00AC70EA"/>
    <w:rsid w:val="00AC74BA"/>
    <w:rsid w:val="00AC7515"/>
    <w:rsid w:val="00AC76E8"/>
    <w:rsid w:val="00AC7705"/>
    <w:rsid w:val="00AC7883"/>
    <w:rsid w:val="00AD0345"/>
    <w:rsid w:val="00AD0BD9"/>
    <w:rsid w:val="00AD0E67"/>
    <w:rsid w:val="00AD1AD3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2F36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3E7"/>
    <w:rsid w:val="00AE6426"/>
    <w:rsid w:val="00AE65D2"/>
    <w:rsid w:val="00AE6A4B"/>
    <w:rsid w:val="00AE6FAF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07964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691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43A"/>
    <w:rsid w:val="00B265C2"/>
    <w:rsid w:val="00B265FB"/>
    <w:rsid w:val="00B26F00"/>
    <w:rsid w:val="00B2703C"/>
    <w:rsid w:val="00B275F4"/>
    <w:rsid w:val="00B27D63"/>
    <w:rsid w:val="00B27EBF"/>
    <w:rsid w:val="00B3016E"/>
    <w:rsid w:val="00B303FD"/>
    <w:rsid w:val="00B312C1"/>
    <w:rsid w:val="00B31482"/>
    <w:rsid w:val="00B314CD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0F74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2F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8F4"/>
    <w:rsid w:val="00B659BF"/>
    <w:rsid w:val="00B65B24"/>
    <w:rsid w:val="00B65C0C"/>
    <w:rsid w:val="00B66474"/>
    <w:rsid w:val="00B664CF"/>
    <w:rsid w:val="00B6655D"/>
    <w:rsid w:val="00B668D1"/>
    <w:rsid w:val="00B66B8B"/>
    <w:rsid w:val="00B66C94"/>
    <w:rsid w:val="00B6790F"/>
    <w:rsid w:val="00B67B39"/>
    <w:rsid w:val="00B70DF6"/>
    <w:rsid w:val="00B710AE"/>
    <w:rsid w:val="00B71C2E"/>
    <w:rsid w:val="00B71C69"/>
    <w:rsid w:val="00B72316"/>
    <w:rsid w:val="00B72B10"/>
    <w:rsid w:val="00B7366D"/>
    <w:rsid w:val="00B73B64"/>
    <w:rsid w:val="00B74BFD"/>
    <w:rsid w:val="00B772D2"/>
    <w:rsid w:val="00B776D6"/>
    <w:rsid w:val="00B77FA2"/>
    <w:rsid w:val="00B801A9"/>
    <w:rsid w:val="00B80432"/>
    <w:rsid w:val="00B80625"/>
    <w:rsid w:val="00B809D5"/>
    <w:rsid w:val="00B80C33"/>
    <w:rsid w:val="00B81164"/>
    <w:rsid w:val="00B8289F"/>
    <w:rsid w:val="00B828B9"/>
    <w:rsid w:val="00B83C14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2BA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4ED0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2F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8D9"/>
    <w:rsid w:val="00BB5A48"/>
    <w:rsid w:val="00BB6879"/>
    <w:rsid w:val="00BB6904"/>
    <w:rsid w:val="00BB6A20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3C2"/>
    <w:rsid w:val="00BF7BA5"/>
    <w:rsid w:val="00BF7CB9"/>
    <w:rsid w:val="00C00484"/>
    <w:rsid w:val="00C00796"/>
    <w:rsid w:val="00C008CF"/>
    <w:rsid w:val="00C009F4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8D1"/>
    <w:rsid w:val="00C13B87"/>
    <w:rsid w:val="00C13BA7"/>
    <w:rsid w:val="00C141BA"/>
    <w:rsid w:val="00C14761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041F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4FB6"/>
    <w:rsid w:val="00C250E2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28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5D9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DED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38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6EE1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6B0A"/>
    <w:rsid w:val="00C972AC"/>
    <w:rsid w:val="00C9772A"/>
    <w:rsid w:val="00C97C14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72D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3DB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A9F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BFA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2A6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037D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6B69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67CCC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089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AB6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027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23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568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8B4"/>
    <w:rsid w:val="00E42C51"/>
    <w:rsid w:val="00E4361D"/>
    <w:rsid w:val="00E437FA"/>
    <w:rsid w:val="00E43938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17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6D56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4E4"/>
    <w:rsid w:val="00E675D9"/>
    <w:rsid w:val="00E67B0B"/>
    <w:rsid w:val="00E71426"/>
    <w:rsid w:val="00E717F6"/>
    <w:rsid w:val="00E71F34"/>
    <w:rsid w:val="00E71F96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C4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2B8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4AA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BF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CDF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658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00C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C08"/>
    <w:rsid w:val="00EE7964"/>
    <w:rsid w:val="00EE7AA0"/>
    <w:rsid w:val="00EE7D96"/>
    <w:rsid w:val="00EE7DB4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2EBE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914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1F62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BCD"/>
    <w:rsid w:val="00F50E38"/>
    <w:rsid w:val="00F51353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85D"/>
    <w:rsid w:val="00F57E02"/>
    <w:rsid w:val="00F6003E"/>
    <w:rsid w:val="00F60143"/>
    <w:rsid w:val="00F611EB"/>
    <w:rsid w:val="00F617E5"/>
    <w:rsid w:val="00F6207E"/>
    <w:rsid w:val="00F623EF"/>
    <w:rsid w:val="00F62AA7"/>
    <w:rsid w:val="00F6327B"/>
    <w:rsid w:val="00F640F2"/>
    <w:rsid w:val="00F6436E"/>
    <w:rsid w:val="00F6478A"/>
    <w:rsid w:val="00F64FB1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A19"/>
    <w:rsid w:val="00F77C11"/>
    <w:rsid w:val="00F77CBF"/>
    <w:rsid w:val="00F77FA2"/>
    <w:rsid w:val="00F803B8"/>
    <w:rsid w:val="00F803D3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3411"/>
    <w:rsid w:val="00F9448E"/>
    <w:rsid w:val="00F94B9E"/>
    <w:rsid w:val="00F94F4D"/>
    <w:rsid w:val="00F952FD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198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2F6ED0"/>
    <w:rPr>
      <w:sz w:val="28"/>
      <w:lang w:eastAsia="ar-SA"/>
    </w:rPr>
  </w:style>
  <w:style w:type="character" w:customStyle="1" w:styleId="70">
    <w:name w:val="Заголовок 7 Знак"/>
    <w:basedOn w:val="a0"/>
    <w:link w:val="7"/>
    <w:rsid w:val="00B20691"/>
    <w:rPr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01.07.2016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0.4</c:v>
                </c:pt>
                <c:pt idx="1">
                  <c:v>24.7</c:v>
                </c:pt>
                <c:pt idx="2">
                  <c:v>4.4000000000000004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01.07.2017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0.6</c:v>
                </c:pt>
                <c:pt idx="1">
                  <c:v>26.5</c:v>
                </c:pt>
                <c:pt idx="2">
                  <c:v>9.3000000000000007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13734784"/>
        <c:axId val="113736320"/>
        <c:axId val="0"/>
      </c:bar3DChart>
      <c:catAx>
        <c:axId val="113734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36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373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3478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55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2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6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69.599999999999994</c:v>
                </c:pt>
                <c:pt idx="1">
                  <c:v>3.5</c:v>
                </c:pt>
                <c:pt idx="2">
                  <c:v>20.3</c:v>
                </c:pt>
                <c:pt idx="3">
                  <c:v>5.2</c:v>
                </c:pt>
                <c:pt idx="4">
                  <c:v>1.5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3D172-CE54-46F1-9294-9CDB658D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22694</TotalTime>
  <Pages>46</Pages>
  <Words>5214</Words>
  <Characters>29726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906</cp:revision>
  <cp:lastPrinted>2017-08-31T06:10:00Z</cp:lastPrinted>
  <dcterms:created xsi:type="dcterms:W3CDTF">2012-08-27T05:19:00Z</dcterms:created>
  <dcterms:modified xsi:type="dcterms:W3CDTF">2017-08-31T06:10:00Z</dcterms:modified>
</cp:coreProperties>
</file>