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0BE3" w:rsidRPr="00AD7639" w:rsidRDefault="00C70D77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3311E8" w:rsidRDefault="003311E8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3311E8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3311E8" w:rsidRDefault="003311E8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3311E8" w:rsidRDefault="003311E8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756656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</w:t>
      </w:r>
      <w:proofErr w:type="gramStart"/>
      <w:r w:rsidRPr="00756656">
        <w:rPr>
          <w:sz w:val="20"/>
        </w:rPr>
        <w:t>В состав образования входят: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 xml:space="preserve">с.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>с. Новая жизнь, с. Семеновка, п. Сухой, с. Ястребовка.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с.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 xml:space="preserve">, </w:t>
      </w:r>
      <w:proofErr w:type="gramStart"/>
      <w:r w:rsidRPr="008216D6">
        <w:rPr>
          <w:sz w:val="20"/>
        </w:rPr>
        <w:t>с</w:t>
      </w:r>
      <w:proofErr w:type="gramEnd"/>
      <w:r w:rsidRPr="008216D6">
        <w:rPr>
          <w:sz w:val="20"/>
        </w:rPr>
        <w:t>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</w:t>
      </w:r>
      <w:proofErr w:type="gramStart"/>
      <w:r w:rsidRPr="008216D6">
        <w:rPr>
          <w:sz w:val="20"/>
        </w:rPr>
        <w:t>,с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п. Ос</w:t>
      </w:r>
      <w:r w:rsidRPr="008216D6">
        <w:rPr>
          <w:sz w:val="20"/>
        </w:rPr>
        <w:t>и</w:t>
      </w:r>
      <w:r w:rsidRPr="008216D6">
        <w:rPr>
          <w:sz w:val="20"/>
        </w:rPr>
        <w:t xml:space="preserve">новский,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Подлесное, с. Александровка, с. </w:t>
      </w:r>
      <w:proofErr w:type="spellStart"/>
      <w:r w:rsidRPr="008216D6">
        <w:rPr>
          <w:sz w:val="20"/>
        </w:rPr>
        <w:t>Баскатовка</w:t>
      </w:r>
      <w:proofErr w:type="spellEnd"/>
      <w:r w:rsidRPr="008216D6">
        <w:rPr>
          <w:sz w:val="20"/>
        </w:rPr>
        <w:t xml:space="preserve">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  <w:proofErr w:type="gramEnd"/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Приволжское, с. Андреевка, с. Бобровка, п. Восток, с. </w:t>
      </w:r>
      <w:proofErr w:type="spellStart"/>
      <w:r w:rsidRPr="008216D6">
        <w:rPr>
          <w:sz w:val="20"/>
        </w:rPr>
        <w:t>Звонаревка</w:t>
      </w:r>
      <w:proofErr w:type="spellEnd"/>
      <w:r w:rsidRPr="008216D6">
        <w:rPr>
          <w:sz w:val="20"/>
        </w:rPr>
        <w:t xml:space="preserve">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r w:rsidR="00E65357" w:rsidRPr="008216D6">
        <w:rPr>
          <w:sz w:val="20"/>
        </w:rPr>
        <w:t>с.</w:t>
      </w:r>
      <w:r w:rsidR="008216D6">
        <w:rPr>
          <w:sz w:val="20"/>
        </w:rPr>
        <w:t xml:space="preserve"> </w:t>
      </w:r>
      <w:proofErr w:type="spellStart"/>
      <w:r w:rsidRPr="008216D6">
        <w:rPr>
          <w:sz w:val="20"/>
        </w:rPr>
        <w:t>Раскатово</w:t>
      </w:r>
      <w:proofErr w:type="spellEnd"/>
      <w:r w:rsidRPr="008216D6">
        <w:rPr>
          <w:sz w:val="20"/>
        </w:rPr>
        <w:t>, с. Фурмановка.</w:t>
      </w:r>
      <w:proofErr w:type="gramEnd"/>
    </w:p>
    <w:p w:rsidR="00140BE3" w:rsidRDefault="00C70D77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3311E8" w:rsidRDefault="003311E8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</w:t>
      </w:r>
      <w:r w:rsidR="001D60C4">
        <w:rPr>
          <w:b w:val="0"/>
          <w:i w:val="0"/>
        </w:rPr>
        <w:t xml:space="preserve">   </w:t>
      </w:r>
      <w:r w:rsidRPr="00AD7639">
        <w:rPr>
          <w:b w:val="0"/>
          <w:i w:val="0"/>
        </w:rPr>
        <w:t xml:space="preserve"> № 131-ФЗ от 06.10.2003 года и Законом Саратовской области от 27.09.2005 года «О порядке решения вопросов местного значения поселений на территории Саратовской области в 2007году» на органы местного самоуправления возложены  опр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деленные полномочия по управлению поселениями. Структура, порядок организации и деятельности администраций мун</w:t>
      </w:r>
      <w:r w:rsidRPr="00AD7639">
        <w:rPr>
          <w:b w:val="0"/>
          <w:i w:val="0"/>
        </w:rPr>
        <w:t>и</w:t>
      </w:r>
      <w:r w:rsidRPr="00AD7639">
        <w:rPr>
          <w:b w:val="0"/>
          <w:i w:val="0"/>
        </w:rPr>
        <w:t>ципальных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</w:t>
      </w:r>
      <w:r w:rsidR="00B06601" w:rsidRPr="00AD7639">
        <w:rPr>
          <w:b w:val="0"/>
          <w:i w:val="0"/>
        </w:rPr>
        <w:t>а</w:t>
      </w:r>
      <w:r w:rsidR="00B06601" w:rsidRPr="00AD7639">
        <w:rPr>
          <w:b w:val="0"/>
          <w:i w:val="0"/>
        </w:rPr>
        <w:t>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Вольским, Советским, </w:t>
      </w: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Балаковским</w:t>
      </w:r>
      <w:proofErr w:type="spellEnd"/>
      <w:r w:rsidRPr="00AD7639">
        <w:t xml:space="preserve">, </w:t>
      </w:r>
      <w:proofErr w:type="spellStart"/>
      <w:r w:rsidRPr="00AD7639">
        <w:t>Ершовским</w:t>
      </w:r>
      <w:proofErr w:type="spellEnd"/>
      <w:r w:rsidRPr="00AD7639">
        <w:t>, Федоровским.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C70D77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3311E8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311E8" w:rsidRDefault="003311E8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spellStart"/>
      <w:r w:rsidR="00140BE3" w:rsidRPr="00AD7639">
        <w:t>подзоне</w:t>
      </w:r>
      <w:proofErr w:type="spellEnd"/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C70D77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311E8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311E8" w:rsidRDefault="003311E8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margin" anchory="page"/>
          </v:shape>
        </w:pict>
      </w:r>
    </w:p>
    <w:p w:rsidR="00140BE3" w:rsidRPr="00517F0A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517F0A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9122AB" w:rsidRDefault="00140BE3">
      <w:pPr>
        <w:rPr>
          <w:color w:val="FF0000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140BE3">
            <w:pPr>
              <w:snapToGrid w:val="0"/>
              <w:jc w:val="center"/>
              <w:rPr>
                <w:color w:val="FF0000"/>
              </w:rPr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3EAE" w:rsidRDefault="00373EAE">
            <w:pPr>
              <w:snapToGrid w:val="0"/>
              <w:jc w:val="center"/>
              <w:rPr>
                <w:color w:val="000000" w:themeColor="text1"/>
              </w:rPr>
            </w:pPr>
            <w:r w:rsidRPr="00373EAE">
              <w:rPr>
                <w:color w:val="000000" w:themeColor="text1"/>
              </w:rPr>
              <w:t>127,8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140BE3">
            <w:pPr>
              <w:snapToGrid w:val="0"/>
              <w:jc w:val="both"/>
              <w:rPr>
                <w:sz w:val="22"/>
              </w:rPr>
            </w:pPr>
            <w:r w:rsidRPr="00DA5C7D">
              <w:t>Из общей площади земель</w:t>
            </w:r>
            <w:r w:rsidR="00AD7639" w:rsidRPr="00DA5C7D">
              <w:t xml:space="preserve"> на 01.</w:t>
            </w:r>
            <w:r w:rsidR="00341C83">
              <w:t>0</w:t>
            </w:r>
            <w:r w:rsidR="0060198F">
              <w:t>4</w:t>
            </w:r>
            <w:r w:rsidR="00CE6FBF" w:rsidRPr="00DA5C7D">
              <w:t>.</w:t>
            </w:r>
            <w:r w:rsidR="005C597D" w:rsidRPr="00DA5C7D">
              <w:t>1</w:t>
            </w:r>
            <w:r w:rsidR="00341C83">
              <w:t>4</w:t>
            </w:r>
            <w:r w:rsidR="00895B07" w:rsidRPr="00DA5C7D">
              <w:t>г.</w:t>
            </w:r>
            <w:r w:rsidR="006F0799">
              <w:t xml:space="preserve"> </w:t>
            </w:r>
            <w:r w:rsidR="001D0646" w:rsidRPr="00DA5C7D">
              <w:t xml:space="preserve">– </w:t>
            </w:r>
            <w:r w:rsidR="001D0646" w:rsidRPr="0044710B">
              <w:t>290 </w:t>
            </w:r>
            <w:r w:rsidR="004E2146" w:rsidRPr="0044710B">
              <w:t>8</w:t>
            </w:r>
            <w:r w:rsidR="007757ED" w:rsidRPr="0044710B">
              <w:t>00,00</w:t>
            </w:r>
            <w:r w:rsidRPr="0044710B">
              <w:t>га</w:t>
            </w:r>
            <w:r w:rsidRPr="0044710B">
              <w:rPr>
                <w:sz w:val="22"/>
              </w:rPr>
              <w:t>:</w:t>
            </w:r>
          </w:p>
          <w:p w:rsidR="00140BE3" w:rsidRPr="006F0799" w:rsidRDefault="00140BE3">
            <w:pPr>
              <w:jc w:val="both"/>
            </w:pPr>
            <w:r w:rsidRPr="00DA5C7D">
              <w:rPr>
                <w:sz w:val="22"/>
              </w:rPr>
              <w:t xml:space="preserve">- </w:t>
            </w:r>
            <w:r w:rsidRPr="00DA5C7D">
              <w:t>в собственно</w:t>
            </w:r>
            <w:r w:rsidR="00CE0F53" w:rsidRPr="00DA5C7D">
              <w:t>сти граждан</w:t>
            </w:r>
            <w:r w:rsidR="006F0799">
              <w:t xml:space="preserve">    </w:t>
            </w:r>
            <w:r w:rsidR="00CE0F53" w:rsidRPr="00DA5C7D">
              <w:t xml:space="preserve"> </w:t>
            </w:r>
            <w:r w:rsidR="006F0799">
              <w:t xml:space="preserve">                 </w:t>
            </w:r>
            <w:r w:rsidR="00132301" w:rsidRPr="00DA5C7D">
              <w:t xml:space="preserve"> </w:t>
            </w:r>
            <w:r w:rsidR="00132301" w:rsidRPr="00D47C3B">
              <w:rPr>
                <w:color w:val="000000" w:themeColor="text1"/>
              </w:rPr>
              <w:t xml:space="preserve">– </w:t>
            </w:r>
            <w:r w:rsidR="008C6294" w:rsidRPr="00D47C3B">
              <w:rPr>
                <w:color w:val="000000" w:themeColor="text1"/>
              </w:rPr>
              <w:t>1</w:t>
            </w:r>
            <w:r w:rsidR="000A7426" w:rsidRPr="00D47C3B">
              <w:rPr>
                <w:color w:val="000000" w:themeColor="text1"/>
              </w:rPr>
              <w:t>30</w:t>
            </w:r>
            <w:r w:rsidR="00DA5C7D" w:rsidRPr="00D47C3B">
              <w:rPr>
                <w:color w:val="000000" w:themeColor="text1"/>
              </w:rPr>
              <w:t> </w:t>
            </w:r>
            <w:r w:rsidR="000A7426" w:rsidRPr="00D47C3B">
              <w:rPr>
                <w:color w:val="000000" w:themeColor="text1"/>
              </w:rPr>
              <w:t>0</w:t>
            </w:r>
            <w:r w:rsidR="00D47C3B" w:rsidRPr="00D47C3B">
              <w:rPr>
                <w:color w:val="000000" w:themeColor="text1"/>
              </w:rPr>
              <w:t>95</w:t>
            </w:r>
            <w:r w:rsidR="00DA5C7D" w:rsidRPr="00D47C3B">
              <w:rPr>
                <w:color w:val="000000" w:themeColor="text1"/>
              </w:rPr>
              <w:t>,</w:t>
            </w:r>
            <w:r w:rsidR="00D47C3B" w:rsidRPr="00D47C3B">
              <w:rPr>
                <w:color w:val="000000" w:themeColor="text1"/>
              </w:rPr>
              <w:t>5</w:t>
            </w:r>
            <w:r w:rsidRPr="006F0799">
              <w:t xml:space="preserve"> га</w:t>
            </w:r>
            <w:r w:rsidR="00CE0F53" w:rsidRPr="006F0799">
              <w:t>;</w:t>
            </w:r>
          </w:p>
          <w:p w:rsidR="001B257F" w:rsidRPr="006F0799" w:rsidRDefault="00140BE3" w:rsidP="00442308">
            <w:pPr>
              <w:jc w:val="both"/>
            </w:pPr>
            <w:r w:rsidRPr="00DA5C7D">
              <w:t>-</w:t>
            </w:r>
            <w:r w:rsidR="001B257F" w:rsidRPr="00DA5C7D">
              <w:t xml:space="preserve">в государственной собственности </w:t>
            </w:r>
            <w:r w:rsidR="006F0799">
              <w:t xml:space="preserve">         </w:t>
            </w:r>
            <w:r w:rsidR="001B257F" w:rsidRPr="00D47C3B">
              <w:rPr>
                <w:color w:val="000000" w:themeColor="text1"/>
              </w:rPr>
              <w:t xml:space="preserve">– </w:t>
            </w:r>
            <w:r w:rsidR="006F0799" w:rsidRPr="00D47C3B">
              <w:rPr>
                <w:color w:val="000000" w:themeColor="text1"/>
              </w:rPr>
              <w:t>107</w:t>
            </w:r>
            <w:r w:rsidR="00D47C3B" w:rsidRPr="00D47C3B">
              <w:rPr>
                <w:color w:val="000000" w:themeColor="text1"/>
              </w:rPr>
              <w:t> 959,49</w:t>
            </w:r>
            <w:r w:rsidR="001B257F" w:rsidRPr="006F0799">
              <w:t xml:space="preserve"> га</w:t>
            </w:r>
            <w:r w:rsidR="001D0646" w:rsidRPr="006F0799">
              <w:t>;</w:t>
            </w:r>
          </w:p>
          <w:p w:rsidR="00140BE3" w:rsidRPr="00DA5C7D" w:rsidRDefault="001B257F" w:rsidP="00442308">
            <w:pPr>
              <w:jc w:val="both"/>
            </w:pPr>
            <w:r w:rsidRPr="00DA5C7D">
              <w:t>- в</w:t>
            </w:r>
            <w:r w:rsidR="00140BE3" w:rsidRPr="00DA5C7D">
              <w:t xml:space="preserve"> муниципальной </w:t>
            </w:r>
            <w:r w:rsidR="00CE0F53" w:rsidRPr="00DA5C7D">
              <w:t xml:space="preserve"> собственности</w:t>
            </w:r>
            <w:r w:rsidRPr="00DA5C7D">
              <w:t xml:space="preserve"> </w:t>
            </w:r>
            <w:r w:rsidR="006F0799">
              <w:t xml:space="preserve">        –</w:t>
            </w:r>
            <w:r w:rsidR="00422EFF" w:rsidRPr="00DA5C7D">
              <w:t xml:space="preserve"> </w:t>
            </w:r>
            <w:r w:rsidR="00D47C3B" w:rsidRPr="00D47C3B">
              <w:rPr>
                <w:color w:val="000000" w:themeColor="text1"/>
              </w:rPr>
              <w:t>30 683,91</w:t>
            </w:r>
            <w:r w:rsidR="00140BE3" w:rsidRPr="00DA5C7D">
              <w:t xml:space="preserve"> га</w:t>
            </w:r>
            <w:r w:rsidR="001D0646" w:rsidRPr="00DA5C7D">
              <w:t>;</w:t>
            </w:r>
          </w:p>
          <w:p w:rsidR="00442308" w:rsidRPr="00CC7F25" w:rsidRDefault="00442308" w:rsidP="00D47C3B">
            <w:pPr>
              <w:jc w:val="both"/>
              <w:rPr>
                <w:color w:val="FF0000"/>
              </w:rPr>
            </w:pPr>
            <w:r w:rsidRPr="00DA5C7D">
              <w:t>- в собственности юридичес</w:t>
            </w:r>
            <w:r w:rsidR="00422EFF" w:rsidRPr="00DA5C7D">
              <w:t>ких лиц</w:t>
            </w:r>
            <w:r w:rsidR="006F0799">
              <w:t xml:space="preserve">      </w:t>
            </w:r>
            <w:r w:rsidR="00422EFF" w:rsidRPr="00DA5C7D">
              <w:t xml:space="preserve"> – </w:t>
            </w:r>
            <w:r w:rsidR="00DA5C7D" w:rsidRPr="00D47C3B">
              <w:rPr>
                <w:color w:val="000000" w:themeColor="text1"/>
              </w:rPr>
              <w:t>22</w:t>
            </w:r>
            <w:r w:rsidR="0044710B" w:rsidRPr="00D47C3B">
              <w:rPr>
                <w:color w:val="000000" w:themeColor="text1"/>
              </w:rPr>
              <w:t xml:space="preserve"> </w:t>
            </w:r>
            <w:r w:rsidR="00DA5C7D" w:rsidRPr="00D47C3B">
              <w:rPr>
                <w:color w:val="000000" w:themeColor="text1"/>
              </w:rPr>
              <w:t>0</w:t>
            </w:r>
            <w:r w:rsidR="0044710B" w:rsidRPr="00D47C3B">
              <w:rPr>
                <w:color w:val="000000" w:themeColor="text1"/>
              </w:rPr>
              <w:t>6</w:t>
            </w:r>
            <w:r w:rsidR="00D47C3B" w:rsidRPr="00D47C3B">
              <w:rPr>
                <w:color w:val="000000" w:themeColor="text1"/>
              </w:rPr>
              <w:t>1,1</w:t>
            </w:r>
            <w:r w:rsidR="00DA5C7D" w:rsidRPr="00D47C3B">
              <w:rPr>
                <w:color w:val="000000" w:themeColor="text1"/>
              </w:rPr>
              <w:t>0</w:t>
            </w:r>
            <w:r w:rsidR="00575227" w:rsidRPr="00DA5C7D">
              <w:t xml:space="preserve"> </w:t>
            </w:r>
            <w:r w:rsidRPr="00DA5C7D">
              <w:t>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724A5D" w:rsidRDefault="00140BE3" w:rsidP="002F4F6D">
      <w:pPr>
        <w:jc w:val="center"/>
        <w:rPr>
          <w:b/>
          <w:sz w:val="24"/>
          <w:szCs w:val="24"/>
        </w:rPr>
      </w:pPr>
      <w:r w:rsidRPr="00724A5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724A5D" w:rsidRPr="00724A5D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333D" w:rsidRDefault="00565182" w:rsidP="0060198F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333D">
              <w:rPr>
                <w:b/>
              </w:rPr>
              <w:t>Н</w:t>
            </w:r>
            <w:r w:rsidR="00C03DA0" w:rsidRPr="0048333D">
              <w:rPr>
                <w:b/>
              </w:rPr>
              <w:t>а 01</w:t>
            </w:r>
            <w:r w:rsidR="00341C83">
              <w:rPr>
                <w:b/>
              </w:rPr>
              <w:t>.0</w:t>
            </w:r>
            <w:r w:rsidR="0060198F">
              <w:rPr>
                <w:b/>
              </w:rPr>
              <w:t>4</w:t>
            </w:r>
            <w:r w:rsidR="005C597D" w:rsidRPr="0048333D">
              <w:rPr>
                <w:b/>
              </w:rPr>
              <w:t>.201</w:t>
            </w:r>
            <w:r w:rsidR="00341C83">
              <w:rPr>
                <w:b/>
              </w:rPr>
              <w:t>4</w:t>
            </w:r>
            <w:r w:rsidR="00140BE3" w:rsidRPr="0048333D">
              <w:rPr>
                <w:b/>
              </w:rPr>
              <w:t xml:space="preserve"> г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7F25" w:rsidRDefault="00CC7F25">
            <w:pPr>
              <w:snapToGrid w:val="0"/>
              <w:jc w:val="center"/>
            </w:pPr>
            <w:r>
              <w:t>м</w:t>
            </w:r>
            <w:r w:rsidRPr="00CC7F25">
              <w:rPr>
                <w:vertAlign w:val="superscript"/>
              </w:rPr>
              <w:t>2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E74E92" w:rsidP="00FB6283">
            <w:pPr>
              <w:snapToGrid w:val="0"/>
              <w:jc w:val="center"/>
            </w:pPr>
            <w:r w:rsidRPr="0060198F">
              <w:t>200000,0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Валовой выброс загрязняющих веществ в атмосферу</w:t>
            </w:r>
            <w:r w:rsidR="005474BB">
              <w:t>, всего в т.</w:t>
            </w:r>
            <w:r w:rsidR="00341C83">
              <w:t xml:space="preserve"> </w:t>
            </w:r>
            <w:r w:rsidR="005474BB">
              <w:t>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тыс. т</w:t>
            </w:r>
            <w:r w:rsidR="00E74E92">
              <w:t xml:space="preserve">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E74E92" w:rsidP="00FB6283">
            <w:pPr>
              <w:snapToGrid w:val="0"/>
              <w:jc w:val="center"/>
            </w:pPr>
            <w:r w:rsidRPr="0060198F">
              <w:t>6,1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422EFF" w:rsidP="00FB6283">
            <w:pPr>
              <w:snapToGrid w:val="0"/>
              <w:jc w:val="center"/>
            </w:pPr>
            <w:r w:rsidRPr="0060198F">
              <w:t>0,</w:t>
            </w:r>
            <w:r w:rsidR="005474BB" w:rsidRPr="0060198F">
              <w:t>6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5474BB" w:rsidP="00FB6283">
            <w:pPr>
              <w:snapToGrid w:val="0"/>
              <w:jc w:val="center"/>
            </w:pPr>
            <w:r w:rsidRPr="0060198F">
              <w:t>5,5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</w:t>
            </w:r>
            <w:r w:rsidR="005474BB">
              <w:t>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</w:t>
            </w:r>
            <w:r w:rsidRPr="00341C83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5474BB" w:rsidP="00FB6283">
            <w:pPr>
              <w:snapToGrid w:val="0"/>
              <w:jc w:val="center"/>
            </w:pPr>
            <w:r w:rsidRPr="0060198F">
              <w:t>1,4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</w:t>
            </w:r>
            <w:r w:rsidRPr="00341C83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5474BB" w:rsidP="00FB6283">
            <w:pPr>
              <w:snapToGrid w:val="0"/>
              <w:jc w:val="center"/>
            </w:pPr>
            <w:r w:rsidRPr="0060198F">
              <w:t>0,97</w:t>
            </w:r>
          </w:p>
        </w:tc>
      </w:tr>
    </w:tbl>
    <w:p w:rsidR="00140BE3" w:rsidRPr="00724A5D" w:rsidRDefault="00140BE3">
      <w:pPr>
        <w:pStyle w:val="2"/>
        <w:tabs>
          <w:tab w:val="left" w:pos="0"/>
        </w:tabs>
        <w:rPr>
          <w:sz w:val="24"/>
        </w:rPr>
      </w:pPr>
      <w:r w:rsidRPr="00724A5D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724A5D" w:rsidRPr="00724A5D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Место расположения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водные объекты:</w:t>
            </w:r>
            <w:r>
              <w:t xml:space="preserve"> ООО «Водоканал»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атмосферный воздух:</w:t>
            </w:r>
            <w:r>
              <w:t xml:space="preserve"> МУП «Тепловые сети»,</w:t>
            </w:r>
          </w:p>
          <w:p w:rsidR="00E74E92" w:rsidRPr="00724A5D" w:rsidRDefault="00E74E92">
            <w:pPr>
              <w:snapToGrid w:val="0"/>
              <w:jc w:val="both"/>
            </w:pPr>
            <w:r>
              <w:t xml:space="preserve">                                            ОАО «</w:t>
            </w:r>
            <w:proofErr w:type="spellStart"/>
            <w:r>
              <w:t>Волгодизельаппарат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земельные ресурсы:</w:t>
            </w:r>
            <w:r>
              <w:t xml:space="preserve"> полигон и свалки ТБО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Маркс, с.</w:t>
            </w:r>
            <w:r w:rsidR="00341C83">
              <w:t xml:space="preserve"> </w:t>
            </w:r>
            <w:proofErr w:type="spellStart"/>
            <w:r>
              <w:t>Зоркино</w:t>
            </w:r>
            <w:proofErr w:type="spellEnd"/>
            <w:r>
              <w:t xml:space="preserve">, </w:t>
            </w:r>
            <w:r w:rsidR="00341C83">
              <w:t xml:space="preserve">                </w:t>
            </w:r>
            <w:r>
              <w:t>с.</w:t>
            </w:r>
            <w:r w:rsidR="00341C83">
              <w:t xml:space="preserve"> </w:t>
            </w:r>
            <w:r>
              <w:t>Подлесное</w:t>
            </w:r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7D0246" w:rsidRDefault="00C70D77" w:rsidP="00492A09">
      <w:pPr>
        <w:pStyle w:val="2"/>
        <w:tabs>
          <w:tab w:val="left" w:pos="2268"/>
        </w:tabs>
        <w:ind w:left="2268"/>
        <w:rPr>
          <w:sz w:val="24"/>
        </w:rPr>
      </w:pPr>
      <w: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311E8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311E8" w:rsidRDefault="003311E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margin" anchory="page"/>
          </v:shape>
        </w:pict>
      </w:r>
      <w: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3311E8" w:rsidRDefault="003311E8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9745B4" wp14:editId="5159CCA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7D0246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7D0246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C7B49" w:rsidRDefault="00F46A92" w:rsidP="0060198F">
            <w:pPr>
              <w:snapToGrid w:val="0"/>
              <w:ind w:left="284"/>
              <w:jc w:val="center"/>
              <w:rPr>
                <w:b/>
              </w:rPr>
            </w:pPr>
            <w:r w:rsidRPr="00EC7B49">
              <w:rPr>
                <w:b/>
              </w:rPr>
              <w:t>На 01.</w:t>
            </w:r>
            <w:r w:rsidR="00341C83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Pr="00EC7B49">
              <w:rPr>
                <w:b/>
              </w:rPr>
              <w:t>.</w:t>
            </w:r>
            <w:r w:rsidR="007D0246" w:rsidRPr="00EC7B49">
              <w:rPr>
                <w:b/>
              </w:rPr>
              <w:t>20</w:t>
            </w:r>
            <w:r w:rsidR="005C597D" w:rsidRPr="00EC7B49">
              <w:rPr>
                <w:b/>
              </w:rPr>
              <w:t>1</w:t>
            </w:r>
            <w:r w:rsidR="00341C83">
              <w:rPr>
                <w:b/>
              </w:rPr>
              <w:t>4</w:t>
            </w:r>
            <w:r w:rsidR="00140BE3" w:rsidRPr="00EC7B49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1027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51027">
              <w:rPr>
                <w:sz w:val="18"/>
                <w:szCs w:val="18"/>
              </w:rPr>
              <w:t>6</w:t>
            </w:r>
            <w:r w:rsidR="00B42284" w:rsidRPr="00251027">
              <w:rPr>
                <w:sz w:val="18"/>
                <w:szCs w:val="18"/>
              </w:rPr>
              <w:t>4,</w:t>
            </w:r>
            <w:r w:rsidR="00FD11C0" w:rsidRPr="00251027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1027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51027">
              <w:rPr>
                <w:sz w:val="18"/>
                <w:szCs w:val="18"/>
              </w:rPr>
              <w:t>3</w:t>
            </w:r>
            <w:r w:rsidR="00B42284" w:rsidRPr="00251027">
              <w:rPr>
                <w:sz w:val="18"/>
                <w:szCs w:val="18"/>
              </w:rPr>
              <w:t>1,</w:t>
            </w:r>
            <w:r w:rsidR="00FD11C0" w:rsidRPr="00251027">
              <w:rPr>
                <w:sz w:val="18"/>
                <w:szCs w:val="18"/>
              </w:rPr>
              <w:t>9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1027" w:rsidRDefault="00F479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51027">
              <w:rPr>
                <w:sz w:val="18"/>
                <w:szCs w:val="18"/>
              </w:rPr>
              <w:t>3</w:t>
            </w:r>
            <w:r w:rsidR="00971746" w:rsidRPr="00251027">
              <w:rPr>
                <w:sz w:val="18"/>
                <w:szCs w:val="18"/>
              </w:rPr>
              <w:t>2,</w:t>
            </w:r>
            <w:r w:rsidR="00FD11C0" w:rsidRPr="00251027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9D65D9">
              <w:rPr>
                <w:sz w:val="18"/>
                <w:szCs w:val="18"/>
              </w:rPr>
              <w:t>к</w:t>
            </w:r>
            <w:r w:rsidRPr="009D65D9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>22</w:t>
            </w:r>
            <w:r w:rsidR="00A440C0" w:rsidRPr="00A15E37">
              <w:rPr>
                <w:sz w:val="18"/>
                <w:szCs w:val="18"/>
              </w:rPr>
              <w:t>,</w:t>
            </w:r>
            <w:r w:rsidR="00FD11C0" w:rsidRPr="00A15E37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C63F52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 xml:space="preserve">18 </w:t>
            </w:r>
            <w:r w:rsidR="00A15E37" w:rsidRPr="00A15E37">
              <w:rPr>
                <w:sz w:val="18"/>
                <w:szCs w:val="18"/>
              </w:rPr>
              <w:t>111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в </w:t>
            </w:r>
            <w:proofErr w:type="spellStart"/>
            <w:r w:rsidRPr="009D65D9">
              <w:rPr>
                <w:sz w:val="18"/>
                <w:szCs w:val="18"/>
              </w:rPr>
              <w:t>т.ч</w:t>
            </w:r>
            <w:proofErr w:type="spellEnd"/>
            <w:r w:rsidRPr="009D65D9">
              <w:rPr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C63F52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 xml:space="preserve">5 </w:t>
            </w:r>
            <w:r w:rsidR="00A15E37" w:rsidRPr="00A15E37">
              <w:rPr>
                <w:sz w:val="18"/>
                <w:szCs w:val="18"/>
              </w:rPr>
              <w:t>506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C63F52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 xml:space="preserve">16 </w:t>
            </w:r>
            <w:r w:rsidR="00A15E37" w:rsidRPr="00A15E37">
              <w:rPr>
                <w:sz w:val="18"/>
                <w:szCs w:val="18"/>
              </w:rPr>
              <w:t>739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9D65D9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FA65DB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 xml:space="preserve">14 </w:t>
            </w:r>
            <w:r w:rsidR="00A15E37" w:rsidRPr="00A15E37">
              <w:rPr>
                <w:sz w:val="18"/>
                <w:szCs w:val="18"/>
              </w:rPr>
              <w:t>816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>829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>1 09</w:t>
            </w:r>
            <w:r w:rsidR="00A15E37" w:rsidRPr="00A15E37">
              <w:rPr>
                <w:sz w:val="18"/>
                <w:szCs w:val="18"/>
              </w:rPr>
              <w:t>4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пенсионеры</w:t>
            </w:r>
            <w:r w:rsidR="00341C83"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>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>6</w:t>
            </w:r>
            <w:r w:rsidR="00FA65DB" w:rsidRPr="00A15E37">
              <w:rPr>
                <w:sz w:val="18"/>
                <w:szCs w:val="18"/>
              </w:rPr>
              <w:t>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>14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EC7B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>2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>29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15E37" w:rsidRDefault="00FA65DB" w:rsidP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15E37">
              <w:rPr>
                <w:sz w:val="18"/>
                <w:szCs w:val="18"/>
              </w:rPr>
              <w:t xml:space="preserve">1 </w:t>
            </w:r>
            <w:r w:rsidR="00C63F52" w:rsidRPr="00A15E37">
              <w:rPr>
                <w:sz w:val="18"/>
                <w:szCs w:val="18"/>
              </w:rPr>
              <w:t>30</w:t>
            </w:r>
            <w:r w:rsidR="00A15E37" w:rsidRPr="00A15E37">
              <w:rPr>
                <w:sz w:val="18"/>
                <w:szCs w:val="18"/>
              </w:rPr>
              <w:t>9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jc w:val="both"/>
            </w:pPr>
            <w:r w:rsidRPr="009D65D9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176155" w:rsidRDefault="00176155" w:rsidP="00C63F52">
            <w:pPr>
              <w:snapToGrid w:val="0"/>
              <w:jc w:val="center"/>
              <w:rPr>
                <w:color w:val="000000" w:themeColor="text1"/>
              </w:rPr>
            </w:pPr>
            <w:r w:rsidRPr="00176155">
              <w:rPr>
                <w:color w:val="000000" w:themeColor="text1"/>
              </w:rPr>
              <w:t>9078</w:t>
            </w:r>
            <w:r w:rsidR="0052670D" w:rsidRPr="00176155">
              <w:rPr>
                <w:color w:val="000000" w:themeColor="text1"/>
              </w:rPr>
              <w:t xml:space="preserve"> руб.</w:t>
            </w:r>
            <w:r w:rsidRPr="00176155">
              <w:rPr>
                <w:color w:val="000000" w:themeColor="text1"/>
              </w:rPr>
              <w:t>72</w:t>
            </w:r>
            <w:r w:rsidR="00A959F7" w:rsidRPr="00176155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9D65D9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9D65D9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9D65D9">
              <w:rPr>
                <w:b/>
                <w:sz w:val="20"/>
              </w:rPr>
              <w:t>Показатели</w:t>
            </w:r>
          </w:p>
          <w:p w:rsidR="00AE0FB9" w:rsidRPr="009D65D9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F6583">
              <w:rPr>
                <w:b/>
                <w:sz w:val="18"/>
                <w:szCs w:val="18"/>
              </w:rPr>
              <w:t>На 01.0</w:t>
            </w:r>
            <w:r w:rsidR="0060198F" w:rsidRPr="003F6583">
              <w:rPr>
                <w:b/>
                <w:sz w:val="18"/>
                <w:szCs w:val="18"/>
              </w:rPr>
              <w:t>4</w:t>
            </w:r>
            <w:r w:rsidR="00AE0FB9" w:rsidRPr="003F6583">
              <w:rPr>
                <w:b/>
                <w:sz w:val="18"/>
                <w:szCs w:val="18"/>
              </w:rPr>
              <w:t>.201</w:t>
            </w:r>
            <w:r w:rsidRPr="003F6583">
              <w:rPr>
                <w:b/>
                <w:sz w:val="18"/>
                <w:szCs w:val="18"/>
              </w:rPr>
              <w:t>4</w:t>
            </w:r>
            <w:r w:rsidR="00AE0FB9" w:rsidRPr="003F6583">
              <w:rPr>
                <w:b/>
                <w:sz w:val="18"/>
                <w:szCs w:val="18"/>
              </w:rPr>
              <w:t xml:space="preserve"> г.</w:t>
            </w:r>
          </w:p>
          <w:p w:rsidR="00AE0FB9" w:rsidRPr="003F6583" w:rsidRDefault="00AE0FB9">
            <w:pPr>
              <w:snapToGrid w:val="0"/>
              <w:jc w:val="center"/>
            </w:pPr>
          </w:p>
        </w:tc>
      </w:tr>
      <w:tr w:rsidR="00AE0FB9" w:rsidRPr="009D65D9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3F6583" w:rsidP="00A15E37">
            <w:pPr>
              <w:snapToGrid w:val="0"/>
              <w:jc w:val="center"/>
              <w:rPr>
                <w:sz w:val="22"/>
              </w:rPr>
            </w:pPr>
            <w:r w:rsidRPr="003F6583">
              <w:rPr>
                <w:sz w:val="22"/>
              </w:rPr>
              <w:t>1</w:t>
            </w:r>
            <w:r w:rsidR="00A15E37">
              <w:rPr>
                <w:sz w:val="22"/>
              </w:rPr>
              <w:t>87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3F6583" w:rsidP="0073739E">
            <w:pPr>
              <w:snapToGrid w:val="0"/>
              <w:jc w:val="center"/>
              <w:rPr>
                <w:sz w:val="22"/>
              </w:rPr>
            </w:pPr>
            <w:r w:rsidRPr="003F6583">
              <w:rPr>
                <w:sz w:val="22"/>
              </w:rPr>
              <w:t>19</w:t>
            </w:r>
            <w:r w:rsidR="00A15E37">
              <w:rPr>
                <w:sz w:val="22"/>
              </w:rPr>
              <w:t>9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Естественный прирост </w:t>
            </w:r>
            <w:r w:rsidRPr="009D65D9">
              <w:rPr>
                <w:u w:val="single"/>
              </w:rPr>
              <w:t>(убыль</w:t>
            </w:r>
            <w:r w:rsidRPr="009D65D9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3F6583" w:rsidP="00A1653B">
            <w:pPr>
              <w:snapToGrid w:val="0"/>
              <w:jc w:val="center"/>
              <w:rPr>
                <w:sz w:val="22"/>
              </w:rPr>
            </w:pPr>
            <w:r w:rsidRPr="003F6583">
              <w:rPr>
                <w:sz w:val="22"/>
              </w:rPr>
              <w:t>-</w:t>
            </w:r>
            <w:r w:rsidR="00A15E37">
              <w:rPr>
                <w:sz w:val="22"/>
              </w:rPr>
              <w:t>12</w:t>
            </w:r>
          </w:p>
        </w:tc>
      </w:tr>
      <w:tr w:rsidR="00AE0FB9" w:rsidRPr="009D65D9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A15E37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A15E37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 w:rsidP="005C597D">
            <w:pPr>
              <w:jc w:val="both"/>
            </w:pPr>
            <w:r w:rsidRPr="00866C8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733DD0" w:rsidRDefault="00733DD0" w:rsidP="00361DF5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733DD0">
              <w:rPr>
                <w:color w:val="000000" w:themeColor="text1"/>
                <w:sz w:val="22"/>
              </w:rPr>
              <w:t>66,3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733DD0" w:rsidRDefault="00733DD0" w:rsidP="00361DF5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733DD0">
              <w:rPr>
                <w:color w:val="000000" w:themeColor="text1"/>
                <w:sz w:val="22"/>
              </w:rPr>
              <w:t>62,9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733DD0" w:rsidRDefault="00733DD0" w:rsidP="00361DF5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733DD0">
              <w:rPr>
                <w:color w:val="000000" w:themeColor="text1"/>
                <w:sz w:val="22"/>
              </w:rPr>
              <w:t>69,4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2871A8" w:rsidRDefault="00140BE3" w:rsidP="00D74D2D">
      <w:pPr>
        <w:jc w:val="center"/>
        <w:rPr>
          <w:b/>
          <w:i/>
          <w:sz w:val="24"/>
        </w:rPr>
      </w:pPr>
      <w:r w:rsidRPr="002871A8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140BE3" w:rsidRPr="002871A8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D65D9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C71049" w:rsidP="0060198F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60198F">
              <w:rPr>
                <w:b/>
                <w:sz w:val="18"/>
                <w:szCs w:val="18"/>
              </w:rPr>
              <w:t>4</w:t>
            </w:r>
            <w:r w:rsidR="004C3307" w:rsidRPr="009D65D9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DF3269" w:rsidP="0060198F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71049">
              <w:rPr>
                <w:b/>
                <w:sz w:val="18"/>
                <w:szCs w:val="18"/>
              </w:rPr>
              <w:t>0</w:t>
            </w:r>
            <w:r w:rsidR="0060198F">
              <w:rPr>
                <w:b/>
                <w:sz w:val="18"/>
                <w:szCs w:val="18"/>
              </w:rPr>
              <w:t>4</w:t>
            </w:r>
            <w:r w:rsidR="008B749F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C71049">
              <w:rPr>
                <w:b/>
                <w:sz w:val="18"/>
                <w:szCs w:val="18"/>
              </w:rPr>
              <w:t>4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AAD" w:rsidRDefault="00C71049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60198F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.2014</w:t>
            </w:r>
            <w:r w:rsidR="00115CC5">
              <w:rPr>
                <w:b/>
                <w:sz w:val="18"/>
                <w:szCs w:val="18"/>
              </w:rPr>
              <w:t xml:space="preserve"> </w:t>
            </w:r>
            <w:r w:rsidR="00291985" w:rsidRPr="00C945FE">
              <w:rPr>
                <w:b/>
                <w:sz w:val="18"/>
                <w:szCs w:val="18"/>
              </w:rPr>
              <w:t xml:space="preserve">в % к соотв. </w:t>
            </w:r>
          </w:p>
          <w:p w:rsidR="00291985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периоду</w:t>
            </w:r>
          </w:p>
          <w:p w:rsidR="00140BE3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201</w:t>
            </w:r>
            <w:r w:rsidR="00C71049">
              <w:rPr>
                <w:b/>
                <w:sz w:val="18"/>
                <w:szCs w:val="18"/>
              </w:rPr>
              <w:t>3</w:t>
            </w:r>
            <w:r w:rsidRPr="00C945F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E790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4367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E790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4729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108,</w:t>
            </w:r>
            <w:r w:rsidR="00A15E37">
              <w:rPr>
                <w:color w:val="000000" w:themeColor="text1"/>
                <w:sz w:val="18"/>
                <w:szCs w:val="18"/>
              </w:rPr>
              <w:t>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E790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6386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681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106,</w:t>
            </w:r>
            <w:r w:rsidR="00A15E37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7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6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87,</w:t>
            </w:r>
            <w:r w:rsidR="00A15E37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7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6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86,</w:t>
            </w:r>
            <w:r w:rsidR="00A15E37">
              <w:rPr>
                <w:color w:val="000000" w:themeColor="text1"/>
                <w:sz w:val="18"/>
                <w:szCs w:val="18"/>
              </w:rPr>
              <w:t>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56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34201A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5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101,</w:t>
            </w:r>
            <w:r w:rsidR="002C4594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E790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284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4D79CD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</w:t>
            </w:r>
            <w:r w:rsidR="006639C2" w:rsidRPr="006639C2">
              <w:rPr>
                <w:color w:val="000000" w:themeColor="text1"/>
                <w:sz w:val="18"/>
                <w:szCs w:val="18"/>
              </w:rPr>
              <w:t>9,4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88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34201A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9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103,4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8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E790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7780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34201A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9</w:t>
            </w:r>
            <w:r w:rsidR="006639C2" w:rsidRPr="006639C2">
              <w:rPr>
                <w:color w:val="000000" w:themeColor="text1"/>
                <w:sz w:val="18"/>
                <w:szCs w:val="18"/>
              </w:rPr>
              <w:t>7,</w:t>
            </w:r>
            <w:r w:rsidR="002C4594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E790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695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6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03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86,</w:t>
            </w:r>
            <w:r w:rsidR="002C4594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333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3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100,6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2871A8" w:rsidRPr="001E790C" w:rsidRDefault="004D79CD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332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2871A8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33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100,6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9D65D9">
              <w:rPr>
                <w:sz w:val="18"/>
                <w:szCs w:val="18"/>
              </w:rPr>
              <w:t>а</w:t>
            </w:r>
            <w:r w:rsidRPr="009D65D9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E790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2871A8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9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6639C2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9</w:t>
            </w:r>
            <w:r w:rsidR="002C4594">
              <w:rPr>
                <w:color w:val="000000" w:themeColor="text1"/>
                <w:sz w:val="18"/>
                <w:szCs w:val="18"/>
              </w:rPr>
              <w:t>9,0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35084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9D65D9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35560" w:rsidP="0060198F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71049">
              <w:rPr>
                <w:b/>
                <w:sz w:val="18"/>
                <w:szCs w:val="18"/>
              </w:rPr>
              <w:t>0</w:t>
            </w:r>
            <w:r w:rsidR="0060198F">
              <w:rPr>
                <w:b/>
                <w:sz w:val="18"/>
                <w:szCs w:val="18"/>
              </w:rPr>
              <w:t>4</w:t>
            </w:r>
            <w:r w:rsidR="00C04A17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C7104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236EE" w:rsidP="0060198F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C7F25">
              <w:rPr>
                <w:b/>
                <w:sz w:val="18"/>
                <w:szCs w:val="18"/>
              </w:rPr>
              <w:t>0</w:t>
            </w:r>
            <w:r w:rsidR="0060198F">
              <w:rPr>
                <w:b/>
                <w:sz w:val="18"/>
                <w:szCs w:val="18"/>
              </w:rPr>
              <w:t>4</w:t>
            </w:r>
            <w:r w:rsidR="005C597D" w:rsidRPr="009D65D9">
              <w:rPr>
                <w:b/>
                <w:sz w:val="18"/>
                <w:szCs w:val="18"/>
              </w:rPr>
              <w:t>.1</w:t>
            </w:r>
            <w:r w:rsidR="00C71049">
              <w:rPr>
                <w:b/>
                <w:sz w:val="18"/>
                <w:szCs w:val="18"/>
              </w:rPr>
              <w:t>4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945FE" w:rsidRDefault="00C71049" w:rsidP="00C71049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1533A6" w:rsidRPr="00C945FE">
              <w:rPr>
                <w:b/>
                <w:sz w:val="18"/>
                <w:szCs w:val="18"/>
              </w:rPr>
              <w:t xml:space="preserve"> г.</w:t>
            </w:r>
            <w:r w:rsidR="00BD221D">
              <w:rPr>
                <w:b/>
                <w:sz w:val="18"/>
                <w:szCs w:val="18"/>
              </w:rPr>
              <w:t xml:space="preserve"> </w:t>
            </w:r>
            <w:r w:rsidR="00135560" w:rsidRPr="00C945FE">
              <w:rPr>
                <w:b/>
                <w:sz w:val="18"/>
                <w:szCs w:val="18"/>
              </w:rPr>
              <w:t>в % к</w:t>
            </w:r>
            <w:r w:rsidR="009842A2">
              <w:rPr>
                <w:b/>
                <w:sz w:val="18"/>
                <w:szCs w:val="18"/>
              </w:rPr>
              <w:t xml:space="preserve"> </w:t>
            </w:r>
            <w:r w:rsidR="001533A6" w:rsidRPr="00C945F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3</w:t>
            </w:r>
            <w:r w:rsidR="00CC7F25">
              <w:rPr>
                <w:b/>
                <w:sz w:val="18"/>
                <w:szCs w:val="18"/>
              </w:rPr>
              <w:t xml:space="preserve"> </w:t>
            </w:r>
            <w:r w:rsidR="001533A6" w:rsidRPr="00C945FE">
              <w:rPr>
                <w:b/>
                <w:sz w:val="18"/>
                <w:szCs w:val="18"/>
              </w:rPr>
              <w:t>г</w:t>
            </w:r>
            <w:r w:rsidR="00291985" w:rsidRPr="00C945FE">
              <w:rPr>
                <w:b/>
                <w:sz w:val="18"/>
                <w:szCs w:val="18"/>
              </w:rPr>
              <w:t>.</w:t>
            </w:r>
          </w:p>
        </w:tc>
      </w:tr>
      <w:tr w:rsidR="00350840" w:rsidRPr="0035084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350840" w:rsidP="00350840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</w:t>
            </w:r>
            <w:r w:rsidR="001533A6" w:rsidRPr="001E790C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1E790C" w:rsidP="00350840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90,7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36E14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1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36E14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1</w:t>
            </w:r>
            <w:r w:rsidR="00083AAB" w:rsidRPr="001E790C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84,6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083AAB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1E790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</w:t>
            </w:r>
            <w:r w:rsidR="00083AAB" w:rsidRPr="001E790C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104,7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191A24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26</w:t>
            </w:r>
            <w:r w:rsidR="00083AAB" w:rsidRPr="001E790C">
              <w:rPr>
                <w:color w:val="000000" w:themeColor="text1"/>
                <w:sz w:val="18"/>
                <w:szCs w:val="18"/>
              </w:rPr>
              <w:t>3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083AAB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26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101,1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45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4D79CD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45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100,6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3</w:t>
            </w:r>
            <w:r w:rsidR="002C4594">
              <w:rPr>
                <w:color w:val="000000" w:themeColor="text1"/>
                <w:sz w:val="18"/>
                <w:szCs w:val="18"/>
              </w:rPr>
              <w:t>4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34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2C4594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</w:t>
            </w:r>
            <w:r w:rsidR="00BE5E8B" w:rsidRPr="001E790C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88</w:t>
            </w:r>
            <w:r w:rsidR="002C4594">
              <w:rPr>
                <w:color w:val="000000" w:themeColor="text1"/>
                <w:sz w:val="18"/>
                <w:szCs w:val="18"/>
              </w:rPr>
              <w:t>,0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4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87,0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1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77,</w:t>
            </w:r>
            <w:r w:rsidR="002C4594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9D65D9">
              <w:rPr>
                <w:sz w:val="18"/>
                <w:szCs w:val="18"/>
              </w:rPr>
              <w:t>ж</w:t>
            </w:r>
            <w:r w:rsidRPr="009D65D9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CF2F2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191A24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2</w:t>
            </w:r>
            <w:r w:rsidR="001E790C" w:rsidRPr="001E790C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108,3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1E790C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1</w:t>
            </w:r>
            <w:r w:rsidR="001533A6" w:rsidRPr="001E790C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1E790C" w:rsidRDefault="00CF2F2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E790C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0840" w:rsidRPr="006639C2" w:rsidRDefault="006639C2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86,</w:t>
            </w:r>
            <w:r w:rsidR="002C4594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0198F" w:rsidRDefault="00620E5F" w:rsidP="00350840">
            <w:pPr>
              <w:jc w:val="center"/>
              <w:rPr>
                <w:color w:val="FF0000"/>
                <w:sz w:val="18"/>
                <w:szCs w:val="18"/>
              </w:rPr>
            </w:pPr>
            <w:r w:rsidRPr="0060198F">
              <w:rPr>
                <w:color w:val="FF0000"/>
                <w:sz w:val="18"/>
                <w:szCs w:val="18"/>
              </w:rPr>
              <w:t>-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1E790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6639C2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F07DB0" w:rsidRDefault="00F07DB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07DB0">
              <w:rPr>
                <w:color w:val="000000" w:themeColor="text1"/>
                <w:sz w:val="18"/>
                <w:szCs w:val="18"/>
              </w:rPr>
              <w:t>96,</w:t>
            </w:r>
            <w:r w:rsidR="002C4594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350840" w:rsidRPr="0035084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6639C2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6639C2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639C2">
              <w:rPr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F07DB0" w:rsidRDefault="00F07DB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07DB0">
              <w:rPr>
                <w:color w:val="000000" w:themeColor="text1"/>
                <w:sz w:val="18"/>
                <w:szCs w:val="18"/>
              </w:rPr>
              <w:t>170,</w:t>
            </w:r>
            <w:r w:rsidR="002C4594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350840" w:rsidRPr="0035084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C71049" w:rsidP="0060198F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60198F">
              <w:rPr>
                <w:b/>
                <w:sz w:val="18"/>
                <w:szCs w:val="18"/>
              </w:rPr>
              <w:t>4</w:t>
            </w:r>
            <w:r w:rsidR="00BE3D40" w:rsidRPr="009D65D9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C71049" w:rsidP="0060198F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60198F">
              <w:rPr>
                <w:b/>
                <w:sz w:val="18"/>
                <w:szCs w:val="18"/>
              </w:rPr>
              <w:t>4</w:t>
            </w:r>
            <w:r w:rsidR="00350840" w:rsidRPr="009D65D9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4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C71049" w:rsidP="00C71049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9842A2">
              <w:rPr>
                <w:b/>
                <w:sz w:val="18"/>
                <w:szCs w:val="18"/>
              </w:rPr>
              <w:t xml:space="preserve"> г в % </w:t>
            </w:r>
            <w:r>
              <w:rPr>
                <w:b/>
                <w:sz w:val="18"/>
                <w:szCs w:val="18"/>
              </w:rPr>
              <w:t>2013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10 206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803</w:t>
            </w:r>
            <w:r w:rsidR="00BE5E8B" w:rsidRPr="00560B6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083BC5" w:rsidP="008A17CC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78,7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11634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11632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2C4594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57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6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083BC5" w:rsidP="00560B65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10</w:t>
            </w:r>
            <w:r w:rsidR="00560B65" w:rsidRPr="00560B65">
              <w:rPr>
                <w:color w:val="000000" w:themeColor="text1"/>
              </w:rPr>
              <w:t>7</w:t>
            </w:r>
            <w:r w:rsidRPr="00560B65">
              <w:rPr>
                <w:color w:val="000000" w:themeColor="text1"/>
              </w:rPr>
              <w:t>,</w:t>
            </w:r>
            <w:r w:rsidR="00560B65" w:rsidRPr="00560B65">
              <w:rPr>
                <w:color w:val="000000" w:themeColor="text1"/>
              </w:rPr>
              <w:t>1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18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560B65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1985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560B65" w:rsidP="008A17CC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106,6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47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51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BD7" w:rsidRPr="00560B65" w:rsidRDefault="00083BC5" w:rsidP="00560B65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10</w:t>
            </w:r>
            <w:r w:rsidR="00560B65" w:rsidRPr="00560B65">
              <w:rPr>
                <w:color w:val="000000" w:themeColor="text1"/>
              </w:rPr>
              <w:t>7</w:t>
            </w:r>
            <w:r w:rsidRPr="00560B65">
              <w:rPr>
                <w:color w:val="000000" w:themeColor="text1"/>
              </w:rPr>
              <w:t>,</w:t>
            </w:r>
            <w:r w:rsidR="00560B65" w:rsidRPr="00560B65">
              <w:rPr>
                <w:color w:val="000000" w:themeColor="text1"/>
              </w:rPr>
              <w:t>1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1C5BD7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7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560B65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083BC5" w:rsidP="00560B65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112,</w:t>
            </w:r>
            <w:r w:rsidR="00560B65" w:rsidRPr="00560B65">
              <w:rPr>
                <w:color w:val="000000" w:themeColor="text1"/>
              </w:rPr>
              <w:t>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0239A6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</w:t>
            </w:r>
            <w:r w:rsidR="00560B65" w:rsidRPr="00560B65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560B65" w:rsidP="008A17CC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105</w:t>
            </w:r>
            <w:r w:rsidR="00083BC5" w:rsidRPr="00560B65">
              <w:rPr>
                <w:color w:val="000000" w:themeColor="text1"/>
              </w:rPr>
              <w:t>,</w:t>
            </w:r>
            <w:r w:rsidRPr="00560B65">
              <w:rPr>
                <w:color w:val="000000" w:themeColor="text1"/>
              </w:rPr>
              <w:t>9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560B65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560B65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560B65" w:rsidP="008A17CC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5</w:t>
            </w:r>
            <w:r w:rsidR="00083BC5" w:rsidRPr="00560B65">
              <w:rPr>
                <w:color w:val="000000" w:themeColor="text1"/>
              </w:rPr>
              <w:t>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A17C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560B65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560B65" w:rsidP="008A17CC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100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560B65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560B65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560B65" w:rsidP="008A17CC">
            <w:pPr>
              <w:jc w:val="center"/>
              <w:rPr>
                <w:color w:val="000000" w:themeColor="text1"/>
              </w:rPr>
            </w:pPr>
            <w:r w:rsidRPr="00560B65">
              <w:rPr>
                <w:color w:val="000000" w:themeColor="text1"/>
              </w:rPr>
              <w:t>5</w:t>
            </w:r>
            <w:r w:rsidR="008A17CC" w:rsidRPr="00560B65">
              <w:rPr>
                <w:color w:val="000000" w:themeColor="text1"/>
              </w:rPr>
              <w:t>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A17C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1428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10F30" w:rsidRDefault="002C4594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510F30">
              <w:rPr>
                <w:sz w:val="18"/>
                <w:szCs w:val="18"/>
              </w:rPr>
              <w:t>1428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510F30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A17C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560B65">
              <w:rPr>
                <w:color w:val="000000" w:themeColor="text1"/>
                <w:sz w:val="18"/>
                <w:szCs w:val="18"/>
              </w:rPr>
              <w:t>1543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10F30" w:rsidRDefault="002C4594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510F30">
              <w:rPr>
                <w:sz w:val="18"/>
                <w:szCs w:val="18"/>
              </w:rPr>
              <w:t>1543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510F30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8A17C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8A17C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8A17CC" w:rsidP="008A17CC">
            <w:pPr>
              <w:jc w:val="center"/>
              <w:rPr>
                <w:color w:val="000000" w:themeColor="text1"/>
              </w:rPr>
            </w:pP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8</w:t>
            </w:r>
            <w:r w:rsidR="006C6C5A" w:rsidRPr="006C6C5A">
              <w:rPr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6C6C5A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1</w:t>
            </w:r>
            <w:r w:rsidR="000239A6" w:rsidRPr="006C6C5A">
              <w:rPr>
                <w:color w:val="000000" w:themeColor="text1"/>
                <w:sz w:val="18"/>
                <w:szCs w:val="18"/>
              </w:rPr>
              <w:t>11</w:t>
            </w:r>
            <w:r w:rsidRPr="006C6C5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2C4594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BE5E8B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083BC5" w:rsidP="008A17CC">
            <w:pPr>
              <w:jc w:val="center"/>
              <w:rPr>
                <w:color w:val="000000" w:themeColor="text1"/>
              </w:rPr>
            </w:pPr>
            <w:r w:rsidRPr="006C6C5A">
              <w:rPr>
                <w:color w:val="000000" w:themeColor="text1"/>
              </w:rPr>
              <w:t>1</w:t>
            </w:r>
            <w:r w:rsidR="00BE5E8B" w:rsidRPr="006C6C5A">
              <w:rPr>
                <w:color w:val="000000" w:themeColor="text1"/>
              </w:rPr>
              <w:t>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8A17C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083BC5" w:rsidP="008A17CC">
            <w:pPr>
              <w:jc w:val="center"/>
              <w:rPr>
                <w:color w:val="000000" w:themeColor="text1"/>
              </w:rPr>
            </w:pPr>
            <w:r w:rsidRPr="006C6C5A">
              <w:rPr>
                <w:color w:val="000000" w:themeColor="text1"/>
              </w:rPr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1</w:t>
            </w:r>
            <w:r w:rsidR="006C6C5A" w:rsidRPr="006C6C5A">
              <w:rPr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17</w:t>
            </w:r>
            <w:r w:rsidR="006C6C5A" w:rsidRPr="006C6C5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6C6C5A" w:rsidP="008A17CC">
            <w:pPr>
              <w:jc w:val="center"/>
              <w:rPr>
                <w:color w:val="000000" w:themeColor="text1"/>
              </w:rPr>
            </w:pPr>
            <w:r w:rsidRPr="006C6C5A">
              <w:rPr>
                <w:color w:val="000000" w:themeColor="text1"/>
              </w:rPr>
              <w:t>10</w:t>
            </w:r>
            <w:r w:rsidR="00083BC5" w:rsidRPr="006C6C5A">
              <w:rPr>
                <w:color w:val="000000" w:themeColor="text1"/>
              </w:rPr>
              <w:t>2</w:t>
            </w:r>
            <w:r w:rsidRPr="006C6C5A">
              <w:rPr>
                <w:color w:val="000000" w:themeColor="text1"/>
              </w:rPr>
              <w:t>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17</w:t>
            </w:r>
            <w:r w:rsidR="006C6C5A" w:rsidRPr="006C6C5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8A17C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17</w:t>
            </w:r>
            <w:r w:rsidR="006C6C5A" w:rsidRPr="006C6C5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083BC5" w:rsidP="006C6C5A">
            <w:pPr>
              <w:jc w:val="center"/>
              <w:rPr>
                <w:color w:val="000000" w:themeColor="text1"/>
              </w:rPr>
            </w:pPr>
            <w:r w:rsidRPr="006C6C5A">
              <w:rPr>
                <w:color w:val="000000" w:themeColor="text1"/>
              </w:rPr>
              <w:t>101,</w:t>
            </w:r>
            <w:r w:rsidR="006C6C5A" w:rsidRPr="006C6C5A">
              <w:rPr>
                <w:color w:val="000000" w:themeColor="text1"/>
              </w:rPr>
              <w:t>7</w:t>
            </w:r>
          </w:p>
        </w:tc>
      </w:tr>
      <w:tr w:rsidR="008A17CC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9D65D9">
              <w:rPr>
                <w:sz w:val="18"/>
                <w:szCs w:val="18"/>
              </w:rPr>
              <w:t>и</w:t>
            </w:r>
            <w:r w:rsidRPr="009D65D9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6C6C5A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427F9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6C6C5A" w:rsidP="008A17CC">
            <w:pPr>
              <w:jc w:val="center"/>
              <w:rPr>
                <w:color w:val="000000" w:themeColor="text1"/>
              </w:rPr>
            </w:pPr>
            <w:r w:rsidRPr="006C6C5A">
              <w:rPr>
                <w:color w:val="000000" w:themeColor="text1"/>
              </w:rPr>
              <w:t>66,7</w:t>
            </w:r>
          </w:p>
        </w:tc>
      </w:tr>
      <w:tr w:rsidR="008A17CC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20</w:t>
            </w:r>
            <w:r w:rsidR="006C6C5A" w:rsidRPr="006C6C5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152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6C6C5A" w:rsidRDefault="002C4594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73,8</w:t>
            </w:r>
          </w:p>
        </w:tc>
      </w:tr>
      <w:tr w:rsidR="008A17CC" w:rsidRPr="0035084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24</w:t>
            </w:r>
            <w:r w:rsidR="006C6C5A" w:rsidRPr="006C6C5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0239A6" w:rsidP="008A17C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C6C5A">
              <w:rPr>
                <w:color w:val="000000" w:themeColor="text1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6C6C5A" w:rsidRDefault="00AA5D13" w:rsidP="006C6C5A">
            <w:pPr>
              <w:jc w:val="center"/>
              <w:rPr>
                <w:color w:val="000000" w:themeColor="text1"/>
              </w:rPr>
            </w:pPr>
            <w:r w:rsidRPr="006C6C5A">
              <w:rPr>
                <w:color w:val="000000" w:themeColor="text1"/>
              </w:rPr>
              <w:t>8</w:t>
            </w:r>
            <w:r w:rsidR="006C6C5A" w:rsidRPr="006C6C5A">
              <w:rPr>
                <w:color w:val="000000" w:themeColor="text1"/>
              </w:rPr>
              <w:t>4</w:t>
            </w:r>
            <w:r w:rsidRPr="006C6C5A">
              <w:rPr>
                <w:color w:val="000000" w:themeColor="text1"/>
              </w:rPr>
              <w:t>,</w:t>
            </w:r>
            <w:r w:rsidR="006C6C5A" w:rsidRPr="006C6C5A">
              <w:rPr>
                <w:color w:val="000000" w:themeColor="text1"/>
              </w:rPr>
              <w:t>6</w:t>
            </w:r>
          </w:p>
        </w:tc>
      </w:tr>
    </w:tbl>
    <w:p w:rsidR="00231844" w:rsidRPr="00415EB9" w:rsidRDefault="00140BE3">
      <w:pPr>
        <w:pStyle w:val="7"/>
        <w:tabs>
          <w:tab w:val="left" w:pos="0"/>
        </w:tabs>
        <w:jc w:val="center"/>
        <w:rPr>
          <w:color w:val="000000" w:themeColor="text1"/>
          <w:sz w:val="24"/>
          <w:szCs w:val="24"/>
        </w:rPr>
      </w:pPr>
      <w:r w:rsidRPr="00415EB9">
        <w:rPr>
          <w:color w:val="000000" w:themeColor="text1"/>
          <w:sz w:val="24"/>
          <w:szCs w:val="24"/>
        </w:rPr>
        <w:lastRenderedPageBreak/>
        <w:t>Средняя зарабо</w:t>
      </w:r>
      <w:r w:rsidR="006E6B57" w:rsidRPr="00415EB9">
        <w:rPr>
          <w:color w:val="000000" w:themeColor="text1"/>
          <w:sz w:val="24"/>
          <w:szCs w:val="24"/>
        </w:rPr>
        <w:t>тная плата  по видам экономической деятельности</w:t>
      </w:r>
    </w:p>
    <w:p w:rsidR="00140BE3" w:rsidRPr="00415EB9" w:rsidRDefault="002A2A5C" w:rsidP="006F080D">
      <w:pPr>
        <w:jc w:val="both"/>
        <w:rPr>
          <w:color w:val="000000" w:themeColor="text1"/>
        </w:rPr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B0E11">
        <w:t xml:space="preserve">          </w:t>
      </w:r>
      <w:proofErr w:type="gramStart"/>
      <w:r w:rsidR="00140BE3" w:rsidRPr="00432980">
        <w:rPr>
          <w:color w:val="000000" w:themeColor="text1"/>
        </w:rPr>
        <w:t>Среднемесячная заработная плата по крупны</w:t>
      </w:r>
      <w:r w:rsidR="00276D8E" w:rsidRPr="00432980">
        <w:rPr>
          <w:color w:val="000000" w:themeColor="text1"/>
        </w:rPr>
        <w:t>м</w:t>
      </w:r>
      <w:r w:rsidR="0032353B" w:rsidRPr="00432980">
        <w:rPr>
          <w:color w:val="000000" w:themeColor="text1"/>
        </w:rPr>
        <w:t xml:space="preserve"> и средним предприятиям на 0</w:t>
      </w:r>
      <w:r w:rsidR="002C1EE0" w:rsidRPr="00432980">
        <w:rPr>
          <w:color w:val="000000" w:themeColor="text1"/>
        </w:rPr>
        <w:t>1.</w:t>
      </w:r>
      <w:r w:rsidR="0086637F" w:rsidRPr="00432980">
        <w:rPr>
          <w:color w:val="000000" w:themeColor="text1"/>
        </w:rPr>
        <w:t>0</w:t>
      </w:r>
      <w:r w:rsidR="00510F30">
        <w:rPr>
          <w:color w:val="000000" w:themeColor="text1"/>
        </w:rPr>
        <w:t>4</w:t>
      </w:r>
      <w:r w:rsidR="0077528E" w:rsidRPr="00432980">
        <w:rPr>
          <w:color w:val="000000" w:themeColor="text1"/>
        </w:rPr>
        <w:t>.1</w:t>
      </w:r>
      <w:r w:rsidR="0086637F" w:rsidRPr="00432980">
        <w:rPr>
          <w:color w:val="000000" w:themeColor="text1"/>
        </w:rPr>
        <w:t>4</w:t>
      </w:r>
      <w:r w:rsidR="009842A2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г. по сравнению с соответств</w:t>
      </w:r>
      <w:r w:rsidR="00140BE3" w:rsidRPr="00432980">
        <w:rPr>
          <w:color w:val="000000" w:themeColor="text1"/>
        </w:rPr>
        <w:t>у</w:t>
      </w:r>
      <w:r w:rsidR="00140BE3" w:rsidRPr="00432980">
        <w:rPr>
          <w:color w:val="000000" w:themeColor="text1"/>
        </w:rPr>
        <w:t xml:space="preserve">ющим периодом прошлого года возросла на </w:t>
      </w:r>
      <w:r w:rsidR="002E41A3" w:rsidRPr="00432980">
        <w:rPr>
          <w:color w:val="000000" w:themeColor="text1"/>
        </w:rPr>
        <w:t>12,</w:t>
      </w:r>
      <w:r w:rsidR="00432980" w:rsidRPr="00432980">
        <w:rPr>
          <w:color w:val="000000" w:themeColor="text1"/>
        </w:rPr>
        <w:t>3</w:t>
      </w:r>
      <w:r w:rsidR="00140BE3" w:rsidRPr="00432980">
        <w:rPr>
          <w:color w:val="000000" w:themeColor="text1"/>
        </w:rPr>
        <w:t xml:space="preserve">% и составила </w:t>
      </w:r>
      <w:r w:rsidR="009F0023" w:rsidRPr="00432980">
        <w:rPr>
          <w:color w:val="000000" w:themeColor="text1"/>
        </w:rPr>
        <w:t xml:space="preserve">– </w:t>
      </w:r>
      <w:r w:rsidR="00432980" w:rsidRPr="00432980">
        <w:rPr>
          <w:color w:val="000000" w:themeColor="text1"/>
        </w:rPr>
        <w:t>15702,3</w:t>
      </w:r>
      <w:r w:rsidR="007735CF" w:rsidRPr="00432980">
        <w:rPr>
          <w:b/>
          <w:color w:val="000000" w:themeColor="text1"/>
        </w:rPr>
        <w:t>.</w:t>
      </w:r>
      <w:r w:rsidR="00984930" w:rsidRPr="00432980">
        <w:rPr>
          <w:color w:val="000000" w:themeColor="text1"/>
        </w:rPr>
        <w:t>;</w:t>
      </w:r>
      <w:r w:rsidR="00EF4AAD" w:rsidRPr="00432980">
        <w:rPr>
          <w:color w:val="000000" w:themeColor="text1"/>
        </w:rPr>
        <w:t xml:space="preserve"> </w:t>
      </w:r>
      <w:r w:rsidR="007735CF" w:rsidRPr="00432980">
        <w:rPr>
          <w:color w:val="000000" w:themeColor="text1"/>
        </w:rPr>
        <w:t xml:space="preserve">на  </w:t>
      </w:r>
      <w:r w:rsidR="00432980" w:rsidRPr="00432980">
        <w:rPr>
          <w:color w:val="000000" w:themeColor="text1"/>
        </w:rPr>
        <w:t>24</w:t>
      </w:r>
      <w:r w:rsidR="000A4CBD" w:rsidRPr="00432980">
        <w:rPr>
          <w:color w:val="000000" w:themeColor="text1"/>
        </w:rPr>
        <w:t xml:space="preserve"> </w:t>
      </w:r>
      <w:r w:rsidR="0006705A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% увеличилась зарплата в сельском</w:t>
      </w:r>
      <w:r w:rsidR="007735CF" w:rsidRPr="00432980">
        <w:rPr>
          <w:color w:val="000000" w:themeColor="text1"/>
        </w:rPr>
        <w:t xml:space="preserve"> х</w:t>
      </w:r>
      <w:r w:rsidR="007735CF" w:rsidRPr="00432980">
        <w:rPr>
          <w:color w:val="000000" w:themeColor="text1"/>
        </w:rPr>
        <w:t>о</w:t>
      </w:r>
      <w:r w:rsidR="007735CF" w:rsidRPr="00432980">
        <w:rPr>
          <w:color w:val="000000" w:themeColor="text1"/>
        </w:rPr>
        <w:t>зяйстве</w:t>
      </w:r>
      <w:r w:rsidR="006E6B57" w:rsidRPr="00432980">
        <w:rPr>
          <w:color w:val="000000" w:themeColor="text1"/>
        </w:rPr>
        <w:t>;</w:t>
      </w:r>
      <w:r w:rsidR="00994804" w:rsidRPr="002E41A3">
        <w:rPr>
          <w:color w:val="FF0000"/>
        </w:rPr>
        <w:t xml:space="preserve"> </w:t>
      </w:r>
      <w:r w:rsidR="00994804" w:rsidRPr="00432980">
        <w:rPr>
          <w:color w:val="000000" w:themeColor="text1"/>
        </w:rPr>
        <w:t>в обра</w:t>
      </w:r>
      <w:r w:rsidR="00426831" w:rsidRPr="00432980">
        <w:rPr>
          <w:color w:val="000000" w:themeColor="text1"/>
        </w:rPr>
        <w:t xml:space="preserve">зовании  на </w:t>
      </w:r>
      <w:r w:rsidR="00432980" w:rsidRPr="00432980">
        <w:rPr>
          <w:color w:val="000000" w:themeColor="text1"/>
        </w:rPr>
        <w:t>6</w:t>
      </w:r>
      <w:r w:rsidR="000A4CBD" w:rsidRPr="00432980">
        <w:rPr>
          <w:color w:val="000000" w:themeColor="text1"/>
        </w:rPr>
        <w:t xml:space="preserve"> </w:t>
      </w:r>
      <w:r w:rsidR="009D1E53" w:rsidRPr="00432980">
        <w:rPr>
          <w:color w:val="000000" w:themeColor="text1"/>
        </w:rPr>
        <w:t>%</w:t>
      </w:r>
      <w:r w:rsidR="00984930" w:rsidRPr="00432980">
        <w:rPr>
          <w:color w:val="000000" w:themeColor="text1"/>
        </w:rPr>
        <w:t xml:space="preserve">; </w:t>
      </w:r>
      <w:r w:rsidR="00F33A59" w:rsidRPr="00432980">
        <w:rPr>
          <w:color w:val="000000" w:themeColor="text1"/>
        </w:rPr>
        <w:t xml:space="preserve"> в здравоохран</w:t>
      </w:r>
      <w:r w:rsidR="00487FA4" w:rsidRPr="00432980">
        <w:rPr>
          <w:color w:val="000000" w:themeColor="text1"/>
        </w:rPr>
        <w:t xml:space="preserve">ении </w:t>
      </w:r>
      <w:r w:rsidR="000A4CBD" w:rsidRPr="00432980">
        <w:rPr>
          <w:color w:val="000000" w:themeColor="text1"/>
        </w:rPr>
        <w:t>–</w:t>
      </w:r>
      <w:r w:rsidR="00487FA4" w:rsidRPr="00432980">
        <w:rPr>
          <w:color w:val="000000" w:themeColor="text1"/>
        </w:rPr>
        <w:t xml:space="preserve"> </w:t>
      </w:r>
      <w:r w:rsidR="000A4CBD" w:rsidRPr="00432980">
        <w:rPr>
          <w:color w:val="000000" w:themeColor="text1"/>
        </w:rPr>
        <w:t xml:space="preserve">на </w:t>
      </w:r>
      <w:r w:rsidR="00432980" w:rsidRPr="00432980">
        <w:rPr>
          <w:color w:val="000000" w:themeColor="text1"/>
        </w:rPr>
        <w:t>14,4</w:t>
      </w:r>
      <w:r w:rsidR="000A4CBD" w:rsidRPr="00432980">
        <w:rPr>
          <w:color w:val="000000" w:themeColor="text1"/>
        </w:rPr>
        <w:t xml:space="preserve"> </w:t>
      </w:r>
      <w:r w:rsidR="00984930" w:rsidRPr="00432980">
        <w:rPr>
          <w:color w:val="000000" w:themeColor="text1"/>
        </w:rPr>
        <w:t xml:space="preserve">%; </w:t>
      </w:r>
      <w:r w:rsidR="00426831" w:rsidRPr="00432980">
        <w:rPr>
          <w:color w:val="000000" w:themeColor="text1"/>
        </w:rPr>
        <w:t xml:space="preserve"> на  </w:t>
      </w:r>
      <w:r w:rsidR="00432980" w:rsidRPr="00432980">
        <w:rPr>
          <w:color w:val="000000" w:themeColor="text1"/>
        </w:rPr>
        <w:t>23,2</w:t>
      </w:r>
      <w:r w:rsidR="00994804" w:rsidRPr="00432980">
        <w:rPr>
          <w:color w:val="000000" w:themeColor="text1"/>
        </w:rPr>
        <w:t xml:space="preserve"> % увеличилась</w:t>
      </w:r>
      <w:r w:rsidR="00140BE3" w:rsidRPr="00432980">
        <w:rPr>
          <w:color w:val="000000" w:themeColor="text1"/>
        </w:rPr>
        <w:t xml:space="preserve"> зар</w:t>
      </w:r>
      <w:r w:rsidR="005126F1" w:rsidRPr="00432980">
        <w:rPr>
          <w:color w:val="000000" w:themeColor="text1"/>
        </w:rPr>
        <w:t>плата на обрабатывающих производства</w:t>
      </w:r>
      <w:r w:rsidR="00984930" w:rsidRPr="00432980">
        <w:rPr>
          <w:color w:val="000000" w:themeColor="text1"/>
        </w:rPr>
        <w:t xml:space="preserve">х; </w:t>
      </w:r>
      <w:r w:rsidR="00426831" w:rsidRPr="00432980">
        <w:rPr>
          <w:color w:val="000000" w:themeColor="text1"/>
        </w:rPr>
        <w:t xml:space="preserve">на </w:t>
      </w:r>
      <w:r w:rsidR="002E41A3" w:rsidRPr="00432980">
        <w:rPr>
          <w:color w:val="000000" w:themeColor="text1"/>
        </w:rPr>
        <w:t>3,6</w:t>
      </w:r>
      <w:r w:rsidR="000A4CBD" w:rsidRPr="00432980">
        <w:rPr>
          <w:color w:val="000000" w:themeColor="text1"/>
        </w:rPr>
        <w:t xml:space="preserve"> </w:t>
      </w:r>
      <w:r w:rsidR="006E6B57" w:rsidRPr="00432980">
        <w:rPr>
          <w:color w:val="000000" w:themeColor="text1"/>
        </w:rPr>
        <w:t xml:space="preserve">% увеличилась </w:t>
      </w:r>
      <w:r w:rsidR="00984930" w:rsidRPr="00432980">
        <w:rPr>
          <w:color w:val="000000" w:themeColor="text1"/>
        </w:rPr>
        <w:t>зарплата по транспорту и связи;</w:t>
      </w:r>
      <w:proofErr w:type="gramEnd"/>
      <w:r w:rsidR="00426831" w:rsidRPr="00432980">
        <w:rPr>
          <w:color w:val="000000" w:themeColor="text1"/>
        </w:rPr>
        <w:t xml:space="preserve"> на </w:t>
      </w:r>
      <w:r w:rsidR="00415EB9" w:rsidRPr="00415EB9">
        <w:rPr>
          <w:color w:val="000000" w:themeColor="text1"/>
        </w:rPr>
        <w:t>27,5</w:t>
      </w:r>
      <w:r w:rsidR="006E6B57" w:rsidRPr="00415EB9">
        <w:rPr>
          <w:color w:val="000000" w:themeColor="text1"/>
        </w:rPr>
        <w:t>% у</w:t>
      </w:r>
      <w:r w:rsidR="00415EB9" w:rsidRPr="00415EB9">
        <w:rPr>
          <w:color w:val="000000" w:themeColor="text1"/>
        </w:rPr>
        <w:t xml:space="preserve">меньшилась </w:t>
      </w:r>
      <w:r w:rsidR="006E6B57" w:rsidRPr="00415EB9">
        <w:rPr>
          <w:color w:val="000000" w:themeColor="text1"/>
        </w:rPr>
        <w:t>зарплата по  производств</w:t>
      </w:r>
      <w:r w:rsidR="00984930" w:rsidRPr="00415EB9">
        <w:rPr>
          <w:color w:val="000000" w:themeColor="text1"/>
        </w:rPr>
        <w:t>у и распределению тепла  и газа</w:t>
      </w:r>
      <w:r w:rsidR="0064451F" w:rsidRPr="00415EB9">
        <w:rPr>
          <w:color w:val="000000" w:themeColor="text1"/>
        </w:rPr>
        <w:t>.</w:t>
      </w:r>
    </w:p>
    <w:p w:rsidR="006F080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395901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395901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9B404B" w:rsidRDefault="00140BE3">
      <w:pPr>
        <w:pStyle w:val="ac"/>
        <w:tabs>
          <w:tab w:val="clear" w:pos="4153"/>
          <w:tab w:val="clear" w:pos="8306"/>
        </w:tabs>
        <w:rPr>
          <w:color w:val="FF0000"/>
        </w:rPr>
      </w:pPr>
    </w:p>
    <w:p w:rsidR="00140BE3" w:rsidRPr="009B404B" w:rsidRDefault="00C70D77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462968867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3311E8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D011E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1D011E" w:rsidRDefault="003311E8" w:rsidP="0060198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</w:t>
                        </w:r>
                        <w:r w:rsidRPr="001D011E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1D011E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both"/>
                        </w:pPr>
                        <w:r w:rsidRPr="001D011E">
                          <w:t>Детские дошкольные учреждения всех в</w:t>
                        </w:r>
                        <w:r w:rsidRPr="001D011E">
                          <w:t>е</w:t>
                        </w:r>
                        <w:r w:rsidRPr="001D011E">
                          <w:t xml:space="preserve">домств,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CC66AA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28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CC66AA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8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CC66AA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ind w:left="-1526" w:firstLine="1526"/>
                          <w:jc w:val="both"/>
                        </w:pPr>
                        <w:r w:rsidRPr="001D011E">
                          <w:t xml:space="preserve">Общеобразовательные школы,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CC66AA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CC66AA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CC66AA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both"/>
                        </w:pPr>
                        <w:r w:rsidRPr="001D011E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CC66AA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D011E" w:rsidRDefault="003311E8">
                        <w:pPr>
                          <w:snapToGrid w:val="0"/>
                          <w:jc w:val="both"/>
                        </w:pPr>
                        <w:r w:rsidRPr="001D011E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6B43A3" w:rsidRDefault="003311E8" w:rsidP="00FC47CD">
                        <w:pPr>
                          <w:snapToGrid w:val="0"/>
                        </w:pPr>
                        <w:r w:rsidRPr="006B43A3">
                          <w:t xml:space="preserve">           -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both"/>
                        </w:pPr>
                        <w:r w:rsidRPr="00250B05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A83F12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A83F12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AF2145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AF2145">
                          <w:rPr>
                            <w:color w:val="000000" w:themeColor="text1"/>
                          </w:rPr>
                          <w:t xml:space="preserve"> 1</w:t>
                        </w:r>
                      </w:p>
                    </w:tc>
                  </w:tr>
                  <w:tr w:rsidR="003311E8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991F9B" w:rsidRDefault="003311E8">
                        <w:pPr>
                          <w:snapToGrid w:val="0"/>
                          <w:jc w:val="center"/>
                        </w:pPr>
                        <w:r w:rsidRPr="00991F9B">
                          <w:t xml:space="preserve"> 2</w:t>
                        </w:r>
                      </w:p>
                    </w:tc>
                  </w:tr>
                </w:tbl>
                <w:p w:rsidR="003311E8" w:rsidRPr="00395901" w:rsidRDefault="003311E8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35002A" w:rsidRDefault="008644D2">
      <w:pPr>
        <w:rPr>
          <w:b/>
          <w:i/>
          <w:color w:val="000000" w:themeColor="text1"/>
        </w:rPr>
      </w:pPr>
      <w:r w:rsidRPr="0035002A">
        <w:rPr>
          <w:b/>
          <w:i/>
          <w:color w:val="000000" w:themeColor="text1"/>
        </w:rPr>
        <w:t>Количество к</w:t>
      </w:r>
      <w:r w:rsidR="009C6397" w:rsidRPr="0035002A">
        <w:rPr>
          <w:b/>
          <w:i/>
          <w:color w:val="000000" w:themeColor="text1"/>
        </w:rPr>
        <w:t xml:space="preserve">ружков и спортивных секций - </w:t>
      </w:r>
      <w:r w:rsidR="002263DA" w:rsidRPr="0035002A">
        <w:rPr>
          <w:b/>
          <w:i/>
          <w:color w:val="000000" w:themeColor="text1"/>
        </w:rPr>
        <w:t>498</w:t>
      </w:r>
      <w:r w:rsidRPr="0035002A">
        <w:rPr>
          <w:b/>
          <w:i/>
          <w:color w:val="000000" w:themeColor="text1"/>
        </w:rPr>
        <w:t>, с числом заня</w:t>
      </w:r>
      <w:r w:rsidR="009C6397" w:rsidRPr="0035002A">
        <w:rPr>
          <w:b/>
          <w:i/>
          <w:color w:val="000000" w:themeColor="text1"/>
        </w:rPr>
        <w:t xml:space="preserve">тых в них детей – </w:t>
      </w:r>
      <w:r w:rsidR="002263DA" w:rsidRPr="0035002A">
        <w:rPr>
          <w:b/>
          <w:i/>
          <w:color w:val="000000" w:themeColor="text1"/>
        </w:rPr>
        <w:t>3093</w:t>
      </w:r>
    </w:p>
    <w:p w:rsidR="007E432F" w:rsidRPr="0060198F" w:rsidRDefault="007E432F">
      <w:pPr>
        <w:rPr>
          <w:b/>
          <w:color w:val="FF0000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7C5D3B" w:rsidRDefault="00140BE3">
      <w:pPr>
        <w:jc w:val="center"/>
        <w:rPr>
          <w:b/>
          <w:i/>
          <w:sz w:val="24"/>
          <w:szCs w:val="24"/>
        </w:rPr>
      </w:pPr>
      <w:r w:rsidRPr="007C5D3B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7C5D3B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140BE3" w:rsidRPr="007C5D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jc w:val="center"/>
              <w:rPr>
                <w:b/>
              </w:rPr>
            </w:pPr>
            <w:r w:rsidRPr="001D011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1D011E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</w:p>
          <w:p w:rsidR="00140BE3" w:rsidRPr="001D011E" w:rsidRDefault="005C7EC1" w:rsidP="0060198F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5C597D" w:rsidRPr="001D011E">
              <w:rPr>
                <w:b/>
              </w:rPr>
              <w:t>.201</w:t>
            </w:r>
            <w:r w:rsidR="00C71049">
              <w:rPr>
                <w:b/>
              </w:rPr>
              <w:t>3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AD1C2B" w:rsidP="0060198F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  <w:r w:rsidR="001B7C60" w:rsidRPr="001D011E"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5C597D" w:rsidRPr="001D011E">
              <w:rPr>
                <w:b/>
              </w:rPr>
              <w:t>.201</w:t>
            </w:r>
            <w:r w:rsidR="00C71049">
              <w:rPr>
                <w:b/>
              </w:rPr>
              <w:t>4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C5D3B" w:rsidRDefault="00C71049" w:rsidP="0060198F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>
              <w:rPr>
                <w:sz w:val="20"/>
              </w:rPr>
              <w:t>01.</w:t>
            </w:r>
            <w:r w:rsidR="009842A2">
              <w:rPr>
                <w:sz w:val="20"/>
              </w:rPr>
              <w:t>0</w:t>
            </w:r>
            <w:r w:rsidR="0060198F">
              <w:rPr>
                <w:sz w:val="20"/>
              </w:rPr>
              <w:t>4</w:t>
            </w:r>
            <w:r w:rsidR="00940756">
              <w:rPr>
                <w:sz w:val="20"/>
              </w:rPr>
              <w:t>.</w:t>
            </w:r>
            <w:r w:rsidR="00301CC3" w:rsidRPr="007C5D3B">
              <w:rPr>
                <w:sz w:val="20"/>
              </w:rPr>
              <w:t>201</w:t>
            </w:r>
            <w:r>
              <w:rPr>
                <w:sz w:val="20"/>
              </w:rPr>
              <w:t>4</w:t>
            </w:r>
            <w:r w:rsidR="00301CC3" w:rsidRPr="007C5D3B">
              <w:rPr>
                <w:sz w:val="20"/>
              </w:rPr>
              <w:t xml:space="preserve"> в % к </w:t>
            </w:r>
            <w:r>
              <w:rPr>
                <w:sz w:val="20"/>
              </w:rPr>
              <w:t>01.</w:t>
            </w:r>
            <w:r w:rsidR="009842A2">
              <w:rPr>
                <w:sz w:val="20"/>
              </w:rPr>
              <w:t>0</w:t>
            </w:r>
            <w:r w:rsidR="0060198F">
              <w:rPr>
                <w:sz w:val="20"/>
              </w:rPr>
              <w:t>4</w:t>
            </w:r>
            <w:r w:rsidR="00940756">
              <w:rPr>
                <w:sz w:val="20"/>
              </w:rPr>
              <w:t>.201</w:t>
            </w:r>
            <w:r>
              <w:rPr>
                <w:sz w:val="20"/>
              </w:rPr>
              <w:t>3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</w:pPr>
            <w:r w:rsidRPr="001D011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CC66AA" w:rsidP="006D116B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78,5%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CC66AA" w:rsidP="007E5B48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73 %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CC66AA" w:rsidRDefault="0052468A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1D011E">
              <w:rPr>
                <w:b w:val="0"/>
                <w:i w:val="0"/>
              </w:rPr>
              <w:t xml:space="preserve">Привлечено в детские дошкольные учреждения, детей, в </w:t>
            </w:r>
            <w:proofErr w:type="spellStart"/>
            <w:r w:rsidRPr="001D011E">
              <w:rPr>
                <w:b w:val="0"/>
                <w:i w:val="0"/>
              </w:rPr>
              <w:t>т.ч</w:t>
            </w:r>
            <w:proofErr w:type="spellEnd"/>
            <w:r w:rsidRPr="001D011E">
              <w:rPr>
                <w:b w:val="0"/>
                <w:i w:val="0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208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121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CC66AA" w:rsidP="001D011E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58,</w:t>
            </w:r>
            <w:r w:rsidR="004C1420">
              <w:rPr>
                <w:color w:val="000000" w:themeColor="text1"/>
              </w:rPr>
              <w:t>2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 w:rsidP="009B14E1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95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 w:rsidP="00C008CF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22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CC66AA" w:rsidP="007C5D3B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23,</w:t>
            </w:r>
            <w:r w:rsidR="004C1420">
              <w:rPr>
                <w:color w:val="000000" w:themeColor="text1"/>
              </w:rPr>
              <w:t>2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201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D016DE" w:rsidP="002855C4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17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CC66AA" w:rsidP="007C5D3B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8,</w:t>
            </w:r>
            <w:r w:rsidR="004C1420">
              <w:rPr>
                <w:color w:val="000000" w:themeColor="text1"/>
              </w:rPr>
              <w:t>5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6024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 w:rsidP="002855C4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5690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CC66AA" w:rsidP="001D011E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94,</w:t>
            </w:r>
            <w:r w:rsidR="004C1420">
              <w:rPr>
                <w:color w:val="000000" w:themeColor="text1"/>
              </w:rPr>
              <w:t>5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99%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CC66AA" w:rsidP="007E5B48">
            <w:pPr>
              <w:snapToGrid w:val="0"/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97,3%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7C5D3B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140BE3" w:rsidRPr="001D011E" w:rsidRDefault="002A2A5C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1D011E"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494665</wp:posOffset>
            </wp:positionV>
            <wp:extent cx="3136265" cy="2073910"/>
            <wp:effectExtent l="19050" t="19050" r="6985" b="2540"/>
            <wp:wrapTight wrapText="right">
              <wp:wrapPolygon edited="0">
                <wp:start x="-131" y="-198"/>
                <wp:lineTo x="-131" y="21626"/>
                <wp:lineTo x="21648" y="21626"/>
                <wp:lineTo x="21648" y="-198"/>
                <wp:lineTo x="-131" y="-198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1D011E">
        <w:t xml:space="preserve">На </w:t>
      </w:r>
      <w:r w:rsidR="00140BE3" w:rsidRPr="001D011E">
        <w:rPr>
          <w:sz w:val="22"/>
        </w:rPr>
        <w:t>территории Марксовского муниципального района открыт Марксовский филиал</w:t>
      </w:r>
      <w:r w:rsidR="00FB0E11">
        <w:rPr>
          <w:sz w:val="22"/>
        </w:rPr>
        <w:t xml:space="preserve"> ФГОУ ВПО «Росси</w:t>
      </w:r>
      <w:r w:rsidR="00FB0E11">
        <w:rPr>
          <w:sz w:val="22"/>
        </w:rPr>
        <w:t>й</w:t>
      </w:r>
      <w:r w:rsidR="00FB0E11">
        <w:rPr>
          <w:sz w:val="22"/>
        </w:rPr>
        <w:t>ского экономического университета им. Г.В. Плеханова»</w:t>
      </w:r>
      <w:r w:rsidR="00140BE3" w:rsidRPr="001D011E">
        <w:rPr>
          <w:sz w:val="22"/>
        </w:rPr>
        <w:t>. Обучение в Марксовском филиале проводи</w:t>
      </w:r>
      <w:r w:rsidR="00140BE3" w:rsidRPr="001D011E">
        <w:rPr>
          <w:sz w:val="22"/>
        </w:rPr>
        <w:t>т</w:t>
      </w:r>
      <w:r w:rsidR="00140BE3" w:rsidRPr="001D011E">
        <w:rPr>
          <w:sz w:val="22"/>
        </w:rPr>
        <w:t>ся по двум специальностям: «Бухгалтерский учет, анализ и аудит» (три формы обучения: дневная, заочная, уск</w:t>
      </w:r>
      <w:r w:rsidR="00140BE3" w:rsidRPr="001D011E">
        <w:rPr>
          <w:sz w:val="22"/>
        </w:rPr>
        <w:t>о</w:t>
      </w:r>
      <w:r w:rsidR="00140BE3" w:rsidRPr="001D011E">
        <w:rPr>
          <w:sz w:val="22"/>
        </w:rPr>
        <w:t>ренная), «Экономика пред</w:t>
      </w:r>
      <w:r w:rsidR="00102320">
        <w:rPr>
          <w:sz w:val="22"/>
        </w:rPr>
        <w:t>прия</w:t>
      </w:r>
      <w:r w:rsidR="00250938">
        <w:rPr>
          <w:sz w:val="22"/>
        </w:rPr>
        <w:t>тий и о</w:t>
      </w:r>
      <w:r w:rsidR="00250938">
        <w:rPr>
          <w:sz w:val="22"/>
        </w:rPr>
        <w:t>р</w:t>
      </w:r>
      <w:r w:rsidR="00250938">
        <w:rPr>
          <w:sz w:val="22"/>
        </w:rPr>
        <w:t>ганизаций</w:t>
      </w:r>
      <w:r w:rsidR="0087695D">
        <w:rPr>
          <w:sz w:val="22"/>
        </w:rPr>
        <w:t xml:space="preserve">» </w:t>
      </w:r>
      <w:r w:rsidR="00140BE3" w:rsidRPr="001D011E">
        <w:rPr>
          <w:sz w:val="22"/>
        </w:rPr>
        <w:t>(дневная форма обучения)</w:t>
      </w:r>
      <w:r w:rsidR="00250938">
        <w:rPr>
          <w:sz w:val="22"/>
        </w:rPr>
        <w:t xml:space="preserve"> по системе </w:t>
      </w:r>
      <w:proofErr w:type="spellStart"/>
      <w:r w:rsidR="00250938">
        <w:rPr>
          <w:sz w:val="22"/>
        </w:rPr>
        <w:t>бакалавриат</w:t>
      </w:r>
      <w:proofErr w:type="spellEnd"/>
      <w:r w:rsidR="00140BE3" w:rsidRPr="001D011E">
        <w:rPr>
          <w:sz w:val="22"/>
        </w:rPr>
        <w:t>.</w:t>
      </w:r>
    </w:p>
    <w:p w:rsidR="009A686D" w:rsidRPr="00A83F12" w:rsidRDefault="00140BE3" w:rsidP="005A4861">
      <w:pPr>
        <w:pStyle w:val="ac"/>
        <w:tabs>
          <w:tab w:val="clear" w:pos="4153"/>
          <w:tab w:val="clear" w:pos="8306"/>
          <w:tab w:val="left" w:pos="567"/>
          <w:tab w:val="center" w:pos="3727"/>
          <w:tab w:val="right" w:pos="7880"/>
        </w:tabs>
        <w:ind w:left="567"/>
        <w:jc w:val="both"/>
        <w:rPr>
          <w:color w:val="000000" w:themeColor="text1"/>
          <w:sz w:val="22"/>
        </w:rPr>
      </w:pPr>
      <w:r w:rsidRPr="001D011E">
        <w:rPr>
          <w:sz w:val="22"/>
        </w:rPr>
        <w:tab/>
      </w:r>
      <w:r w:rsidRPr="00A83F12">
        <w:rPr>
          <w:color w:val="000000" w:themeColor="text1"/>
          <w:sz w:val="22"/>
        </w:rPr>
        <w:t>На дневной (очн</w:t>
      </w:r>
      <w:r w:rsidR="00185436" w:rsidRPr="00A83F12">
        <w:rPr>
          <w:color w:val="000000" w:themeColor="text1"/>
          <w:sz w:val="22"/>
        </w:rPr>
        <w:t>ой) форме обу</w:t>
      </w:r>
      <w:r w:rsidR="00AA3172" w:rsidRPr="00A83F12">
        <w:rPr>
          <w:color w:val="000000" w:themeColor="text1"/>
          <w:sz w:val="22"/>
        </w:rPr>
        <w:t>чения обуч</w:t>
      </w:r>
      <w:r w:rsidR="00AA3172" w:rsidRPr="00A83F12">
        <w:rPr>
          <w:color w:val="000000" w:themeColor="text1"/>
          <w:sz w:val="22"/>
        </w:rPr>
        <w:t>а</w:t>
      </w:r>
      <w:r w:rsidR="00AA3172" w:rsidRPr="00A83F12">
        <w:rPr>
          <w:color w:val="000000" w:themeColor="text1"/>
          <w:sz w:val="22"/>
        </w:rPr>
        <w:t xml:space="preserve">ются </w:t>
      </w:r>
      <w:r w:rsidR="00226B35" w:rsidRPr="00A83F12">
        <w:rPr>
          <w:color w:val="000000" w:themeColor="text1"/>
          <w:sz w:val="22"/>
        </w:rPr>
        <w:t>201</w:t>
      </w:r>
      <w:r w:rsidR="00AA3172" w:rsidRPr="00A83F12">
        <w:rPr>
          <w:color w:val="000000" w:themeColor="text1"/>
          <w:sz w:val="22"/>
        </w:rPr>
        <w:t xml:space="preserve"> студент</w:t>
      </w:r>
      <w:r w:rsidR="00C62418" w:rsidRPr="00A83F12">
        <w:rPr>
          <w:color w:val="000000" w:themeColor="text1"/>
          <w:sz w:val="22"/>
        </w:rPr>
        <w:t>ов</w:t>
      </w:r>
      <w:r w:rsidR="00AA3172" w:rsidRPr="00A83F12">
        <w:rPr>
          <w:color w:val="000000" w:themeColor="text1"/>
          <w:sz w:val="22"/>
        </w:rPr>
        <w:t xml:space="preserve">, </w:t>
      </w:r>
      <w:r w:rsidR="00374D32" w:rsidRPr="00A83F12">
        <w:rPr>
          <w:color w:val="000000" w:themeColor="text1"/>
          <w:sz w:val="22"/>
        </w:rPr>
        <w:t>139</w:t>
      </w:r>
      <w:r w:rsidR="00122CC7" w:rsidRPr="00A83F12">
        <w:rPr>
          <w:color w:val="000000" w:themeColor="text1"/>
          <w:sz w:val="22"/>
        </w:rPr>
        <w:t xml:space="preserve"> студент</w:t>
      </w:r>
      <w:r w:rsidR="00187A06" w:rsidRPr="00A83F12">
        <w:rPr>
          <w:color w:val="000000" w:themeColor="text1"/>
          <w:sz w:val="22"/>
        </w:rPr>
        <w:t>ов</w:t>
      </w:r>
      <w:r w:rsidRPr="00A83F12">
        <w:rPr>
          <w:color w:val="000000" w:themeColor="text1"/>
          <w:sz w:val="22"/>
        </w:rPr>
        <w:t xml:space="preserve"> на заочной фо</w:t>
      </w:r>
      <w:r w:rsidRPr="00A83F12">
        <w:rPr>
          <w:color w:val="000000" w:themeColor="text1"/>
          <w:sz w:val="22"/>
        </w:rPr>
        <w:t>р</w:t>
      </w:r>
      <w:r w:rsidRPr="00A83F12">
        <w:rPr>
          <w:color w:val="000000" w:themeColor="text1"/>
          <w:sz w:val="22"/>
        </w:rPr>
        <w:t>ме обуч</w:t>
      </w:r>
      <w:r w:rsidR="00102320" w:rsidRPr="00A83F12">
        <w:rPr>
          <w:color w:val="000000" w:themeColor="text1"/>
          <w:sz w:val="22"/>
        </w:rPr>
        <w:t>ения.</w:t>
      </w:r>
    </w:p>
    <w:p w:rsidR="0087695D" w:rsidRDefault="00102320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</w:p>
    <w:p w:rsidR="00140BE3" w:rsidRPr="001D011E" w:rsidRDefault="0087695D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  <w:r w:rsidR="00102320">
        <w:rPr>
          <w:sz w:val="22"/>
        </w:rPr>
        <w:t xml:space="preserve">   </w:t>
      </w:r>
      <w:r w:rsidR="007757E5" w:rsidRPr="001D011E">
        <w:rPr>
          <w:sz w:val="22"/>
        </w:rPr>
        <w:t xml:space="preserve">Действует 2 </w:t>
      </w:r>
      <w:r w:rsidR="00140BE3" w:rsidRPr="001D011E">
        <w:rPr>
          <w:sz w:val="22"/>
        </w:rPr>
        <w:t>представительства высших уче</w:t>
      </w:r>
      <w:r w:rsidR="00140BE3" w:rsidRPr="001D011E">
        <w:rPr>
          <w:sz w:val="22"/>
        </w:rPr>
        <w:t>б</w:t>
      </w:r>
      <w:r w:rsidR="00140BE3" w:rsidRPr="001D011E">
        <w:rPr>
          <w:sz w:val="22"/>
        </w:rPr>
        <w:t>ных заведений:</w:t>
      </w:r>
    </w:p>
    <w:p w:rsidR="00140BE3" w:rsidRPr="001D011E" w:rsidRDefault="007757E5" w:rsidP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«Современная гуманитарная  академия» г. Москва;</w:t>
      </w:r>
    </w:p>
    <w:p w:rsidR="00140BE3" w:rsidRPr="001D011E" w:rsidRDefault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«Саратовский государственный аграрный</w:t>
      </w:r>
      <w:r w:rsidR="0087695D">
        <w:rPr>
          <w:sz w:val="22"/>
        </w:rPr>
        <w:t xml:space="preserve"> </w:t>
      </w:r>
      <w:r w:rsidRPr="001D011E">
        <w:rPr>
          <w:sz w:val="22"/>
        </w:rPr>
        <w:t>университет им. Н.И. Вавилова».</w:t>
      </w:r>
    </w:p>
    <w:p w:rsidR="00140BE3" w:rsidRPr="001D011E" w:rsidRDefault="00140BE3">
      <w:pPr>
        <w:pStyle w:val="ac"/>
        <w:tabs>
          <w:tab w:val="left" w:pos="708"/>
        </w:tabs>
        <w:ind w:left="426"/>
        <w:jc w:val="both"/>
        <w:rPr>
          <w:sz w:val="22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F347F" w:rsidRPr="001D011E" w:rsidRDefault="007F347F" w:rsidP="007F347F"/>
    <w:p w:rsidR="008E5A3E" w:rsidRPr="001D011E" w:rsidRDefault="008E5A3E" w:rsidP="008E5A3E"/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Pr="00AD7639" w:rsidRDefault="00077BFE" w:rsidP="008E5A3E">
      <w:pPr>
        <w:rPr>
          <w:color w:val="FF0000"/>
        </w:rPr>
      </w:pPr>
    </w:p>
    <w:p w:rsidR="00140BE3" w:rsidRPr="0025604F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5604F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25604F">
        <w:rPr>
          <w:i/>
          <w:sz w:val="24"/>
          <w:szCs w:val="24"/>
        </w:rPr>
        <w:t>СПУЗов</w:t>
      </w:r>
      <w:proofErr w:type="spellEnd"/>
      <w:r w:rsidRPr="0025604F">
        <w:rPr>
          <w:i/>
          <w:sz w:val="24"/>
          <w:szCs w:val="24"/>
        </w:rPr>
        <w:t xml:space="preserve">  г. Саратова</w:t>
      </w:r>
    </w:p>
    <w:p w:rsidR="00140BE3" w:rsidRPr="0025604F" w:rsidRDefault="00140BE3">
      <w:pPr>
        <w:jc w:val="center"/>
        <w:rPr>
          <w:b/>
          <w:i/>
          <w:sz w:val="24"/>
          <w:szCs w:val="24"/>
        </w:rPr>
      </w:pPr>
      <w:r w:rsidRPr="0025604F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Год выпуска из</w:t>
            </w:r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BE5C8D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540C24" w:rsidP="00FB589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</w:tr>
      <w:tr w:rsidR="00540C24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25604F" w:rsidRDefault="00540C24">
            <w:pPr>
              <w:snapToGrid w:val="0"/>
              <w:rPr>
                <w:b/>
              </w:rPr>
            </w:pPr>
          </w:p>
          <w:p w:rsidR="00540C24" w:rsidRPr="0025604F" w:rsidRDefault="00540C24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540C24" w:rsidRPr="0025604F" w:rsidRDefault="00540C24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540C24" w:rsidRPr="0025604F" w:rsidRDefault="00540C24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540C24" w:rsidRPr="0025604F" w:rsidRDefault="00540C24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60198F" w:rsidRDefault="00540C24" w:rsidP="00540C24">
            <w:pPr>
              <w:snapToGrid w:val="0"/>
              <w:jc w:val="center"/>
              <w:rPr>
                <w:color w:val="FF0000"/>
              </w:rPr>
            </w:pP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420</w:t>
            </w: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229</w:t>
            </w:r>
          </w:p>
          <w:p w:rsidR="00540C24" w:rsidRPr="0060198F" w:rsidRDefault="00540C24" w:rsidP="00540C24">
            <w:pPr>
              <w:jc w:val="center"/>
              <w:rPr>
                <w:color w:val="FF0000"/>
              </w:rPr>
            </w:pPr>
            <w:r w:rsidRPr="0035002A">
              <w:rPr>
                <w:color w:val="000000" w:themeColor="text1"/>
              </w:rPr>
              <w:t>191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60198F" w:rsidRDefault="00540C24" w:rsidP="00540C24">
            <w:pPr>
              <w:jc w:val="center"/>
              <w:rPr>
                <w:color w:val="FF0000"/>
              </w:rPr>
            </w:pP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363</w:t>
            </w: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205</w:t>
            </w:r>
          </w:p>
          <w:p w:rsidR="00540C24" w:rsidRPr="0060198F" w:rsidRDefault="00540C24" w:rsidP="00540C24">
            <w:pPr>
              <w:jc w:val="center"/>
              <w:rPr>
                <w:color w:val="FF0000"/>
              </w:rPr>
            </w:pPr>
            <w:r w:rsidRPr="0035002A">
              <w:rPr>
                <w:color w:val="000000" w:themeColor="text1"/>
              </w:rPr>
              <w:t>158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339</w:t>
            </w: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206</w:t>
            </w: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225</w:t>
            </w: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104</w:t>
            </w:r>
          </w:p>
          <w:p w:rsidR="00540C24" w:rsidRPr="0035002A" w:rsidRDefault="00540C24" w:rsidP="00540C24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C24" w:rsidRPr="0035002A" w:rsidRDefault="00540C24" w:rsidP="00FB5892">
            <w:pPr>
              <w:jc w:val="center"/>
              <w:rPr>
                <w:color w:val="000000" w:themeColor="text1"/>
              </w:rPr>
            </w:pPr>
          </w:p>
          <w:p w:rsidR="00540C24" w:rsidRPr="0035002A" w:rsidRDefault="00540C24" w:rsidP="00FB5892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287</w:t>
            </w:r>
          </w:p>
          <w:p w:rsidR="00540C24" w:rsidRPr="0035002A" w:rsidRDefault="00540C24" w:rsidP="00FB5892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163</w:t>
            </w:r>
          </w:p>
          <w:p w:rsidR="00540C24" w:rsidRPr="0035002A" w:rsidRDefault="00540C24" w:rsidP="00FB5892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124</w:t>
            </w:r>
          </w:p>
        </w:tc>
      </w:tr>
      <w:tr w:rsidR="00540C24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25604F" w:rsidRDefault="00540C24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236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217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149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C24" w:rsidRPr="0035002A" w:rsidRDefault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223</w:t>
            </w:r>
          </w:p>
        </w:tc>
      </w:tr>
      <w:tr w:rsidR="00540C24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25604F" w:rsidRDefault="00540C24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 xml:space="preserve">Поступили  в </w:t>
            </w:r>
            <w:proofErr w:type="spellStart"/>
            <w:r w:rsidRPr="0025604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93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0C24" w:rsidRPr="0035002A" w:rsidRDefault="00540C24" w:rsidP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C24" w:rsidRPr="0035002A" w:rsidRDefault="00540C24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48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715EBB" w:rsidRDefault="00140BE3" w:rsidP="00715EBB">
      <w:pPr>
        <w:pStyle w:val="6"/>
        <w:tabs>
          <w:tab w:val="left" w:pos="0"/>
        </w:tabs>
        <w:ind w:left="0"/>
      </w:pPr>
      <w:r w:rsidRPr="00715EBB"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140BE3" w:rsidRPr="00715EB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45C" w:rsidRDefault="00140BE3" w:rsidP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72445C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60198F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5C597D" w:rsidRPr="0072445C">
              <w:rPr>
                <w:b/>
              </w:rPr>
              <w:t>.1</w:t>
            </w:r>
            <w:r>
              <w:rPr>
                <w:b/>
              </w:rPr>
              <w:t>3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72445C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60198F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5C597D" w:rsidRPr="0072445C">
              <w:rPr>
                <w:b/>
              </w:rPr>
              <w:t>.1</w:t>
            </w:r>
            <w:r>
              <w:rPr>
                <w:b/>
              </w:rPr>
              <w:t>4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445C" w:rsidRDefault="00C71049" w:rsidP="006019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2014</w:t>
            </w:r>
            <w:r w:rsidR="00140BE3" w:rsidRPr="0072445C">
              <w:rPr>
                <w:b/>
              </w:rPr>
              <w:t xml:space="preserve"> г</w:t>
            </w:r>
            <w:r w:rsidR="003E6D4B" w:rsidRPr="0072445C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2013</w:t>
            </w:r>
            <w:r w:rsidR="00140BE3" w:rsidRPr="0072445C">
              <w:rPr>
                <w:b/>
              </w:rPr>
              <w:t xml:space="preserve"> г</w:t>
            </w:r>
          </w:p>
        </w:tc>
      </w:tr>
      <w:tr w:rsidR="00715EBB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35002A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6102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35002A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59</w:t>
            </w:r>
            <w:r w:rsidR="0035002A" w:rsidRPr="0035002A">
              <w:rPr>
                <w:color w:val="000000" w:themeColor="text1"/>
              </w:rPr>
              <w:t>31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5002A" w:rsidP="00715EBB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97,2</w:t>
            </w: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60198F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60198F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715EBB" w:rsidP="00E93A46">
            <w:pPr>
              <w:jc w:val="center"/>
              <w:rPr>
                <w:color w:val="000000" w:themeColor="text1"/>
              </w:rPr>
            </w:pP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 xml:space="preserve">в дневных общеобразовательных школах, в </w:t>
            </w:r>
            <w:proofErr w:type="spellStart"/>
            <w:r w:rsidRPr="0072445C">
              <w:t>т.ч</w:t>
            </w:r>
            <w:proofErr w:type="spellEnd"/>
            <w:r w:rsidRPr="0072445C"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35002A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60</w:t>
            </w:r>
            <w:r w:rsidR="0035002A" w:rsidRPr="0035002A">
              <w:rPr>
                <w:color w:val="000000" w:themeColor="text1"/>
              </w:rPr>
              <w:t>23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5869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C81152" w:rsidP="0035002A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97</w:t>
            </w:r>
            <w:r w:rsidR="00697A9F" w:rsidRPr="0035002A">
              <w:rPr>
                <w:color w:val="000000" w:themeColor="text1"/>
              </w:rPr>
              <w:t>,</w:t>
            </w:r>
            <w:r w:rsidR="0035002A" w:rsidRPr="0035002A">
              <w:rPr>
                <w:color w:val="000000" w:themeColor="text1"/>
              </w:rPr>
              <w:t>4</w:t>
            </w:r>
          </w:p>
        </w:tc>
      </w:tr>
      <w:tr w:rsidR="00715EBB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35002A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29</w:t>
            </w:r>
            <w:r w:rsidR="0035002A" w:rsidRPr="0035002A">
              <w:rPr>
                <w:color w:val="000000" w:themeColor="text1"/>
              </w:rPr>
              <w:t>74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2915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5002A" w:rsidP="00BE0EAA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98,0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35002A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31</w:t>
            </w:r>
            <w:r w:rsidR="0035002A" w:rsidRPr="0035002A">
              <w:rPr>
                <w:color w:val="000000" w:themeColor="text1"/>
              </w:rPr>
              <w:t>28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2954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697A9F" w:rsidP="0035002A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9</w:t>
            </w:r>
            <w:r w:rsidR="0035002A" w:rsidRPr="0035002A">
              <w:rPr>
                <w:color w:val="000000" w:themeColor="text1"/>
              </w:rPr>
              <w:t>4,4</w:t>
            </w:r>
          </w:p>
        </w:tc>
      </w:tr>
      <w:tr w:rsidR="00AF133A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35002A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32,2%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35002A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33,2%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35002A" w:rsidRDefault="00AF133A" w:rsidP="009842A2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-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35002A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1970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35002A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1970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35002A" w:rsidRDefault="0035002A" w:rsidP="009842A2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100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35002A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2010,7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35002A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1679,6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35002A" w:rsidRDefault="0035002A" w:rsidP="009842A2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83,5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540C24" w:rsidP="0035002A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67</w:t>
            </w:r>
            <w:r w:rsidR="0035002A" w:rsidRPr="0035002A">
              <w:rPr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C81152" w:rsidP="00715EBB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5002A" w:rsidP="0072445C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84,1</w:t>
            </w: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9B5434" w:rsidRDefault="00715EBB" w:rsidP="00187A06">
            <w:pPr>
              <w:jc w:val="center"/>
              <w:rPr>
                <w:b/>
                <w:i/>
              </w:rPr>
            </w:pPr>
            <w:r w:rsidRPr="009B5434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На</w:t>
            </w:r>
          </w:p>
          <w:p w:rsidR="00715EBB" w:rsidRPr="009B5434" w:rsidRDefault="00C71049" w:rsidP="006019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60198F">
              <w:rPr>
                <w:b/>
              </w:rPr>
              <w:t>4</w:t>
            </w:r>
            <w:r w:rsidR="00715EBB" w:rsidRPr="009B5434">
              <w:rPr>
                <w:b/>
              </w:rPr>
              <w:t>.1</w:t>
            </w:r>
            <w:r>
              <w:rPr>
                <w:b/>
              </w:rPr>
              <w:t>3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C71049" w:rsidP="006019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715EBB" w:rsidRPr="009B5434">
              <w:rPr>
                <w:b/>
              </w:rPr>
              <w:t>.1</w:t>
            </w:r>
            <w:r>
              <w:rPr>
                <w:b/>
              </w:rPr>
              <w:t>4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9B5434" w:rsidRDefault="00C71049" w:rsidP="006019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>
              <w:rPr>
                <w:b/>
              </w:rPr>
              <w:t>4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>
              <w:rPr>
                <w:b/>
              </w:rPr>
              <w:t>3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A83F12" w:rsidP="00115CC5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2011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A83F12" w:rsidP="00BA558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1765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83F12" w:rsidRDefault="00A83F12" w:rsidP="00BA558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87,</w:t>
            </w:r>
            <w:r w:rsidR="00E82969">
              <w:rPr>
                <w:color w:val="000000" w:themeColor="text1"/>
              </w:rPr>
              <w:t>8</w:t>
            </w:r>
          </w:p>
        </w:tc>
      </w:tr>
      <w:tr w:rsidR="00715EBB" w:rsidRPr="004B2293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A83F12" w:rsidRDefault="004D3CB6" w:rsidP="00A83F12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16</w:t>
            </w:r>
            <w:r w:rsidR="00E82969">
              <w:rPr>
                <w:color w:val="000000" w:themeColor="text1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4D3CB6" w:rsidP="00A83F12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  <w:r w:rsidR="00E82969">
              <w:rPr>
                <w:color w:val="000000" w:themeColor="text1"/>
              </w:rPr>
              <w:t>6</w:t>
            </w:r>
            <w:r w:rsidRPr="00A83F12">
              <w:rPr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83F12" w:rsidRDefault="00E82969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A43DD8" w:rsidRDefault="00676350" w:rsidP="00676350">
      <w:pPr>
        <w:pStyle w:val="a7"/>
        <w:tabs>
          <w:tab w:val="center" w:pos="4961"/>
          <w:tab w:val="right" w:pos="9922"/>
        </w:tabs>
        <w:jc w:val="left"/>
        <w:rPr>
          <w:i/>
          <w:sz w:val="24"/>
        </w:rPr>
      </w:pPr>
      <w:r w:rsidRPr="00EB2A5E">
        <w:rPr>
          <w:i/>
          <w:sz w:val="24"/>
        </w:rPr>
        <w:lastRenderedPageBreak/>
        <w:tab/>
      </w:r>
      <w:r w:rsidR="00C70D77">
        <w:pict>
          <v:shape id="_x0000_s1033" type="#_x0000_t202" style="position:absolute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3311E8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9978CA" w:rsidRDefault="003311E8" w:rsidP="0060198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</w:t>
                        </w:r>
                        <w:r w:rsidRPr="009978C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9978C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311E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E06699" w:rsidRDefault="003311E8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</w:p>
                    </w:tc>
                  </w:tr>
                  <w:tr w:rsidR="003311E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E06699" w:rsidRDefault="003311E8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160</w:t>
                        </w:r>
                      </w:p>
                    </w:tc>
                  </w:tr>
                  <w:tr w:rsidR="003311E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36892" w:rsidRDefault="003311E8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E06699" w:rsidRDefault="003311E8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151</w:t>
                        </w:r>
                      </w:p>
                    </w:tc>
                  </w:tr>
                  <w:tr w:rsidR="003311E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36892" w:rsidRDefault="003311E8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36892" w:rsidRDefault="003311E8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E06699" w:rsidRDefault="003311E8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</w:p>
                    </w:tc>
                  </w:tr>
                  <w:tr w:rsidR="003311E8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076E8F" w:rsidRDefault="003311E8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076E8F" w:rsidRDefault="003311E8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E06699" w:rsidRDefault="003311E8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15</w:t>
                        </w:r>
                      </w:p>
                    </w:tc>
                  </w:tr>
                  <w:tr w:rsidR="003311E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A43DD8" w:rsidRDefault="003311E8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A43DD8" w:rsidRDefault="003311E8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E06699" w:rsidRDefault="003311E8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1</w:t>
                        </w:r>
                      </w:p>
                    </w:tc>
                  </w:tr>
                  <w:tr w:rsidR="003311E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A43DD8" w:rsidRDefault="003311E8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A43DD8" w:rsidRDefault="003311E8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E06699" w:rsidRDefault="003311E8">
                        <w:pPr>
                          <w:snapToGrid w:val="0"/>
                          <w:ind w:right="-107"/>
                          <w:jc w:val="center"/>
                        </w:pPr>
                        <w:r w:rsidRPr="00E06699">
                          <w:t>55</w:t>
                        </w:r>
                      </w:p>
                    </w:tc>
                  </w:tr>
                </w:tbl>
                <w:p w:rsidR="003311E8" w:rsidRPr="003E3446" w:rsidRDefault="003311E8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43DD8">
        <w:rPr>
          <w:i/>
          <w:sz w:val="24"/>
        </w:rPr>
        <w:t>Количество домов-интернатов, детских домов, домов ребенка и число мест в них</w:t>
      </w:r>
      <w:r w:rsidRPr="00A43DD8">
        <w:rPr>
          <w:i/>
          <w:sz w:val="24"/>
        </w:rPr>
        <w:tab/>
      </w:r>
    </w:p>
    <w:p w:rsidR="00140BE3" w:rsidRPr="00B515BF" w:rsidRDefault="00C70D77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3311E8" w:rsidRPr="009B404B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250B05" w:rsidRDefault="003311E8" w:rsidP="0060198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01.04.14</w:t>
                        </w:r>
                        <w:r w:rsidRPr="00250B05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311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560B65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3808</w:t>
                        </w:r>
                      </w:p>
                    </w:tc>
                  </w:tr>
                  <w:tr w:rsidR="003311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both"/>
                        </w:pPr>
                        <w:r w:rsidRPr="00250B05">
                          <w:t>Число мест в дошкольных учрежд</w:t>
                        </w:r>
                        <w:r w:rsidRPr="00250B05">
                          <w:t>е</w:t>
                        </w:r>
                        <w:r w:rsidRPr="00250B05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</w:pPr>
                        <w:r w:rsidRPr="00250B05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560B65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2910</w:t>
                        </w:r>
                      </w:p>
                    </w:tc>
                  </w:tr>
                  <w:tr w:rsidR="003311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250B05">
                          <w:rPr>
                            <w:sz w:val="20"/>
                          </w:rPr>
                          <w:t>о</w:t>
                        </w:r>
                        <w:r w:rsidRPr="00250B05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560B65" w:rsidRDefault="003311E8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2775</w:t>
                        </w:r>
                      </w:p>
                    </w:tc>
                  </w:tr>
                  <w:tr w:rsidR="003311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 xml:space="preserve">в </w:t>
                        </w:r>
                        <w:proofErr w:type="spellStart"/>
                        <w:r w:rsidRPr="00250B05">
                          <w:rPr>
                            <w:sz w:val="20"/>
                          </w:rPr>
                          <w:t>т.ч</w:t>
                        </w:r>
                        <w:proofErr w:type="spellEnd"/>
                        <w:r w:rsidRPr="00250B05">
                          <w:rPr>
                            <w:sz w:val="20"/>
                          </w:rPr>
                          <w:t>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560B65" w:rsidRDefault="003311E8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1510</w:t>
                        </w:r>
                      </w:p>
                    </w:tc>
                  </w:tr>
                  <w:tr w:rsidR="003311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560B65" w:rsidRDefault="003311E8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1265</w:t>
                        </w:r>
                      </w:p>
                    </w:tc>
                  </w:tr>
                  <w:tr w:rsidR="003311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both"/>
                        </w:pPr>
                        <w:r w:rsidRPr="00250B05">
                          <w:t>Обеспеченность местами детей, находящихся в постоянных д</w:t>
                        </w:r>
                        <w:r w:rsidRPr="00250B05">
                          <w:t>о</w:t>
                        </w:r>
                        <w:r w:rsidRPr="00250B05"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</w:pPr>
                        <w:r w:rsidRPr="00250B05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560B65" w:rsidRDefault="003311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95</w:t>
                        </w:r>
                      </w:p>
                    </w:tc>
                  </w:tr>
                  <w:tr w:rsidR="003311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50B05" w:rsidRDefault="003311E8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расчете на о</w:t>
                        </w:r>
                        <w:r w:rsidRPr="00250B05">
                          <w:t>д</w:t>
                        </w:r>
                        <w:r w:rsidRPr="00250B05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250B05" w:rsidRDefault="003311E8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560B65" w:rsidRDefault="003311E8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560B65">
                          <w:rPr>
                            <w:color w:val="000000" w:themeColor="text1"/>
                          </w:rPr>
                          <w:t>13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page"/>
          </v:shape>
        </w:pict>
      </w:r>
      <w:r w:rsidR="00140BE3" w:rsidRPr="00B515BF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C70D77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462968868" r:id="rId15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250B05" w:rsidRDefault="007F347F" w:rsidP="007F347F">
      <w:pPr>
        <w:jc w:val="center"/>
        <w:rPr>
          <w:b/>
          <w:i/>
          <w:sz w:val="22"/>
        </w:rPr>
      </w:pPr>
      <w:r w:rsidRPr="00250B05">
        <w:rPr>
          <w:b/>
          <w:i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140BE3" w:rsidRPr="00250B0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</w:t>
            </w:r>
            <w:r w:rsidRPr="00250B05">
              <w:rPr>
                <w:b/>
              </w:rPr>
              <w:t>е</w:t>
            </w:r>
            <w:r w:rsidRPr="00250B05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32467" w:rsidP="006019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9842A2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4859B5" w:rsidRPr="00250B05">
              <w:rPr>
                <w:b/>
              </w:rPr>
              <w:t>.1</w:t>
            </w:r>
            <w:r>
              <w:rPr>
                <w:b/>
              </w:rPr>
              <w:t>4</w:t>
            </w:r>
            <w:r w:rsidR="00140BE3" w:rsidRPr="00250B05">
              <w:rPr>
                <w:b/>
              </w:rPr>
              <w:t>г.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биб</w:t>
            </w:r>
            <w:r w:rsidR="007B3AE4" w:rsidRPr="00250B0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36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9900BE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</w:t>
            </w:r>
            <w:r w:rsidR="000C3712" w:rsidRPr="00A83F12">
              <w:rPr>
                <w:color w:val="000000" w:themeColor="text1"/>
              </w:rPr>
              <w:t>0</w:t>
            </w:r>
            <w:r w:rsidR="003322CA" w:rsidRPr="00A83F12">
              <w:rPr>
                <w:color w:val="000000" w:themeColor="text1"/>
              </w:rPr>
              <w:t>6</w:t>
            </w:r>
            <w:r w:rsidR="0044710B" w:rsidRPr="00A83F12">
              <w:rPr>
                <w:color w:val="000000" w:themeColor="text1"/>
              </w:rPr>
              <w:t>126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83F12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</w:t>
            </w:r>
            <w:r w:rsidR="003322CA" w:rsidRPr="00A83F12">
              <w:rPr>
                <w:color w:val="000000" w:themeColor="text1"/>
              </w:rPr>
              <w:t>7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both"/>
            </w:pPr>
            <w:r w:rsidRPr="00250B05"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A83F12" w:rsidRDefault="009C062B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7800</w:t>
            </w:r>
          </w:p>
        </w:tc>
      </w:tr>
      <w:tr w:rsidR="0060198F" w:rsidRPr="0060198F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2A2A5C">
            <w:pPr>
              <w:snapToGrid w:val="0"/>
            </w:pPr>
            <w:r w:rsidRPr="00250B05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4B348105" wp14:editId="3846678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snapToGrid w:val="0"/>
            </w:pPr>
            <w:r w:rsidRPr="00250B05">
              <w:t>- проведено концертов и ра</w:t>
            </w:r>
            <w:r w:rsidRPr="00250B05">
              <w:t>з</w:t>
            </w:r>
            <w:r w:rsidRPr="00250B0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44710B" w:rsidP="00A83F12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43</w:t>
            </w:r>
            <w:r w:rsidR="00A83F12" w:rsidRPr="00A83F12">
              <w:rPr>
                <w:color w:val="000000" w:themeColor="text1"/>
              </w:rPr>
              <w:t>55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  <w:r w:rsidR="0044710B" w:rsidRPr="00A83F12">
              <w:rPr>
                <w:color w:val="000000" w:themeColor="text1"/>
              </w:rPr>
              <w:t>/7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250B0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0A38CD" w:rsidP="00EF4AAD">
            <w:pPr>
              <w:snapToGrid w:val="0"/>
              <w:jc w:val="center"/>
            </w:pPr>
            <w:r w:rsidRPr="00250B0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A83F12" w:rsidP="009900BE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4836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50B05" w:rsidRDefault="00140BE3" w:rsidP="00527614">
            <w:pPr>
              <w:snapToGrid w:val="0"/>
            </w:pPr>
            <w:r w:rsidRPr="00250B05">
              <w:t xml:space="preserve">Кол-во парков культуры и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60198F" w:rsidRDefault="00F92264" w:rsidP="009900BE">
            <w:pPr>
              <w:snapToGrid w:val="0"/>
              <w:jc w:val="center"/>
              <w:rPr>
                <w:color w:val="FF0000"/>
              </w:rPr>
            </w:pPr>
            <w:r w:rsidRPr="0060198F">
              <w:rPr>
                <w:color w:val="FF0000"/>
              </w:rPr>
              <w:t>-</w:t>
            </w:r>
          </w:p>
        </w:tc>
      </w:tr>
      <w:tr w:rsidR="0060198F" w:rsidRPr="0060198F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50B05" w:rsidRDefault="00140BE3" w:rsidP="00527614">
            <w:pPr>
              <w:snapToGrid w:val="0"/>
            </w:pPr>
            <w:r w:rsidRPr="00250B05">
              <w:t xml:space="preserve">Количество кино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 xml:space="preserve"> и </w:t>
            </w:r>
            <w:proofErr w:type="spellStart"/>
            <w:r w:rsidRPr="00250B05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9842A2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0C3712" w:rsidP="009842A2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A83F12" w:rsidP="0044710B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2</w:t>
            </w:r>
            <w:r w:rsidR="009C062B" w:rsidRPr="00A83F12">
              <w:rPr>
                <w:color w:val="000000" w:themeColor="text1"/>
              </w:rPr>
              <w:t>00</w:t>
            </w:r>
          </w:p>
        </w:tc>
      </w:tr>
    </w:tbl>
    <w:p w:rsidR="00D217DC" w:rsidRDefault="00D217DC" w:rsidP="00A12989">
      <w:pPr>
        <w:ind w:left="142" w:firstLine="426"/>
        <w:jc w:val="both"/>
      </w:pPr>
    </w:p>
    <w:p w:rsidR="00140BE3" w:rsidRPr="00F92DD7" w:rsidRDefault="00140BE3" w:rsidP="00A12989">
      <w:pPr>
        <w:ind w:left="142" w:firstLine="426"/>
        <w:jc w:val="both"/>
        <w:rPr>
          <w:color w:val="000000" w:themeColor="text1"/>
        </w:rPr>
      </w:pPr>
      <w:r w:rsidRPr="00F92DD7">
        <w:rPr>
          <w:color w:val="000000" w:themeColor="text1"/>
        </w:rPr>
        <w:t>В школах искусств дополни</w:t>
      </w:r>
      <w:r w:rsidR="000F6BE0" w:rsidRPr="00F92DD7">
        <w:rPr>
          <w:color w:val="000000" w:themeColor="text1"/>
        </w:rPr>
        <w:t xml:space="preserve">тельное образование получают </w:t>
      </w:r>
      <w:r w:rsidR="00F92DD7" w:rsidRPr="00F92DD7">
        <w:rPr>
          <w:color w:val="000000" w:themeColor="text1"/>
        </w:rPr>
        <w:t>789</w:t>
      </w:r>
      <w:r w:rsidRPr="00F92DD7">
        <w:rPr>
          <w:color w:val="000000" w:themeColor="text1"/>
        </w:rPr>
        <w:t xml:space="preserve"> </w:t>
      </w:r>
      <w:r w:rsidR="00120C2B" w:rsidRPr="00F92DD7">
        <w:rPr>
          <w:color w:val="000000" w:themeColor="text1"/>
        </w:rPr>
        <w:t>детей:</w:t>
      </w:r>
      <w:r w:rsidR="003322CA"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на отделениях хореографии – </w:t>
      </w:r>
      <w:r w:rsidR="009C062B" w:rsidRPr="00F92DD7">
        <w:rPr>
          <w:color w:val="000000" w:themeColor="text1"/>
        </w:rPr>
        <w:t>19</w:t>
      </w:r>
      <w:r w:rsidR="00F92DD7" w:rsidRPr="00F92DD7">
        <w:rPr>
          <w:color w:val="000000" w:themeColor="text1"/>
        </w:rPr>
        <w:t>3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фор</w:t>
      </w:r>
      <w:r w:rsidR="00F720A1" w:rsidRPr="00F92DD7">
        <w:rPr>
          <w:color w:val="000000" w:themeColor="text1"/>
        </w:rPr>
        <w:t>те</w:t>
      </w:r>
      <w:r w:rsidR="009C062B" w:rsidRPr="00F92DD7">
        <w:rPr>
          <w:color w:val="000000" w:themeColor="text1"/>
        </w:rPr>
        <w:t>пи</w:t>
      </w:r>
      <w:r w:rsidR="009C062B" w:rsidRPr="00F92DD7">
        <w:rPr>
          <w:color w:val="000000" w:themeColor="text1"/>
        </w:rPr>
        <w:t>а</w:t>
      </w:r>
      <w:r w:rsidR="009C062B" w:rsidRPr="00F92DD7">
        <w:rPr>
          <w:color w:val="000000" w:themeColor="text1"/>
        </w:rPr>
        <w:t>нном</w:t>
      </w:r>
      <w:r w:rsidR="00F720A1" w:rsidRPr="00F92DD7">
        <w:rPr>
          <w:color w:val="000000" w:themeColor="text1"/>
        </w:rPr>
        <w:t xml:space="preserve"> – </w:t>
      </w:r>
      <w:r w:rsidR="009C062B" w:rsidRPr="00F92DD7">
        <w:rPr>
          <w:color w:val="000000" w:themeColor="text1"/>
        </w:rPr>
        <w:t>155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7B3AE4" w:rsidRPr="00F92DD7">
        <w:rPr>
          <w:color w:val="000000" w:themeColor="text1"/>
        </w:rPr>
        <w:t>народн</w:t>
      </w:r>
      <w:r w:rsidR="00F720A1" w:rsidRPr="00F92DD7">
        <w:rPr>
          <w:color w:val="000000" w:themeColor="text1"/>
        </w:rPr>
        <w:t xml:space="preserve">ых инструментов – </w:t>
      </w:r>
      <w:r w:rsidR="009C062B" w:rsidRPr="00F92DD7">
        <w:rPr>
          <w:color w:val="000000" w:themeColor="text1"/>
        </w:rPr>
        <w:t>1</w:t>
      </w:r>
      <w:r w:rsidR="00D00CF0" w:rsidRPr="00F92DD7">
        <w:rPr>
          <w:color w:val="000000" w:themeColor="text1"/>
        </w:rPr>
        <w:t>4</w:t>
      </w:r>
      <w:r w:rsidR="00F92DD7" w:rsidRPr="00F92DD7">
        <w:rPr>
          <w:color w:val="000000" w:themeColor="text1"/>
        </w:rPr>
        <w:t>5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духовых</w:t>
      </w:r>
      <w:r w:rsidR="00404824" w:rsidRPr="00F92DD7">
        <w:rPr>
          <w:color w:val="000000" w:themeColor="text1"/>
        </w:rPr>
        <w:t xml:space="preserve"> и ударных инструментах</w:t>
      </w:r>
      <w:r w:rsidRPr="00F92DD7">
        <w:rPr>
          <w:color w:val="000000" w:themeColor="text1"/>
        </w:rPr>
        <w:t xml:space="preserve"> – 2</w:t>
      </w:r>
      <w:r w:rsidR="009C062B" w:rsidRPr="00F92DD7">
        <w:rPr>
          <w:color w:val="000000" w:themeColor="text1"/>
        </w:rPr>
        <w:t>8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художественном – </w:t>
      </w:r>
      <w:r w:rsidR="009C062B" w:rsidRPr="00F92DD7">
        <w:rPr>
          <w:color w:val="000000" w:themeColor="text1"/>
        </w:rPr>
        <w:t>135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декоративно-прикладного искусства –</w:t>
      </w:r>
      <w:r w:rsidR="009C062B" w:rsidRPr="00F92DD7">
        <w:rPr>
          <w:color w:val="000000" w:themeColor="text1"/>
        </w:rPr>
        <w:t xml:space="preserve"> </w:t>
      </w:r>
      <w:r w:rsidR="00D00CF0" w:rsidRPr="00F92DD7">
        <w:rPr>
          <w:color w:val="000000" w:themeColor="text1"/>
        </w:rPr>
        <w:t>4</w:t>
      </w:r>
      <w:r w:rsidR="009C062B" w:rsidRPr="00F92DD7">
        <w:rPr>
          <w:color w:val="000000" w:themeColor="text1"/>
        </w:rPr>
        <w:t>6</w:t>
      </w:r>
      <w:r w:rsidR="004859B5" w:rsidRPr="00F92DD7">
        <w:rPr>
          <w:color w:val="000000" w:themeColor="text1"/>
        </w:rPr>
        <w:t>,</w:t>
      </w:r>
      <w:r w:rsidR="004859B5" w:rsidRPr="0060198F">
        <w:rPr>
          <w:color w:val="FF0000"/>
        </w:rPr>
        <w:t xml:space="preserve"> </w:t>
      </w:r>
      <w:r w:rsidR="004859B5" w:rsidRPr="00F92DD7">
        <w:rPr>
          <w:color w:val="000000" w:themeColor="text1"/>
        </w:rPr>
        <w:t>струн</w:t>
      </w:r>
      <w:r w:rsidR="009C062B" w:rsidRPr="00F92DD7">
        <w:rPr>
          <w:color w:val="000000" w:themeColor="text1"/>
        </w:rPr>
        <w:t xml:space="preserve">ных инструментов – </w:t>
      </w:r>
      <w:r w:rsidR="00F92DD7" w:rsidRPr="00F92DD7">
        <w:rPr>
          <w:color w:val="000000" w:themeColor="text1"/>
        </w:rPr>
        <w:t>28</w:t>
      </w:r>
      <w:r w:rsidR="003322CA" w:rsidRPr="00F92DD7">
        <w:rPr>
          <w:color w:val="000000" w:themeColor="text1"/>
        </w:rPr>
        <w:t>,</w:t>
      </w:r>
      <w:r w:rsidR="00F92DD7">
        <w:rPr>
          <w:color w:val="000000" w:themeColor="text1"/>
        </w:rPr>
        <w:t xml:space="preserve"> фольклорное -21</w:t>
      </w:r>
      <w:r w:rsidR="00F92DD7" w:rsidRPr="00F92DD7">
        <w:rPr>
          <w:color w:val="000000" w:themeColor="text1"/>
        </w:rPr>
        <w:t xml:space="preserve">, </w:t>
      </w:r>
      <w:r w:rsidR="003322CA" w:rsidRPr="00F92DD7">
        <w:rPr>
          <w:color w:val="000000" w:themeColor="text1"/>
        </w:rPr>
        <w:t xml:space="preserve"> прочие</w:t>
      </w:r>
      <w:r w:rsidR="009C062B" w:rsidRPr="00F92DD7">
        <w:rPr>
          <w:color w:val="000000" w:themeColor="text1"/>
        </w:rPr>
        <w:t xml:space="preserve"> </w:t>
      </w:r>
      <w:r w:rsidR="00F92DD7" w:rsidRPr="00F92DD7">
        <w:rPr>
          <w:color w:val="000000" w:themeColor="text1"/>
        </w:rPr>
        <w:t>–</w:t>
      </w:r>
      <w:r w:rsidR="003322CA" w:rsidRPr="00F92DD7">
        <w:rPr>
          <w:color w:val="000000" w:themeColor="text1"/>
        </w:rPr>
        <w:t xml:space="preserve"> </w:t>
      </w:r>
      <w:r w:rsidR="00120C2B" w:rsidRPr="00F92DD7">
        <w:rPr>
          <w:color w:val="000000" w:themeColor="text1"/>
        </w:rPr>
        <w:t>4</w:t>
      </w:r>
      <w:r w:rsidR="00F92DD7" w:rsidRPr="00F92DD7">
        <w:rPr>
          <w:color w:val="000000" w:themeColor="text1"/>
        </w:rPr>
        <w:t>1.</w:t>
      </w:r>
    </w:p>
    <w:p w:rsidR="00140BE3" w:rsidRPr="00F92DD7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50B05">
        <w:rPr>
          <w:b/>
          <w:sz w:val="28"/>
        </w:rPr>
        <w:t>Здравоохранение</w:t>
      </w: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50B05">
        <w:rPr>
          <w:b/>
          <w:i/>
          <w:sz w:val="24"/>
        </w:rPr>
        <w:t xml:space="preserve">Основные показатели здравоохранения </w:t>
      </w:r>
    </w:p>
    <w:p w:rsidR="00140BE3" w:rsidRPr="00250B05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140BE3" w:rsidRPr="00250B05" w:rsidTr="00E94EE7">
        <w:tc>
          <w:tcPr>
            <w:tcW w:w="4253" w:type="dxa"/>
          </w:tcPr>
          <w:p w:rsidR="00140BE3" w:rsidRPr="00250B05" w:rsidRDefault="0097589E">
            <w:pPr>
              <w:pStyle w:val="af"/>
              <w:snapToGrid w:val="0"/>
            </w:pPr>
            <w:r w:rsidRPr="00250B05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2955CCF5" wp14:editId="5BA4913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85470E" w:rsidP="0060198F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Н</w:t>
            </w:r>
            <w:r w:rsidR="00C32467">
              <w:rPr>
                <w:b/>
              </w:rPr>
              <w:t>а 01.0</w:t>
            </w:r>
            <w:r w:rsidR="0060198F">
              <w:rPr>
                <w:b/>
              </w:rPr>
              <w:t>4</w:t>
            </w:r>
            <w:r w:rsidR="005C597D" w:rsidRPr="00250B05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140BE3" w:rsidRPr="00250B05">
              <w:rPr>
                <w:b/>
              </w:rPr>
              <w:t>г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92DD7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92DD7" w:rsidRDefault="00F92DD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40,2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92DD7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92DD7" w:rsidRDefault="00D00CF0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1340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92DD7" w:rsidRDefault="002D46C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F92DD7" w:rsidRDefault="00F92DD7" w:rsidP="000A109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661/21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92DD7" w:rsidRDefault="00F92DD7" w:rsidP="000A109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512/18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92DD7" w:rsidRDefault="00F92DD7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42,0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92DD7" w:rsidRDefault="00182D89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99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92DD7" w:rsidRDefault="00B2703C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15,</w:t>
            </w:r>
            <w:r w:rsidR="00182D89" w:rsidRPr="00F92DD7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92DD7" w:rsidRDefault="00FB0E47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3</w:t>
            </w:r>
            <w:r w:rsidR="00182D89" w:rsidRPr="00F92DD7">
              <w:rPr>
                <w:color w:val="000000" w:themeColor="text1"/>
                <w:sz w:val="18"/>
                <w:szCs w:val="18"/>
              </w:rPr>
              <w:t>77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92DD7" w:rsidRDefault="00182D89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92DD7">
              <w:rPr>
                <w:color w:val="000000" w:themeColor="text1"/>
                <w:sz w:val="18"/>
                <w:szCs w:val="18"/>
              </w:rPr>
              <w:t>58,5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FB0E47" w:rsidRDefault="00140BE3">
      <w:pPr>
        <w:pStyle w:val="210"/>
        <w:jc w:val="center"/>
        <w:rPr>
          <w:b/>
          <w:i/>
          <w:sz w:val="24"/>
        </w:rPr>
      </w:pPr>
      <w:r w:rsidRPr="00FB0E47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140BE3" w:rsidRPr="00250B0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измер</w:t>
            </w:r>
            <w:r w:rsidRPr="00250B05">
              <w:rPr>
                <w:b/>
                <w:sz w:val="20"/>
              </w:rPr>
              <w:t>е</w:t>
            </w:r>
            <w:r w:rsidRPr="00250B05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20B76" w:rsidP="0060198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На </w:t>
            </w:r>
            <w:r w:rsidR="00C32467">
              <w:rPr>
                <w:b/>
                <w:sz w:val="20"/>
              </w:rPr>
              <w:t>01.0</w:t>
            </w:r>
            <w:r w:rsidR="0060198F">
              <w:rPr>
                <w:b/>
                <w:sz w:val="20"/>
              </w:rPr>
              <w:t>4</w:t>
            </w:r>
            <w:r w:rsidR="00FB6DE3" w:rsidRPr="00250B05">
              <w:rPr>
                <w:b/>
                <w:sz w:val="20"/>
              </w:rPr>
              <w:t>.</w:t>
            </w:r>
            <w:r w:rsidR="005C597D" w:rsidRPr="00250B05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3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07CE6" w:rsidP="0060198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60198F">
              <w:rPr>
                <w:b/>
                <w:sz w:val="20"/>
              </w:rPr>
              <w:t>4</w:t>
            </w:r>
            <w:r w:rsidR="005C597D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01.0</w:t>
            </w:r>
            <w:r w:rsidR="0060198F">
              <w:rPr>
                <w:b/>
                <w:sz w:val="20"/>
              </w:rPr>
              <w:t>4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4</w:t>
            </w:r>
            <w:r w:rsidR="00676285">
              <w:rPr>
                <w:b/>
                <w:sz w:val="20"/>
              </w:rPr>
              <w:t xml:space="preserve"> </w:t>
            </w:r>
            <w:r w:rsidR="00140BE3" w:rsidRPr="00250B05">
              <w:rPr>
                <w:b/>
                <w:sz w:val="20"/>
              </w:rPr>
              <w:t xml:space="preserve">г в % к </w:t>
            </w:r>
          </w:p>
          <w:p w:rsidR="00140BE3" w:rsidRPr="00250B05" w:rsidRDefault="00C32467" w:rsidP="0060198F">
            <w:pPr>
              <w:pStyle w:val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</w:t>
            </w:r>
            <w:r w:rsidR="00676285">
              <w:rPr>
                <w:b/>
                <w:sz w:val="20"/>
              </w:rPr>
              <w:t>0</w:t>
            </w:r>
            <w:r w:rsidR="0060198F">
              <w:rPr>
                <w:b/>
                <w:sz w:val="20"/>
              </w:rPr>
              <w:t>4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Младенческая смертность на 1000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733DD0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7,0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733DD0" w:rsidP="00455D6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5,8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2674AC" w:rsidRDefault="007F76B7" w:rsidP="00B60AFE">
            <w:pPr>
              <w:jc w:val="center"/>
            </w:pPr>
            <w:r>
              <w:t>82,9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Коэффициент младенческой смертности </w:t>
            </w:r>
            <w:r w:rsidR="009660E8">
              <w:rPr>
                <w:sz w:val="20"/>
              </w:rPr>
              <w:t>(на сто тысяч</w:t>
            </w:r>
            <w:r w:rsidRPr="00250B05">
              <w:rPr>
                <w:sz w:val="20"/>
              </w:rPr>
              <w:t xml:space="preserve"> нов</w:t>
            </w:r>
            <w:r w:rsidRPr="00250B05">
              <w:rPr>
                <w:sz w:val="20"/>
              </w:rPr>
              <w:t>о</w:t>
            </w:r>
            <w:r w:rsidRPr="00250B05">
              <w:rPr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733DD0" w:rsidRDefault="00733DD0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0,1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733DD0" w:rsidRDefault="004E36D6" w:rsidP="00733DD0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0,</w:t>
            </w:r>
            <w:r w:rsidR="00733DD0" w:rsidRPr="00733DD0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733DD0" w:rsidRDefault="003A3907" w:rsidP="00C62418">
            <w:pPr>
              <w:jc w:val="center"/>
              <w:rPr>
                <w:color w:val="000000" w:themeColor="text1"/>
              </w:rPr>
            </w:pPr>
            <w:r w:rsidRPr="00733DD0">
              <w:rPr>
                <w:color w:val="000000" w:themeColor="text1"/>
              </w:rPr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AB7E17" w:rsidRDefault="007F76B7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B7E17">
              <w:rPr>
                <w:sz w:val="20"/>
              </w:rPr>
              <w:t>1,5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AB7E17" w:rsidRDefault="007F76B7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B7E17">
              <w:rPr>
                <w:sz w:val="20"/>
              </w:rPr>
              <w:t>-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AB7E17" w:rsidRDefault="002674AC" w:rsidP="00815433">
            <w:pPr>
              <w:jc w:val="center"/>
            </w:pPr>
            <w:r w:rsidRPr="00AB7E17">
              <w:t>-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AB7E17" w:rsidRDefault="00AB7E17" w:rsidP="00815433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733DD0" w:rsidRDefault="00AB7E17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24,8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AB7E17" w:rsidRDefault="00AB7E17" w:rsidP="00250B05">
            <w:pPr>
              <w:jc w:val="center"/>
            </w:pPr>
            <w:r w:rsidRPr="00AB7E17">
              <w:t>178,4</w:t>
            </w:r>
          </w:p>
        </w:tc>
      </w:tr>
      <w:tr w:rsidR="00815433" w:rsidRPr="00250B0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733DD0" w:rsidRDefault="00733DD0" w:rsidP="000E3E6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15,4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733DD0" w:rsidRDefault="00733DD0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10,9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15433" w:rsidRPr="00003906" w:rsidRDefault="00003906" w:rsidP="00815433">
            <w:pPr>
              <w:jc w:val="center"/>
            </w:pPr>
            <w:r w:rsidRPr="00003906">
              <w:t>70,8</w:t>
            </w:r>
          </w:p>
        </w:tc>
      </w:tr>
      <w:tr w:rsidR="00815433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733DD0" w:rsidRDefault="00733DD0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60,1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733DD0" w:rsidRDefault="00733DD0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733DD0">
              <w:rPr>
                <w:color w:val="000000" w:themeColor="text1"/>
                <w:sz w:val="20"/>
              </w:rPr>
              <w:t>55,9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003906" w:rsidRDefault="00003906" w:rsidP="00815433">
            <w:pPr>
              <w:jc w:val="center"/>
            </w:pPr>
            <w:r w:rsidRPr="00003906">
              <w:t>93,0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9B38E6" w:rsidRDefault="00140BE3" w:rsidP="00EF4AAD">
      <w:pPr>
        <w:pStyle w:val="210"/>
        <w:jc w:val="center"/>
        <w:rPr>
          <w:b/>
          <w:i/>
          <w:sz w:val="24"/>
        </w:rPr>
      </w:pPr>
      <w:r w:rsidRPr="009B38E6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1701"/>
      </w:tblGrid>
      <w:tr w:rsidR="0084532E" w:rsidRPr="00250B05" w:rsidTr="00676285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250B05">
              <w:rPr>
                <w:sz w:val="20"/>
              </w:rPr>
              <w:t>Показатели 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 xml:space="preserve">Ед. </w:t>
            </w:r>
            <w:proofErr w:type="spellStart"/>
            <w:r w:rsidRPr="00250B05">
              <w:rPr>
                <w:sz w:val="20"/>
              </w:rPr>
              <w:t>измер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676285" w:rsidP="0060198F">
            <w:pPr>
              <w:pStyle w:val="210"/>
              <w:snapToGrid w:val="0"/>
              <w:ind w:left="-3" w:right="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60198F">
              <w:rPr>
                <w:b/>
                <w:sz w:val="20"/>
              </w:rPr>
              <w:t>4</w:t>
            </w:r>
            <w:r w:rsidR="00044039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84532E" w:rsidRPr="00250B05">
              <w:rPr>
                <w:b/>
                <w:sz w:val="20"/>
              </w:rPr>
              <w:t xml:space="preserve"> г.</w:t>
            </w:r>
          </w:p>
        </w:tc>
      </w:tr>
      <w:tr w:rsidR="0084532E" w:rsidRPr="00250B05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9B0C2B" w:rsidRDefault="009B0C2B" w:rsidP="00B04EC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1621,0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713FA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73</w:t>
            </w:r>
            <w:r w:rsidR="007F165F" w:rsidRPr="009B0C2B">
              <w:rPr>
                <w:color w:val="000000" w:themeColor="text1"/>
                <w:sz w:val="18"/>
                <w:szCs w:val="18"/>
              </w:rPr>
              <w:t>6,</w:t>
            </w:r>
            <w:r w:rsidR="00B04EC6" w:rsidRPr="009B0C2B">
              <w:rPr>
                <w:color w:val="000000" w:themeColor="text1"/>
                <w:sz w:val="18"/>
                <w:szCs w:val="18"/>
              </w:rPr>
              <w:t>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9B0C2B" w:rsidRDefault="007F165F" w:rsidP="009B0C2B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884,</w:t>
            </w:r>
            <w:r w:rsidR="009B0C2B" w:rsidRPr="009B0C2B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F165F" w:rsidP="009B0C2B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145</w:t>
            </w:r>
            <w:r w:rsidR="009B0C2B" w:rsidRPr="009B0C2B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713FA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14</w:t>
            </w:r>
            <w:r w:rsidR="00B07384" w:rsidRPr="009B0C2B">
              <w:rPr>
                <w:color w:val="000000" w:themeColor="text1"/>
                <w:sz w:val="18"/>
                <w:szCs w:val="18"/>
              </w:rPr>
              <w:t>,3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A26E73" w:rsidRDefault="00A26E73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26E73">
              <w:rPr>
                <w:sz w:val="18"/>
                <w:szCs w:val="18"/>
              </w:rPr>
              <w:t>155,7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0"/>
        </w:rPr>
      </w:pPr>
      <w:r w:rsidRPr="00250B05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1744"/>
      </w:tblGrid>
      <w:tr w:rsidR="00140BE3" w:rsidRPr="00250B0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6"/>
              </w:rPr>
            </w:pPr>
            <w:r w:rsidRPr="00250B05">
              <w:rPr>
                <w:b/>
                <w:sz w:val="20"/>
              </w:rPr>
              <w:t xml:space="preserve">Показатели  </w:t>
            </w:r>
            <w:r w:rsidRPr="00250B05">
              <w:rPr>
                <w:sz w:val="20"/>
              </w:rPr>
              <w:t>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  <w:proofErr w:type="spellStart"/>
            <w:r w:rsidRPr="00250B05">
              <w:rPr>
                <w:b/>
                <w:sz w:val="20"/>
              </w:rPr>
              <w:t>измер</w:t>
            </w:r>
            <w:proofErr w:type="spellEnd"/>
            <w:r w:rsidRPr="00250B05">
              <w:rPr>
                <w:b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307CE6" w:rsidP="0060198F">
            <w:pPr>
              <w:pStyle w:val="210"/>
              <w:snapToGrid w:val="0"/>
              <w:ind w:left="12" w:right="162"/>
              <w:jc w:val="center"/>
              <w:rPr>
                <w:b/>
                <w:sz w:val="20"/>
                <w:highlight w:val="yellow"/>
              </w:rPr>
            </w:pPr>
            <w:r w:rsidRPr="00250B05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60198F">
              <w:rPr>
                <w:b/>
                <w:sz w:val="20"/>
              </w:rPr>
              <w:t>4</w:t>
            </w:r>
            <w:r w:rsidR="005C597D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B0C2B" w:rsidRDefault="009B0C2B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1621,0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1729" w:rsidRDefault="0072172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21729">
              <w:rPr>
                <w:sz w:val="18"/>
                <w:szCs w:val="18"/>
              </w:rPr>
              <w:t>57,9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0198F" w:rsidRDefault="00140BE3" w:rsidP="00F1293C">
            <w:pPr>
              <w:pStyle w:val="21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60198F" w:rsidRDefault="009B0C2B" w:rsidP="007713FA">
            <w:pPr>
              <w:pStyle w:val="21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1265,2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1254,7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952,2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1173,0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1555,3</w:t>
            </w:r>
          </w:p>
        </w:tc>
      </w:tr>
      <w:tr w:rsidR="007713FA" w:rsidRPr="00250B0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9B0C2B" w:rsidRDefault="009B0C2B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1170,8</w:t>
            </w:r>
          </w:p>
        </w:tc>
      </w:tr>
    </w:tbl>
    <w:p w:rsidR="00A14C93" w:rsidRPr="008E7BB8" w:rsidRDefault="00A14C93">
      <w:pPr>
        <w:pStyle w:val="210"/>
        <w:jc w:val="center"/>
        <w:rPr>
          <w:b/>
          <w:i/>
          <w:color w:val="FF0000"/>
          <w:sz w:val="24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A36FEA" w:rsidRDefault="008E5A3E" w:rsidP="008D541E">
      <w:pPr>
        <w:pStyle w:val="210"/>
        <w:rPr>
          <w:b/>
          <w:i/>
          <w:color w:val="7030A0"/>
          <w:sz w:val="24"/>
        </w:rPr>
      </w:pPr>
    </w:p>
    <w:p w:rsidR="00EF4AAD" w:rsidRPr="00EF4AA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EF4AA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FA343C" w:rsidRDefault="00140BE3">
      <w:pPr>
        <w:pStyle w:val="210"/>
        <w:jc w:val="center"/>
        <w:rPr>
          <w:b/>
          <w:i/>
          <w:sz w:val="24"/>
        </w:rPr>
      </w:pPr>
      <w:r w:rsidRPr="00FA343C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FA343C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DA123D" w:rsidP="0060198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60198F">
              <w:rPr>
                <w:b/>
                <w:sz w:val="20"/>
              </w:rPr>
              <w:t>4</w:t>
            </w:r>
            <w:r w:rsidR="00422D9B" w:rsidRPr="00FA343C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422D9B" w:rsidRPr="00FA343C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4</w:t>
            </w:r>
            <w:r w:rsidR="00640581">
              <w:rPr>
                <w:b/>
                <w:sz w:val="20"/>
              </w:rPr>
              <w:t xml:space="preserve"> </w:t>
            </w:r>
            <w:r w:rsidR="00140BE3" w:rsidRPr="00FA343C">
              <w:rPr>
                <w:b/>
                <w:sz w:val="20"/>
              </w:rPr>
              <w:t>г.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2674AC">
              <w:rPr>
                <w:sz w:val="20"/>
              </w:rPr>
              <w:t>897,17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FD71F2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354,5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250B05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CF3987" w:rsidP="0060198F">
            <w:pPr>
              <w:pStyle w:val="210"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="00A2372D" w:rsidRPr="00250B05">
              <w:rPr>
                <w:b/>
                <w:sz w:val="20"/>
              </w:rPr>
              <w:t>а 01.</w:t>
            </w:r>
            <w:r w:rsidR="00676285">
              <w:rPr>
                <w:b/>
                <w:sz w:val="20"/>
              </w:rPr>
              <w:t>0</w:t>
            </w:r>
            <w:r w:rsidR="0060198F">
              <w:rPr>
                <w:b/>
                <w:sz w:val="20"/>
              </w:rPr>
              <w:t>4</w:t>
            </w:r>
            <w:r w:rsidR="000B3B03" w:rsidRPr="00250B05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0B3B03" w:rsidRPr="00250B05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4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250B0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 w:rsidP="00DF36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 xml:space="preserve">           139</w:t>
            </w:r>
            <w:r w:rsidR="00A2372D" w:rsidRPr="009B0C2B">
              <w:rPr>
                <w:color w:val="000000" w:themeColor="text1"/>
                <w:sz w:val="20"/>
              </w:rPr>
              <w:t>,</w:t>
            </w:r>
            <w:r w:rsidR="005B040D" w:rsidRPr="009B0C2B">
              <w:rPr>
                <w:color w:val="000000" w:themeColor="text1"/>
                <w:sz w:val="20"/>
              </w:rPr>
              <w:t>5</w:t>
            </w:r>
            <w:r w:rsidR="00C015AF" w:rsidRPr="009B0C2B">
              <w:rPr>
                <w:color w:val="000000" w:themeColor="text1"/>
                <w:sz w:val="20"/>
              </w:rPr>
              <w:t>4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54</w:t>
            </w:r>
          </w:p>
        </w:tc>
      </w:tr>
      <w:tr w:rsidR="00140BE3" w:rsidRPr="00250B0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9B0C2B" w:rsidRDefault="009B0C2B" w:rsidP="0064058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76</w:t>
            </w:r>
            <w:r w:rsidR="006F769B">
              <w:rPr>
                <w:color w:val="000000" w:themeColor="text1"/>
                <w:sz w:val="20"/>
              </w:rPr>
              <w:t>,</w:t>
            </w:r>
            <w:r w:rsidRPr="009B0C2B">
              <w:rPr>
                <w:color w:val="000000" w:themeColor="text1"/>
                <w:sz w:val="20"/>
              </w:rPr>
              <w:t>588</w:t>
            </w:r>
          </w:p>
        </w:tc>
      </w:tr>
      <w:tr w:rsidR="00140BE3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9B0C2B" w:rsidRDefault="009B0C2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40,416</w:t>
            </w:r>
          </w:p>
        </w:tc>
      </w:tr>
      <w:tr w:rsidR="00C63124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км.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9B0C2B" w:rsidRDefault="000152D0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43,097</w:t>
            </w:r>
          </w:p>
        </w:tc>
      </w:tr>
    </w:tbl>
    <w:p w:rsidR="00140BE3" w:rsidRPr="00250B05" w:rsidRDefault="00140BE3">
      <w:pPr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140BE3" w:rsidRPr="00250B0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F3987" w:rsidP="0060198F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140BE3" w:rsidRPr="00250B05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C32467">
              <w:rPr>
                <w:b/>
              </w:rPr>
              <w:t>01.0</w:t>
            </w:r>
            <w:r w:rsidR="0060198F">
              <w:rPr>
                <w:b/>
              </w:rPr>
              <w:t>4</w:t>
            </w:r>
            <w:r w:rsidR="005C597D" w:rsidRPr="00250B05">
              <w:rPr>
                <w:b/>
              </w:rPr>
              <w:t>.201</w:t>
            </w:r>
            <w:r w:rsidR="00C32467">
              <w:rPr>
                <w:b/>
              </w:rPr>
              <w:t>4</w:t>
            </w:r>
            <w:r w:rsidR="00140BE3" w:rsidRPr="00250B05">
              <w:rPr>
                <w:b/>
              </w:rPr>
              <w:t xml:space="preserve"> г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1</w:t>
            </w:r>
            <w:r w:rsidR="00231D66" w:rsidRPr="00D877F2">
              <w:rPr>
                <w:color w:val="000000" w:themeColor="text1"/>
              </w:rPr>
              <w:t>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70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97558F">
            <w:pPr>
              <w:snapToGrid w:val="0"/>
            </w:pPr>
            <w:r w:rsidRPr="00250B0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D877F2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380,5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 w:rsidP="00523001">
            <w:pPr>
              <w:snapToGrid w:val="0"/>
            </w:pPr>
            <w:r w:rsidRPr="00250B0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D877F2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290,6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D877F2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220,1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042E75">
            <w:pPr>
              <w:snapToGrid w:val="0"/>
            </w:pPr>
            <w:r w:rsidRPr="00250B0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042E75">
            <w:pPr>
              <w:snapToGrid w:val="0"/>
              <w:jc w:val="center"/>
            </w:pPr>
            <w:r w:rsidRPr="00250B05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D877F2" w:rsidRDefault="00D877F2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90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 xml:space="preserve">Пропущено сточных вод через очистные сооружения (без </w:t>
            </w:r>
            <w:proofErr w:type="spellStart"/>
            <w:r w:rsidRPr="00250B05">
              <w:t>ливневок</w:t>
            </w:r>
            <w:proofErr w:type="spellEnd"/>
            <w:r w:rsidRPr="00250B0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D877F2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281,9</w:t>
            </w:r>
          </w:p>
        </w:tc>
      </w:tr>
    </w:tbl>
    <w:p w:rsidR="00EB13F7" w:rsidRDefault="00EB13F7">
      <w:pPr>
        <w:jc w:val="center"/>
        <w:rPr>
          <w:b/>
          <w:i/>
          <w:sz w:val="24"/>
          <w:szCs w:val="24"/>
        </w:rPr>
      </w:pPr>
    </w:p>
    <w:p w:rsidR="008D541E" w:rsidRPr="00250B05" w:rsidRDefault="008D541E">
      <w:pPr>
        <w:jc w:val="center"/>
        <w:rPr>
          <w:b/>
          <w:i/>
          <w:sz w:val="24"/>
          <w:szCs w:val="24"/>
        </w:rPr>
      </w:pPr>
    </w:p>
    <w:p w:rsidR="00B8663C" w:rsidRDefault="00B8663C">
      <w:pPr>
        <w:jc w:val="center"/>
        <w:rPr>
          <w:b/>
          <w:i/>
          <w:color w:val="FF0000"/>
          <w:sz w:val="24"/>
          <w:szCs w:val="24"/>
        </w:rPr>
      </w:pPr>
    </w:p>
    <w:p w:rsidR="00140BE3" w:rsidRPr="00E647A1" w:rsidRDefault="00140BE3">
      <w:pPr>
        <w:jc w:val="center"/>
        <w:rPr>
          <w:b/>
          <w:i/>
          <w:sz w:val="24"/>
          <w:szCs w:val="24"/>
        </w:rPr>
      </w:pPr>
      <w:r w:rsidRPr="00E647A1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133CCD" w:rsidRDefault="00140BE3">
      <w:pPr>
        <w:rPr>
          <w:color w:val="FF0000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140BE3" w:rsidRPr="00133CC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565DA8" w:rsidP="0060198F">
            <w:pPr>
              <w:snapToGrid w:val="0"/>
              <w:ind w:left="-573"/>
              <w:jc w:val="center"/>
              <w:rPr>
                <w:b/>
              </w:rPr>
            </w:pPr>
            <w:r w:rsidRPr="00E647A1">
              <w:rPr>
                <w:b/>
              </w:rPr>
              <w:t xml:space="preserve">      Н</w:t>
            </w:r>
            <w:r w:rsidR="00C32467">
              <w:rPr>
                <w:b/>
              </w:rPr>
              <w:t>а 01.0</w:t>
            </w:r>
            <w:r w:rsidR="0060198F">
              <w:rPr>
                <w:b/>
              </w:rPr>
              <w:t>4</w:t>
            </w:r>
            <w:r w:rsidR="005C597D" w:rsidRPr="00E647A1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140BE3" w:rsidRPr="00E647A1">
              <w:rPr>
                <w:b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</w:t>
            </w:r>
            <w:r w:rsidR="003A58B0" w:rsidRPr="00E647A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B0C2B" w:rsidRDefault="009B0C2B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 w:rsidRPr="009B0C2B">
              <w:rPr>
                <w:color w:val="000000" w:themeColor="text1"/>
              </w:rPr>
              <w:t>56,1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B0C2B" w:rsidRDefault="009B0C2B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 w:rsidRPr="009B0C2B">
              <w:rPr>
                <w:color w:val="000000" w:themeColor="text1"/>
              </w:rPr>
              <w:t>55,80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rPr>
          <w:gridAfter w:val="2"/>
          <w:wAfter w:w="332" w:type="dxa"/>
        </w:trPr>
        <w:tc>
          <w:tcPr>
            <w:tcW w:w="6093" w:type="dxa"/>
          </w:tcPr>
          <w:p w:rsidR="00140BE3" w:rsidRPr="00E647A1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E647A1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7720C9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7720C9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7720C9" w:rsidRDefault="00140BE3">
            <w:pPr>
              <w:snapToGrid w:val="0"/>
            </w:pPr>
          </w:p>
        </w:tc>
      </w:tr>
      <w:tr w:rsidR="000B3B03" w:rsidRPr="00133CC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7720C9" w:rsidRDefault="000B3B03" w:rsidP="0060198F">
            <w:pPr>
              <w:snapToGrid w:val="0"/>
              <w:jc w:val="center"/>
              <w:rPr>
                <w:b/>
              </w:rPr>
            </w:pPr>
            <w:r w:rsidRPr="007720C9">
              <w:rPr>
                <w:b/>
              </w:rPr>
              <w:t xml:space="preserve">На </w:t>
            </w:r>
            <w:r w:rsidR="00C32467">
              <w:rPr>
                <w:b/>
              </w:rPr>
              <w:t>01.</w:t>
            </w:r>
            <w:r w:rsidR="00676285" w:rsidRPr="007720C9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C32467">
              <w:rPr>
                <w:b/>
              </w:rPr>
              <w:t>.14</w:t>
            </w:r>
            <w:r w:rsidRPr="007720C9">
              <w:rPr>
                <w:b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  <w:tr w:rsidR="000B3B03" w:rsidRPr="00133CC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47A1" w:rsidRDefault="000B3B03">
            <w:pPr>
              <w:snapToGrid w:val="0"/>
            </w:pPr>
            <w:r w:rsidRPr="00E647A1">
              <w:t xml:space="preserve">Протяженность воздушных и кабельных сетей </w:t>
            </w:r>
            <w:proofErr w:type="gramStart"/>
            <w:r w:rsidRPr="00E647A1">
              <w:t>ВЛ</w:t>
            </w:r>
            <w:proofErr w:type="gramEnd"/>
            <w:r w:rsidRPr="00E647A1">
              <w:t>/КЛ</w:t>
            </w:r>
            <w:r w:rsidR="000511FD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>
            <w:pPr>
              <w:snapToGrid w:val="0"/>
              <w:jc w:val="center"/>
            </w:pPr>
            <w:r w:rsidRPr="00E647A1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9B0C2B" w:rsidRDefault="009B0C2B" w:rsidP="00464CD6">
            <w:pPr>
              <w:snapToGrid w:val="0"/>
              <w:jc w:val="center"/>
              <w:rPr>
                <w:color w:val="000000" w:themeColor="text1"/>
              </w:rPr>
            </w:pPr>
            <w:r w:rsidRPr="009B0C2B">
              <w:rPr>
                <w:color w:val="000000" w:themeColor="text1"/>
              </w:rPr>
              <w:t>1778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A36FEA" w:rsidRDefault="00140BE3" w:rsidP="00F4375A">
      <w:pPr>
        <w:rPr>
          <w:color w:val="7030A0"/>
        </w:rPr>
      </w:pPr>
    </w:p>
    <w:p w:rsidR="00140BE3" w:rsidRPr="00133CCD" w:rsidRDefault="00C70D77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3311E8" w:rsidRDefault="003311E8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133CCD">
        <w:rPr>
          <w:b/>
          <w:i/>
          <w:sz w:val="24"/>
          <w:szCs w:val="24"/>
        </w:rPr>
        <w:t>Газоснабжение</w:t>
      </w:r>
    </w:p>
    <w:p w:rsidR="00140BE3" w:rsidRPr="00133CCD" w:rsidRDefault="00C70D77">
      <w:pPr>
        <w:rPr>
          <w:sz w:val="28"/>
        </w:rPr>
      </w:pPr>
      <w:r>
        <w:pict>
          <v:shape id="_x0000_s1034" type="#_x0000_t202" style="position:absolute;margin-left:245.1pt;margin-top:1.85pt;width:339.95pt;height:101.7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119"/>
                    <w:gridCol w:w="1701"/>
                    <w:gridCol w:w="1276"/>
                  </w:tblGrid>
                  <w:tr w:rsidR="003311E8" w:rsidRPr="00A36FEA" w:rsidTr="00917FAD"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33CCD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33CCD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Ед.</w:t>
                        </w:r>
                      </w:p>
                      <w:p w:rsidR="003311E8" w:rsidRPr="00133CCD" w:rsidRDefault="003311E8">
                        <w:pPr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133CCD" w:rsidRDefault="003311E8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</w:t>
                        </w:r>
                      </w:p>
                      <w:p w:rsidR="003311E8" w:rsidRPr="00133CCD" w:rsidRDefault="003311E8" w:rsidP="0060198F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</w:t>
                        </w:r>
                        <w:r w:rsidRPr="00133CCD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311E8" w:rsidRPr="00A36FEA" w:rsidTr="00917FAD"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133CCD" w:rsidRDefault="003311E8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33CCD" w:rsidRDefault="003311E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9B0C2B" w:rsidRDefault="003311E8" w:rsidP="00A44C7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0C2B">
                          <w:rPr>
                            <w:color w:val="000000" w:themeColor="text1"/>
                            <w:sz w:val="18"/>
                            <w:szCs w:val="18"/>
                          </w:rPr>
                          <w:t>917,46</w:t>
                        </w:r>
                      </w:p>
                    </w:tc>
                  </w:tr>
                  <w:tr w:rsidR="003311E8" w:rsidRPr="00A36FEA" w:rsidTr="00917FAD">
                    <w:trPr>
                      <w:trHeight w:val="408"/>
                    </w:trPr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311E8" w:rsidRPr="00133CCD" w:rsidRDefault="003311E8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311E8" w:rsidRPr="00133CCD" w:rsidRDefault="003311E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311E8" w:rsidRPr="009B0C2B" w:rsidRDefault="003311E8" w:rsidP="009B0C2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0C2B">
                          <w:rPr>
                            <w:color w:val="000000" w:themeColor="text1"/>
                            <w:sz w:val="18"/>
                            <w:szCs w:val="18"/>
                          </w:rPr>
                          <w:t>23587</w:t>
                        </w:r>
                      </w:p>
                    </w:tc>
                  </w:tr>
                  <w:tr w:rsidR="003311E8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133CCD" w:rsidRDefault="003311E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133CCD" w:rsidRDefault="003311E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9B0C2B" w:rsidRDefault="003311E8" w:rsidP="009B0C2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0C2B">
                          <w:rPr>
                            <w:color w:val="000000" w:themeColor="text1"/>
                            <w:sz w:val="18"/>
                            <w:szCs w:val="18"/>
                          </w:rPr>
                          <w:t>23587</w:t>
                        </w:r>
                      </w:p>
                    </w:tc>
                  </w:tr>
                  <w:tr w:rsidR="003311E8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133CCD" w:rsidRDefault="003311E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Отпущено потребителям - всего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133CCD" w:rsidRDefault="003311E8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E469F4" w:rsidRDefault="003311E8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469F4">
                          <w:rPr>
                            <w:color w:val="000000" w:themeColor="text1"/>
                            <w:sz w:val="18"/>
                            <w:szCs w:val="18"/>
                          </w:rPr>
                          <w:t>37,7</w:t>
                        </w:r>
                      </w:p>
                    </w:tc>
                  </w:tr>
                  <w:tr w:rsidR="003311E8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133CCD" w:rsidRDefault="003311E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 xml:space="preserve">В </w:t>
                        </w:r>
                        <w:proofErr w:type="spellStart"/>
                        <w:r w:rsidRPr="00133CCD">
                          <w:rPr>
                            <w:sz w:val="18"/>
                            <w:szCs w:val="18"/>
                          </w:rPr>
                          <w:t>т.ч</w:t>
                        </w:r>
                        <w:proofErr w:type="spellEnd"/>
                        <w:r w:rsidRPr="00133CCD">
                          <w:rPr>
                            <w:sz w:val="18"/>
                            <w:szCs w:val="18"/>
                          </w:rPr>
                          <w:t xml:space="preserve">.: юридическим  лицам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133CCD" w:rsidRDefault="003311E8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E469F4" w:rsidRDefault="003311E8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469F4">
                          <w:rPr>
                            <w:color w:val="000000" w:themeColor="text1"/>
                            <w:sz w:val="18"/>
                            <w:szCs w:val="18"/>
                          </w:rPr>
                          <w:t>18,3</w:t>
                        </w:r>
                      </w:p>
                    </w:tc>
                  </w:tr>
                  <w:tr w:rsidR="003311E8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133CCD" w:rsidRDefault="003311E8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населению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133CCD" w:rsidRDefault="003311E8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E469F4" w:rsidRDefault="003311E8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469F4">
                          <w:rPr>
                            <w:color w:val="000000" w:themeColor="text1"/>
                            <w:sz w:val="18"/>
                            <w:szCs w:val="18"/>
                          </w:rPr>
                          <w:t>19,4</w:t>
                        </w:r>
                      </w:p>
                    </w:tc>
                  </w:tr>
                </w:tbl>
                <w:p w:rsidR="003311E8" w:rsidRPr="00A36FEA" w:rsidRDefault="003311E8">
                  <w:pPr>
                    <w:rPr>
                      <w:color w:val="7030A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493082" w:rsidP="0080491D">
      <w:pPr>
        <w:pStyle w:val="210"/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t xml:space="preserve">   </w:t>
      </w: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D959EE" w:rsidRDefault="00140BE3" w:rsidP="00CF3987">
      <w:pPr>
        <w:pStyle w:val="210"/>
        <w:jc w:val="center"/>
        <w:rPr>
          <w:b/>
          <w:i/>
          <w:sz w:val="24"/>
        </w:rPr>
      </w:pPr>
      <w:r w:rsidRPr="00D959EE">
        <w:rPr>
          <w:b/>
          <w:i/>
          <w:sz w:val="24"/>
        </w:rPr>
        <w:t>Развитие физкультуры и спорта</w:t>
      </w:r>
    </w:p>
    <w:p w:rsidR="00140BE3" w:rsidRPr="00D959EE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140BE3" w:rsidRPr="00D959EE" w:rsidTr="00CF4F25">
        <w:trPr>
          <w:trHeight w:hRule="exact" w:val="55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 w:rsidP="00CF4F25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2A2A5C" w:rsidP="0060198F">
            <w:pPr>
              <w:snapToGrid w:val="0"/>
              <w:jc w:val="center"/>
              <w:rPr>
                <w:b/>
              </w:rPr>
            </w:pPr>
            <w:r w:rsidRPr="00D959EE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59880742" wp14:editId="528B59C0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A29" w:rsidRPr="00D959EE">
              <w:rPr>
                <w:b/>
              </w:rPr>
              <w:t>На 01.</w:t>
            </w:r>
            <w:r w:rsidR="00C32467">
              <w:rPr>
                <w:b/>
              </w:rPr>
              <w:t>0</w:t>
            </w:r>
            <w:r w:rsidR="0060198F">
              <w:rPr>
                <w:b/>
              </w:rPr>
              <w:t>4</w:t>
            </w:r>
            <w:r w:rsidR="006A07C3" w:rsidRPr="00D959EE">
              <w:rPr>
                <w:b/>
              </w:rPr>
              <w:t>.</w:t>
            </w:r>
            <w:r w:rsidR="005C597D" w:rsidRPr="00D959EE">
              <w:rPr>
                <w:b/>
              </w:rPr>
              <w:t>1</w:t>
            </w:r>
            <w:r w:rsidR="00C32467">
              <w:rPr>
                <w:b/>
              </w:rPr>
              <w:t>4</w:t>
            </w:r>
            <w:r w:rsidR="00140BE3" w:rsidRPr="00D959EE">
              <w:rPr>
                <w:b/>
              </w:rPr>
              <w:t xml:space="preserve"> г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AC4A29">
            <w:pPr>
              <w:snapToGrid w:val="0"/>
              <w:jc w:val="center"/>
            </w:pPr>
            <w:r w:rsidRPr="001736AB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AC4A29">
            <w:pPr>
              <w:snapToGrid w:val="0"/>
              <w:jc w:val="center"/>
            </w:pPr>
            <w:r w:rsidRPr="001736AB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5F0ED2" w:rsidP="00CF3987">
            <w:pPr>
              <w:snapToGrid w:val="0"/>
              <w:jc w:val="center"/>
            </w:pPr>
            <w:r w:rsidRPr="001736AB">
              <w:t>3302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секций</w:t>
            </w:r>
          </w:p>
          <w:p w:rsidR="00140BE3" w:rsidRPr="00D959EE" w:rsidRDefault="00140BE3">
            <w:r w:rsidRPr="00D959EE">
              <w:t xml:space="preserve">в них занимающихся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  <w:p w:rsidR="00140BE3" w:rsidRPr="00D959EE" w:rsidRDefault="00140BE3">
            <w:pPr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8B6" w:rsidRPr="001736AB" w:rsidRDefault="00E67B0B">
            <w:pPr>
              <w:jc w:val="center"/>
            </w:pPr>
            <w:r w:rsidRPr="001736AB">
              <w:t>11</w:t>
            </w:r>
          </w:p>
          <w:p w:rsidR="001429EC" w:rsidRPr="001736AB" w:rsidRDefault="005F0ED2" w:rsidP="00A819F0">
            <w:pPr>
              <w:jc w:val="center"/>
            </w:pPr>
            <w:r w:rsidRPr="001736AB">
              <w:t>520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29EC">
            <w:pPr>
              <w:snapToGrid w:val="0"/>
              <w:jc w:val="center"/>
            </w:pPr>
            <w:r w:rsidRPr="001736AB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29EC">
            <w:pPr>
              <w:snapToGrid w:val="0"/>
              <w:jc w:val="center"/>
            </w:pPr>
            <w:r w:rsidRPr="001736AB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tabs>
                <w:tab w:val="right" w:pos="3612"/>
              </w:tabs>
              <w:snapToGrid w:val="0"/>
            </w:pPr>
            <w:r w:rsidRPr="00D959EE">
              <w:t>Спортивных залов</w:t>
            </w:r>
            <w:r w:rsidRPr="00D959E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621803">
            <w:pPr>
              <w:snapToGrid w:val="0"/>
              <w:jc w:val="center"/>
            </w:pPr>
            <w:r w:rsidRPr="001736AB">
              <w:t>39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на 1 тыс. жит</w:t>
            </w:r>
            <w:r w:rsidR="004647DC" w:rsidRPr="00D959EE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0BE3">
            <w:pPr>
              <w:snapToGrid w:val="0"/>
              <w:jc w:val="center"/>
            </w:pP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спортивным залам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1736AB" w:rsidRDefault="00A819F0">
            <w:pPr>
              <w:snapToGrid w:val="0"/>
              <w:jc w:val="center"/>
            </w:pPr>
            <w:r w:rsidRPr="001736AB">
              <w:t>85</w:t>
            </w:r>
          </w:p>
        </w:tc>
      </w:tr>
      <w:tr w:rsidR="00140BE3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плавательным бассейнам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736AB" w:rsidRDefault="00A819F0">
            <w:pPr>
              <w:snapToGrid w:val="0"/>
              <w:jc w:val="center"/>
            </w:pPr>
            <w:r w:rsidRPr="001736AB">
              <w:t>6</w:t>
            </w:r>
          </w:p>
        </w:tc>
      </w:tr>
      <w:tr w:rsidR="00A77C5B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</w:pPr>
            <w:r w:rsidRPr="00D959E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5B" w:rsidRPr="001736AB" w:rsidRDefault="005C4F71">
            <w:pPr>
              <w:snapToGrid w:val="0"/>
              <w:jc w:val="center"/>
            </w:pPr>
            <w:r w:rsidRPr="001736AB">
              <w:t>1</w:t>
            </w:r>
          </w:p>
        </w:tc>
      </w:tr>
    </w:tbl>
    <w:p w:rsidR="00A819F0" w:rsidRDefault="00A819F0" w:rsidP="005C726D">
      <w:pPr>
        <w:pStyle w:val="210"/>
        <w:jc w:val="both"/>
        <w:rPr>
          <w:sz w:val="22"/>
        </w:rPr>
      </w:pPr>
    </w:p>
    <w:p w:rsidR="00140BE3" w:rsidRPr="00E41CDB" w:rsidRDefault="00140BE3" w:rsidP="005C726D">
      <w:pPr>
        <w:pStyle w:val="210"/>
        <w:jc w:val="both"/>
        <w:rPr>
          <w:sz w:val="22"/>
        </w:rPr>
      </w:pPr>
      <w:r w:rsidRPr="00E41CDB">
        <w:rPr>
          <w:sz w:val="22"/>
        </w:rPr>
        <w:t>В</w:t>
      </w:r>
      <w:r w:rsidR="00A53FF4" w:rsidRPr="00E41CDB">
        <w:rPr>
          <w:sz w:val="22"/>
        </w:rPr>
        <w:t xml:space="preserve"> рядах Российской Армии на </w:t>
      </w:r>
      <w:r w:rsidR="00B4002F" w:rsidRPr="00E41CDB">
        <w:rPr>
          <w:sz w:val="22"/>
        </w:rPr>
        <w:t>01.</w:t>
      </w:r>
      <w:r w:rsidR="00C32467">
        <w:rPr>
          <w:sz w:val="22"/>
        </w:rPr>
        <w:t>0</w:t>
      </w:r>
      <w:r w:rsidR="0060198F">
        <w:rPr>
          <w:sz w:val="22"/>
        </w:rPr>
        <w:t>4</w:t>
      </w:r>
      <w:r w:rsidR="005C597D" w:rsidRPr="00E41CDB">
        <w:rPr>
          <w:sz w:val="22"/>
        </w:rPr>
        <w:t>.201</w:t>
      </w:r>
      <w:r w:rsidR="00C32467">
        <w:rPr>
          <w:sz w:val="22"/>
        </w:rPr>
        <w:t>4</w:t>
      </w:r>
      <w:r w:rsidRPr="00E41CDB">
        <w:rPr>
          <w:sz w:val="22"/>
        </w:rPr>
        <w:t xml:space="preserve"> г. проходят </w:t>
      </w:r>
      <w:r w:rsidRPr="001955DC">
        <w:rPr>
          <w:sz w:val="22"/>
        </w:rPr>
        <w:t xml:space="preserve">службу </w:t>
      </w:r>
      <w:r w:rsidR="004B349A" w:rsidRPr="00E469F4">
        <w:rPr>
          <w:b/>
          <w:color w:val="000000" w:themeColor="text1"/>
          <w:sz w:val="22"/>
        </w:rPr>
        <w:t>200</w:t>
      </w:r>
      <w:r w:rsidR="00115CC5" w:rsidRPr="00E469F4">
        <w:rPr>
          <w:b/>
          <w:color w:val="000000" w:themeColor="text1"/>
          <w:sz w:val="22"/>
        </w:rPr>
        <w:t xml:space="preserve"> </w:t>
      </w:r>
      <w:r w:rsidRPr="00E469F4">
        <w:rPr>
          <w:color w:val="000000" w:themeColor="text1"/>
          <w:sz w:val="22"/>
        </w:rPr>
        <w:t>человек.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7201D3" w:rsidRDefault="00C70D77" w:rsidP="008D541E">
      <w:pPr>
        <w:pStyle w:val="a9"/>
        <w:ind w:left="0"/>
        <w:jc w:val="center"/>
        <w:rPr>
          <w:i/>
          <w:color w:val="FF0000"/>
          <w:sz w:val="24"/>
        </w:rPr>
      </w:pPr>
      <w:r>
        <w:lastRenderedPageBreak/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3311E8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33CCD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133CCD" w:rsidRDefault="003311E8" w:rsidP="0060198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01.04.14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311E8" w:rsidRPr="00133CCD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311E8" w:rsidRPr="00133CCD" w:rsidRDefault="003311E8">
                        <w:pPr>
                          <w:snapToGrid w:val="0"/>
                        </w:pPr>
                        <w:r w:rsidRPr="00133CCD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311E8" w:rsidRPr="00F87BB6" w:rsidRDefault="003311E8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87BB6">
                          <w:rPr>
                            <w:color w:val="000000" w:themeColor="text1"/>
                          </w:rPr>
                          <w:t>121</w:t>
                        </w:r>
                      </w:p>
                    </w:tc>
                  </w:tr>
                  <w:tr w:rsidR="003311E8" w:rsidRPr="00133CCD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133CCD" w:rsidRDefault="003311E8">
                        <w:pPr>
                          <w:snapToGrid w:val="0"/>
                        </w:pPr>
                        <w:r w:rsidRPr="00133CCD">
                          <w:t xml:space="preserve">в </w:t>
                        </w:r>
                        <w:proofErr w:type="spellStart"/>
                        <w:r w:rsidRPr="00133CCD">
                          <w:t>т.ч</w:t>
                        </w:r>
                        <w:proofErr w:type="spellEnd"/>
                        <w:r w:rsidRPr="00133CCD">
                          <w:t>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F87BB6" w:rsidRDefault="003311E8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87BB6">
                          <w:rPr>
                            <w:color w:val="000000" w:themeColor="text1"/>
                          </w:rPr>
                          <w:t>19</w:t>
                        </w:r>
                      </w:p>
                    </w:tc>
                  </w:tr>
                  <w:tr w:rsidR="003311E8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133CCD" w:rsidRDefault="003311E8">
                        <w:pPr>
                          <w:snapToGrid w:val="0"/>
                        </w:pPr>
                        <w:r w:rsidRPr="00133CCD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F87BB6" w:rsidRDefault="003311E8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87BB6">
                          <w:rPr>
                            <w:color w:val="000000" w:themeColor="text1"/>
                          </w:rPr>
                          <w:t>76,4</w:t>
                        </w:r>
                      </w:p>
                    </w:tc>
                  </w:tr>
                  <w:tr w:rsidR="003311E8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133CCD" w:rsidRDefault="003311E8">
                        <w:pPr>
                          <w:snapToGrid w:val="0"/>
                        </w:pPr>
                        <w: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311E8" w:rsidRPr="00F87BB6" w:rsidRDefault="003311E8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87BB6">
                          <w:rPr>
                            <w:color w:val="000000" w:themeColor="text1"/>
                          </w:rPr>
                          <w:t>57,9</w:t>
                        </w:r>
                      </w:p>
                    </w:tc>
                  </w:tr>
                </w:tbl>
                <w:p w:rsidR="003311E8" w:rsidRDefault="003311E8"/>
                <w:p w:rsidR="003311E8" w:rsidRDefault="003311E8"/>
                <w:p w:rsidR="003311E8" w:rsidRDefault="003311E8"/>
                <w:p w:rsidR="003311E8" w:rsidRDefault="003311E8"/>
                <w:p w:rsidR="003311E8" w:rsidRPr="00133CCD" w:rsidRDefault="003311E8"/>
              </w:txbxContent>
            </v:textbox>
            <w10:wrap type="square" side="largest" anchorx="margin"/>
          </v:shape>
        </w:pict>
      </w:r>
      <w:r w:rsidR="008D541E" w:rsidRPr="00C42954">
        <w:rPr>
          <w:i/>
          <w:sz w:val="24"/>
        </w:rPr>
        <w:t>Правопорядок</w:t>
      </w:r>
    </w:p>
    <w:p w:rsidR="00140BE3" w:rsidRPr="00383418" w:rsidRDefault="00140BE3" w:rsidP="00383418">
      <w:pPr>
        <w:pStyle w:val="a9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133CC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54837" w:rsidRDefault="00C32467" w:rsidP="006019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01.0</w:t>
            </w:r>
            <w:r w:rsidR="0060198F">
              <w:rPr>
                <w:b/>
              </w:rPr>
              <w:t>4</w:t>
            </w:r>
            <w:r w:rsidR="00140BE3" w:rsidRPr="00054837">
              <w:rPr>
                <w:b/>
              </w:rPr>
              <w:t>.</w:t>
            </w:r>
            <w:r w:rsidR="002871A9" w:rsidRPr="00054837">
              <w:rPr>
                <w:b/>
              </w:rPr>
              <w:t>1</w:t>
            </w:r>
            <w:r>
              <w:rPr>
                <w:b/>
              </w:rPr>
              <w:t>4</w:t>
            </w:r>
            <w:r w:rsidR="00140BE3" w:rsidRPr="00054837">
              <w:rPr>
                <w:b/>
              </w:rPr>
              <w:t xml:space="preserve"> г.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140BE3" w:rsidP="0028368C">
            <w:pPr>
              <w:snapToGrid w:val="0"/>
              <w:jc w:val="center"/>
            </w:pPr>
            <w:r w:rsidRPr="0060198F"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86181" w:rsidRDefault="00140BE3">
            <w:pPr>
              <w:snapToGrid w:val="0"/>
            </w:pPr>
            <w:r w:rsidRPr="00F86181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7D64" w:rsidRDefault="00377D64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377D64">
              <w:t>93132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Типографии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7D64" w:rsidRDefault="00140BE3" w:rsidP="0028368C">
            <w:pPr>
              <w:snapToGrid w:val="0"/>
              <w:jc w:val="center"/>
            </w:pPr>
            <w:r w:rsidRPr="00377D64"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7D64" w:rsidRDefault="00377D64" w:rsidP="00C840CD">
            <w:pPr>
              <w:snapToGrid w:val="0"/>
              <w:jc w:val="center"/>
            </w:pPr>
            <w:r w:rsidRPr="00377D64">
              <w:t>54,405</w:t>
            </w:r>
          </w:p>
        </w:tc>
      </w:tr>
    </w:tbl>
    <w:p w:rsidR="00F43397" w:rsidRPr="00133CCD" w:rsidRDefault="00F43397" w:rsidP="007F2D6E">
      <w:pPr>
        <w:pStyle w:val="210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BA5256" w:rsidRPr="00AD7639" w:rsidRDefault="00BA525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133CCD" w:rsidRDefault="00C70D77">
      <w:pPr>
        <w:pStyle w:val="210"/>
        <w:jc w:val="center"/>
        <w:rPr>
          <w:b/>
          <w:i/>
          <w:sz w:val="24"/>
        </w:rPr>
      </w:pPr>
      <w: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3311E8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3311E8" w:rsidRDefault="003311E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page"/>
          </v:shape>
        </w:pict>
      </w:r>
      <w:r w:rsidR="00140BE3" w:rsidRPr="00133CCD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140BE3" w:rsidRPr="00133CCD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2F2610" w:rsidP="008074C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Ед</w:t>
            </w:r>
            <w:r w:rsidR="008074C7">
              <w:rPr>
                <w:b/>
              </w:rPr>
              <w:t xml:space="preserve">. </w:t>
            </w:r>
            <w:r w:rsidR="00140BE3" w:rsidRPr="00133CCD">
              <w:rPr>
                <w:b/>
              </w:rPr>
              <w:t>измер</w:t>
            </w:r>
            <w:r w:rsidR="008074C7">
              <w:rPr>
                <w:b/>
              </w:rPr>
              <w:t>е</w:t>
            </w:r>
            <w:r w:rsidR="008074C7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FB1DC0" w:rsidP="00D31E49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На 01.</w:t>
            </w:r>
            <w:r w:rsidR="00C32467">
              <w:rPr>
                <w:b/>
              </w:rPr>
              <w:t>0</w:t>
            </w:r>
            <w:r w:rsidR="00D31E49">
              <w:rPr>
                <w:b/>
              </w:rPr>
              <w:t>4</w:t>
            </w:r>
            <w:r w:rsidR="000E5263" w:rsidRPr="00133CCD">
              <w:rPr>
                <w:b/>
              </w:rPr>
              <w:t>.2</w:t>
            </w:r>
            <w:r w:rsidR="005C597D" w:rsidRPr="00133CCD">
              <w:rPr>
                <w:b/>
              </w:rPr>
              <w:t>01</w:t>
            </w:r>
            <w:r w:rsidR="00C32467">
              <w:rPr>
                <w:b/>
              </w:rPr>
              <w:t>4</w:t>
            </w:r>
            <w:r w:rsidR="00676285">
              <w:rPr>
                <w:b/>
              </w:rPr>
              <w:t xml:space="preserve"> </w:t>
            </w:r>
            <w:r w:rsidR="00140BE3" w:rsidRPr="00133CCD">
              <w:rPr>
                <w:b/>
              </w:rPr>
              <w:t>г</w:t>
            </w:r>
            <w:r w:rsidR="006755A8" w:rsidRPr="00133CCD">
              <w:rPr>
                <w:b/>
              </w:rPr>
              <w:t>.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E469F4" w:rsidP="00FA4649">
            <w:pPr>
              <w:snapToGrid w:val="0"/>
              <w:jc w:val="center"/>
              <w:rPr>
                <w:color w:val="000000" w:themeColor="text1"/>
              </w:rPr>
            </w:pPr>
            <w:r w:rsidRPr="00E469F4">
              <w:rPr>
                <w:color w:val="000000" w:themeColor="text1"/>
              </w:rPr>
              <w:t>392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843631" w:rsidP="002302D2">
            <w:pPr>
              <w:snapToGrid w:val="0"/>
              <w:jc w:val="center"/>
              <w:rPr>
                <w:color w:val="000000" w:themeColor="text1"/>
              </w:rPr>
            </w:pPr>
            <w:r w:rsidRPr="002302D2">
              <w:rPr>
                <w:color w:val="000000" w:themeColor="text1"/>
              </w:rPr>
              <w:t>3</w:t>
            </w:r>
            <w:r w:rsidR="002302D2" w:rsidRPr="002302D2">
              <w:rPr>
                <w:color w:val="000000" w:themeColor="text1"/>
              </w:rPr>
              <w:t>53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E469F4" w:rsidRDefault="00E469F4" w:rsidP="00E469F4">
            <w:pPr>
              <w:snapToGrid w:val="0"/>
              <w:jc w:val="center"/>
              <w:rPr>
                <w:color w:val="000000" w:themeColor="text1"/>
              </w:rPr>
            </w:pPr>
            <w:r w:rsidRPr="00E469F4">
              <w:rPr>
                <w:color w:val="000000" w:themeColor="text1"/>
              </w:rPr>
              <w:t>1,0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E469F4" w:rsidP="00FA4649">
            <w:pPr>
              <w:snapToGrid w:val="0"/>
              <w:jc w:val="center"/>
              <w:rPr>
                <w:color w:val="000000" w:themeColor="text1"/>
              </w:rPr>
            </w:pPr>
            <w:r w:rsidRPr="00E469F4">
              <w:rPr>
                <w:color w:val="000000" w:themeColor="text1"/>
              </w:rPr>
              <w:t>412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в </w:t>
            </w:r>
            <w:proofErr w:type="spellStart"/>
            <w:r w:rsidRPr="00133CCD">
              <w:t>т.ч</w:t>
            </w:r>
            <w:proofErr w:type="spellEnd"/>
            <w:r w:rsidRPr="00133CCD"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E469F4">
            <w:pPr>
              <w:snapToGrid w:val="0"/>
              <w:jc w:val="center"/>
              <w:rPr>
                <w:color w:val="000000" w:themeColor="text1"/>
              </w:rPr>
            </w:pPr>
            <w:r w:rsidRPr="00E469F4">
              <w:rPr>
                <w:color w:val="000000" w:themeColor="text1"/>
              </w:rPr>
              <w:t>34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850B9C" w:rsidP="002302D2">
            <w:pPr>
              <w:snapToGrid w:val="0"/>
              <w:jc w:val="center"/>
              <w:rPr>
                <w:color w:val="000000" w:themeColor="text1"/>
              </w:rPr>
            </w:pPr>
            <w:r w:rsidRPr="002302D2">
              <w:rPr>
                <w:color w:val="000000" w:themeColor="text1"/>
              </w:rPr>
              <w:t>1</w:t>
            </w:r>
            <w:r w:rsidR="00843631" w:rsidRPr="002302D2">
              <w:rPr>
                <w:color w:val="000000" w:themeColor="text1"/>
              </w:rPr>
              <w:t>,</w:t>
            </w:r>
            <w:r w:rsidR="002302D2" w:rsidRPr="002302D2">
              <w:rPr>
                <w:color w:val="000000" w:themeColor="text1"/>
              </w:rPr>
              <w:t>2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B65C0C" w:rsidRDefault="00350874">
      <w:pPr>
        <w:jc w:val="center"/>
        <w:rPr>
          <w:b/>
          <w:i/>
          <w:sz w:val="24"/>
        </w:rPr>
      </w:pPr>
      <w:r w:rsidRPr="00B65C0C">
        <w:rPr>
          <w:b/>
          <w:i/>
          <w:sz w:val="24"/>
        </w:rPr>
        <w:t>Средняя</w:t>
      </w:r>
      <w:r w:rsidR="00EC140A" w:rsidRPr="00B65C0C">
        <w:rPr>
          <w:b/>
          <w:i/>
          <w:sz w:val="24"/>
        </w:rPr>
        <w:t xml:space="preserve">  численность  работников</w:t>
      </w:r>
      <w:r w:rsidRPr="00B65C0C">
        <w:rPr>
          <w:b/>
          <w:i/>
          <w:sz w:val="24"/>
        </w:rPr>
        <w:t xml:space="preserve"> – всего</w:t>
      </w:r>
    </w:p>
    <w:p w:rsidR="00140BE3" w:rsidRPr="00B65C0C" w:rsidRDefault="00C70D77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3311E8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DF74DC" w:rsidRDefault="003311E8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DF74DC" w:rsidRDefault="003311E8" w:rsidP="00D31E4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01.04.13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DF74DC" w:rsidRDefault="003311E8" w:rsidP="00D31E4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01.04.14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DF74DC" w:rsidRDefault="003311E8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01.04.2014 г.</w:t>
                        </w:r>
                      </w:p>
                      <w:p w:rsidR="003311E8" w:rsidRDefault="003311E8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3311E8" w:rsidRPr="00DF74DC" w:rsidRDefault="003311E8" w:rsidP="00D31E4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01.04.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3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</w:tr>
                  <w:tr w:rsidR="003311E8" w:rsidRPr="00DF74DC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1979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1979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3311E8" w:rsidRPr="00DF74DC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1739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197970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1580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90,9</w:t>
                        </w:r>
                      </w:p>
                    </w:tc>
                  </w:tr>
                  <w:tr w:rsidR="003311E8" w:rsidRPr="00DF74DC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4,8</w:t>
                        </w:r>
                      </w:p>
                    </w:tc>
                  </w:tr>
                  <w:tr w:rsidR="003311E8" w:rsidRPr="00DF74DC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291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642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C5FA5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220,6</w:t>
                        </w:r>
                      </w:p>
                    </w:tc>
                  </w:tr>
                  <w:tr w:rsidR="003311E8" w:rsidRPr="00DF74DC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357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335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93,8</w:t>
                        </w:r>
                      </w:p>
                    </w:tc>
                  </w:tr>
                  <w:tr w:rsidR="003311E8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84,2</w:t>
                        </w:r>
                      </w:p>
                    </w:tc>
                  </w:tr>
                  <w:tr w:rsidR="003311E8" w:rsidRPr="00DF74DC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312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3230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315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101,0</w:t>
                        </w:r>
                      </w:p>
                    </w:tc>
                  </w:tr>
                  <w:tr w:rsidR="003311E8" w:rsidRPr="00DF74DC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69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69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3311E8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800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785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32306E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306E">
                          <w:rPr>
                            <w:color w:val="000000" w:themeColor="text1"/>
                            <w:sz w:val="18"/>
                            <w:szCs w:val="18"/>
                          </w:rPr>
                          <w:t>98,1</w:t>
                        </w:r>
                      </w:p>
                    </w:tc>
                  </w:tr>
                  <w:tr w:rsidR="003311E8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2499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2494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99,8</w:t>
                        </w:r>
                      </w:p>
                    </w:tc>
                  </w:tr>
                  <w:tr w:rsidR="003311E8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1667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1523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7C5FA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91,4</w:t>
                        </w:r>
                      </w:p>
                    </w:tc>
                  </w:tr>
                  <w:tr w:rsidR="003311E8" w:rsidRPr="00DF74DC" w:rsidTr="00054837">
                    <w:trPr>
                      <w:trHeight w:val="399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363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367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101,1</w:t>
                        </w:r>
                      </w:p>
                    </w:tc>
                  </w:tr>
                  <w:tr w:rsidR="003311E8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153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311E8" w:rsidRPr="007C5FA4" w:rsidRDefault="003311E8" w:rsidP="007C5FA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149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color w:val="000000" w:themeColor="text1"/>
                            <w:sz w:val="18"/>
                            <w:szCs w:val="18"/>
                          </w:rPr>
                          <w:t>97,4</w:t>
                        </w:r>
                      </w:p>
                    </w:tc>
                  </w:tr>
                  <w:tr w:rsidR="003311E8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311E8" w:rsidRPr="00D31E49" w:rsidRDefault="003311E8" w:rsidP="00517D88">
                        <w:pPr>
                          <w:snapToGrid w:val="0"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311E8" w:rsidRPr="00D31E49" w:rsidRDefault="003311E8" w:rsidP="00517D88">
                        <w:pPr>
                          <w:snapToGrid w:val="0"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311E8" w:rsidRPr="00D31E49" w:rsidRDefault="003311E8" w:rsidP="00054837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3311E8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DF74DC" w:rsidRDefault="003311E8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10296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517D8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10312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7C5FA4" w:rsidRDefault="003311E8" w:rsidP="00BE015B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C5FA4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  <w:r w:rsidRPr="007C5FA4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,2</w:t>
                        </w:r>
                      </w:p>
                    </w:tc>
                  </w:tr>
                </w:tbl>
                <w:p w:rsidR="003311E8" w:rsidRDefault="003311E8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EC140A" w:rsidRPr="00B65C0C">
        <w:rPr>
          <w:b/>
          <w:i/>
          <w:sz w:val="24"/>
        </w:rPr>
        <w:t>(</w:t>
      </w:r>
      <w:r w:rsidR="000500BE">
        <w:rPr>
          <w:b/>
          <w:i/>
          <w:sz w:val="24"/>
        </w:rPr>
        <w:t>без внешних совместителей</w:t>
      </w:r>
      <w:r w:rsidR="00EC140A" w:rsidRPr="00B65C0C">
        <w:rPr>
          <w:b/>
          <w:i/>
          <w:sz w:val="24"/>
        </w:rPr>
        <w:t>)</w:t>
      </w:r>
    </w:p>
    <w:p w:rsidR="00140BE3" w:rsidRPr="00AD7639" w:rsidRDefault="00C70D77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3311E8" w:rsidRDefault="003311E8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3311E8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311E8" w:rsidRDefault="003311E8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margin"/>
          </v:shape>
        </w:pict>
      </w:r>
    </w:p>
    <w:p w:rsidR="00140BE3" w:rsidRPr="002E5996" w:rsidRDefault="003B1553" w:rsidP="003B1553">
      <w:pPr>
        <w:pStyle w:val="5"/>
        <w:tabs>
          <w:tab w:val="left" w:pos="851"/>
        </w:tabs>
        <w:ind w:left="-142"/>
        <w:jc w:val="both"/>
        <w:rPr>
          <w:b w:val="0"/>
          <w:sz w:val="18"/>
          <w:szCs w:val="18"/>
        </w:rPr>
      </w:pPr>
      <w:r w:rsidRPr="000865DA">
        <w:rPr>
          <w:b w:val="0"/>
          <w:sz w:val="18"/>
          <w:szCs w:val="18"/>
        </w:rPr>
        <w:tab/>
      </w:r>
      <w:r w:rsidR="00140BE3"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="00140BE3" w:rsidRPr="002E5996">
        <w:rPr>
          <w:b w:val="0"/>
          <w:sz w:val="18"/>
          <w:szCs w:val="18"/>
        </w:rPr>
        <w:t xml:space="preserve"> промышленных предприятий – ОАО «</w:t>
      </w:r>
      <w:proofErr w:type="spellStart"/>
      <w:r w:rsidR="00140BE3" w:rsidRPr="002E5996">
        <w:rPr>
          <w:b w:val="0"/>
          <w:sz w:val="18"/>
          <w:szCs w:val="18"/>
        </w:rPr>
        <w:t>Волгодизельаппарат</w:t>
      </w:r>
      <w:proofErr w:type="spellEnd"/>
      <w:r w:rsidR="00140BE3" w:rsidRPr="002E5996">
        <w:rPr>
          <w:b w:val="0"/>
          <w:sz w:val="18"/>
          <w:szCs w:val="18"/>
        </w:rPr>
        <w:t>» по производству д</w:t>
      </w:r>
      <w:r w:rsidR="00140BE3" w:rsidRPr="002E5996">
        <w:rPr>
          <w:b w:val="0"/>
          <w:sz w:val="18"/>
          <w:szCs w:val="18"/>
        </w:rPr>
        <w:t>и</w:t>
      </w:r>
      <w:r w:rsidR="00140BE3"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140BE3" w:rsidRPr="002E5996">
        <w:rPr>
          <w:b w:val="0"/>
          <w:sz w:val="18"/>
          <w:szCs w:val="18"/>
        </w:rPr>
        <w:t xml:space="preserve">, по переработке масло семян подсолнечника - ООО «Товарное хозяйство», </w:t>
      </w:r>
      <w:r w:rsidR="008074C7">
        <w:rPr>
          <w:b w:val="0"/>
          <w:sz w:val="18"/>
          <w:szCs w:val="18"/>
        </w:rPr>
        <w:t xml:space="preserve"> </w:t>
      </w:r>
      <w:r w:rsidR="00140BE3" w:rsidRPr="002E5996">
        <w:rPr>
          <w:b w:val="0"/>
          <w:sz w:val="18"/>
          <w:szCs w:val="18"/>
        </w:rPr>
        <w:t>пивоваренный –</w:t>
      </w:r>
      <w:r w:rsidR="007C5D9A">
        <w:rPr>
          <w:b w:val="0"/>
          <w:sz w:val="18"/>
          <w:szCs w:val="18"/>
        </w:rPr>
        <w:t xml:space="preserve"> </w:t>
      </w:r>
      <w:r w:rsidR="00140BE3"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>«Пивзавод – Марксовский»</w:t>
      </w:r>
      <w:r w:rsidR="000511FD">
        <w:rPr>
          <w:b w:val="0"/>
          <w:sz w:val="18"/>
          <w:szCs w:val="18"/>
        </w:rPr>
        <w:t>, ОАО «Маслодел»</w:t>
      </w:r>
      <w:r w:rsidR="00E2124A" w:rsidRPr="002E5996">
        <w:rPr>
          <w:b w:val="0"/>
          <w:sz w:val="18"/>
          <w:szCs w:val="18"/>
        </w:rPr>
        <w:t xml:space="preserve"> и другие. </w:t>
      </w:r>
    </w:p>
    <w:p w:rsidR="00140BE3" w:rsidRPr="002E5996" w:rsidRDefault="00140BE3" w:rsidP="009174F4">
      <w:pPr>
        <w:jc w:val="center"/>
        <w:rPr>
          <w:b/>
          <w:i/>
          <w:sz w:val="24"/>
        </w:rPr>
      </w:pPr>
      <w:r w:rsidRPr="002E5996">
        <w:rPr>
          <w:b/>
          <w:i/>
          <w:sz w:val="24"/>
        </w:rPr>
        <w:t>Отраслевая структура</w:t>
      </w:r>
      <w:r w:rsidR="006B4E81" w:rsidRPr="002E5996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140BE3" w:rsidRPr="002E599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E5996">
              <w:rPr>
                <w:b/>
                <w:sz w:val="18"/>
                <w:szCs w:val="18"/>
              </w:rPr>
              <w:t>о</w:t>
            </w:r>
            <w:r w:rsidRPr="002E5996">
              <w:rPr>
                <w:b/>
                <w:sz w:val="18"/>
                <w:szCs w:val="18"/>
              </w:rPr>
              <w:t>изводства,</w:t>
            </w:r>
          </w:p>
          <w:p w:rsidR="00140BE3" w:rsidRPr="002E5996" w:rsidRDefault="00D45FEB" w:rsidP="00D31E4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="0068250F" w:rsidRPr="002E5996">
              <w:rPr>
                <w:b/>
                <w:sz w:val="18"/>
                <w:szCs w:val="18"/>
              </w:rPr>
              <w:t>а 01</w:t>
            </w:r>
            <w:r w:rsidR="005C597D" w:rsidRPr="002E5996">
              <w:rPr>
                <w:b/>
                <w:sz w:val="18"/>
                <w:szCs w:val="18"/>
              </w:rPr>
              <w:t>.</w:t>
            </w:r>
            <w:r w:rsidR="00C32467">
              <w:rPr>
                <w:b/>
                <w:sz w:val="18"/>
                <w:szCs w:val="18"/>
              </w:rPr>
              <w:t>0</w:t>
            </w:r>
            <w:r w:rsidR="00D31E49">
              <w:rPr>
                <w:b/>
                <w:sz w:val="18"/>
                <w:szCs w:val="18"/>
              </w:rPr>
              <w:t>4</w:t>
            </w:r>
            <w:r w:rsidR="005C597D" w:rsidRPr="002E5996">
              <w:rPr>
                <w:b/>
                <w:sz w:val="18"/>
                <w:szCs w:val="18"/>
              </w:rPr>
              <w:t>.201</w:t>
            </w:r>
            <w:r w:rsidR="00C32467">
              <w:rPr>
                <w:b/>
                <w:sz w:val="18"/>
                <w:szCs w:val="18"/>
              </w:rPr>
              <w:t>4</w:t>
            </w:r>
            <w:r w:rsidR="00140BE3" w:rsidRPr="002E5996">
              <w:rPr>
                <w:b/>
                <w:sz w:val="18"/>
                <w:szCs w:val="18"/>
              </w:rPr>
              <w:t xml:space="preserve"> г</w:t>
            </w:r>
            <w:r w:rsidR="00335F1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в %</w:t>
            </w:r>
            <w:r w:rsidR="001F707F" w:rsidRPr="002E5996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2E5996">
              <w:rPr>
                <w:b/>
                <w:sz w:val="18"/>
                <w:szCs w:val="18"/>
              </w:rPr>
              <w:t>ю</w:t>
            </w:r>
            <w:r w:rsidR="001F707F" w:rsidRPr="002E5996">
              <w:rPr>
                <w:b/>
                <w:sz w:val="18"/>
                <w:szCs w:val="18"/>
              </w:rPr>
              <w:t>щему периоду</w:t>
            </w:r>
          </w:p>
          <w:p w:rsidR="00140BE3" w:rsidRPr="002E5996" w:rsidRDefault="00C32467" w:rsidP="00B4228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2013</w:t>
            </w:r>
            <w:r w:rsidR="00140BE3" w:rsidRPr="002E5996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22052" w:rsidRPr="0012205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12205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D6466" w:rsidRDefault="008D6466" w:rsidP="0058539C">
            <w:pPr>
              <w:jc w:val="center"/>
              <w:rPr>
                <w:sz w:val="18"/>
                <w:szCs w:val="18"/>
              </w:rPr>
            </w:pPr>
            <w:r w:rsidRPr="008D6466">
              <w:rPr>
                <w:sz w:val="18"/>
                <w:szCs w:val="18"/>
              </w:rPr>
              <w:t>423093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D6466" w:rsidRDefault="008D6466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D6466">
              <w:rPr>
                <w:sz w:val="18"/>
                <w:szCs w:val="18"/>
              </w:rPr>
              <w:t>83,5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31E49" w:rsidRDefault="00140BE3" w:rsidP="0058539C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31E49" w:rsidRDefault="00140BE3" w:rsidP="006B2C8F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22052" w:rsidRPr="0012205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B4E81" w:rsidRPr="0012205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14F39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277026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14F39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79,1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87817" w:rsidRPr="0012205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5A3389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A3389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5A3389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A3389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B9349E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</w:t>
            </w:r>
            <w:r w:rsidR="00687817" w:rsidRPr="0012205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B9349E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14F39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014F39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64,9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5A3389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A3389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5A3389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A3389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687817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122052">
              <w:rPr>
                <w:sz w:val="18"/>
                <w:szCs w:val="18"/>
              </w:rPr>
              <w:t>л</w:t>
            </w:r>
            <w:r w:rsidRPr="0012205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14F39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6988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014F39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175,7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14F39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22754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014F39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53,8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0B6FCB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12205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14F39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116262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014F39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107,0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A3389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A3389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A3389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A3389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14F39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116445</w:t>
            </w:r>
            <w:r w:rsidR="005E3FAF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014F39" w:rsidRDefault="00014F39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014F39">
              <w:rPr>
                <w:sz w:val="18"/>
                <w:szCs w:val="18"/>
              </w:rPr>
              <w:t>107,0</w:t>
            </w:r>
          </w:p>
        </w:tc>
      </w:tr>
    </w:tbl>
    <w:p w:rsidR="00C854A4" w:rsidRPr="00122052" w:rsidRDefault="00C854A4">
      <w:pPr>
        <w:ind w:right="-1"/>
        <w:jc w:val="both"/>
        <w:rPr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45B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45B2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Default="006301E2">
      <w:pPr>
        <w:pStyle w:val="6"/>
        <w:tabs>
          <w:tab w:val="left" w:pos="0"/>
        </w:tabs>
        <w:ind w:left="0"/>
        <w:rPr>
          <w:i/>
          <w:sz w:val="24"/>
        </w:rPr>
      </w:pPr>
    </w:p>
    <w:p w:rsidR="00140BE3" w:rsidRPr="00BB45B2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BB45B2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C70D77" w:rsidP="001223B7">
      <w:pPr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3311E8" w:rsidRPr="00D70B64" w:rsidTr="009174F4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A46021" w:rsidRDefault="003311E8" w:rsidP="001223B7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A46021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A46021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3311E8" w:rsidRPr="00A46021" w:rsidRDefault="003311E8" w:rsidP="00D31E49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</w:t>
                        </w:r>
                        <w:r w:rsidRPr="00A46021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A46021" w:rsidRDefault="003311E8" w:rsidP="008E12B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01.04.2014 г</w:t>
                        </w:r>
                      </w:p>
                      <w:p w:rsidR="003311E8" w:rsidRPr="00A46021" w:rsidRDefault="003311E8" w:rsidP="00D31E49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в % к  </w:t>
                        </w:r>
                        <w:r>
                          <w:rPr>
                            <w:b/>
                          </w:rPr>
                          <w:t>01.04.2013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311E8" w:rsidRPr="00D70B64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FF140B" w:rsidRDefault="003311E8" w:rsidP="00541322">
                        <w:pPr>
                          <w:snapToGrid w:val="0"/>
                        </w:pPr>
                        <w:r w:rsidRPr="00FF140B">
                          <w:t xml:space="preserve">Зерновые </w:t>
                        </w:r>
                        <w:r>
                          <w:t>и зернобоб</w:t>
                        </w:r>
                        <w:r>
                          <w:t>о</w:t>
                        </w:r>
                        <w:r>
                          <w:t>вые (после доработки)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FF140B" w:rsidRDefault="003311E8" w:rsidP="00EB0DD4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BE001E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3311E8" w:rsidRPr="00D70B64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FF140B" w:rsidRDefault="003311E8" w:rsidP="006301E2">
                        <w:pPr>
                          <w:snapToGrid w:val="0"/>
                        </w:pPr>
                        <w:r w:rsidRPr="00FF140B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FF140B" w:rsidRDefault="003311E8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F3F36" w:rsidRDefault="003311E8" w:rsidP="00BF3F36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F3F36" w:rsidRDefault="003311E8" w:rsidP="00BF3F36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3311E8" w:rsidRPr="00D70B64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FF140B" w:rsidRDefault="003311E8" w:rsidP="006301E2">
                        <w:pPr>
                          <w:snapToGrid w:val="0"/>
                        </w:pPr>
                        <w:r>
                          <w:t xml:space="preserve">Овощи (открытого </w:t>
                        </w:r>
                        <w:r w:rsidRPr="00FF140B">
                          <w:t>гру</w:t>
                        </w:r>
                        <w:r w:rsidRPr="00FF140B">
                          <w:t>н</w:t>
                        </w:r>
                        <w:r w:rsidRPr="00FF140B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FF140B" w:rsidRDefault="003311E8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F3F36" w:rsidRDefault="003311E8" w:rsidP="00BE001E">
                        <w:pPr>
                          <w:snapToGrid w:val="0"/>
                          <w:jc w:val="center"/>
                        </w:pPr>
                        <w:r w:rsidRPr="00BF3F36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F3F36" w:rsidRDefault="003311E8" w:rsidP="00690A8A">
                        <w:pPr>
                          <w:snapToGrid w:val="0"/>
                          <w:jc w:val="center"/>
                        </w:pPr>
                        <w:r w:rsidRPr="00BF3F36">
                          <w:t>-</w:t>
                        </w:r>
                      </w:p>
                    </w:tc>
                  </w:tr>
                  <w:tr w:rsidR="003311E8" w:rsidRPr="006315B9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6315B9" w:rsidRDefault="003311E8" w:rsidP="000511FD">
                        <w:pPr>
                          <w:snapToGrid w:val="0"/>
                        </w:pPr>
                        <w:r w:rsidRPr="006315B9">
                          <w:t>Мяс</w:t>
                        </w:r>
                        <w:r w:rsidR="000511FD">
                          <w:t>о</w:t>
                        </w:r>
                        <w:r w:rsidRPr="006315B9">
                          <w:t xml:space="preserve">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6315B9" w:rsidRDefault="003311E8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122052">
                        <w:pPr>
                          <w:snapToGrid w:val="0"/>
                          <w:jc w:val="center"/>
                        </w:pPr>
                        <w:r w:rsidRPr="00153063">
                          <w:t>974,5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C63442">
                        <w:pPr>
                          <w:snapToGrid w:val="0"/>
                          <w:jc w:val="center"/>
                        </w:pPr>
                        <w:r w:rsidRPr="00153063">
                          <w:t>73,9</w:t>
                        </w:r>
                      </w:p>
                    </w:tc>
                  </w:tr>
                  <w:tr w:rsidR="003311E8" w:rsidRPr="006315B9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6315B9" w:rsidRDefault="003311E8" w:rsidP="006301E2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6315B9" w:rsidRDefault="003311E8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122052">
                        <w:pPr>
                          <w:snapToGrid w:val="0"/>
                          <w:jc w:val="center"/>
                        </w:pPr>
                        <w:r w:rsidRPr="00153063">
                          <w:t>12882,6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D70B64">
                        <w:pPr>
                          <w:snapToGrid w:val="0"/>
                          <w:jc w:val="center"/>
                        </w:pPr>
                        <w:r w:rsidRPr="00153063">
                          <w:t>103,9</w:t>
                        </w:r>
                      </w:p>
                    </w:tc>
                  </w:tr>
                  <w:tr w:rsidR="003311E8" w:rsidRPr="006315B9" w:rsidTr="006301E2">
                    <w:trPr>
                      <w:trHeight w:val="29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6315B9" w:rsidRDefault="003311E8" w:rsidP="006301E2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6315B9" w:rsidRDefault="003311E8" w:rsidP="00851F80">
                        <w:pPr>
                          <w:snapToGrid w:val="0"/>
                          <w:jc w:val="center"/>
                        </w:pPr>
                        <w:proofErr w:type="spellStart"/>
                        <w:r w:rsidRPr="006315B9">
                          <w:t>тыс.шт</w:t>
                        </w:r>
                        <w:proofErr w:type="spellEnd"/>
                        <w:r w:rsidRPr="006315B9"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BE001E">
                        <w:pPr>
                          <w:snapToGrid w:val="0"/>
                          <w:jc w:val="center"/>
                        </w:pPr>
                        <w:r w:rsidRPr="00153063">
                          <w:t>3698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153063" w:rsidRDefault="003311E8" w:rsidP="00BE001E">
                        <w:pPr>
                          <w:snapToGrid w:val="0"/>
                          <w:jc w:val="center"/>
                        </w:pPr>
                        <w:r w:rsidRPr="00153063">
                          <w:t>72,3</w:t>
                        </w:r>
                      </w:p>
                    </w:tc>
                  </w:tr>
                </w:tbl>
                <w:p w:rsidR="003311E8" w:rsidRPr="006315B9" w:rsidRDefault="003311E8"/>
              </w:txbxContent>
            </v:textbox>
            <w10:wrap type="square" side="largest" anchorx="page" anchory="page"/>
          </v:shape>
        </w:pict>
      </w:r>
      <w:r w:rsidR="006301E2"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3BF8AF58" wp14:editId="4E6B95FD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BE3" w:rsidRPr="00AD7639" w:rsidRDefault="00140BE3" w:rsidP="001223B7">
      <w:pPr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D4404F" w:rsidRDefault="00140BE3" w:rsidP="00BB3FAF">
      <w:pPr>
        <w:jc w:val="center"/>
        <w:rPr>
          <w:b/>
        </w:rPr>
      </w:pPr>
      <w:r w:rsidRPr="00D4404F">
        <w:rPr>
          <w:b/>
          <w:i/>
          <w:sz w:val="24"/>
        </w:rPr>
        <w:lastRenderedPageBreak/>
        <w:t>Производство продукции</w:t>
      </w:r>
      <w:r w:rsidR="00B2602F" w:rsidRPr="00D4404F">
        <w:rPr>
          <w:b/>
          <w:i/>
          <w:sz w:val="24"/>
        </w:rPr>
        <w:t xml:space="preserve"> по крупным и средним предприятиям </w:t>
      </w:r>
      <w:r w:rsidRPr="00D4404F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7201D3" w:rsidRDefault="008C07C4" w:rsidP="008C07C4">
      <w:pPr>
        <w:tabs>
          <w:tab w:val="left" w:pos="7576"/>
        </w:tabs>
        <w:rPr>
          <w:b/>
          <w:i/>
          <w:color w:val="FF0000"/>
          <w:sz w:val="24"/>
        </w:rPr>
      </w:pPr>
      <w:r w:rsidRPr="007201D3">
        <w:rPr>
          <w:b/>
          <w:i/>
          <w:color w:val="FF000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C32467" w:rsidP="00D31E4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D31E49">
              <w:rPr>
                <w:b/>
              </w:rPr>
              <w:t>4</w:t>
            </w:r>
            <w:r w:rsidR="00805B1F" w:rsidRPr="00CB3DEB">
              <w:rPr>
                <w:b/>
              </w:rPr>
              <w:t>.1</w:t>
            </w:r>
            <w:r>
              <w:rPr>
                <w:b/>
              </w:rPr>
              <w:t>4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B3DEB" w:rsidRDefault="00C32467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.14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940756">
              <w:rPr>
                <w:b/>
                <w:sz w:val="18"/>
                <w:szCs w:val="18"/>
              </w:rPr>
              <w:t xml:space="preserve">г. </w:t>
            </w:r>
            <w:r w:rsidR="00BB3FAF" w:rsidRPr="00CB3DEB">
              <w:rPr>
                <w:b/>
                <w:sz w:val="18"/>
                <w:szCs w:val="18"/>
              </w:rPr>
              <w:t>в %</w:t>
            </w:r>
          </w:p>
          <w:p w:rsidR="000038C9" w:rsidRPr="00CB3DEB" w:rsidRDefault="00940756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0038C9" w:rsidRPr="00CB3DEB">
              <w:rPr>
                <w:b/>
                <w:sz w:val="18"/>
                <w:szCs w:val="18"/>
              </w:rPr>
              <w:t xml:space="preserve"> периоду</w:t>
            </w:r>
          </w:p>
          <w:p w:rsidR="00C57912" w:rsidRPr="00676285" w:rsidRDefault="00C32467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940756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3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0511FD" w:rsidRDefault="00EE1C84" w:rsidP="00B61388">
            <w:pPr>
              <w:snapToGrid w:val="0"/>
              <w:jc w:val="center"/>
            </w:pPr>
            <w:r w:rsidRPr="000511FD">
              <w:t>35,98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0511FD" w:rsidRDefault="007D4721" w:rsidP="00B61388">
            <w:pPr>
              <w:snapToGrid w:val="0"/>
              <w:jc w:val="center"/>
            </w:pPr>
            <w:r w:rsidRPr="000511FD">
              <w:t>53,4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FA6B68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176155" w:rsidRDefault="005A3389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5489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176155" w:rsidRDefault="00176155" w:rsidP="008A321C">
            <w:pPr>
              <w:snapToGrid w:val="0"/>
              <w:jc w:val="center"/>
              <w:rPr>
                <w:color w:val="000000" w:themeColor="text1"/>
              </w:rPr>
            </w:pPr>
            <w:r w:rsidRPr="00176155">
              <w:rPr>
                <w:color w:val="000000" w:themeColor="text1"/>
              </w:rPr>
              <w:t>127,5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0511FD" w:rsidRDefault="00176155" w:rsidP="00B61388">
            <w:pPr>
              <w:snapToGrid w:val="0"/>
              <w:jc w:val="center"/>
            </w:pPr>
            <w:r w:rsidRPr="000511FD">
              <w:t>309,8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0511FD" w:rsidRDefault="00176155" w:rsidP="00B61388">
            <w:pPr>
              <w:snapToGrid w:val="0"/>
              <w:jc w:val="center"/>
            </w:pPr>
            <w:r w:rsidRPr="000511FD">
              <w:t>118,9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76155" w:rsidRDefault="007D4721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76155" w:rsidRDefault="00176155" w:rsidP="00410526">
            <w:pPr>
              <w:snapToGrid w:val="0"/>
              <w:jc w:val="center"/>
              <w:rPr>
                <w:color w:val="000000" w:themeColor="text1"/>
              </w:rPr>
            </w:pPr>
            <w:r w:rsidRPr="00176155">
              <w:rPr>
                <w:color w:val="000000" w:themeColor="text1"/>
              </w:rPr>
              <w:t>139,5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176155" w:rsidRDefault="007D4721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7135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176155" w:rsidRDefault="00176155" w:rsidP="00CB3DEB">
            <w:pPr>
              <w:snapToGrid w:val="0"/>
              <w:jc w:val="center"/>
              <w:rPr>
                <w:color w:val="000000" w:themeColor="text1"/>
              </w:rPr>
            </w:pPr>
            <w:r w:rsidRPr="00176155">
              <w:rPr>
                <w:color w:val="000000" w:themeColor="text1"/>
              </w:rPr>
              <w:t>104,6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176155" w:rsidRDefault="00176155" w:rsidP="00B61388">
            <w:pPr>
              <w:snapToGrid w:val="0"/>
              <w:jc w:val="center"/>
              <w:rPr>
                <w:color w:val="000000" w:themeColor="text1"/>
              </w:rPr>
            </w:pPr>
            <w:r w:rsidRPr="00176155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176155" w:rsidRDefault="00176155" w:rsidP="00D70B64">
            <w:pPr>
              <w:snapToGrid w:val="0"/>
              <w:jc w:val="center"/>
              <w:rPr>
                <w:color w:val="000000" w:themeColor="text1"/>
              </w:rPr>
            </w:pPr>
            <w:r w:rsidRPr="00176155">
              <w:rPr>
                <w:color w:val="000000" w:themeColor="text1"/>
              </w:rPr>
              <w:t>137,0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Pr="00176155" w:rsidRDefault="009B041D">
      <w:pPr>
        <w:jc w:val="center"/>
        <w:rPr>
          <w:b/>
          <w:i/>
          <w:color w:val="FF0000"/>
          <w:sz w:val="24"/>
          <w:szCs w:val="24"/>
        </w:rPr>
      </w:pPr>
    </w:p>
    <w:p w:rsidR="00E50B51" w:rsidRPr="00481A64" w:rsidRDefault="009B041D">
      <w:pPr>
        <w:jc w:val="center"/>
        <w:rPr>
          <w:b/>
          <w:i/>
          <w:sz w:val="24"/>
          <w:szCs w:val="24"/>
        </w:rPr>
      </w:pPr>
      <w:r w:rsidRPr="00481A64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A53E97" w:rsidRDefault="009B041D" w:rsidP="00A4423D">
      <w:pPr>
        <w:jc w:val="both"/>
        <w:rPr>
          <w:sz w:val="18"/>
          <w:szCs w:val="18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</w:r>
      <w:r w:rsidR="001D7BEB" w:rsidRPr="00EE1C84">
        <w:rPr>
          <w:sz w:val="18"/>
          <w:szCs w:val="18"/>
        </w:rPr>
        <w:t>За</w:t>
      </w:r>
      <w:r w:rsidR="00A16090" w:rsidRPr="00EE1C84">
        <w:rPr>
          <w:sz w:val="18"/>
          <w:szCs w:val="18"/>
        </w:rPr>
        <w:t xml:space="preserve"> </w:t>
      </w:r>
      <w:r w:rsidR="00EE1C84" w:rsidRPr="00EE1C84">
        <w:rPr>
          <w:sz w:val="18"/>
          <w:szCs w:val="18"/>
        </w:rPr>
        <w:t xml:space="preserve">1 квартал </w:t>
      </w:r>
      <w:r w:rsidR="00CC5F94" w:rsidRPr="00EE1C84">
        <w:rPr>
          <w:sz w:val="18"/>
          <w:szCs w:val="18"/>
        </w:rPr>
        <w:t>201</w:t>
      </w:r>
      <w:r w:rsidR="00EE1C84" w:rsidRPr="00EE1C84">
        <w:rPr>
          <w:sz w:val="18"/>
          <w:szCs w:val="18"/>
        </w:rPr>
        <w:t>4</w:t>
      </w:r>
      <w:r w:rsidR="001D7BEB" w:rsidRPr="00EE1C84">
        <w:rPr>
          <w:sz w:val="18"/>
          <w:szCs w:val="18"/>
        </w:rPr>
        <w:t xml:space="preserve"> год</w:t>
      </w:r>
      <w:r w:rsidR="00EE1C84" w:rsidRPr="00EE1C84">
        <w:rPr>
          <w:sz w:val="18"/>
          <w:szCs w:val="18"/>
        </w:rPr>
        <w:t>а</w:t>
      </w:r>
      <w:r w:rsidR="000527E6" w:rsidRPr="00EE1C84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EE1C84">
        <w:rPr>
          <w:sz w:val="18"/>
          <w:szCs w:val="18"/>
        </w:rPr>
        <w:t>о</w:t>
      </w:r>
      <w:r w:rsidR="001D7BEB" w:rsidRPr="00EE1C84">
        <w:rPr>
          <w:sz w:val="18"/>
          <w:szCs w:val="18"/>
        </w:rPr>
        <w:t xml:space="preserve"> всем канал</w:t>
      </w:r>
      <w:r w:rsidR="00D3119C" w:rsidRPr="00EE1C84">
        <w:rPr>
          <w:sz w:val="18"/>
          <w:szCs w:val="18"/>
        </w:rPr>
        <w:t xml:space="preserve">ам реализации </w:t>
      </w:r>
      <w:r w:rsidR="00EE1C84" w:rsidRPr="00EE1C84">
        <w:rPr>
          <w:sz w:val="18"/>
          <w:szCs w:val="18"/>
        </w:rPr>
        <w:t>464,2</w:t>
      </w:r>
      <w:r w:rsidR="00EE7AA0" w:rsidRPr="00EE1C84">
        <w:rPr>
          <w:sz w:val="18"/>
          <w:szCs w:val="18"/>
        </w:rPr>
        <w:t xml:space="preserve"> </w:t>
      </w:r>
      <w:r w:rsidR="0046015B" w:rsidRPr="00EE1C84">
        <w:rPr>
          <w:sz w:val="18"/>
          <w:szCs w:val="18"/>
        </w:rPr>
        <w:t xml:space="preserve">т. скота и птицы </w:t>
      </w:r>
      <w:r w:rsidR="00EE7AA0" w:rsidRPr="00EE1C84">
        <w:rPr>
          <w:sz w:val="18"/>
          <w:szCs w:val="18"/>
        </w:rPr>
        <w:t>(</w:t>
      </w:r>
      <w:r w:rsidR="0046015B" w:rsidRPr="00EE1C84">
        <w:rPr>
          <w:sz w:val="18"/>
          <w:szCs w:val="18"/>
        </w:rPr>
        <w:t xml:space="preserve">в </w:t>
      </w:r>
      <w:r w:rsidR="000527E6" w:rsidRPr="00EE1C84">
        <w:rPr>
          <w:sz w:val="18"/>
          <w:szCs w:val="18"/>
        </w:rPr>
        <w:t>жи</w:t>
      </w:r>
      <w:r w:rsidR="00D70B64" w:rsidRPr="00EE1C84">
        <w:rPr>
          <w:sz w:val="18"/>
          <w:szCs w:val="18"/>
        </w:rPr>
        <w:t>вой массе</w:t>
      </w:r>
      <w:r w:rsidR="0058638A" w:rsidRPr="00EE1C84">
        <w:rPr>
          <w:sz w:val="18"/>
          <w:szCs w:val="18"/>
        </w:rPr>
        <w:t xml:space="preserve">), что </w:t>
      </w:r>
      <w:r w:rsidR="0058638A" w:rsidRPr="009D04B1">
        <w:rPr>
          <w:sz w:val="18"/>
          <w:szCs w:val="18"/>
        </w:rPr>
        <w:t>составляе</w:t>
      </w:r>
      <w:r w:rsidR="008F2199" w:rsidRPr="009D04B1">
        <w:rPr>
          <w:sz w:val="18"/>
          <w:szCs w:val="18"/>
        </w:rPr>
        <w:t xml:space="preserve">т </w:t>
      </w:r>
      <w:r w:rsidR="009D04B1" w:rsidRPr="009D04B1">
        <w:rPr>
          <w:sz w:val="18"/>
          <w:szCs w:val="18"/>
        </w:rPr>
        <w:t>159,4</w:t>
      </w:r>
      <w:r w:rsidR="000C6CDA" w:rsidRPr="009D04B1">
        <w:rPr>
          <w:sz w:val="18"/>
          <w:szCs w:val="18"/>
        </w:rPr>
        <w:t xml:space="preserve">% к </w:t>
      </w:r>
      <w:r w:rsidR="00C972AC" w:rsidRPr="009D04B1">
        <w:rPr>
          <w:sz w:val="18"/>
          <w:szCs w:val="18"/>
        </w:rPr>
        <w:t xml:space="preserve"> соответствующему </w:t>
      </w:r>
      <w:r w:rsidR="006D4809" w:rsidRPr="009D04B1">
        <w:rPr>
          <w:sz w:val="18"/>
          <w:szCs w:val="18"/>
        </w:rPr>
        <w:t>периоду</w:t>
      </w:r>
      <w:r w:rsidR="00D3119C" w:rsidRPr="009D04B1">
        <w:rPr>
          <w:sz w:val="18"/>
          <w:szCs w:val="18"/>
        </w:rPr>
        <w:t xml:space="preserve"> 201</w:t>
      </w:r>
      <w:r w:rsidR="00EE1C84" w:rsidRPr="009D04B1">
        <w:rPr>
          <w:sz w:val="18"/>
          <w:szCs w:val="18"/>
        </w:rPr>
        <w:t>3</w:t>
      </w:r>
      <w:r w:rsidR="00EE7AA0" w:rsidRPr="009D04B1">
        <w:rPr>
          <w:sz w:val="18"/>
          <w:szCs w:val="18"/>
        </w:rPr>
        <w:t xml:space="preserve"> </w:t>
      </w:r>
      <w:r w:rsidR="008F2199" w:rsidRPr="009D04B1">
        <w:rPr>
          <w:sz w:val="18"/>
          <w:szCs w:val="18"/>
        </w:rPr>
        <w:t>года;</w:t>
      </w:r>
      <w:r w:rsidR="008F2199" w:rsidRPr="00D31E49">
        <w:rPr>
          <w:color w:val="FF0000"/>
          <w:sz w:val="18"/>
          <w:szCs w:val="18"/>
        </w:rPr>
        <w:t xml:space="preserve"> </w:t>
      </w:r>
      <w:r w:rsidR="009D04B1" w:rsidRPr="00A53E97">
        <w:rPr>
          <w:sz w:val="18"/>
          <w:szCs w:val="18"/>
        </w:rPr>
        <w:t>10559,1</w:t>
      </w:r>
      <w:r w:rsidR="00EE7AA0" w:rsidRPr="00A53E97">
        <w:rPr>
          <w:sz w:val="18"/>
          <w:szCs w:val="18"/>
        </w:rPr>
        <w:t xml:space="preserve"> </w:t>
      </w:r>
      <w:r w:rsidR="0034389B" w:rsidRPr="00A53E97">
        <w:rPr>
          <w:sz w:val="18"/>
          <w:szCs w:val="18"/>
        </w:rPr>
        <w:t>т. молока (</w:t>
      </w:r>
      <w:r w:rsidR="009D04B1" w:rsidRPr="00A53E97">
        <w:rPr>
          <w:sz w:val="18"/>
          <w:szCs w:val="18"/>
        </w:rPr>
        <w:t>121,5</w:t>
      </w:r>
      <w:r w:rsidR="00EE7AA0" w:rsidRPr="00A53E97">
        <w:rPr>
          <w:sz w:val="18"/>
          <w:szCs w:val="18"/>
        </w:rPr>
        <w:t xml:space="preserve"> </w:t>
      </w:r>
      <w:r w:rsidR="000C6CDA" w:rsidRPr="00A53E97">
        <w:rPr>
          <w:sz w:val="18"/>
          <w:szCs w:val="18"/>
        </w:rPr>
        <w:t>%</w:t>
      </w:r>
      <w:r w:rsidR="00270428" w:rsidRPr="00A53E97">
        <w:rPr>
          <w:sz w:val="18"/>
          <w:szCs w:val="18"/>
        </w:rPr>
        <w:t>)</w:t>
      </w:r>
      <w:r w:rsidR="00A53E97">
        <w:rPr>
          <w:sz w:val="18"/>
          <w:szCs w:val="18"/>
        </w:rPr>
        <w:t>;</w:t>
      </w:r>
      <w:r w:rsidR="00055312" w:rsidRPr="00A53E97">
        <w:rPr>
          <w:sz w:val="18"/>
          <w:szCs w:val="18"/>
        </w:rPr>
        <w:t xml:space="preserve"> </w:t>
      </w:r>
      <w:r w:rsidR="002A44C2" w:rsidRPr="00A53E97">
        <w:rPr>
          <w:sz w:val="18"/>
          <w:szCs w:val="18"/>
        </w:rPr>
        <w:t xml:space="preserve"> </w:t>
      </w:r>
      <w:r w:rsidR="00A53E97" w:rsidRPr="00A53E97">
        <w:rPr>
          <w:sz w:val="18"/>
          <w:szCs w:val="18"/>
        </w:rPr>
        <w:t>5762,6</w:t>
      </w:r>
      <w:r w:rsidR="002A44C2" w:rsidRPr="00A53E97">
        <w:rPr>
          <w:sz w:val="18"/>
          <w:szCs w:val="18"/>
        </w:rPr>
        <w:t xml:space="preserve"> т</w:t>
      </w:r>
      <w:r w:rsidR="00A575A8" w:rsidRPr="00A53E97">
        <w:rPr>
          <w:sz w:val="18"/>
          <w:szCs w:val="18"/>
        </w:rPr>
        <w:t>.</w:t>
      </w:r>
      <w:r w:rsidR="002A44C2" w:rsidRPr="00A53E97">
        <w:rPr>
          <w:sz w:val="18"/>
          <w:szCs w:val="18"/>
        </w:rPr>
        <w:t xml:space="preserve"> зерн</w:t>
      </w:r>
      <w:r w:rsidR="002A44C2" w:rsidRPr="00A53E97">
        <w:rPr>
          <w:sz w:val="18"/>
          <w:szCs w:val="18"/>
        </w:rPr>
        <w:t>о</w:t>
      </w:r>
      <w:r w:rsidR="002A44C2" w:rsidRPr="00A53E97">
        <w:rPr>
          <w:sz w:val="18"/>
          <w:szCs w:val="18"/>
        </w:rPr>
        <w:t>вых и зернобобовых культур (</w:t>
      </w:r>
      <w:r w:rsidR="00A53E97" w:rsidRPr="00A53E97">
        <w:rPr>
          <w:sz w:val="18"/>
          <w:szCs w:val="18"/>
        </w:rPr>
        <w:t>105,1</w:t>
      </w:r>
      <w:r w:rsidR="002A44C2" w:rsidRPr="00A53E97">
        <w:rPr>
          <w:sz w:val="18"/>
          <w:szCs w:val="18"/>
        </w:rPr>
        <w:t xml:space="preserve"> %).</w:t>
      </w:r>
    </w:p>
    <w:p w:rsidR="00A4423D" w:rsidRPr="00A53E97" w:rsidRDefault="00A4423D" w:rsidP="00A4423D">
      <w:pPr>
        <w:jc w:val="both"/>
        <w:rPr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3C4854" w:rsidRDefault="003C4854" w:rsidP="00A4423D">
      <w:pPr>
        <w:jc w:val="center"/>
        <w:rPr>
          <w:b/>
          <w:i/>
          <w:sz w:val="24"/>
        </w:rPr>
      </w:pPr>
    </w:p>
    <w:p w:rsidR="00140BE3" w:rsidRPr="006D3A45" w:rsidRDefault="00140BE3" w:rsidP="00A4423D">
      <w:pPr>
        <w:jc w:val="center"/>
        <w:rPr>
          <w:b/>
          <w:i/>
          <w:sz w:val="24"/>
        </w:rPr>
      </w:pPr>
      <w:r w:rsidRPr="006D3A45">
        <w:rPr>
          <w:b/>
          <w:i/>
          <w:sz w:val="24"/>
        </w:rPr>
        <w:t>Продуктивность скота и птицы</w:t>
      </w:r>
      <w:r w:rsidR="003A3978" w:rsidRPr="006D3A45">
        <w:rPr>
          <w:b/>
          <w:i/>
          <w:sz w:val="24"/>
        </w:rPr>
        <w:t xml:space="preserve"> по с/х предприятиям.</w:t>
      </w:r>
    </w:p>
    <w:p w:rsidR="00140BE3" w:rsidRPr="007201D3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E3551" w:rsidRPr="007201D3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CE18E1" w:rsidP="00D31E49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 xml:space="preserve">На </w:t>
            </w:r>
            <w:r w:rsidR="00214E3D" w:rsidRPr="0048625C">
              <w:rPr>
                <w:b/>
              </w:rPr>
              <w:t>01.</w:t>
            </w:r>
            <w:r w:rsidR="00C32467">
              <w:rPr>
                <w:b/>
              </w:rPr>
              <w:t>0</w:t>
            </w:r>
            <w:r w:rsidR="00D31E49">
              <w:rPr>
                <w:b/>
              </w:rPr>
              <w:t>4</w:t>
            </w:r>
            <w:r w:rsidR="005C597D" w:rsidRPr="0048625C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6E3551" w:rsidRPr="0048625C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6E3551" w:rsidP="006E35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 xml:space="preserve">в % </w:t>
            </w:r>
            <w:r w:rsidR="009615EE">
              <w:rPr>
                <w:b/>
                <w:sz w:val="18"/>
                <w:szCs w:val="18"/>
              </w:rPr>
              <w:t>к</w:t>
            </w:r>
          </w:p>
          <w:p w:rsidR="006E3551" w:rsidRPr="0048625C" w:rsidRDefault="006E3551" w:rsidP="009615E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>соответствующему п</w:t>
            </w:r>
            <w:r w:rsidRPr="0048625C">
              <w:rPr>
                <w:b/>
                <w:sz w:val="18"/>
                <w:szCs w:val="18"/>
              </w:rPr>
              <w:t>е</w:t>
            </w:r>
            <w:r w:rsidRPr="0048625C">
              <w:rPr>
                <w:b/>
                <w:sz w:val="18"/>
                <w:szCs w:val="18"/>
              </w:rPr>
              <w:t xml:space="preserve">риоду </w:t>
            </w:r>
            <w:r w:rsidR="007843BC" w:rsidRPr="0048625C">
              <w:rPr>
                <w:b/>
                <w:sz w:val="18"/>
                <w:szCs w:val="18"/>
              </w:rPr>
              <w:t>201</w:t>
            </w:r>
            <w:r w:rsidR="00C32467">
              <w:rPr>
                <w:b/>
                <w:sz w:val="18"/>
                <w:szCs w:val="18"/>
              </w:rPr>
              <w:t>3</w:t>
            </w:r>
            <w:r w:rsidRPr="0048625C">
              <w:rPr>
                <w:b/>
                <w:sz w:val="18"/>
                <w:szCs w:val="18"/>
              </w:rPr>
              <w:t xml:space="preserve"> г</w:t>
            </w:r>
            <w:r w:rsidRPr="0048625C">
              <w:rPr>
                <w:sz w:val="18"/>
                <w:szCs w:val="18"/>
              </w:rPr>
              <w:t>.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Надой на 1 фуражную корову (кг)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910182" w:rsidRDefault="00910182" w:rsidP="0084196A">
            <w:pPr>
              <w:snapToGrid w:val="0"/>
              <w:jc w:val="center"/>
            </w:pPr>
            <w:r w:rsidRPr="00910182">
              <w:t>1410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910182" w:rsidRDefault="00910182" w:rsidP="00D70B64">
            <w:pPr>
              <w:snapToGrid w:val="0"/>
              <w:jc w:val="center"/>
            </w:pPr>
            <w:r w:rsidRPr="00910182">
              <w:t>119,7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40BC4" w:rsidRDefault="00640BC4">
            <w:pPr>
              <w:snapToGrid w:val="0"/>
              <w:jc w:val="center"/>
            </w:pPr>
            <w:r>
              <w:t>55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640BC4" w:rsidRDefault="00640BC4" w:rsidP="00E14E75">
            <w:pPr>
              <w:snapToGrid w:val="0"/>
              <w:jc w:val="center"/>
            </w:pPr>
            <w:r>
              <w:t>114,5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D31E49" w:rsidRDefault="006E3551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D31E49" w:rsidRDefault="006E3551">
            <w:pPr>
              <w:snapToGrid w:val="0"/>
              <w:jc w:val="center"/>
              <w:rPr>
                <w:color w:val="FF0000"/>
              </w:rPr>
            </w:pP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910182" w:rsidRDefault="00910182">
            <w:pPr>
              <w:snapToGrid w:val="0"/>
              <w:jc w:val="center"/>
            </w:pPr>
            <w:r w:rsidRPr="00910182">
              <w:t>764,5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910182" w:rsidRDefault="00910182">
            <w:pPr>
              <w:snapToGrid w:val="0"/>
              <w:jc w:val="center"/>
            </w:pPr>
            <w:r w:rsidRPr="00910182">
              <w:t>118,2</w:t>
            </w:r>
          </w:p>
        </w:tc>
      </w:tr>
    </w:tbl>
    <w:p w:rsidR="00140BE3" w:rsidRPr="003143A9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>
        <w:rPr>
          <w:i/>
          <w:sz w:val="22"/>
        </w:rPr>
        <w:t>Структура сельхоз</w:t>
      </w:r>
      <w:r w:rsidR="00140BE3" w:rsidRPr="003143A9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9F1039" w:rsidRPr="007201D3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C72E00" w:rsidP="00D31E49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На 01.</w:t>
            </w:r>
            <w:r w:rsidR="00C32467">
              <w:rPr>
                <w:b/>
              </w:rPr>
              <w:t>0</w:t>
            </w:r>
            <w:r w:rsidR="00D31E49">
              <w:rPr>
                <w:b/>
              </w:rPr>
              <w:t>4</w:t>
            </w:r>
            <w:r w:rsidR="005C597D" w:rsidRPr="00186C44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9F1039" w:rsidRPr="00186C44">
              <w:rPr>
                <w:b/>
              </w:rPr>
              <w:t>г.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E2E83" w:rsidRDefault="00BE2E83" w:rsidP="00186C44">
            <w:pPr>
              <w:snapToGrid w:val="0"/>
              <w:jc w:val="center"/>
              <w:rPr>
                <w:color w:val="000000" w:themeColor="text1"/>
              </w:rPr>
            </w:pPr>
            <w:r w:rsidRPr="00BE2E83">
              <w:rPr>
                <w:color w:val="000000" w:themeColor="text1"/>
              </w:rPr>
              <w:t>41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E2E83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E2E83" w:rsidRDefault="0064672D" w:rsidP="00EA1FE1">
            <w:pPr>
              <w:snapToGrid w:val="0"/>
              <w:jc w:val="center"/>
              <w:rPr>
                <w:color w:val="000000" w:themeColor="text1"/>
              </w:rPr>
            </w:pPr>
            <w:r w:rsidRPr="00BE2E83">
              <w:rPr>
                <w:color w:val="000000" w:themeColor="text1"/>
              </w:rPr>
              <w:t>1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E2E83" w:rsidRDefault="0064672D" w:rsidP="00EA1FE1">
            <w:pPr>
              <w:snapToGrid w:val="0"/>
              <w:jc w:val="center"/>
              <w:rPr>
                <w:color w:val="000000" w:themeColor="text1"/>
              </w:rPr>
            </w:pPr>
            <w:r w:rsidRPr="00BE2E83">
              <w:rPr>
                <w:color w:val="000000" w:themeColor="text1"/>
              </w:rPr>
              <w:t>34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E2E83" w:rsidRDefault="007D155E" w:rsidP="00EA1FE1">
            <w:pPr>
              <w:snapToGrid w:val="0"/>
              <w:jc w:val="center"/>
              <w:rPr>
                <w:color w:val="000000" w:themeColor="text1"/>
              </w:rPr>
            </w:pPr>
            <w:r w:rsidRPr="00BE2E83">
              <w:rPr>
                <w:color w:val="000000" w:themeColor="text1"/>
              </w:rPr>
              <w:t>1</w:t>
            </w:r>
          </w:p>
        </w:tc>
      </w:tr>
      <w:tr w:rsidR="0075295E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186C44" w:rsidRDefault="008B515F" w:rsidP="008B515F">
            <w:pPr>
              <w:snapToGrid w:val="0"/>
              <w:jc w:val="both"/>
            </w:pPr>
            <w:r w:rsidRPr="00186C4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BE2E83" w:rsidRDefault="00BE2E83" w:rsidP="00EA1FE1">
            <w:pPr>
              <w:snapToGrid w:val="0"/>
              <w:jc w:val="center"/>
              <w:rPr>
                <w:color w:val="000000" w:themeColor="text1"/>
              </w:rPr>
            </w:pPr>
            <w:r w:rsidRPr="00BE2E83">
              <w:rPr>
                <w:color w:val="000000" w:themeColor="text1"/>
              </w:rPr>
              <w:t>1</w:t>
            </w:r>
          </w:p>
        </w:tc>
      </w:tr>
      <w:tr w:rsidR="00186C44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186C44" w:rsidRDefault="00186C44" w:rsidP="008B515F">
            <w:pPr>
              <w:snapToGrid w:val="0"/>
              <w:jc w:val="both"/>
            </w:pPr>
            <w:r w:rsidRPr="00186C4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BE2E83" w:rsidRDefault="00BE2E83" w:rsidP="00EA1FE1">
            <w:pPr>
              <w:snapToGrid w:val="0"/>
              <w:jc w:val="center"/>
              <w:rPr>
                <w:color w:val="000000" w:themeColor="text1"/>
              </w:rPr>
            </w:pPr>
            <w:r w:rsidRPr="00BE2E83">
              <w:rPr>
                <w:color w:val="000000" w:themeColor="text1"/>
              </w:rPr>
              <w:t>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E2E83" w:rsidRDefault="0064672D" w:rsidP="00BE2E83">
            <w:pPr>
              <w:snapToGrid w:val="0"/>
              <w:jc w:val="center"/>
              <w:rPr>
                <w:color w:val="000000" w:themeColor="text1"/>
              </w:rPr>
            </w:pPr>
            <w:r w:rsidRPr="00BE2E83">
              <w:rPr>
                <w:color w:val="000000" w:themeColor="text1"/>
              </w:rPr>
              <w:t>3</w:t>
            </w:r>
            <w:r w:rsidR="00BE2E83" w:rsidRPr="00BE2E83">
              <w:rPr>
                <w:color w:val="000000" w:themeColor="text1"/>
              </w:rPr>
              <w:t>8</w:t>
            </w:r>
          </w:p>
        </w:tc>
      </w:tr>
    </w:tbl>
    <w:p w:rsidR="00140BE3" w:rsidRPr="007201D3" w:rsidRDefault="00C70D77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3311E8" w:rsidRDefault="003311E8"/>
                <w:p w:rsidR="003311E8" w:rsidRPr="007201D3" w:rsidRDefault="003311E8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3311E8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3311E8" w:rsidRPr="009B14B8" w:rsidRDefault="003311E8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F3F36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b/>
                            <w:sz w:val="18"/>
                            <w:szCs w:val="18"/>
                          </w:rPr>
                          <w:t>24329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F3F36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sz w:val="18"/>
                            <w:szCs w:val="18"/>
                          </w:rPr>
                          <w:t>15727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F3F36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sz w:val="18"/>
                            <w:szCs w:val="18"/>
                          </w:rPr>
                          <w:t>6259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BF3F36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sz w:val="18"/>
                            <w:szCs w:val="18"/>
                          </w:rPr>
                          <w:t>2343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F3F36" w:rsidRDefault="003311E8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b/>
                            <w:sz w:val="18"/>
                            <w:szCs w:val="18"/>
                          </w:rPr>
                          <w:t>12345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F3F36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sz w:val="18"/>
                            <w:szCs w:val="18"/>
                          </w:rPr>
                          <w:t>7794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BF3F36" w:rsidRDefault="003311E8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sz w:val="18"/>
                            <w:szCs w:val="18"/>
                          </w:rPr>
                          <w:t>3507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BF3F36" w:rsidRDefault="003311E8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sz w:val="18"/>
                            <w:szCs w:val="18"/>
                          </w:rPr>
                          <w:t>1044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b/>
                            <w:sz w:val="18"/>
                            <w:szCs w:val="18"/>
                          </w:rPr>
                          <w:t>4878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37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4495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230A00" w:rsidRDefault="003311E8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346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b/>
                            <w:sz w:val="18"/>
                            <w:szCs w:val="18"/>
                          </w:rPr>
                          <w:t>27166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10361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8113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C47E74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C47E74">
                          <w:rPr>
                            <w:sz w:val="18"/>
                            <w:szCs w:val="18"/>
                          </w:rPr>
                          <w:t>8692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E465F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b/>
                            <w:sz w:val="18"/>
                            <w:szCs w:val="18"/>
                          </w:rPr>
                          <w:t>214902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0511F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123521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C47E74" w:rsidRDefault="000511FD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0511FD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311E8" w:rsidRPr="00186C44">
                    <w:tc>
                      <w:tcPr>
                        <w:tcW w:w="10206" w:type="dxa"/>
                        <w:gridSpan w:val="10"/>
                      </w:tcPr>
                      <w:p w:rsidR="003311E8" w:rsidRPr="009B14B8" w:rsidRDefault="003311E8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9B14B8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</w:t>
                        </w:r>
                        <w:r w:rsidRPr="009B14B8">
                          <w:rPr>
                            <w:b/>
                          </w:rPr>
                          <w:t>о</w:t>
                        </w:r>
                        <w:r w:rsidRPr="009B14B8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3311E8" w:rsidRPr="009B14B8" w:rsidRDefault="003311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Мяса на убой (в </w:t>
                        </w:r>
                        <w:proofErr w:type="spellStart"/>
                        <w:r w:rsidRPr="009B14B8">
                          <w:rPr>
                            <w:sz w:val="18"/>
                            <w:szCs w:val="18"/>
                          </w:rPr>
                          <w:t>жив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.в</w:t>
                        </w:r>
                        <w:proofErr w:type="gramEnd"/>
                        <w:r w:rsidRPr="009B14B8">
                          <w:rPr>
                            <w:sz w:val="18"/>
                            <w:szCs w:val="18"/>
                          </w:rPr>
                          <w:t>есе</w:t>
                        </w:r>
                        <w:proofErr w:type="spellEnd"/>
                        <w:r w:rsidRPr="009B14B8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b/>
                            <w:sz w:val="18"/>
                            <w:szCs w:val="18"/>
                          </w:rPr>
                          <w:t>974,5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324,7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563,8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230A00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85,9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b/>
                            <w:sz w:val="18"/>
                            <w:szCs w:val="18"/>
                          </w:rPr>
                          <w:t>12882,6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10191,4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2323,9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230A00" w:rsidRDefault="003311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367,3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9B14B8">
                          <w:rPr>
                            <w:sz w:val="18"/>
                            <w:szCs w:val="18"/>
                          </w:rPr>
                          <w:t>тыс.шт</w:t>
                        </w:r>
                        <w:proofErr w:type="spellEnd"/>
                        <w:r w:rsidRPr="009B14B8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b/>
                            <w:sz w:val="18"/>
                            <w:szCs w:val="18"/>
                          </w:rPr>
                          <w:t>3698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0511F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230A00" w:rsidRDefault="003311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0A00">
                          <w:rPr>
                            <w:sz w:val="18"/>
                            <w:szCs w:val="18"/>
                          </w:rPr>
                          <w:t>3254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230A00" w:rsidRDefault="000511FD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311E8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3311E8" w:rsidRPr="009B14B8" w:rsidRDefault="003311E8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Объем реализации продукции сельско</w:t>
                        </w:r>
                        <w:r>
                          <w:rPr>
                            <w:b/>
                            <w:i/>
                          </w:rPr>
                          <w:t>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3311E8" w:rsidRPr="00186C44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311E8" w:rsidRPr="00186C44" w:rsidRDefault="003311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311E8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9B14B8" w:rsidRDefault="003311E8" w:rsidP="00D31E4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  01.04.2014</w:t>
                        </w:r>
                        <w:r w:rsidRPr="009B14B8">
                          <w:rPr>
                            <w:b/>
                          </w:rPr>
                          <w:t xml:space="preserve"> год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9B14B8" w:rsidRDefault="003311E8" w:rsidP="00D31E4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01.04</w:t>
                        </w:r>
                        <w:r w:rsidRPr="009B14B8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2014 г. в % к 01.04</w:t>
                        </w:r>
                        <w:r w:rsidRPr="009B14B8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 xml:space="preserve">3 </w:t>
                        </w:r>
                        <w:r w:rsidRPr="009B14B8">
                          <w:rPr>
                            <w:b/>
                          </w:rPr>
                          <w:t>г.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311E8" w:rsidRPr="009B14B8" w:rsidRDefault="003311E8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311E8" w:rsidRPr="00C47E74" w:rsidRDefault="003311E8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7E74">
                          <w:rPr>
                            <w:sz w:val="18"/>
                            <w:szCs w:val="18"/>
                          </w:rPr>
                          <w:t>464,2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3311E8" w:rsidRPr="00C47E74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7E74">
                          <w:rPr>
                            <w:sz w:val="18"/>
                            <w:szCs w:val="18"/>
                          </w:rPr>
                          <w:t>159,4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9B14B8" w:rsidRDefault="003311E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C47E74" w:rsidRDefault="003311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7E74">
                          <w:rPr>
                            <w:sz w:val="18"/>
                            <w:szCs w:val="18"/>
                          </w:rPr>
                          <w:t>10559,1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C47E74" w:rsidRDefault="003311E8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7E74">
                          <w:rPr>
                            <w:sz w:val="18"/>
                            <w:szCs w:val="18"/>
                          </w:rPr>
                          <w:t>121,5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9B14B8" w:rsidRDefault="003311E8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Яйцо,  (пищевое) тыс. шт.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AD6F10" w:rsidRDefault="003311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6F10">
                          <w:rPr>
                            <w:sz w:val="18"/>
                            <w:szCs w:val="18"/>
                          </w:rPr>
                          <w:t>2588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AD6F10" w:rsidRDefault="003311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6F10">
                          <w:rPr>
                            <w:sz w:val="18"/>
                            <w:szCs w:val="18"/>
                          </w:rPr>
                          <w:t>69,9</w:t>
                        </w:r>
                      </w:p>
                    </w:tc>
                  </w:tr>
                  <w:tr w:rsidR="003311E8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9B14B8" w:rsidRDefault="003311E8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AD6F10" w:rsidRDefault="003311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6F10">
                          <w:rPr>
                            <w:sz w:val="18"/>
                            <w:szCs w:val="18"/>
                          </w:rPr>
                          <w:t xml:space="preserve">5762,6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311E8" w:rsidRPr="00AD6F10" w:rsidRDefault="003311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D6F10">
                          <w:rPr>
                            <w:sz w:val="18"/>
                            <w:szCs w:val="18"/>
                          </w:rPr>
                          <w:t>105,1</w:t>
                        </w:r>
                      </w:p>
                    </w:tc>
                  </w:tr>
                </w:tbl>
                <w:p w:rsidR="003311E8" w:rsidRPr="00186C44" w:rsidRDefault="003311E8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3871D8" w:rsidRDefault="00C70D77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3311E8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311E8" w:rsidRDefault="003311E8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margin"/>
          </v:shape>
        </w:pict>
      </w:r>
      <w:r w:rsidR="00140BE3" w:rsidRPr="003871D8">
        <w:t xml:space="preserve">Основные </w:t>
      </w:r>
      <w:r w:rsidR="00655943" w:rsidRPr="003871D8">
        <w:t>п</w:t>
      </w:r>
      <w:r w:rsidR="00140BE3" w:rsidRPr="003871D8">
        <w:t>оказатели деятельности автотранспорта</w:t>
      </w:r>
      <w:r w:rsidR="00140BE3" w:rsidRPr="003871D8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7061B6" w:rsidRPr="000C5E3F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3871D8" w:rsidP="00D31E49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На 01.</w:t>
            </w:r>
            <w:r w:rsidR="00C32467">
              <w:rPr>
                <w:sz w:val="18"/>
                <w:szCs w:val="18"/>
              </w:rPr>
              <w:t>0</w:t>
            </w:r>
            <w:r w:rsidR="00D31E49">
              <w:rPr>
                <w:sz w:val="18"/>
                <w:szCs w:val="18"/>
              </w:rPr>
              <w:t>4</w:t>
            </w:r>
            <w:r w:rsidR="007061B6" w:rsidRPr="008E12B7">
              <w:rPr>
                <w:sz w:val="18"/>
                <w:szCs w:val="18"/>
              </w:rPr>
              <w:t>.1</w:t>
            </w:r>
            <w:r w:rsidR="00C32467">
              <w:rPr>
                <w:sz w:val="18"/>
                <w:szCs w:val="18"/>
              </w:rPr>
              <w:t>4</w:t>
            </w:r>
            <w:r w:rsidR="00676285">
              <w:rPr>
                <w:sz w:val="18"/>
                <w:szCs w:val="18"/>
              </w:rPr>
              <w:t xml:space="preserve"> </w:t>
            </w:r>
            <w:r w:rsidR="007061B6" w:rsidRPr="008E12B7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E12B7" w:rsidRDefault="00C32467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9E2FFB" w:rsidRPr="008E12B7">
              <w:rPr>
                <w:b/>
                <w:sz w:val="18"/>
                <w:szCs w:val="18"/>
              </w:rPr>
              <w:t>.</w:t>
            </w:r>
            <w:r w:rsidR="007F6F73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AE7C5A" w:rsidRPr="008E12B7">
              <w:rPr>
                <w:b/>
                <w:sz w:val="18"/>
                <w:szCs w:val="18"/>
              </w:rPr>
              <w:t>г в % к</w:t>
            </w:r>
            <w:r w:rsidR="00194C5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7F6F73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3</w:t>
            </w:r>
            <w:r w:rsidR="007061B6" w:rsidRPr="008E12B7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E12B7">
              <w:rPr>
                <w:sz w:val="18"/>
                <w:szCs w:val="18"/>
              </w:rPr>
              <w:t>тыс.т</w:t>
            </w:r>
            <w:proofErr w:type="spellEnd"/>
            <w:r w:rsidRPr="008E12B7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AD6F10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137,9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AD6F10" w:rsidP="00F1013F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74,1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пассаж</w:t>
            </w:r>
            <w:r w:rsidRPr="008E12B7">
              <w:rPr>
                <w:sz w:val="18"/>
                <w:szCs w:val="18"/>
              </w:rPr>
              <w:t>и</w:t>
            </w:r>
            <w:r w:rsidRPr="008E12B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AD6F10" w:rsidP="00F1013F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571,6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AD6F10" w:rsidP="00F1013F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100,4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AD6F10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4284,3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AD6F10" w:rsidP="00F1013F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104,7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пас. 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AD6F10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5791,0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AD6F10" w:rsidP="00F1013F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98,1</w:t>
            </w:r>
          </w:p>
        </w:tc>
      </w:tr>
    </w:tbl>
    <w:p w:rsidR="00E4039C" w:rsidRDefault="00E4039C">
      <w:pPr>
        <w:pStyle w:val="a7"/>
        <w:rPr>
          <w:i/>
          <w:sz w:val="20"/>
        </w:rPr>
      </w:pPr>
    </w:p>
    <w:p w:rsidR="00140BE3" w:rsidRPr="009418C5" w:rsidRDefault="00140BE3">
      <w:pPr>
        <w:pStyle w:val="a7"/>
        <w:rPr>
          <w:i/>
          <w:sz w:val="20"/>
        </w:rPr>
      </w:pPr>
      <w:r w:rsidRPr="009418C5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1539BA" w:rsidRPr="00411DF6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16090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C32467" w:rsidP="00D31E49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01.0</w:t>
            </w:r>
            <w:r w:rsidR="00D31E49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.13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9B6050" w:rsidP="00D31E49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На</w:t>
            </w:r>
            <w:r w:rsidR="00C32467">
              <w:rPr>
                <w:sz w:val="18"/>
                <w:szCs w:val="18"/>
              </w:rPr>
              <w:t xml:space="preserve"> 01.0</w:t>
            </w:r>
            <w:r w:rsidR="00D31E49">
              <w:rPr>
                <w:sz w:val="18"/>
                <w:szCs w:val="18"/>
              </w:rPr>
              <w:t>4</w:t>
            </w:r>
            <w:r w:rsidR="001539BA" w:rsidRPr="00A16090">
              <w:rPr>
                <w:sz w:val="18"/>
                <w:szCs w:val="18"/>
              </w:rPr>
              <w:t>.1</w:t>
            </w:r>
            <w:r w:rsidR="00C32467">
              <w:rPr>
                <w:sz w:val="18"/>
                <w:szCs w:val="18"/>
              </w:rPr>
              <w:t>4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C32467" w:rsidP="00D31E49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</w:t>
            </w:r>
            <w:r w:rsidR="00D31E49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.2014</w:t>
            </w:r>
            <w:r w:rsidR="00676285" w:rsidRPr="00A16090">
              <w:rPr>
                <w:sz w:val="18"/>
                <w:szCs w:val="18"/>
              </w:rPr>
              <w:t xml:space="preserve"> </w:t>
            </w:r>
            <w:r w:rsidR="001539BA" w:rsidRPr="00A16090">
              <w:rPr>
                <w:sz w:val="18"/>
                <w:szCs w:val="18"/>
              </w:rPr>
              <w:t xml:space="preserve">г в % к </w:t>
            </w:r>
            <w:r w:rsidR="009B6050" w:rsidRPr="00A16090">
              <w:rPr>
                <w:sz w:val="18"/>
                <w:szCs w:val="18"/>
              </w:rPr>
              <w:t>01.</w:t>
            </w:r>
            <w:r w:rsidR="00D31E49">
              <w:rPr>
                <w:sz w:val="18"/>
                <w:szCs w:val="18"/>
              </w:rPr>
              <w:t>04</w:t>
            </w:r>
            <w:r>
              <w:rPr>
                <w:sz w:val="18"/>
                <w:szCs w:val="18"/>
              </w:rPr>
              <w:t>.2013</w:t>
            </w:r>
            <w:r w:rsidR="001539BA" w:rsidRPr="00A16090">
              <w:rPr>
                <w:sz w:val="18"/>
                <w:szCs w:val="18"/>
              </w:rPr>
              <w:t xml:space="preserve"> г</w:t>
            </w:r>
          </w:p>
        </w:tc>
      </w:tr>
      <w:tr w:rsidR="00DB22DD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Грузовые автомобили - всего</w:t>
            </w:r>
            <w:r w:rsidR="00DB22DD"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2875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2353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81,8</w:t>
            </w:r>
          </w:p>
        </w:tc>
      </w:tr>
      <w:tr w:rsidR="00E7298C" w:rsidRPr="00411DF6" w:rsidTr="00A44633">
        <w:trPr>
          <w:trHeight w:val="246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E7298C" w:rsidRPr="00A16090" w:rsidRDefault="00E7298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741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57,6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246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92,8</w:t>
            </w:r>
          </w:p>
        </w:tc>
      </w:tr>
      <w:tr w:rsidR="00E7298C" w:rsidRPr="00411DF6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98,4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488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78,5</w:t>
            </w:r>
          </w:p>
        </w:tc>
      </w:tr>
      <w:tr w:rsidR="00E7298C" w:rsidRPr="00411DF6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таксомоторы</w:t>
            </w:r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-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16033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17591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109,7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1C02C0" w:rsidRDefault="00140BE3" w:rsidP="00194C52">
      <w:pPr>
        <w:jc w:val="center"/>
        <w:rPr>
          <w:b/>
          <w:i/>
          <w:sz w:val="24"/>
        </w:rPr>
      </w:pPr>
      <w:r w:rsidRPr="001C02C0">
        <w:rPr>
          <w:b/>
          <w:i/>
          <w:sz w:val="24"/>
        </w:rPr>
        <w:t>Структура розничного товарообо</w:t>
      </w:r>
      <w:r w:rsidR="00DC6155" w:rsidRPr="001C02C0">
        <w:rPr>
          <w:b/>
          <w:i/>
          <w:sz w:val="24"/>
        </w:rPr>
        <w:t xml:space="preserve">рота </w:t>
      </w:r>
      <w:r w:rsidR="00FF0B26" w:rsidRPr="001C02C0">
        <w:rPr>
          <w:b/>
          <w:i/>
          <w:sz w:val="24"/>
        </w:rPr>
        <w:t>(</w:t>
      </w:r>
      <w:r w:rsidR="00DC6155" w:rsidRPr="001C02C0">
        <w:rPr>
          <w:b/>
          <w:i/>
          <w:sz w:val="24"/>
        </w:rPr>
        <w:t>тыс.</w:t>
      </w:r>
      <w:r w:rsidRPr="001C02C0">
        <w:rPr>
          <w:b/>
          <w:i/>
          <w:sz w:val="24"/>
        </w:rPr>
        <w:t xml:space="preserve"> руб.)</w:t>
      </w:r>
    </w:p>
    <w:p w:rsidR="009E6939" w:rsidRPr="001C02C0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1E1CC9" w:rsidRPr="007201D3" w:rsidTr="00362DA8">
        <w:tc>
          <w:tcPr>
            <w:tcW w:w="3527" w:type="dxa"/>
          </w:tcPr>
          <w:p w:rsidR="001E1CC9" w:rsidRPr="007201D3" w:rsidRDefault="001A767D">
            <w:pPr>
              <w:pStyle w:val="af"/>
              <w:snapToGrid w:val="0"/>
              <w:rPr>
                <w:color w:val="FF0000"/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119E977" wp14:editId="1A1E3F0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на</w:t>
            </w:r>
          </w:p>
          <w:p w:rsidR="001E1CC9" w:rsidRPr="00186C44" w:rsidRDefault="00C3246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680497" w:rsidRPr="00186C44">
              <w:rPr>
                <w:b/>
                <w:sz w:val="18"/>
                <w:szCs w:val="18"/>
              </w:rPr>
              <w:t>.2</w:t>
            </w:r>
            <w:r w:rsidR="005C597D" w:rsidRPr="00186C44">
              <w:rPr>
                <w:b/>
                <w:sz w:val="18"/>
                <w:szCs w:val="18"/>
              </w:rPr>
              <w:t>01</w:t>
            </w:r>
            <w:r>
              <w:rPr>
                <w:b/>
                <w:sz w:val="18"/>
                <w:szCs w:val="18"/>
              </w:rPr>
              <w:t xml:space="preserve">4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  <w:p w:rsidR="001E1CC9" w:rsidRPr="00186C44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C32467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9E2FFB" w:rsidRPr="00186C44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4</w:t>
            </w:r>
            <w:r w:rsidR="001E1CC9" w:rsidRPr="00186C44">
              <w:rPr>
                <w:b/>
                <w:sz w:val="18"/>
                <w:szCs w:val="18"/>
              </w:rPr>
              <w:t xml:space="preserve"> г</w:t>
            </w:r>
          </w:p>
          <w:p w:rsidR="001E1CC9" w:rsidRPr="00186C44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в % к</w:t>
            </w:r>
          </w:p>
          <w:p w:rsidR="001E1CC9" w:rsidRPr="00186C44" w:rsidRDefault="00C32467" w:rsidP="00D31E4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.20</w:t>
            </w:r>
            <w:r w:rsidR="009E2FFB" w:rsidRPr="00186C44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</w:tc>
      </w:tr>
      <w:tr w:rsidR="001E1CC9" w:rsidRPr="007201D3" w:rsidTr="00362DA8">
        <w:trPr>
          <w:trHeight w:val="500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Общий объем розничного товар</w:t>
            </w:r>
            <w:r w:rsidRPr="00186C44">
              <w:rPr>
                <w:sz w:val="18"/>
                <w:szCs w:val="18"/>
              </w:rPr>
              <w:t>о</w:t>
            </w:r>
            <w:r w:rsidRPr="00186C44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811979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11979">
              <w:rPr>
                <w:color w:val="000000" w:themeColor="text1"/>
                <w:sz w:val="18"/>
                <w:szCs w:val="18"/>
              </w:rPr>
              <w:t>839717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7A4348" w:rsidP="001E3E7B">
            <w:pPr>
              <w:snapToGrid w:val="0"/>
              <w:jc w:val="center"/>
              <w:rPr>
                <w:sz w:val="18"/>
                <w:szCs w:val="18"/>
              </w:rPr>
            </w:pPr>
            <w:r w:rsidRPr="007A4348">
              <w:rPr>
                <w:sz w:val="18"/>
                <w:szCs w:val="18"/>
              </w:rPr>
              <w:t>99,2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 w:rsidP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оборот розничной торговли т</w:t>
            </w:r>
            <w:r w:rsidR="001E1CC9" w:rsidRPr="00186C44">
              <w:rPr>
                <w:sz w:val="18"/>
                <w:szCs w:val="18"/>
              </w:rPr>
              <w:t>орг</w:t>
            </w:r>
            <w:r w:rsidRPr="00186C44">
              <w:rPr>
                <w:sz w:val="18"/>
                <w:szCs w:val="18"/>
              </w:rPr>
              <w:t>у</w:t>
            </w:r>
            <w:r w:rsidRPr="00186C44">
              <w:rPr>
                <w:sz w:val="18"/>
                <w:szCs w:val="18"/>
              </w:rPr>
              <w:t>ющих организаций и индивидуал</w:t>
            </w:r>
            <w:r w:rsidRPr="00186C44">
              <w:rPr>
                <w:sz w:val="18"/>
                <w:szCs w:val="18"/>
              </w:rPr>
              <w:t>ь</w:t>
            </w:r>
            <w:r w:rsidRPr="00186C44">
              <w:rPr>
                <w:sz w:val="18"/>
                <w:szCs w:val="18"/>
              </w:rPr>
              <w:t>ных предпринимателей  реализу</w:t>
            </w:r>
            <w:r w:rsidRPr="00186C44">
              <w:rPr>
                <w:sz w:val="18"/>
                <w:szCs w:val="18"/>
              </w:rPr>
              <w:t>ю</w:t>
            </w:r>
            <w:r w:rsidRPr="00186C44">
              <w:rPr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811979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11979">
              <w:rPr>
                <w:color w:val="000000" w:themeColor="text1"/>
                <w:sz w:val="18"/>
                <w:szCs w:val="18"/>
              </w:rPr>
              <w:t>741285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7A4348" w:rsidRDefault="007A4348" w:rsidP="00CD1988">
            <w:pPr>
              <w:snapToGrid w:val="0"/>
              <w:jc w:val="center"/>
              <w:rPr>
                <w:sz w:val="18"/>
                <w:szCs w:val="18"/>
              </w:rPr>
            </w:pPr>
            <w:r w:rsidRPr="007A4348">
              <w:rPr>
                <w:sz w:val="18"/>
                <w:szCs w:val="18"/>
              </w:rPr>
              <w:t>105,0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811979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11979">
              <w:rPr>
                <w:color w:val="000000" w:themeColor="text1"/>
                <w:sz w:val="18"/>
                <w:szCs w:val="18"/>
              </w:rPr>
              <w:t>98432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7A4348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7A4348">
              <w:rPr>
                <w:sz w:val="18"/>
                <w:szCs w:val="18"/>
              </w:rPr>
              <w:t>97,0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811979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811979">
              <w:rPr>
                <w:color w:val="000000" w:themeColor="text1"/>
                <w:sz w:val="18"/>
                <w:szCs w:val="18"/>
              </w:rPr>
              <w:t>36540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7A4348" w:rsidP="00C27734">
            <w:pPr>
              <w:snapToGrid w:val="0"/>
              <w:jc w:val="center"/>
              <w:rPr>
                <w:sz w:val="18"/>
                <w:szCs w:val="18"/>
              </w:rPr>
            </w:pPr>
            <w:r w:rsidRPr="007A4348">
              <w:rPr>
                <w:sz w:val="18"/>
                <w:szCs w:val="18"/>
              </w:rPr>
              <w:t>95,5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D0593B" w:rsidRDefault="007A4348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D0593B">
              <w:rPr>
                <w:sz w:val="18"/>
                <w:szCs w:val="18"/>
              </w:rPr>
              <w:t>273111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D0593B" w:rsidRDefault="00D0593B" w:rsidP="007E1323">
            <w:pPr>
              <w:snapToGrid w:val="0"/>
              <w:jc w:val="center"/>
              <w:rPr>
                <w:sz w:val="18"/>
                <w:szCs w:val="18"/>
              </w:rPr>
            </w:pPr>
            <w:r w:rsidRPr="00D0593B">
              <w:rPr>
                <w:sz w:val="18"/>
                <w:szCs w:val="18"/>
              </w:rPr>
              <w:t>105</w:t>
            </w:r>
            <w:r w:rsidR="0036521E" w:rsidRPr="00D0593B">
              <w:rPr>
                <w:sz w:val="18"/>
                <w:szCs w:val="18"/>
              </w:rPr>
              <w:t>,6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Default="00186C44">
            <w:pPr>
              <w:snapToGrid w:val="0"/>
              <w:rPr>
                <w:sz w:val="18"/>
                <w:szCs w:val="18"/>
              </w:rPr>
            </w:pPr>
          </w:p>
          <w:p w:rsidR="00186C44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в том числе:</w:t>
            </w:r>
            <w:r w:rsidR="009A4618">
              <w:rPr>
                <w:sz w:val="18"/>
                <w:szCs w:val="18"/>
              </w:rPr>
              <w:t xml:space="preserve"> -</w:t>
            </w:r>
            <w:r w:rsidRPr="00186C44">
              <w:rPr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0511FD" w:rsidRDefault="000511FD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0511FD">
              <w:rPr>
                <w:sz w:val="18"/>
                <w:szCs w:val="18"/>
              </w:rPr>
              <w:t>224633,1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511FD" w:rsidRDefault="000511FD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0511FD">
              <w:rPr>
                <w:sz w:val="18"/>
                <w:szCs w:val="18"/>
              </w:rPr>
              <w:t>102,9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 w:rsidP="005020F0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0511FD" w:rsidRDefault="000511FD" w:rsidP="00850C5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0511FD">
              <w:rPr>
                <w:sz w:val="18"/>
                <w:szCs w:val="18"/>
              </w:rPr>
              <w:t>48477,9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511FD" w:rsidRDefault="000511FD" w:rsidP="00A108E3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0511FD">
              <w:rPr>
                <w:sz w:val="18"/>
                <w:szCs w:val="18"/>
              </w:rPr>
              <w:t>60,4</w:t>
            </w:r>
          </w:p>
        </w:tc>
      </w:tr>
    </w:tbl>
    <w:p w:rsidR="0054320A" w:rsidRPr="005D7314" w:rsidRDefault="00140BE3" w:rsidP="006E0BD4">
      <w:pPr>
        <w:ind w:left="284" w:right="283"/>
        <w:jc w:val="both"/>
        <w:rPr>
          <w:sz w:val="18"/>
          <w:szCs w:val="18"/>
        </w:rPr>
      </w:pPr>
      <w:r w:rsidRPr="005D7314">
        <w:rPr>
          <w:sz w:val="18"/>
          <w:szCs w:val="18"/>
        </w:rPr>
        <w:t>На территории района функционируют:</w:t>
      </w:r>
    </w:p>
    <w:p w:rsidR="00D170B0" w:rsidRPr="005D7314" w:rsidRDefault="003E4501" w:rsidP="006E0BD4">
      <w:pPr>
        <w:ind w:left="284" w:right="-142"/>
        <w:jc w:val="both"/>
        <w:rPr>
          <w:sz w:val="18"/>
          <w:szCs w:val="18"/>
        </w:rPr>
      </w:pPr>
      <w:r w:rsidRPr="005D7314">
        <w:rPr>
          <w:sz w:val="18"/>
          <w:szCs w:val="18"/>
        </w:rPr>
        <w:t xml:space="preserve">- </w:t>
      </w:r>
      <w:r w:rsidR="00D37423" w:rsidRPr="005D7314">
        <w:rPr>
          <w:sz w:val="18"/>
          <w:szCs w:val="18"/>
        </w:rPr>
        <w:t>426</w:t>
      </w:r>
      <w:r w:rsidR="008A788B" w:rsidRPr="005D7314">
        <w:rPr>
          <w:sz w:val="18"/>
          <w:szCs w:val="18"/>
        </w:rPr>
        <w:t xml:space="preserve"> магазинов</w:t>
      </w:r>
      <w:r w:rsidR="00AE3C60" w:rsidRPr="005D7314">
        <w:rPr>
          <w:sz w:val="18"/>
          <w:szCs w:val="18"/>
        </w:rPr>
        <w:t xml:space="preserve">, </w:t>
      </w:r>
      <w:r w:rsidR="006E0BD4" w:rsidRPr="005D7314">
        <w:rPr>
          <w:sz w:val="18"/>
          <w:szCs w:val="18"/>
        </w:rPr>
        <w:t>1</w:t>
      </w:r>
      <w:r w:rsidR="00D37423" w:rsidRPr="005D7314">
        <w:rPr>
          <w:sz w:val="18"/>
          <w:szCs w:val="18"/>
        </w:rPr>
        <w:t xml:space="preserve">2 </w:t>
      </w:r>
      <w:r w:rsidR="004F1CBD" w:rsidRPr="005D7314">
        <w:rPr>
          <w:sz w:val="18"/>
          <w:szCs w:val="18"/>
        </w:rPr>
        <w:t>киосков,</w:t>
      </w:r>
      <w:r w:rsidR="003952EA" w:rsidRPr="005D7314">
        <w:rPr>
          <w:sz w:val="18"/>
          <w:szCs w:val="18"/>
        </w:rPr>
        <w:t xml:space="preserve"> </w:t>
      </w:r>
      <w:r w:rsidR="00D37423" w:rsidRPr="005D7314">
        <w:rPr>
          <w:sz w:val="18"/>
          <w:szCs w:val="18"/>
        </w:rPr>
        <w:t>58</w:t>
      </w:r>
      <w:r w:rsidR="002F5468" w:rsidRPr="005D7314">
        <w:rPr>
          <w:sz w:val="18"/>
          <w:szCs w:val="18"/>
        </w:rPr>
        <w:t xml:space="preserve"> предприяти</w:t>
      </w:r>
      <w:r w:rsidR="003952EA" w:rsidRPr="005D7314">
        <w:rPr>
          <w:sz w:val="18"/>
          <w:szCs w:val="18"/>
        </w:rPr>
        <w:t>я</w:t>
      </w:r>
      <w:r w:rsidR="00D44BC7" w:rsidRPr="005D7314">
        <w:rPr>
          <w:sz w:val="18"/>
          <w:szCs w:val="18"/>
        </w:rPr>
        <w:t xml:space="preserve"> общественного питания, </w:t>
      </w:r>
      <w:r w:rsidR="007A093A" w:rsidRPr="005D7314">
        <w:rPr>
          <w:sz w:val="18"/>
          <w:szCs w:val="18"/>
        </w:rPr>
        <w:t xml:space="preserve"> 129</w:t>
      </w:r>
      <w:r w:rsidR="002F5468" w:rsidRPr="005D7314">
        <w:rPr>
          <w:sz w:val="18"/>
          <w:szCs w:val="18"/>
        </w:rPr>
        <w:t xml:space="preserve"> пр</w:t>
      </w:r>
      <w:r w:rsidR="00C513F6" w:rsidRPr="005D7314">
        <w:rPr>
          <w:sz w:val="18"/>
          <w:szCs w:val="18"/>
        </w:rPr>
        <w:t>ед</w:t>
      </w:r>
      <w:r w:rsidR="002F5468" w:rsidRPr="005D7314">
        <w:rPr>
          <w:sz w:val="18"/>
          <w:szCs w:val="18"/>
        </w:rPr>
        <w:t>приятий б</w:t>
      </w:r>
      <w:r w:rsidR="00D44BC7" w:rsidRPr="005D7314">
        <w:rPr>
          <w:sz w:val="18"/>
          <w:szCs w:val="18"/>
        </w:rPr>
        <w:t>ы</w:t>
      </w:r>
      <w:r w:rsidR="00AE3C60" w:rsidRPr="005D7314">
        <w:rPr>
          <w:sz w:val="18"/>
          <w:szCs w:val="18"/>
        </w:rPr>
        <w:t>т</w:t>
      </w:r>
      <w:r w:rsidR="00F6327B" w:rsidRPr="005D7314">
        <w:rPr>
          <w:sz w:val="18"/>
          <w:szCs w:val="18"/>
        </w:rPr>
        <w:t>о</w:t>
      </w:r>
      <w:r w:rsidR="004F1CBD" w:rsidRPr="005D7314">
        <w:rPr>
          <w:sz w:val="18"/>
          <w:szCs w:val="18"/>
        </w:rPr>
        <w:t>вого об</w:t>
      </w:r>
      <w:r w:rsidR="009301C0" w:rsidRPr="005D7314">
        <w:rPr>
          <w:sz w:val="18"/>
          <w:szCs w:val="18"/>
        </w:rPr>
        <w:t>служивания, 1 рынок,</w:t>
      </w:r>
    </w:p>
    <w:p w:rsidR="002F5468" w:rsidRPr="005D7314" w:rsidRDefault="00D37423" w:rsidP="006E0BD4">
      <w:pPr>
        <w:ind w:left="284" w:right="-142"/>
        <w:jc w:val="both"/>
        <w:rPr>
          <w:sz w:val="18"/>
          <w:szCs w:val="18"/>
        </w:rPr>
      </w:pPr>
      <w:r w:rsidRPr="005D7314">
        <w:rPr>
          <w:sz w:val="18"/>
          <w:szCs w:val="18"/>
        </w:rPr>
        <w:t>5</w:t>
      </w:r>
      <w:r w:rsidR="00D170B0" w:rsidRPr="005D7314">
        <w:rPr>
          <w:sz w:val="18"/>
          <w:szCs w:val="18"/>
        </w:rPr>
        <w:t xml:space="preserve"> </w:t>
      </w:r>
      <w:r w:rsidR="002F5468" w:rsidRPr="005D7314">
        <w:rPr>
          <w:sz w:val="18"/>
          <w:szCs w:val="18"/>
        </w:rPr>
        <w:t>предприятий опт</w:t>
      </w:r>
      <w:r w:rsidR="004F1CBD" w:rsidRPr="005D7314">
        <w:rPr>
          <w:sz w:val="18"/>
          <w:szCs w:val="18"/>
        </w:rPr>
        <w:t>овой и мелкооптовой торговли, 2</w:t>
      </w:r>
      <w:r w:rsidRPr="005D7314">
        <w:rPr>
          <w:sz w:val="18"/>
          <w:szCs w:val="18"/>
        </w:rPr>
        <w:t xml:space="preserve">5 </w:t>
      </w:r>
      <w:r w:rsidR="002F5468" w:rsidRPr="005D7314">
        <w:rPr>
          <w:sz w:val="18"/>
          <w:szCs w:val="18"/>
        </w:rPr>
        <w:t>апт</w:t>
      </w:r>
      <w:r w:rsidR="00C513F6" w:rsidRPr="005D7314">
        <w:rPr>
          <w:sz w:val="18"/>
          <w:szCs w:val="18"/>
        </w:rPr>
        <w:t>е</w:t>
      </w:r>
      <w:r w:rsidR="008425E2" w:rsidRPr="005D7314">
        <w:rPr>
          <w:sz w:val="18"/>
          <w:szCs w:val="18"/>
        </w:rPr>
        <w:t>к</w:t>
      </w:r>
      <w:r w:rsidR="002F5468" w:rsidRPr="005D7314">
        <w:rPr>
          <w:sz w:val="18"/>
          <w:szCs w:val="18"/>
        </w:rPr>
        <w:t>.</w:t>
      </w:r>
    </w:p>
    <w:p w:rsidR="007A093A" w:rsidRPr="005D7314" w:rsidRDefault="002F5468" w:rsidP="007A093A">
      <w:pPr>
        <w:pStyle w:val="a7"/>
        <w:ind w:left="284" w:right="-426"/>
        <w:jc w:val="both"/>
        <w:rPr>
          <w:b w:val="0"/>
          <w:sz w:val="18"/>
          <w:szCs w:val="18"/>
        </w:rPr>
      </w:pPr>
      <w:r w:rsidRPr="005D7314">
        <w:rPr>
          <w:b w:val="0"/>
          <w:sz w:val="18"/>
          <w:szCs w:val="18"/>
        </w:rPr>
        <w:t>Из</w:t>
      </w:r>
      <w:r w:rsidR="00D96C9F" w:rsidRPr="005D7314">
        <w:rPr>
          <w:b w:val="0"/>
          <w:sz w:val="18"/>
          <w:szCs w:val="18"/>
        </w:rPr>
        <w:t xml:space="preserve"> общего количества ма</w:t>
      </w:r>
      <w:r w:rsidR="009A2070" w:rsidRPr="005D7314">
        <w:rPr>
          <w:b w:val="0"/>
          <w:sz w:val="18"/>
          <w:szCs w:val="18"/>
        </w:rPr>
        <w:t>газ</w:t>
      </w:r>
      <w:r w:rsidR="006E0BD4" w:rsidRPr="005D7314">
        <w:rPr>
          <w:b w:val="0"/>
          <w:sz w:val="18"/>
          <w:szCs w:val="18"/>
        </w:rPr>
        <w:t xml:space="preserve">инов </w:t>
      </w:r>
      <w:r w:rsidR="00D37423" w:rsidRPr="005D7314">
        <w:rPr>
          <w:b w:val="0"/>
          <w:sz w:val="18"/>
          <w:szCs w:val="18"/>
        </w:rPr>
        <w:t>278</w:t>
      </w:r>
      <w:r w:rsidR="00D44BC7" w:rsidRPr="005D7314">
        <w:rPr>
          <w:b w:val="0"/>
          <w:sz w:val="18"/>
          <w:szCs w:val="18"/>
        </w:rPr>
        <w:t xml:space="preserve"> приходится </w:t>
      </w:r>
      <w:r w:rsidR="008A788B" w:rsidRPr="005D7314">
        <w:rPr>
          <w:b w:val="0"/>
          <w:sz w:val="18"/>
          <w:szCs w:val="18"/>
        </w:rPr>
        <w:t>н</w:t>
      </w:r>
      <w:r w:rsidR="005F3044" w:rsidRPr="005D7314">
        <w:rPr>
          <w:b w:val="0"/>
          <w:sz w:val="18"/>
          <w:szCs w:val="18"/>
        </w:rPr>
        <w:t>а город и 1</w:t>
      </w:r>
      <w:r w:rsidR="00AE173A" w:rsidRPr="005D7314">
        <w:rPr>
          <w:b w:val="0"/>
          <w:sz w:val="18"/>
          <w:szCs w:val="18"/>
        </w:rPr>
        <w:t>4</w:t>
      </w:r>
      <w:r w:rsidR="00D37423" w:rsidRPr="005D7314">
        <w:rPr>
          <w:b w:val="0"/>
          <w:sz w:val="18"/>
          <w:szCs w:val="18"/>
        </w:rPr>
        <w:t xml:space="preserve">8 </w:t>
      </w:r>
      <w:r w:rsidR="007A093A" w:rsidRPr="005D7314">
        <w:rPr>
          <w:b w:val="0"/>
          <w:sz w:val="18"/>
          <w:szCs w:val="18"/>
        </w:rPr>
        <w:t>– на село. Из 4</w:t>
      </w:r>
      <w:r w:rsidR="00D37423" w:rsidRPr="005D7314">
        <w:rPr>
          <w:b w:val="0"/>
          <w:sz w:val="18"/>
          <w:szCs w:val="18"/>
        </w:rPr>
        <w:t>26</w:t>
      </w:r>
      <w:r w:rsidR="007A093A" w:rsidRPr="005D7314">
        <w:rPr>
          <w:b w:val="0"/>
          <w:sz w:val="18"/>
          <w:szCs w:val="18"/>
        </w:rPr>
        <w:t xml:space="preserve"> магазинов</w:t>
      </w:r>
      <w:r w:rsidR="005F3044" w:rsidRPr="005D7314">
        <w:rPr>
          <w:b w:val="0"/>
          <w:sz w:val="18"/>
          <w:szCs w:val="18"/>
        </w:rPr>
        <w:t xml:space="preserve"> продовольственных </w:t>
      </w:r>
      <w:r w:rsidR="00D37423" w:rsidRPr="005D7314">
        <w:rPr>
          <w:b w:val="0"/>
          <w:sz w:val="18"/>
          <w:szCs w:val="18"/>
        </w:rPr>
        <w:t>- 97</w:t>
      </w:r>
      <w:r w:rsidR="0054320A" w:rsidRPr="005D7314">
        <w:rPr>
          <w:b w:val="0"/>
          <w:sz w:val="18"/>
          <w:szCs w:val="18"/>
        </w:rPr>
        <w:t>,</w:t>
      </w:r>
    </w:p>
    <w:p w:rsidR="002F5468" w:rsidRPr="005D7314" w:rsidRDefault="007A093A" w:rsidP="007A093A">
      <w:pPr>
        <w:pStyle w:val="a7"/>
        <w:ind w:left="284" w:right="-426"/>
        <w:jc w:val="both"/>
        <w:rPr>
          <w:b w:val="0"/>
          <w:sz w:val="18"/>
          <w:szCs w:val="18"/>
        </w:rPr>
      </w:pPr>
      <w:r w:rsidRPr="005D7314">
        <w:rPr>
          <w:b w:val="0"/>
          <w:sz w:val="18"/>
          <w:szCs w:val="18"/>
        </w:rPr>
        <w:t>промышленных – 18</w:t>
      </w:r>
      <w:r w:rsidR="00D37423" w:rsidRPr="005D7314">
        <w:rPr>
          <w:b w:val="0"/>
          <w:sz w:val="18"/>
          <w:szCs w:val="18"/>
        </w:rPr>
        <w:t>4</w:t>
      </w:r>
      <w:r w:rsidR="00D44BC7" w:rsidRPr="005D7314">
        <w:rPr>
          <w:b w:val="0"/>
          <w:sz w:val="18"/>
          <w:szCs w:val="18"/>
        </w:rPr>
        <w:t>, смешанных – 1</w:t>
      </w:r>
      <w:r w:rsidR="00D37423" w:rsidRPr="005D7314">
        <w:rPr>
          <w:b w:val="0"/>
          <w:sz w:val="18"/>
          <w:szCs w:val="18"/>
        </w:rPr>
        <w:t>4</w:t>
      </w:r>
      <w:r w:rsidRPr="005D7314">
        <w:rPr>
          <w:b w:val="0"/>
          <w:sz w:val="18"/>
          <w:szCs w:val="18"/>
        </w:rPr>
        <w:t>5</w:t>
      </w:r>
      <w:r w:rsidR="002F5468" w:rsidRPr="005D7314">
        <w:rPr>
          <w:b w:val="0"/>
          <w:sz w:val="18"/>
          <w:szCs w:val="18"/>
        </w:rPr>
        <w:t>. Реа</w:t>
      </w:r>
      <w:r w:rsidR="006E0BD4" w:rsidRPr="005D7314">
        <w:rPr>
          <w:b w:val="0"/>
          <w:sz w:val="18"/>
          <w:szCs w:val="18"/>
        </w:rPr>
        <w:t xml:space="preserve">лизуют алкогольную продукцию </w:t>
      </w:r>
      <w:r w:rsidR="00D37423" w:rsidRPr="005D7314">
        <w:rPr>
          <w:b w:val="0"/>
          <w:sz w:val="18"/>
          <w:szCs w:val="18"/>
        </w:rPr>
        <w:t>146</w:t>
      </w:r>
      <w:r w:rsidRPr="005D7314">
        <w:rPr>
          <w:b w:val="0"/>
          <w:sz w:val="18"/>
          <w:szCs w:val="18"/>
        </w:rPr>
        <w:t xml:space="preserve"> </w:t>
      </w:r>
      <w:r w:rsidR="00676285" w:rsidRPr="005D7314">
        <w:rPr>
          <w:b w:val="0"/>
          <w:sz w:val="18"/>
          <w:szCs w:val="18"/>
        </w:rPr>
        <w:t>магазинов.</w:t>
      </w:r>
    </w:p>
    <w:p w:rsidR="008E5A3E" w:rsidRPr="005D7314" w:rsidRDefault="008E5A3E" w:rsidP="00DF4455">
      <w:pPr>
        <w:ind w:right="283"/>
        <w:jc w:val="both"/>
        <w:rPr>
          <w:sz w:val="18"/>
          <w:szCs w:val="18"/>
        </w:rPr>
      </w:pPr>
    </w:p>
    <w:p w:rsidR="002F2610" w:rsidRPr="00C32467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A45EF7" w:rsidRDefault="00140BE3" w:rsidP="0075017C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A45EF7" w:rsidRDefault="00C70D77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3311E8" w:rsidRPr="007201D3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A45EF7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A45EF7" w:rsidRDefault="003311E8" w:rsidP="00D31E49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предприятий и о</w:t>
                        </w:r>
                        <w:r w:rsidRPr="00A45EF7">
                          <w:rPr>
                            <w:b/>
                          </w:rPr>
                          <w:t>р</w:t>
                        </w:r>
                        <w:r>
                          <w:rPr>
                            <w:b/>
                          </w:rPr>
                          <w:t>ганизаций  на 01.04.14</w:t>
                        </w:r>
                        <w:r w:rsidRPr="00A45EF7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A45EF7" w:rsidRDefault="003311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jc w:val="both"/>
                        </w:pPr>
                        <w:r w:rsidRPr="009B14B8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690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jc w:val="both"/>
                        </w:pPr>
                        <w:r w:rsidRPr="009B14B8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619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231D6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89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jc w:val="both"/>
                        </w:pPr>
                        <w:r w:rsidRPr="009B14B8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D31E49" w:rsidRDefault="003311E8" w:rsidP="00C72E00">
                        <w:pPr>
                          <w:snapToGrid w:val="0"/>
                          <w:jc w:val="center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3311E8" w:rsidRPr="007201D3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Коммерческие организации</w:t>
                        </w:r>
                        <w:r w:rsidRPr="009B14B8">
                          <w:t xml:space="preserve">, </w:t>
                        </w:r>
                        <w:r w:rsidRPr="009B14B8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430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62,3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ind w:left="284"/>
                        </w:pPr>
                        <w:r w:rsidRPr="009B14B8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0,3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ind w:left="284"/>
                        </w:pPr>
                        <w:r w:rsidRPr="009B14B8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3,9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ind w:left="284"/>
                        </w:pPr>
                        <w:r w:rsidRPr="009B14B8">
                          <w:t>- хозяйственные общества и товарищ</w:t>
                        </w:r>
                        <w:r w:rsidRPr="009B14B8">
                          <w:t>е</w:t>
                        </w:r>
                        <w:r w:rsidRPr="009B14B8"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361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52,3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ind w:left="284"/>
                        </w:pPr>
                        <w:r w:rsidRPr="009B14B8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41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1079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5,9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189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27,3</w:t>
                        </w:r>
                      </w:p>
                    </w:tc>
                  </w:tr>
                  <w:tr w:rsidR="003311E8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9B14B8" w:rsidRDefault="003311E8">
                        <w:pPr>
                          <w:snapToGrid w:val="0"/>
                          <w:jc w:val="both"/>
                        </w:pPr>
                        <w:r w:rsidRPr="009B14B8">
                          <w:t xml:space="preserve">Филиалы, представительства и др. </w:t>
                        </w:r>
                        <w:proofErr w:type="spellStart"/>
                        <w:r w:rsidRPr="009B14B8">
                          <w:t>обособ</w:t>
                        </w:r>
                        <w:proofErr w:type="spellEnd"/>
                        <w:r w:rsidRPr="009B14B8">
                          <w:t>-</w:t>
                        </w:r>
                      </w:p>
                      <w:p w:rsidR="003311E8" w:rsidRPr="009B14B8" w:rsidRDefault="003311E8">
                        <w:pPr>
                          <w:snapToGrid w:val="0"/>
                          <w:jc w:val="both"/>
                        </w:pPr>
                        <w:r w:rsidRPr="009B14B8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71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10,3</w:t>
                        </w:r>
                      </w:p>
                    </w:tc>
                  </w:tr>
                </w:tbl>
                <w:p w:rsidR="003311E8" w:rsidRDefault="003311E8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A45EF7" w:rsidRDefault="00140BE3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45EF7" w:rsidRDefault="00140BE3">
      <w:pPr>
        <w:jc w:val="center"/>
        <w:rPr>
          <w:b/>
          <w:i/>
          <w:sz w:val="24"/>
        </w:rPr>
      </w:pPr>
    </w:p>
    <w:p w:rsidR="00140BE3" w:rsidRPr="00AD7639" w:rsidRDefault="00C70D77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3311E8" w:rsidRPr="008D18AC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8D18AC" w:rsidRDefault="003311E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8D18AC" w:rsidRDefault="003311E8" w:rsidP="00D31E4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>
                          <w:rPr>
                            <w:b/>
                            <w:color w:val="000000" w:themeColor="text1"/>
                          </w:rPr>
                          <w:t>тий и организаций на 01.04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4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8D18AC" w:rsidRDefault="003311E8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3311E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8D18AC" w:rsidRDefault="003311E8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619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BB2CEC" w:rsidRDefault="003311E8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3311E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8D18AC" w:rsidRDefault="003311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21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BB2CEC" w:rsidRDefault="003311E8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3,4</w:t>
                        </w:r>
                      </w:p>
                    </w:tc>
                  </w:tr>
                  <w:tr w:rsidR="003311E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8D18AC" w:rsidRDefault="003311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129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BB2CEC" w:rsidRDefault="003311E8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20,8</w:t>
                        </w:r>
                      </w:p>
                    </w:tc>
                  </w:tr>
                  <w:tr w:rsidR="003311E8" w:rsidRPr="008D18AC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8D18AC" w:rsidRDefault="003311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F33F9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5,0</w:t>
                        </w:r>
                      </w:p>
                    </w:tc>
                  </w:tr>
                  <w:tr w:rsidR="003311E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8D18AC" w:rsidRDefault="003311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432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BB2CEC" w:rsidRDefault="003311E8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69,8</w:t>
                        </w:r>
                      </w:p>
                    </w:tc>
                  </w:tr>
                  <w:tr w:rsidR="003311E8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311E8" w:rsidRPr="008D18AC" w:rsidRDefault="003311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311E8" w:rsidRPr="00BB2CEC" w:rsidRDefault="003311E8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311E8" w:rsidRPr="00BB2CEC" w:rsidRDefault="003311E8" w:rsidP="0062530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B2CEC">
                          <w:rPr>
                            <w:color w:val="000000" w:themeColor="text1"/>
                          </w:rPr>
                          <w:t>1,0</w:t>
                        </w:r>
                      </w:p>
                    </w:tc>
                  </w:tr>
                </w:tbl>
                <w:p w:rsidR="003311E8" w:rsidRPr="008D18AC" w:rsidRDefault="003311E8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8F4A03" w:rsidRDefault="00140BE3">
      <w:pPr>
        <w:jc w:val="center"/>
        <w:rPr>
          <w:b/>
          <w:i/>
          <w:sz w:val="24"/>
        </w:rPr>
      </w:pPr>
      <w:r w:rsidRPr="008F4A03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521E" w:rsidRDefault="0036521E">
      <w:pPr>
        <w:ind w:left="426" w:firstLine="567"/>
        <w:jc w:val="both"/>
      </w:pPr>
    </w:p>
    <w:p w:rsidR="00140BE3" w:rsidRPr="00BB2CEC" w:rsidRDefault="00140BE3">
      <w:pPr>
        <w:ind w:left="426" w:firstLine="567"/>
        <w:jc w:val="both"/>
        <w:rPr>
          <w:color w:val="000000" w:themeColor="text1"/>
        </w:rPr>
      </w:pPr>
      <w:r w:rsidRPr="00BB2CEC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BB2CEC" w:rsidRDefault="00140BE3">
      <w:pPr>
        <w:ind w:left="426" w:firstLine="567"/>
        <w:jc w:val="both"/>
        <w:rPr>
          <w:color w:val="000000" w:themeColor="text1"/>
        </w:rPr>
      </w:pPr>
      <w:r w:rsidRPr="00BB2CEC">
        <w:rPr>
          <w:color w:val="000000" w:themeColor="text1"/>
        </w:rPr>
        <w:t>- в частной собственности</w:t>
      </w:r>
      <w:r w:rsidR="005C67AF" w:rsidRPr="00BB2CEC">
        <w:rPr>
          <w:color w:val="000000" w:themeColor="text1"/>
        </w:rPr>
        <w:t xml:space="preserve"> – </w:t>
      </w:r>
      <w:r w:rsidR="00044E4D" w:rsidRPr="00BB2CEC">
        <w:rPr>
          <w:color w:val="000000" w:themeColor="text1"/>
        </w:rPr>
        <w:t>69,</w:t>
      </w:r>
      <w:r w:rsidR="00BB2CEC" w:rsidRPr="00BB2CEC">
        <w:rPr>
          <w:color w:val="000000" w:themeColor="text1"/>
        </w:rPr>
        <w:t>8</w:t>
      </w:r>
      <w:r w:rsidRPr="00BB2CEC">
        <w:rPr>
          <w:color w:val="000000" w:themeColor="text1"/>
        </w:rPr>
        <w:t>%;</w:t>
      </w:r>
    </w:p>
    <w:p w:rsidR="00140BE3" w:rsidRPr="00BB2CEC" w:rsidRDefault="00140BE3">
      <w:pPr>
        <w:ind w:left="426" w:firstLine="567"/>
        <w:jc w:val="both"/>
        <w:rPr>
          <w:color w:val="000000" w:themeColor="text1"/>
        </w:rPr>
      </w:pPr>
      <w:r w:rsidRPr="00BB2CEC">
        <w:rPr>
          <w:color w:val="000000" w:themeColor="text1"/>
        </w:rPr>
        <w:t xml:space="preserve">- в муниципальной собственности – </w:t>
      </w:r>
      <w:r w:rsidR="001E3655" w:rsidRPr="00BB2CEC">
        <w:rPr>
          <w:color w:val="000000" w:themeColor="text1"/>
        </w:rPr>
        <w:t>2</w:t>
      </w:r>
      <w:r w:rsidR="0092294D" w:rsidRPr="00BB2CEC">
        <w:rPr>
          <w:color w:val="000000" w:themeColor="text1"/>
        </w:rPr>
        <w:t>0</w:t>
      </w:r>
      <w:r w:rsidR="00044E4D" w:rsidRPr="00BB2CEC">
        <w:rPr>
          <w:color w:val="000000" w:themeColor="text1"/>
        </w:rPr>
        <w:t>,</w:t>
      </w:r>
      <w:r w:rsidR="00BB2CEC" w:rsidRPr="00BB2CEC">
        <w:rPr>
          <w:color w:val="000000" w:themeColor="text1"/>
        </w:rPr>
        <w:t>8</w:t>
      </w:r>
      <w:r w:rsidRPr="00BB2CEC">
        <w:rPr>
          <w:color w:val="000000" w:themeColor="text1"/>
        </w:rPr>
        <w:t>%;</w:t>
      </w:r>
    </w:p>
    <w:p w:rsidR="00140BE3" w:rsidRPr="00BB2CEC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BB2CEC">
        <w:rPr>
          <w:color w:val="000000" w:themeColor="text1"/>
        </w:rPr>
        <w:t xml:space="preserve">- </w:t>
      </w:r>
      <w:r w:rsidR="00140BE3" w:rsidRPr="00BB2CEC">
        <w:rPr>
          <w:color w:val="000000" w:themeColor="text1"/>
        </w:rPr>
        <w:t xml:space="preserve">в собственности общественных объединений – </w:t>
      </w:r>
      <w:r w:rsidR="001E3655" w:rsidRPr="00BB2CEC">
        <w:rPr>
          <w:color w:val="000000" w:themeColor="text1"/>
        </w:rPr>
        <w:t>5,</w:t>
      </w:r>
      <w:r w:rsidR="00044E4D" w:rsidRPr="00BB2CEC">
        <w:rPr>
          <w:color w:val="000000" w:themeColor="text1"/>
        </w:rPr>
        <w:t>0</w:t>
      </w:r>
      <w:r w:rsidR="00140BE3" w:rsidRPr="00BB2CEC">
        <w:rPr>
          <w:color w:val="000000" w:themeColor="text1"/>
        </w:rPr>
        <w:t>%;</w:t>
      </w:r>
      <w:r w:rsidR="00246D8F" w:rsidRPr="00BB2CEC">
        <w:rPr>
          <w:color w:val="000000" w:themeColor="text1"/>
        </w:rPr>
        <w:tab/>
      </w:r>
    </w:p>
    <w:p w:rsidR="00140BE3" w:rsidRPr="00BB2CEC" w:rsidRDefault="00070BFA">
      <w:pPr>
        <w:ind w:left="426" w:firstLine="567"/>
        <w:jc w:val="both"/>
        <w:rPr>
          <w:color w:val="000000" w:themeColor="text1"/>
        </w:rPr>
      </w:pPr>
      <w:r w:rsidRPr="00BB2CEC">
        <w:rPr>
          <w:color w:val="000000" w:themeColor="text1"/>
        </w:rPr>
        <w:t xml:space="preserve">- </w:t>
      </w:r>
      <w:r w:rsidR="00140BE3" w:rsidRPr="00BB2CEC">
        <w:rPr>
          <w:color w:val="000000" w:themeColor="text1"/>
        </w:rPr>
        <w:t xml:space="preserve">в государственной собственности – </w:t>
      </w:r>
      <w:r w:rsidR="006A170C" w:rsidRPr="00BB2CEC">
        <w:rPr>
          <w:color w:val="000000" w:themeColor="text1"/>
        </w:rPr>
        <w:t xml:space="preserve"> 3</w:t>
      </w:r>
      <w:r w:rsidR="00AA3298" w:rsidRPr="00BB2CEC">
        <w:rPr>
          <w:color w:val="000000" w:themeColor="text1"/>
        </w:rPr>
        <w:t>,</w:t>
      </w:r>
      <w:r w:rsidR="00BB2CEC" w:rsidRPr="00BB2CEC">
        <w:rPr>
          <w:color w:val="000000" w:themeColor="text1"/>
        </w:rPr>
        <w:t>4</w:t>
      </w:r>
      <w:r w:rsidR="00140BE3" w:rsidRPr="00BB2CEC">
        <w:rPr>
          <w:color w:val="000000" w:themeColor="text1"/>
        </w:rPr>
        <w:t>%;</w:t>
      </w:r>
    </w:p>
    <w:p w:rsidR="00140BE3" w:rsidRPr="00BB2CEC" w:rsidRDefault="00140BE3" w:rsidP="00194C52">
      <w:pPr>
        <w:ind w:left="273" w:firstLine="720"/>
        <w:rPr>
          <w:b/>
          <w:i/>
          <w:color w:val="000000" w:themeColor="text1"/>
        </w:rPr>
      </w:pPr>
      <w:r w:rsidRPr="00BB2CEC">
        <w:rPr>
          <w:color w:val="000000" w:themeColor="text1"/>
        </w:rPr>
        <w:t>-  к прочим формам собственности относится –</w:t>
      </w:r>
      <w:r w:rsidR="00F53B74" w:rsidRPr="00BB2CEC">
        <w:rPr>
          <w:color w:val="000000" w:themeColor="text1"/>
        </w:rPr>
        <w:t xml:space="preserve"> 1</w:t>
      </w:r>
      <w:r w:rsidRPr="00BB2CEC">
        <w:rPr>
          <w:color w:val="000000" w:themeColor="text1"/>
        </w:rPr>
        <w:t>%.</w:t>
      </w:r>
    </w:p>
    <w:p w:rsidR="0073190A" w:rsidRPr="00D31E49" w:rsidRDefault="0073190A" w:rsidP="00ED331C">
      <w:pPr>
        <w:rPr>
          <w:b/>
          <w:i/>
          <w:color w:val="FF0000"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CB4147" w:rsidRDefault="00140BE3" w:rsidP="00A43365">
      <w:pPr>
        <w:jc w:val="center"/>
        <w:rPr>
          <w:b/>
          <w:i/>
          <w:sz w:val="24"/>
        </w:rPr>
      </w:pPr>
      <w:r w:rsidRPr="00CB4147">
        <w:rPr>
          <w:b/>
          <w:i/>
          <w:sz w:val="24"/>
        </w:rPr>
        <w:t>Распределение предприятий и организаций</w:t>
      </w:r>
      <w:r w:rsidR="003663AE" w:rsidRPr="00CB4147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140BE3" w:rsidRPr="00D0223E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="007652BA" w:rsidRPr="00BF458E">
              <w:rPr>
                <w:b/>
              </w:rPr>
              <w:t>т</w:t>
            </w:r>
            <w:r w:rsidR="003F5874" w:rsidRPr="00BF458E">
              <w:rPr>
                <w:b/>
              </w:rPr>
              <w:t>о</w:t>
            </w:r>
            <w:r w:rsidR="007233E2" w:rsidRPr="00BF458E">
              <w:rPr>
                <w:b/>
              </w:rPr>
              <w:t xml:space="preserve">в на </w:t>
            </w:r>
          </w:p>
          <w:p w:rsidR="00140BE3" w:rsidRPr="00BF458E" w:rsidRDefault="006863DB" w:rsidP="00D31E4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D31E49">
              <w:rPr>
                <w:b/>
              </w:rPr>
              <w:t>4</w:t>
            </w:r>
            <w:r w:rsidR="005C597D" w:rsidRPr="00BF458E">
              <w:rPr>
                <w:b/>
              </w:rPr>
              <w:t>.1</w:t>
            </w:r>
            <w:r>
              <w:rPr>
                <w:b/>
              </w:rPr>
              <w:t>3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Pr="00BF458E">
              <w:rPr>
                <w:b/>
              </w:rPr>
              <w:t>тов н</w:t>
            </w:r>
            <w:r w:rsidR="007233E2" w:rsidRPr="00BF458E">
              <w:rPr>
                <w:b/>
              </w:rPr>
              <w:t>а</w:t>
            </w:r>
          </w:p>
          <w:p w:rsidR="00140BE3" w:rsidRPr="00BF458E" w:rsidRDefault="009B353E" w:rsidP="00D31E49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01.</w:t>
            </w:r>
            <w:r w:rsidR="006863DB">
              <w:rPr>
                <w:b/>
              </w:rPr>
              <w:t>0</w:t>
            </w:r>
            <w:r w:rsidR="00D31E49">
              <w:rPr>
                <w:b/>
              </w:rPr>
              <w:t>4</w:t>
            </w:r>
            <w:r w:rsidR="005C597D" w:rsidRPr="00BF458E">
              <w:rPr>
                <w:b/>
              </w:rPr>
              <w:t>.1</w:t>
            </w:r>
            <w:r w:rsidR="006863DB">
              <w:rPr>
                <w:b/>
              </w:rPr>
              <w:t>4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F458E" w:rsidRDefault="006863D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01.0</w:t>
            </w:r>
            <w:r w:rsidR="00D31E49">
              <w:rPr>
                <w:b/>
              </w:rPr>
              <w:t>4</w:t>
            </w:r>
            <w:r w:rsidR="00BF458E">
              <w:rPr>
                <w:b/>
              </w:rPr>
              <w:t>.201</w:t>
            </w:r>
            <w:r>
              <w:rPr>
                <w:b/>
              </w:rPr>
              <w:t>4</w:t>
            </w:r>
            <w:r w:rsidR="00140BE3" w:rsidRPr="00BF458E">
              <w:rPr>
                <w:b/>
              </w:rPr>
              <w:t xml:space="preserve"> г</w:t>
            </w:r>
            <w:r w:rsidR="007F6F73">
              <w:rPr>
                <w:b/>
              </w:rPr>
              <w:t>.</w:t>
            </w:r>
          </w:p>
          <w:p w:rsidR="00140BE3" w:rsidRPr="00BF458E" w:rsidRDefault="0057266A" w:rsidP="00D31E49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в % к</w:t>
            </w:r>
            <w:r w:rsidR="009B041D">
              <w:rPr>
                <w:b/>
              </w:rPr>
              <w:t xml:space="preserve"> </w:t>
            </w:r>
            <w:r w:rsidR="006863DB">
              <w:rPr>
                <w:b/>
              </w:rPr>
              <w:t>01.0</w:t>
            </w:r>
            <w:r w:rsidR="00D31E49">
              <w:rPr>
                <w:b/>
              </w:rPr>
              <w:t>4</w:t>
            </w:r>
            <w:r w:rsidR="00BF458E">
              <w:rPr>
                <w:b/>
              </w:rPr>
              <w:t>.201</w:t>
            </w:r>
            <w:r w:rsidR="006863DB">
              <w:rPr>
                <w:b/>
              </w:rPr>
              <w:t>3</w:t>
            </w:r>
            <w:r w:rsidR="00140BE3" w:rsidRPr="00BF458E">
              <w:rPr>
                <w:b/>
              </w:rPr>
              <w:t xml:space="preserve"> г</w:t>
            </w:r>
            <w:r w:rsidR="00031EC2" w:rsidRPr="00BF458E">
              <w:rPr>
                <w:b/>
              </w:rPr>
              <w:t>.</w:t>
            </w:r>
          </w:p>
        </w:tc>
      </w:tr>
      <w:tr w:rsidR="00D0223E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9B353E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53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BD46C6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5</w:t>
            </w:r>
            <w:r w:rsidR="00CB6AE5" w:rsidRPr="002A6696">
              <w:rPr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100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AE5" w:rsidRPr="00BB2CEC" w:rsidRDefault="00BB2CEC" w:rsidP="00CB6AE5">
            <w:pPr>
              <w:snapToGrid w:val="0"/>
              <w:jc w:val="center"/>
              <w:rPr>
                <w:color w:val="000000" w:themeColor="text1"/>
              </w:rPr>
            </w:pPr>
            <w:r w:rsidRPr="00BB2CEC">
              <w:rPr>
                <w:color w:val="000000" w:themeColor="text1"/>
              </w:rPr>
              <w:t>91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B2CEC" w:rsidRDefault="00BB2CEC" w:rsidP="0073225A">
            <w:pPr>
              <w:snapToGrid w:val="0"/>
              <w:jc w:val="center"/>
              <w:rPr>
                <w:color w:val="000000" w:themeColor="text1"/>
              </w:rPr>
            </w:pPr>
            <w:r w:rsidRPr="00BB2CEC">
              <w:rPr>
                <w:color w:val="000000" w:themeColor="text1"/>
              </w:rPr>
              <w:t>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87,9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B2CEC" w:rsidRDefault="00D0223E" w:rsidP="00AC7515">
            <w:pPr>
              <w:snapToGrid w:val="0"/>
              <w:jc w:val="center"/>
              <w:rPr>
                <w:color w:val="000000" w:themeColor="text1"/>
              </w:rPr>
            </w:pPr>
            <w:r w:rsidRPr="00BB2CE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BB2CEC" w:rsidRDefault="00BB2CEC" w:rsidP="00BD46C6">
            <w:pPr>
              <w:snapToGrid w:val="0"/>
              <w:jc w:val="center"/>
              <w:rPr>
                <w:color w:val="000000" w:themeColor="text1"/>
              </w:rPr>
            </w:pPr>
            <w:r w:rsidRPr="00BB2CEC">
              <w:rPr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66,</w:t>
            </w:r>
            <w:r w:rsidR="00D0593B">
              <w:rPr>
                <w:color w:val="000000" w:themeColor="text1"/>
              </w:rPr>
              <w:t>7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D4034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</w:t>
            </w:r>
            <w:r w:rsidR="00044E4D" w:rsidRPr="002A6696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2A6696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104,3</w:t>
            </w:r>
          </w:p>
        </w:tc>
      </w:tr>
      <w:tr w:rsidR="00D0223E" w:rsidRPr="00D0223E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Оптовая и розничная торговля; ремонт автотранспортных средств, мотоциклов, бытовых изделий и предметов ли</w:t>
            </w:r>
            <w:r w:rsidRPr="00BF458E">
              <w:t>ч</w:t>
            </w:r>
            <w:r w:rsidRPr="00BF458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2A6696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13</w:t>
            </w:r>
            <w:r w:rsidR="002A6696" w:rsidRPr="002A6696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23E" w:rsidRPr="002A6696" w:rsidRDefault="00C35B71" w:rsidP="002A6696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9</w:t>
            </w:r>
            <w:r w:rsidR="002A6696" w:rsidRPr="002A6696">
              <w:rPr>
                <w:color w:val="000000" w:themeColor="text1"/>
              </w:rPr>
              <w:t>6</w:t>
            </w:r>
            <w:r w:rsidRPr="002A6696">
              <w:rPr>
                <w:color w:val="000000" w:themeColor="text1"/>
              </w:rPr>
              <w:t>,4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BF458E" w:rsidP="00AC751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</w:t>
            </w:r>
            <w:r w:rsidR="00CB6AE5" w:rsidRPr="002A6696"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73225A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</w:t>
            </w:r>
            <w:r w:rsidR="00044E4D" w:rsidRPr="002A6696">
              <w:rPr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C35B71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76,5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F75F9F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C35B71" w:rsidP="002A6696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11</w:t>
            </w:r>
            <w:r w:rsidR="002A6696" w:rsidRPr="002A6696">
              <w:rPr>
                <w:color w:val="000000" w:themeColor="text1"/>
              </w:rPr>
              <w:t>1</w:t>
            </w:r>
            <w:r w:rsidRPr="002A6696">
              <w:rPr>
                <w:color w:val="000000" w:themeColor="text1"/>
              </w:rPr>
              <w:t>,</w:t>
            </w:r>
            <w:r w:rsidR="002A6696" w:rsidRPr="002A6696">
              <w:rPr>
                <w:color w:val="000000" w:themeColor="text1"/>
              </w:rPr>
              <w:t>1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D0661C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F75F9F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100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F53B74" w:rsidP="002A6696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</w:t>
            </w:r>
            <w:r w:rsidR="002A6696" w:rsidRPr="002A6696">
              <w:rPr>
                <w:color w:val="000000" w:themeColor="text1"/>
              </w:rPr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BD46C6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</w:t>
            </w:r>
            <w:r w:rsidR="00CB6AE5" w:rsidRPr="002A6696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92,3</w:t>
            </w:r>
          </w:p>
        </w:tc>
      </w:tr>
      <w:tr w:rsidR="00D0223E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73225A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69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2A6696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98,6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BD46C6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</w:t>
            </w:r>
            <w:r w:rsidR="00CB6AE5" w:rsidRPr="002A6696">
              <w:rPr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2A6696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104,8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BF458E" w:rsidP="002A6696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</w:t>
            </w:r>
            <w:r w:rsidR="002A6696" w:rsidRPr="002A6696">
              <w:rPr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97319C" w:rsidP="0073225A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2</w:t>
            </w:r>
            <w:r w:rsidR="00C35B71" w:rsidRPr="002A6696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104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2A6696" w:rsidRDefault="00C35B71" w:rsidP="002A6696">
            <w:pPr>
              <w:snapToGrid w:val="0"/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14</w:t>
            </w:r>
            <w:r w:rsidR="002A6696" w:rsidRPr="002A6696">
              <w:rPr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101,4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BB2CEC" w:rsidRDefault="00BB2CEC" w:rsidP="00AC7515">
            <w:pPr>
              <w:snapToGrid w:val="0"/>
              <w:jc w:val="center"/>
              <w:rPr>
                <w:color w:val="000000" w:themeColor="text1"/>
              </w:rPr>
            </w:pPr>
            <w:r w:rsidRPr="00BB2CEC">
              <w:rPr>
                <w:color w:val="000000" w:themeColor="text1"/>
              </w:rPr>
              <w:t>636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BB2CEC" w:rsidRDefault="00BB2CEC" w:rsidP="0073225A">
            <w:pPr>
              <w:snapToGrid w:val="0"/>
              <w:jc w:val="center"/>
              <w:rPr>
                <w:color w:val="000000" w:themeColor="text1"/>
              </w:rPr>
            </w:pPr>
            <w:r w:rsidRPr="00BB2CEC">
              <w:rPr>
                <w:color w:val="000000" w:themeColor="text1"/>
              </w:rPr>
              <w:t>619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0223E" w:rsidRPr="002A6696" w:rsidRDefault="002A6696" w:rsidP="00D0223E">
            <w:pPr>
              <w:jc w:val="center"/>
              <w:rPr>
                <w:color w:val="000000" w:themeColor="text1"/>
              </w:rPr>
            </w:pPr>
            <w:r w:rsidRPr="002A6696">
              <w:rPr>
                <w:color w:val="000000" w:themeColor="text1"/>
              </w:rPr>
              <w:t>97,3</w:t>
            </w:r>
          </w:p>
        </w:tc>
      </w:tr>
    </w:tbl>
    <w:p w:rsidR="00507C02" w:rsidRPr="007D0255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7D0255">
        <w:rPr>
          <w:b/>
          <w:i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186C4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 xml:space="preserve">Дебит. </w:t>
            </w:r>
            <w:proofErr w:type="spellStart"/>
            <w:r w:rsidR="005576FF" w:rsidRPr="00E4039C">
              <w:rPr>
                <w:b/>
                <w:szCs w:val="16"/>
              </w:rPr>
              <w:t>з</w:t>
            </w:r>
            <w:r w:rsidRPr="00E4039C">
              <w:rPr>
                <w:b/>
                <w:szCs w:val="16"/>
              </w:rPr>
              <w:t>адол</w:t>
            </w:r>
            <w:proofErr w:type="spellEnd"/>
            <w:r w:rsidRPr="00E4039C">
              <w:rPr>
                <w:b/>
                <w:szCs w:val="16"/>
              </w:rPr>
              <w:t>.</w:t>
            </w:r>
          </w:p>
          <w:p w:rsidR="00507C02" w:rsidRPr="00E4039C" w:rsidRDefault="00507C02" w:rsidP="00D31E49">
            <w:pPr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на 01.</w:t>
            </w:r>
            <w:r w:rsidR="006863DB" w:rsidRPr="00E4039C">
              <w:rPr>
                <w:b/>
                <w:szCs w:val="16"/>
              </w:rPr>
              <w:t>0</w:t>
            </w:r>
            <w:r w:rsidR="00D31E49">
              <w:rPr>
                <w:b/>
                <w:szCs w:val="16"/>
              </w:rPr>
              <w:t>4</w:t>
            </w:r>
            <w:r w:rsidR="005C597D" w:rsidRPr="00E4039C">
              <w:rPr>
                <w:b/>
                <w:szCs w:val="16"/>
              </w:rPr>
              <w:t>.201</w:t>
            </w:r>
            <w:r w:rsidR="006863DB" w:rsidRPr="00E4039C">
              <w:rPr>
                <w:b/>
                <w:szCs w:val="16"/>
              </w:rPr>
              <w:t>4</w:t>
            </w:r>
            <w:r w:rsidRPr="00E4039C">
              <w:rPr>
                <w:b/>
                <w:szCs w:val="16"/>
              </w:rPr>
              <w:t xml:space="preserve"> 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 xml:space="preserve">Кредит. </w:t>
            </w:r>
            <w:proofErr w:type="spellStart"/>
            <w:r w:rsidR="005576FF" w:rsidRPr="00E4039C">
              <w:rPr>
                <w:b/>
                <w:szCs w:val="16"/>
              </w:rPr>
              <w:t>з</w:t>
            </w:r>
            <w:r w:rsidRPr="00E4039C">
              <w:rPr>
                <w:b/>
                <w:szCs w:val="16"/>
              </w:rPr>
              <w:t>адол</w:t>
            </w:r>
            <w:proofErr w:type="spellEnd"/>
            <w:r w:rsidRPr="00E4039C">
              <w:rPr>
                <w:b/>
                <w:szCs w:val="16"/>
              </w:rPr>
              <w:t>.</w:t>
            </w:r>
          </w:p>
          <w:p w:rsidR="00507C02" w:rsidRPr="00E4039C" w:rsidRDefault="00507C02" w:rsidP="00D31E49">
            <w:pPr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на 01.</w:t>
            </w:r>
            <w:r w:rsidR="00D31E49">
              <w:rPr>
                <w:b/>
                <w:szCs w:val="16"/>
              </w:rPr>
              <w:t>04</w:t>
            </w:r>
            <w:r w:rsidR="005C597D" w:rsidRPr="00E4039C">
              <w:rPr>
                <w:b/>
                <w:szCs w:val="16"/>
              </w:rPr>
              <w:t>.201</w:t>
            </w:r>
            <w:r w:rsidR="006863DB" w:rsidRPr="00E4039C">
              <w:rPr>
                <w:b/>
                <w:szCs w:val="16"/>
              </w:rPr>
              <w:t>4</w:t>
            </w:r>
            <w:r w:rsidRPr="00E4039C">
              <w:rPr>
                <w:b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Превышение кр</w:t>
            </w:r>
            <w:r w:rsidRPr="00E4039C">
              <w:rPr>
                <w:b/>
                <w:szCs w:val="16"/>
              </w:rPr>
              <w:t>е</w:t>
            </w:r>
            <w:r w:rsidRPr="00E4039C">
              <w:rPr>
                <w:b/>
                <w:szCs w:val="16"/>
              </w:rPr>
              <w:t>диторской задо</w:t>
            </w:r>
            <w:r w:rsidRPr="00E4039C">
              <w:rPr>
                <w:b/>
                <w:szCs w:val="16"/>
              </w:rPr>
              <w:t>л</w:t>
            </w:r>
            <w:r w:rsidRPr="00E4039C">
              <w:rPr>
                <w:b/>
                <w:szCs w:val="16"/>
              </w:rPr>
              <w:t>женности над д</w:t>
            </w:r>
            <w:r w:rsidRPr="00E4039C">
              <w:rPr>
                <w:b/>
                <w:szCs w:val="16"/>
              </w:rPr>
              <w:t>е</w:t>
            </w:r>
            <w:r w:rsidRPr="00E4039C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Финансовый резул</w:t>
            </w:r>
            <w:r w:rsidRPr="00E4039C">
              <w:rPr>
                <w:b/>
                <w:szCs w:val="16"/>
              </w:rPr>
              <w:t>ь</w:t>
            </w:r>
            <w:r w:rsidRPr="00E4039C">
              <w:rPr>
                <w:b/>
                <w:szCs w:val="16"/>
              </w:rPr>
              <w:t>тат прибыль (+) уб</w:t>
            </w:r>
            <w:r w:rsidRPr="00E4039C">
              <w:rPr>
                <w:b/>
                <w:szCs w:val="16"/>
              </w:rPr>
              <w:t>ы</w:t>
            </w:r>
            <w:r w:rsidRPr="00E4039C">
              <w:rPr>
                <w:b/>
                <w:szCs w:val="16"/>
              </w:rPr>
              <w:t>ток (-)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2047A3" w:rsidRDefault="002047A3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468 848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2047A3" w:rsidRDefault="002047A3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384 367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2047A3" w:rsidRDefault="002047A3" w:rsidP="004A05E3">
            <w:pPr>
              <w:jc w:val="center"/>
              <w:rPr>
                <w:szCs w:val="16"/>
              </w:rPr>
            </w:pPr>
            <w:r w:rsidRPr="002047A3">
              <w:rPr>
                <w:szCs w:val="16"/>
              </w:rPr>
              <w:t>-84 481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72504E" w:rsidRDefault="0072504E" w:rsidP="00CA7374">
            <w:pPr>
              <w:snapToGrid w:val="0"/>
              <w:jc w:val="center"/>
              <w:rPr>
                <w:szCs w:val="16"/>
              </w:rPr>
            </w:pPr>
            <w:r w:rsidRPr="0072504E">
              <w:rPr>
                <w:szCs w:val="16"/>
              </w:rPr>
              <w:t>4101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2047A3" w:rsidRDefault="002047A3" w:rsidP="00CA7374">
            <w:pPr>
              <w:snapToGrid w:val="0"/>
              <w:jc w:val="center"/>
              <w:rPr>
                <w:szCs w:val="16"/>
              </w:rPr>
            </w:pPr>
            <w:r w:rsidRPr="002047A3">
              <w:rPr>
                <w:szCs w:val="16"/>
              </w:rPr>
              <w:t>172 424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2047A3" w:rsidRDefault="002047A3" w:rsidP="00CA7374">
            <w:pPr>
              <w:snapToGrid w:val="0"/>
              <w:jc w:val="center"/>
              <w:rPr>
                <w:szCs w:val="16"/>
              </w:rPr>
            </w:pPr>
            <w:r w:rsidRPr="002047A3">
              <w:rPr>
                <w:szCs w:val="16"/>
              </w:rPr>
              <w:t>140 914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2047A3" w:rsidRDefault="002047A3" w:rsidP="004A05E3">
            <w:pPr>
              <w:jc w:val="center"/>
              <w:rPr>
                <w:szCs w:val="16"/>
              </w:rPr>
            </w:pPr>
            <w:r w:rsidRPr="002047A3">
              <w:rPr>
                <w:szCs w:val="16"/>
              </w:rPr>
              <w:t>-31 510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72504E" w:rsidRDefault="0072504E" w:rsidP="00CA7374">
            <w:pPr>
              <w:snapToGrid w:val="0"/>
              <w:jc w:val="center"/>
              <w:rPr>
                <w:szCs w:val="16"/>
              </w:rPr>
            </w:pPr>
            <w:r w:rsidRPr="0072504E">
              <w:rPr>
                <w:szCs w:val="16"/>
              </w:rPr>
              <w:t>-703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D63760" w:rsidRDefault="00D63760" w:rsidP="00CA7374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13880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D63760" w:rsidRDefault="00D63760" w:rsidP="00CA7374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14179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D63760" w:rsidRDefault="00D63760" w:rsidP="004A05E3">
            <w:pPr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299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72504E" w:rsidRDefault="0072504E" w:rsidP="00CA7374">
            <w:pPr>
              <w:snapToGrid w:val="0"/>
              <w:jc w:val="center"/>
              <w:rPr>
                <w:szCs w:val="16"/>
              </w:rPr>
            </w:pPr>
            <w:r w:rsidRPr="0072504E">
              <w:rPr>
                <w:szCs w:val="16"/>
              </w:rPr>
              <w:t>-159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D63760" w:rsidRDefault="00D63760" w:rsidP="00CA7374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82791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5E3" w:rsidRPr="00D63760" w:rsidRDefault="00D63760" w:rsidP="00CA7374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96541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D63760" w:rsidRDefault="00D63760" w:rsidP="005576FF">
            <w:pPr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13750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72504E" w:rsidRDefault="0072504E" w:rsidP="00CA7374">
            <w:pPr>
              <w:snapToGrid w:val="0"/>
              <w:jc w:val="center"/>
              <w:rPr>
                <w:szCs w:val="16"/>
              </w:rPr>
            </w:pPr>
            <w:r w:rsidRPr="0072504E">
              <w:rPr>
                <w:szCs w:val="16"/>
              </w:rPr>
              <w:t>4676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5576FF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</w:t>
            </w:r>
            <w:r w:rsidR="004A05E3" w:rsidRPr="00E4039C">
              <w:rPr>
                <w:szCs w:val="16"/>
              </w:rPr>
              <w:t>охранение и предоставл</w:t>
            </w:r>
            <w:r w:rsidR="004A05E3" w:rsidRPr="00E4039C">
              <w:rPr>
                <w:szCs w:val="16"/>
              </w:rPr>
              <w:t>е</w:t>
            </w:r>
            <w:r w:rsidR="004A05E3" w:rsidRPr="00E4039C">
              <w:rPr>
                <w:szCs w:val="16"/>
              </w:rPr>
              <w:t>ние прочих, социальных и перс</w:t>
            </w:r>
            <w:r w:rsidR="004A05E3" w:rsidRPr="00E4039C">
              <w:rPr>
                <w:szCs w:val="16"/>
              </w:rPr>
              <w:t>о</w:t>
            </w:r>
            <w:r w:rsidR="004A05E3" w:rsidRPr="00E4039C">
              <w:rPr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D63760" w:rsidRDefault="00D63760" w:rsidP="00CA7374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7076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D63760" w:rsidRDefault="00D63760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4442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D63760" w:rsidRDefault="00D63760" w:rsidP="005576FF">
            <w:pPr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-2634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72504E" w:rsidRDefault="0072504E" w:rsidP="00CA7374">
            <w:pPr>
              <w:snapToGrid w:val="0"/>
              <w:jc w:val="center"/>
              <w:rPr>
                <w:szCs w:val="16"/>
              </w:rPr>
            </w:pPr>
            <w:r w:rsidRPr="0072504E">
              <w:rPr>
                <w:szCs w:val="16"/>
              </w:rPr>
              <w:t>-9434</w:t>
            </w:r>
          </w:p>
        </w:tc>
      </w:tr>
      <w:tr w:rsidR="004A05E3" w:rsidRPr="00186C44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2562CD" w:rsidRDefault="002562CD" w:rsidP="00CA7374">
            <w:pPr>
              <w:snapToGrid w:val="0"/>
              <w:jc w:val="center"/>
              <w:rPr>
                <w:b/>
                <w:szCs w:val="16"/>
              </w:rPr>
            </w:pPr>
            <w:r w:rsidRPr="002562CD">
              <w:rPr>
                <w:b/>
                <w:szCs w:val="16"/>
              </w:rPr>
              <w:t>745019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2562CD" w:rsidRDefault="002562CD" w:rsidP="00CA7374">
            <w:pPr>
              <w:snapToGrid w:val="0"/>
              <w:jc w:val="center"/>
              <w:rPr>
                <w:b/>
                <w:szCs w:val="16"/>
              </w:rPr>
            </w:pPr>
            <w:r w:rsidRPr="002562CD">
              <w:rPr>
                <w:b/>
                <w:szCs w:val="16"/>
              </w:rPr>
              <w:t>640443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D63760" w:rsidRDefault="00D63760" w:rsidP="004A05E3">
            <w:pPr>
              <w:jc w:val="center"/>
              <w:rPr>
                <w:b/>
                <w:szCs w:val="16"/>
              </w:rPr>
            </w:pPr>
            <w:r w:rsidRPr="00D63760">
              <w:rPr>
                <w:b/>
                <w:szCs w:val="16"/>
              </w:rPr>
              <w:t>-104576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72504E" w:rsidRDefault="0072504E" w:rsidP="00CA7374">
            <w:pPr>
              <w:snapToGrid w:val="0"/>
              <w:jc w:val="center"/>
              <w:rPr>
                <w:b/>
                <w:szCs w:val="16"/>
              </w:rPr>
            </w:pPr>
            <w:r w:rsidRPr="0072504E">
              <w:rPr>
                <w:b/>
                <w:szCs w:val="16"/>
              </w:rPr>
              <w:t>-96</w:t>
            </w:r>
          </w:p>
        </w:tc>
      </w:tr>
    </w:tbl>
    <w:p w:rsidR="00507C02" w:rsidRPr="00E4039C" w:rsidRDefault="00507C02" w:rsidP="00507C02">
      <w:pPr>
        <w:jc w:val="center"/>
        <w:rPr>
          <w:b/>
          <w:i/>
          <w:sz w:val="22"/>
        </w:rPr>
      </w:pPr>
      <w:r w:rsidRPr="00E4039C">
        <w:rPr>
          <w:b/>
          <w:i/>
          <w:sz w:val="22"/>
        </w:rPr>
        <w:t>Структура дебиторско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186C44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Кредиторская </w:t>
            </w:r>
          </w:p>
        </w:tc>
      </w:tr>
      <w:tr w:rsidR="00B649FA" w:rsidRPr="00186C44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в </w:t>
            </w:r>
            <w:proofErr w:type="spellStart"/>
            <w:r w:rsidRPr="00E4039C">
              <w:rPr>
                <w:szCs w:val="16"/>
              </w:rPr>
              <w:t>т.ч</w:t>
            </w:r>
            <w:proofErr w:type="spellEnd"/>
            <w:r w:rsidRPr="00E4039C">
              <w:rPr>
                <w:szCs w:val="16"/>
              </w:rPr>
              <w:t>. просроче</w:t>
            </w:r>
            <w:r w:rsidRPr="00E4039C">
              <w:rPr>
                <w:szCs w:val="16"/>
              </w:rPr>
              <w:t>н</w:t>
            </w:r>
            <w:r w:rsidRPr="00E4039C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 т. ч. проср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ченная</w:t>
            </w:r>
          </w:p>
        </w:tc>
      </w:tr>
      <w:tr w:rsidR="00D63760" w:rsidRPr="00186C44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2047A3" w:rsidRDefault="00D63760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468 848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D63760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2047A3" w:rsidRDefault="00D63760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384 367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706B9E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D63760" w:rsidRPr="00186C44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2047A3" w:rsidRDefault="00D63760" w:rsidP="007E7C65">
            <w:pPr>
              <w:snapToGrid w:val="0"/>
              <w:jc w:val="center"/>
              <w:rPr>
                <w:szCs w:val="16"/>
              </w:rPr>
            </w:pPr>
            <w:r w:rsidRPr="002047A3">
              <w:rPr>
                <w:szCs w:val="16"/>
              </w:rPr>
              <w:t>172 424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D63760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3580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2047A3" w:rsidRDefault="00D63760" w:rsidP="007E7C65">
            <w:pPr>
              <w:snapToGrid w:val="0"/>
              <w:jc w:val="center"/>
              <w:rPr>
                <w:szCs w:val="16"/>
              </w:rPr>
            </w:pPr>
            <w:r w:rsidRPr="002047A3">
              <w:rPr>
                <w:szCs w:val="16"/>
              </w:rPr>
              <w:t>140 914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4462C5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22041</w:t>
            </w:r>
          </w:p>
        </w:tc>
      </w:tr>
      <w:tr w:rsidR="00D63760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D63760" w:rsidRDefault="00D63760" w:rsidP="007E7C65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13880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D63760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D63760" w:rsidRDefault="00D63760" w:rsidP="007E7C65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14179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D63760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D63760" w:rsidRDefault="00D63760" w:rsidP="007E7C65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82791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D63760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D63760" w:rsidRDefault="00D63760" w:rsidP="007E7C65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96541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D63760" w:rsidRPr="00186C4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63760" w:rsidRPr="00E4039C" w:rsidRDefault="00D63760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63760" w:rsidRPr="00D63760" w:rsidRDefault="00D63760" w:rsidP="007E7C65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7076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63760" w:rsidRPr="00D63760" w:rsidRDefault="00D63760" w:rsidP="00954240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4442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D63760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E4039C" w:rsidRDefault="00D63760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760" w:rsidRPr="002562CD" w:rsidRDefault="00D63760" w:rsidP="007E7C65">
            <w:pPr>
              <w:snapToGrid w:val="0"/>
              <w:jc w:val="center"/>
              <w:rPr>
                <w:b/>
                <w:szCs w:val="16"/>
              </w:rPr>
            </w:pPr>
            <w:r w:rsidRPr="002562CD">
              <w:rPr>
                <w:b/>
                <w:szCs w:val="16"/>
              </w:rPr>
              <w:t>745019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B66474">
            <w:pPr>
              <w:snapToGrid w:val="0"/>
              <w:jc w:val="center"/>
              <w:rPr>
                <w:b/>
                <w:szCs w:val="16"/>
              </w:rPr>
            </w:pPr>
            <w:r w:rsidRPr="00D63760">
              <w:rPr>
                <w:b/>
                <w:szCs w:val="16"/>
              </w:rPr>
              <w:t>3580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2562CD" w:rsidRDefault="00D63760" w:rsidP="007E7C65">
            <w:pPr>
              <w:snapToGrid w:val="0"/>
              <w:jc w:val="center"/>
              <w:rPr>
                <w:b/>
                <w:szCs w:val="16"/>
              </w:rPr>
            </w:pPr>
            <w:r w:rsidRPr="002562CD">
              <w:rPr>
                <w:b/>
                <w:szCs w:val="16"/>
              </w:rPr>
              <w:t>640443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B66474">
            <w:pPr>
              <w:snapToGrid w:val="0"/>
              <w:jc w:val="center"/>
              <w:rPr>
                <w:b/>
                <w:szCs w:val="16"/>
              </w:rPr>
            </w:pPr>
            <w:r w:rsidRPr="00D63760">
              <w:rPr>
                <w:b/>
                <w:szCs w:val="16"/>
              </w:rPr>
              <w:t>22041</w:t>
            </w: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964C45" w:rsidRPr="0042244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42244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t>РАЗДЕЛ Y.  ИНВЕСТИЦИИ</w:t>
            </w:r>
          </w:p>
        </w:tc>
      </w:tr>
    </w:tbl>
    <w:p w:rsidR="00140BE3" w:rsidRPr="0042244F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42244F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E4039C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0E4676" w:rsidP="00D31E49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На 01</w:t>
            </w:r>
            <w:r w:rsidR="00F21E82" w:rsidRPr="00E4039C">
              <w:rPr>
                <w:b/>
                <w:sz w:val="16"/>
                <w:szCs w:val="18"/>
              </w:rPr>
              <w:t>.</w:t>
            </w:r>
            <w:r w:rsidR="006863DB" w:rsidRPr="00E4039C">
              <w:rPr>
                <w:b/>
                <w:sz w:val="16"/>
                <w:szCs w:val="18"/>
              </w:rPr>
              <w:t>0</w:t>
            </w:r>
            <w:r w:rsidR="00D31E49">
              <w:rPr>
                <w:b/>
                <w:sz w:val="16"/>
                <w:szCs w:val="18"/>
              </w:rPr>
              <w:t>4</w:t>
            </w:r>
            <w:r w:rsidR="00AC02DD" w:rsidRPr="00E4039C">
              <w:rPr>
                <w:b/>
                <w:sz w:val="16"/>
                <w:szCs w:val="18"/>
              </w:rPr>
              <w:t>.1</w:t>
            </w:r>
            <w:r w:rsidR="006863DB" w:rsidRPr="00E4039C">
              <w:rPr>
                <w:b/>
                <w:sz w:val="16"/>
                <w:szCs w:val="18"/>
              </w:rPr>
              <w:t>4</w:t>
            </w:r>
            <w:r w:rsidR="00140BE3" w:rsidRPr="00E4039C">
              <w:rPr>
                <w:b/>
                <w:sz w:val="16"/>
                <w:szCs w:val="18"/>
              </w:rPr>
              <w:t>г.</w:t>
            </w:r>
          </w:p>
        </w:tc>
      </w:tr>
      <w:tr w:rsidR="006B6C91" w:rsidRPr="00E4039C" w:rsidTr="00E4039C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E4039C" w:rsidRDefault="006B6C91" w:rsidP="006B6C91">
            <w:pPr>
              <w:snapToGrid w:val="0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Инвестиции в основной капитал</w:t>
            </w:r>
            <w:r w:rsidR="006A42F6" w:rsidRPr="00E4039C">
              <w:rPr>
                <w:sz w:val="16"/>
                <w:szCs w:val="18"/>
              </w:rPr>
              <w:t xml:space="preserve"> всего</w:t>
            </w:r>
            <w:r w:rsidRPr="00E4039C">
              <w:rPr>
                <w:sz w:val="16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E4039C" w:rsidRDefault="008C0F4F" w:rsidP="009B041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</w:t>
            </w:r>
            <w:r w:rsidR="006B6C91" w:rsidRPr="00E4039C">
              <w:rPr>
                <w:sz w:val="16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C91" w:rsidRPr="007E7C65" w:rsidRDefault="007E7C65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7E7C65">
              <w:rPr>
                <w:b/>
                <w:sz w:val="16"/>
                <w:szCs w:val="18"/>
              </w:rPr>
              <w:t>71250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E4039C">
              <w:rPr>
                <w:sz w:val="16"/>
                <w:szCs w:val="18"/>
              </w:rPr>
              <w:t>по крупным и средним предприятиям</w:t>
            </w:r>
            <w:r w:rsidR="00E4039C" w:rsidRPr="00E4039C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E4039C">
              <w:rPr>
                <w:sz w:val="16"/>
                <w:szCs w:val="18"/>
              </w:rPr>
              <w:t>т.ч</w:t>
            </w:r>
            <w:proofErr w:type="spellEnd"/>
            <w:r w:rsidR="00E4039C" w:rsidRPr="00E4039C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0524C4" w:rsidP="00E4039C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0524C4">
              <w:rPr>
                <w:b/>
                <w:color w:val="000000" w:themeColor="text1"/>
                <w:sz w:val="16"/>
                <w:szCs w:val="18"/>
              </w:rPr>
              <w:t>69469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0524C4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0524C4">
              <w:rPr>
                <w:color w:val="000000" w:themeColor="text1"/>
                <w:sz w:val="16"/>
                <w:szCs w:val="18"/>
              </w:rPr>
              <w:t>57699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0524C4" w:rsidRDefault="000524C4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0524C4">
              <w:rPr>
                <w:color w:val="000000" w:themeColor="text1"/>
                <w:sz w:val="16"/>
                <w:szCs w:val="18"/>
              </w:rPr>
              <w:t>10043</w:t>
            </w:r>
          </w:p>
        </w:tc>
      </w:tr>
      <w:tr w:rsidR="000F65BA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 w:rsidP="000F65BA">
            <w:pPr>
              <w:jc w:val="center"/>
              <w:rPr>
                <w:sz w:val="16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0524C4" w:rsidRDefault="000524C4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0524C4">
              <w:rPr>
                <w:color w:val="000000" w:themeColor="text1"/>
                <w:sz w:val="16"/>
                <w:szCs w:val="18"/>
              </w:rPr>
              <w:t>864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-транспорт и связь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C70D77" w:rsidRDefault="00C70D77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C70D77" w:rsidRDefault="00915300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C70D77">
              <w:rPr>
                <w:sz w:val="16"/>
                <w:szCs w:val="18"/>
              </w:rPr>
              <w:t>-</w:t>
            </w:r>
          </w:p>
        </w:tc>
      </w:tr>
      <w:tr w:rsidR="0042244F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0524C4" w:rsidRDefault="000524C4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0524C4">
              <w:rPr>
                <w:color w:val="000000" w:themeColor="text1"/>
                <w:sz w:val="16"/>
                <w:szCs w:val="18"/>
              </w:rPr>
              <w:t>112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0524C4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0524C4">
              <w:rPr>
                <w:color w:val="000000" w:themeColor="text1"/>
                <w:sz w:val="16"/>
                <w:szCs w:val="18"/>
              </w:rPr>
              <w:t>12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0524C4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0524C4">
              <w:rPr>
                <w:color w:val="000000" w:themeColor="text1"/>
                <w:sz w:val="16"/>
                <w:szCs w:val="18"/>
              </w:rPr>
              <w:t>739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пр</w:t>
            </w:r>
            <w:r w:rsidR="007C4102" w:rsidRPr="00E4039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70D77" w:rsidRDefault="00C70D77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E7C65" w:rsidRDefault="007E7C65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C70D77">
              <w:rPr>
                <w:sz w:val="16"/>
                <w:szCs w:val="18"/>
              </w:rPr>
              <w:t>1113,3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Ввод в действие жилых домов, общей площади, в </w:t>
            </w:r>
            <w:proofErr w:type="spellStart"/>
            <w:r w:rsidRPr="00E4039C">
              <w:rPr>
                <w:sz w:val="16"/>
                <w:szCs w:val="18"/>
              </w:rPr>
              <w:t>т.ч</w:t>
            </w:r>
            <w:proofErr w:type="spellEnd"/>
            <w:r w:rsidRPr="00E4039C">
              <w:rPr>
                <w:sz w:val="16"/>
                <w:szCs w:val="18"/>
              </w:rPr>
              <w:t>.: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E4039C">
              <w:rPr>
                <w:sz w:val="16"/>
                <w:szCs w:val="18"/>
              </w:rPr>
              <w:t>кв.м</w:t>
            </w:r>
            <w:proofErr w:type="spellEnd"/>
            <w:r w:rsidRPr="00E4039C">
              <w:rPr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E7C65" w:rsidRDefault="007E7C65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7E7C65">
              <w:rPr>
                <w:sz w:val="16"/>
                <w:szCs w:val="18"/>
              </w:rPr>
              <w:t>1365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E7C65" w:rsidRDefault="00AE0FB9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7E7C65">
              <w:rPr>
                <w:sz w:val="16"/>
                <w:szCs w:val="18"/>
              </w:rPr>
              <w:t>-</w:t>
            </w:r>
          </w:p>
        </w:tc>
      </w:tr>
    </w:tbl>
    <w:p w:rsidR="00140BE3" w:rsidRPr="001A72AB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A72AB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E4039C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тыс</w:t>
            </w:r>
            <w:r w:rsidR="00140BE3" w:rsidRPr="00E4039C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Уд. вес в общем объеме, %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Всего</w:t>
            </w:r>
            <w:r w:rsidR="00E4039C" w:rsidRPr="00E4039C">
              <w:rPr>
                <w:sz w:val="16"/>
                <w:szCs w:val="16"/>
              </w:rPr>
              <w:t xml:space="preserve"> инвестиций в </w:t>
            </w:r>
            <w:r w:rsidRPr="00E4039C">
              <w:rPr>
                <w:sz w:val="16"/>
                <w:szCs w:val="16"/>
              </w:rPr>
              <w:t xml:space="preserve">основной капитал по </w:t>
            </w:r>
            <w:r w:rsidR="00E4039C" w:rsidRPr="00E4039C">
              <w:rPr>
                <w:sz w:val="16"/>
                <w:szCs w:val="16"/>
              </w:rPr>
              <w:t>крупным и средним предприятиям,</w:t>
            </w:r>
            <w:r w:rsidR="000233DA">
              <w:rPr>
                <w:sz w:val="16"/>
                <w:szCs w:val="16"/>
              </w:rPr>
              <w:t xml:space="preserve"> </w:t>
            </w:r>
            <w:r w:rsidRPr="00E4039C">
              <w:rPr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A6903" w:rsidRDefault="003311E8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6</w:t>
            </w:r>
            <w:r w:rsidR="00915300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>469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3311E8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3311E8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4039C">
              <w:rPr>
                <w:i/>
                <w:sz w:val="16"/>
                <w:szCs w:val="16"/>
              </w:rPr>
              <w:t>Собственные средства,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A6903" w:rsidRDefault="006A6903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6A6903">
              <w:rPr>
                <w:color w:val="000000" w:themeColor="text1"/>
                <w:sz w:val="16"/>
                <w:szCs w:val="16"/>
              </w:rPr>
              <w:t>55724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80,2</w:t>
            </w:r>
          </w:p>
        </w:tc>
      </w:tr>
      <w:tr w:rsidR="00140BE3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i/>
                <w:sz w:val="16"/>
                <w:szCs w:val="16"/>
              </w:rPr>
              <w:t>Привлеченные средства, из них</w:t>
            </w:r>
            <w:r w:rsidRPr="00E4039C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A6903" w:rsidRDefault="006A6903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6A6903">
              <w:rPr>
                <w:color w:val="000000" w:themeColor="text1"/>
                <w:sz w:val="16"/>
                <w:szCs w:val="16"/>
              </w:rPr>
              <w:t>13745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</w:tr>
      <w:tr w:rsidR="00433EB6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E4039C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6A6903" w:rsidRDefault="006A6903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6A6903">
              <w:rPr>
                <w:color w:val="000000" w:themeColor="text1"/>
                <w:sz w:val="16"/>
                <w:szCs w:val="16"/>
              </w:rPr>
              <w:t>12882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18,5</w:t>
            </w:r>
          </w:p>
        </w:tc>
      </w:tr>
      <w:tr w:rsidR="000655D3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E4039C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-</w:t>
            </w:r>
          </w:p>
        </w:tc>
      </w:tr>
      <w:tr w:rsidR="00BF1FB6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811979" w:rsidRDefault="00811979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11979">
              <w:rPr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0,1</w:t>
            </w:r>
          </w:p>
        </w:tc>
      </w:tr>
      <w:tr w:rsidR="00BF1FB6" w:rsidRPr="00E4039C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811979" w:rsidRDefault="00811979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11979">
              <w:rPr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0,1</w:t>
            </w:r>
          </w:p>
        </w:tc>
      </w:tr>
      <w:tr w:rsidR="00BF1FB6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 xml:space="preserve">-из </w:t>
            </w:r>
            <w:r w:rsidR="00811979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811979" w:rsidRDefault="00811979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11979">
              <w:rPr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0,02</w:t>
            </w:r>
          </w:p>
        </w:tc>
      </w:tr>
      <w:tr w:rsidR="009B4522" w:rsidRPr="00E4039C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E4039C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-</w:t>
            </w:r>
          </w:p>
        </w:tc>
      </w:tr>
      <w:tr w:rsidR="00C70D77" w:rsidRPr="00E4039C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E4039C" w:rsidRDefault="00C70D77" w:rsidP="0031642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811979" w:rsidRDefault="00C70D77" w:rsidP="0031642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811979">
              <w:rPr>
                <w:color w:val="000000" w:themeColor="text1"/>
                <w:sz w:val="16"/>
                <w:szCs w:val="16"/>
              </w:rPr>
              <w:t>804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915300" w:rsidRDefault="00C70D77" w:rsidP="00316426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1,2</w:t>
            </w:r>
          </w:p>
        </w:tc>
      </w:tr>
      <w:tr w:rsidR="000233DA" w:rsidRPr="00E4039C" w:rsidTr="00C70D77">
        <w:tc>
          <w:tcPr>
            <w:tcW w:w="7130" w:type="dxa"/>
            <w:tcBorders>
              <w:top w:val="single" w:sz="4" w:space="0" w:color="auto"/>
            </w:tcBorders>
          </w:tcPr>
          <w:p w:rsidR="000233DA" w:rsidRPr="00E4039C" w:rsidRDefault="000233DA">
            <w:pPr>
              <w:snapToGrid w:val="0"/>
              <w:jc w:val="both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053" w:type="dxa"/>
            <w:tcBorders>
              <w:top w:val="single" w:sz="4" w:space="0" w:color="auto"/>
            </w:tcBorders>
            <w:vAlign w:val="center"/>
          </w:tcPr>
          <w:p w:rsidR="000233DA" w:rsidRPr="00811979" w:rsidRDefault="000233D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233DA" w:rsidRPr="00915300" w:rsidRDefault="000233DA" w:rsidP="00826629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2B5C1C" w:rsidRDefault="00C70D77" w:rsidP="009B041D">
      <w:pPr>
        <w:pStyle w:val="a7"/>
        <w:rPr>
          <w:b w:val="0"/>
          <w:sz w:val="24"/>
          <w:szCs w:val="24"/>
        </w:rPr>
      </w:pPr>
      <w:r>
        <w:pict>
          <v:shape id="_x0000_s1045" type="#_x0000_t202" style="position:absolute;left:0;text-align:left;margin-left:67pt;margin-top:-10.7pt;width:515.9pt;height:17.05pt;z-index:251659264;mso-wrap-distance-left:9.05pt;mso-wrap-distance-right:9.05pt;mso-position-horizontal-relative:page;mso-position-vertical-relative:text" stroked="f">
            <v:fill opacity="0" color2="black"/>
            <v:textbox style="mso-next-textbox:#_x0000_s1045" inset="0,0,0,0">
              <w:txbxContent>
                <w:p w:rsidR="003311E8" w:rsidRDefault="003311E8"/>
              </w:txbxContent>
            </v:textbox>
            <w10:wrap type="square" side="largest" anchorx="page"/>
          </v:shape>
        </w:pict>
      </w:r>
      <w:r w:rsidR="00140BE3" w:rsidRPr="002B5C1C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B62B47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FB3B7C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На 01.</w:t>
            </w:r>
            <w:r w:rsidR="00B62B47">
              <w:rPr>
                <w:b/>
                <w:sz w:val="18"/>
                <w:szCs w:val="18"/>
              </w:rPr>
              <w:t>0</w:t>
            </w:r>
            <w:r w:rsidR="00D31E49">
              <w:rPr>
                <w:b/>
                <w:sz w:val="18"/>
                <w:szCs w:val="18"/>
              </w:rPr>
              <w:t>4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B62B47">
              <w:rPr>
                <w:b/>
                <w:sz w:val="18"/>
                <w:szCs w:val="18"/>
              </w:rPr>
              <w:t>4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792E" w:rsidRDefault="00B62B47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354038">
              <w:rPr>
                <w:b/>
                <w:sz w:val="18"/>
                <w:szCs w:val="18"/>
              </w:rPr>
              <w:t>.</w:t>
            </w:r>
            <w:r w:rsidR="00262616" w:rsidRPr="00A8792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4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  <w:r w:rsidR="00081775" w:rsidRPr="00A8792E">
              <w:rPr>
                <w:b/>
                <w:sz w:val="18"/>
                <w:szCs w:val="18"/>
              </w:rPr>
              <w:t xml:space="preserve"> % к </w:t>
            </w: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354038">
              <w:rPr>
                <w:b/>
                <w:sz w:val="18"/>
                <w:szCs w:val="18"/>
              </w:rPr>
              <w:t>.</w:t>
            </w:r>
            <w:r w:rsidR="00081775" w:rsidRPr="00A8792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3</w:t>
            </w:r>
            <w:r w:rsidR="00695AEE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2D37C7">
              <w:rPr>
                <w:b/>
                <w:color w:val="000000" w:themeColor="text1"/>
                <w:sz w:val="18"/>
                <w:szCs w:val="18"/>
              </w:rPr>
              <w:t>203325,2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2D37C7">
              <w:rPr>
                <w:b/>
                <w:color w:val="000000" w:themeColor="text1"/>
                <w:sz w:val="18"/>
                <w:szCs w:val="18"/>
              </w:rPr>
              <w:t>184478,1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b/>
                <w:color w:val="000000" w:themeColor="text1"/>
              </w:rPr>
            </w:pPr>
            <w:r w:rsidRPr="002D37C7">
              <w:rPr>
                <w:b/>
                <w:color w:val="000000" w:themeColor="text1"/>
              </w:rPr>
              <w:t>90,7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BD05A1" w:rsidP="00A8792E">
            <w:pPr>
              <w:jc w:val="center"/>
              <w:rPr>
                <w:color w:val="000000" w:themeColor="text1"/>
              </w:rPr>
            </w:pP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354038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47173,6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46300,7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98</w:t>
            </w:r>
            <w:r w:rsidR="001F439F" w:rsidRPr="002D37C7">
              <w:rPr>
                <w:color w:val="000000" w:themeColor="text1"/>
              </w:rPr>
              <w:t>,</w:t>
            </w:r>
            <w:r w:rsidRPr="002D37C7">
              <w:rPr>
                <w:color w:val="000000" w:themeColor="text1"/>
              </w:rPr>
              <w:t>1</w:t>
            </w:r>
          </w:p>
        </w:tc>
      </w:tr>
      <w:tr w:rsidR="00BD05A1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BD05A1" w:rsidP="00A8792E">
            <w:pPr>
              <w:jc w:val="center"/>
              <w:rPr>
                <w:color w:val="000000" w:themeColor="text1"/>
              </w:rPr>
            </w:pPr>
          </w:p>
        </w:tc>
      </w:tr>
      <w:tr w:rsidR="00BD05A1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26986,0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20855,8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77,3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4719,0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4227</w:t>
            </w:r>
            <w:r w:rsidR="001F439F" w:rsidRPr="002D37C7">
              <w:rPr>
                <w:color w:val="000000" w:themeColor="text1"/>
                <w:sz w:val="18"/>
                <w:szCs w:val="18"/>
              </w:rPr>
              <w:t>,</w:t>
            </w:r>
            <w:r w:rsidRPr="002D37C7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89</w:t>
            </w:r>
            <w:r w:rsidR="00D11158" w:rsidRPr="002D37C7">
              <w:rPr>
                <w:color w:val="000000" w:themeColor="text1"/>
              </w:rPr>
              <w:t>,</w:t>
            </w:r>
            <w:r w:rsidRPr="002D37C7">
              <w:rPr>
                <w:color w:val="000000" w:themeColor="text1"/>
              </w:rPr>
              <w:t>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4112,7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3312,2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D11158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8</w:t>
            </w:r>
            <w:r w:rsidR="002D37C7" w:rsidRPr="002D37C7">
              <w:rPr>
                <w:color w:val="000000" w:themeColor="text1"/>
              </w:rPr>
              <w:t>0,5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606,3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889,9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146,8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8305,0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7964,6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95,9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862,1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1073,4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12</w:t>
            </w:r>
            <w:r w:rsidR="00D11158" w:rsidRPr="002D37C7">
              <w:rPr>
                <w:color w:val="000000" w:themeColor="text1"/>
              </w:rPr>
              <w:t>4,</w:t>
            </w:r>
            <w:r w:rsidRPr="002D37C7">
              <w:rPr>
                <w:color w:val="000000" w:themeColor="text1"/>
              </w:rPr>
              <w:t>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7442,9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2D37C7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2D37C7">
              <w:rPr>
                <w:color w:val="000000" w:themeColor="text1"/>
                <w:sz w:val="18"/>
                <w:szCs w:val="18"/>
              </w:rPr>
              <w:t>6891,2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D37C7" w:rsidRDefault="002D37C7" w:rsidP="00A8792E">
            <w:pPr>
              <w:jc w:val="center"/>
              <w:rPr>
                <w:color w:val="000000" w:themeColor="text1"/>
              </w:rPr>
            </w:pPr>
            <w:r w:rsidRPr="002D37C7">
              <w:rPr>
                <w:color w:val="000000" w:themeColor="text1"/>
              </w:rPr>
              <w:t>92,6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17637" w:rsidRDefault="00D1763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17637">
              <w:rPr>
                <w:sz w:val="18"/>
                <w:szCs w:val="18"/>
              </w:rPr>
              <w:t>1048,5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17637" w:rsidRDefault="00D1763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17637">
              <w:rPr>
                <w:sz w:val="18"/>
                <w:szCs w:val="18"/>
              </w:rPr>
              <w:t>1198,9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17637" w:rsidRDefault="00D17637" w:rsidP="00A8792E">
            <w:pPr>
              <w:jc w:val="center"/>
            </w:pPr>
            <w:r w:rsidRPr="00D17637">
              <w:t>114,3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31E49" w:rsidRDefault="00D17637" w:rsidP="0065610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31E49" w:rsidRDefault="00D17637" w:rsidP="00444DDF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1E49" w:rsidRDefault="00D17637" w:rsidP="00A879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Неналоговые доходы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946B5" w:rsidRDefault="00D946B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6115,1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946B5" w:rsidRDefault="00D946B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7534,1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946B5" w:rsidRDefault="00D946B5" w:rsidP="00A8792E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123,2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354038">
              <w:rPr>
                <w:sz w:val="18"/>
                <w:szCs w:val="18"/>
              </w:rPr>
              <w:t>р</w:t>
            </w:r>
            <w:r w:rsidRPr="00354038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946B5" w:rsidRDefault="00D946B5" w:rsidP="002B5C1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5261,0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946B5" w:rsidRDefault="00D946B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5023,0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946B5" w:rsidRDefault="00793890" w:rsidP="00A8792E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95,</w:t>
            </w:r>
            <w:r w:rsidR="00D946B5" w:rsidRPr="00D946B5">
              <w:rPr>
                <w:color w:val="000000" w:themeColor="text1"/>
              </w:rPr>
              <w:t>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946B5" w:rsidRDefault="00D946B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156151,6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D946B5" w:rsidRDefault="00D946B5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138177,4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946B5" w:rsidRDefault="00D946B5" w:rsidP="00A8792E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88,5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C4589">
      <w:pPr>
        <w:rPr>
          <w:color w:val="FF000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62B47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B202C6" w:rsidRPr="004D0134">
              <w:rPr>
                <w:b/>
                <w:sz w:val="18"/>
                <w:szCs w:val="18"/>
              </w:rPr>
              <w:t>.20</w:t>
            </w:r>
            <w:r w:rsidR="00A8792E" w:rsidRPr="004D0134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 w:rsidR="00B202C6"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На 01.</w:t>
            </w:r>
            <w:r w:rsidR="00B62B47">
              <w:rPr>
                <w:b/>
                <w:sz w:val="18"/>
                <w:szCs w:val="18"/>
              </w:rPr>
              <w:t>0</w:t>
            </w:r>
            <w:r w:rsidR="00D31E49">
              <w:rPr>
                <w:b/>
                <w:sz w:val="18"/>
                <w:szCs w:val="18"/>
              </w:rPr>
              <w:t>4</w:t>
            </w:r>
            <w:r w:rsidR="00A8792E" w:rsidRPr="004D0134">
              <w:rPr>
                <w:b/>
                <w:sz w:val="18"/>
                <w:szCs w:val="18"/>
              </w:rPr>
              <w:t>.</w:t>
            </w:r>
            <w:r w:rsidRPr="004D0134">
              <w:rPr>
                <w:b/>
                <w:sz w:val="18"/>
                <w:szCs w:val="18"/>
              </w:rPr>
              <w:t>201</w:t>
            </w:r>
            <w:r w:rsidR="00B62B47">
              <w:rPr>
                <w:b/>
                <w:sz w:val="18"/>
                <w:szCs w:val="18"/>
              </w:rPr>
              <w:t>4</w:t>
            </w:r>
            <w:r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D0134" w:rsidRDefault="00B62B47" w:rsidP="00D31E49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19448E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4</w:t>
            </w:r>
            <w:r w:rsidR="00B202C6" w:rsidRPr="004D0134">
              <w:rPr>
                <w:b/>
                <w:sz w:val="18"/>
                <w:szCs w:val="18"/>
              </w:rPr>
              <w:t xml:space="preserve"> г в % к </w:t>
            </w: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.2013</w:t>
            </w:r>
            <w:r w:rsidR="00B202C6" w:rsidRPr="004D0134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8038B7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D946B5">
              <w:rPr>
                <w:b/>
                <w:color w:val="000000" w:themeColor="text1"/>
                <w:sz w:val="18"/>
                <w:szCs w:val="18"/>
              </w:rPr>
              <w:t>188043,7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490442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D946B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D946B5" w:rsidRPr="00D946B5">
              <w:rPr>
                <w:b/>
                <w:color w:val="000000" w:themeColor="text1"/>
                <w:sz w:val="18"/>
                <w:szCs w:val="18"/>
              </w:rPr>
              <w:t>78137,6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6D6B41">
            <w:pPr>
              <w:jc w:val="center"/>
              <w:rPr>
                <w:b/>
                <w:color w:val="000000" w:themeColor="text1"/>
              </w:rPr>
            </w:pPr>
            <w:r w:rsidRPr="00D946B5">
              <w:rPr>
                <w:b/>
                <w:color w:val="000000" w:themeColor="text1"/>
              </w:rPr>
              <w:t>94,7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25273,8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21467,3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6D6B41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84,9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245,6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267,3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6D6B41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108,8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D946B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610,6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D946B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601,5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D946B5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98,5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1461,2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867,1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6D6B41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59,3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D946B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8497</w:t>
            </w:r>
            <w:r w:rsidR="00B13D57" w:rsidRPr="00D946B5">
              <w:rPr>
                <w:color w:val="000000" w:themeColor="text1"/>
                <w:sz w:val="18"/>
                <w:szCs w:val="18"/>
              </w:rPr>
              <w:t>,</w:t>
            </w:r>
            <w:r w:rsidRPr="00D946B5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10854,5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6D6B41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127</w:t>
            </w:r>
            <w:r w:rsidR="00444E3F" w:rsidRPr="00D946B5">
              <w:rPr>
                <w:color w:val="000000" w:themeColor="text1"/>
              </w:rPr>
              <w:t>,</w:t>
            </w:r>
            <w:r w:rsidRPr="00D946B5">
              <w:rPr>
                <w:color w:val="000000" w:themeColor="text1"/>
              </w:rPr>
              <w:t>7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128552,5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121870,8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6D6B41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94,8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14715,9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D946B5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D946B5">
              <w:rPr>
                <w:color w:val="000000" w:themeColor="text1"/>
                <w:sz w:val="18"/>
                <w:szCs w:val="18"/>
              </w:rPr>
              <w:t>13672,8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D946B5" w:rsidP="006D6B41">
            <w:pPr>
              <w:jc w:val="center"/>
              <w:rPr>
                <w:color w:val="000000" w:themeColor="text1"/>
              </w:rPr>
            </w:pPr>
            <w:r w:rsidRPr="00D946B5">
              <w:rPr>
                <w:color w:val="000000" w:themeColor="text1"/>
              </w:rPr>
              <w:t>92,9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D946B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Здравоохранение</w:t>
            </w:r>
            <w:r w:rsidR="00444E3F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041FF0" w:rsidRDefault="008038B7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041FF0" w:rsidRDefault="008038B7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041FF0" w:rsidRDefault="008038B7" w:rsidP="006D6B41">
            <w:pPr>
              <w:jc w:val="center"/>
              <w:rPr>
                <w:color w:val="000000" w:themeColor="text1"/>
              </w:rPr>
            </w:pP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041FF0" w:rsidRDefault="00041FF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4565,1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041FF0" w:rsidRDefault="00041FF0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4459,3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041FF0" w:rsidRDefault="00041FF0" w:rsidP="006D6B41">
            <w:pPr>
              <w:jc w:val="center"/>
              <w:rPr>
                <w:color w:val="000000" w:themeColor="text1"/>
              </w:rPr>
            </w:pPr>
            <w:r w:rsidRPr="00041FF0">
              <w:rPr>
                <w:color w:val="000000" w:themeColor="text1"/>
              </w:rPr>
              <w:t>97,7</w:t>
            </w:r>
          </w:p>
        </w:tc>
      </w:tr>
      <w:tr w:rsidR="003B06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F70E4D" w:rsidRDefault="00041FF0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Физическая </w:t>
            </w:r>
            <w:r w:rsidR="003B06B7">
              <w:rPr>
                <w:color w:val="000000" w:themeColor="text1"/>
                <w:sz w:val="18"/>
                <w:szCs w:val="18"/>
              </w:rPr>
              <w:t>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3788,5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3803,3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6B7" w:rsidRPr="00041FF0" w:rsidRDefault="00041FF0" w:rsidP="003B06B7">
            <w:pPr>
              <w:jc w:val="center"/>
              <w:rPr>
                <w:color w:val="000000" w:themeColor="text1"/>
              </w:rPr>
            </w:pPr>
            <w:r w:rsidRPr="00041FF0">
              <w:rPr>
                <w:color w:val="000000" w:themeColor="text1"/>
              </w:rPr>
              <w:t>100,4</w:t>
            </w:r>
          </w:p>
        </w:tc>
      </w:tr>
      <w:tr w:rsidR="003B06B7" w:rsidRPr="004D0134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332,6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273,7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06B7" w:rsidRPr="00041FF0" w:rsidRDefault="00041FF0" w:rsidP="003B06B7">
            <w:pPr>
              <w:jc w:val="center"/>
              <w:rPr>
                <w:color w:val="000000" w:themeColor="text1"/>
              </w:rPr>
            </w:pPr>
            <w:r w:rsidRPr="00041FF0">
              <w:rPr>
                <w:color w:val="000000" w:themeColor="text1"/>
              </w:rPr>
              <w:t>82,3</w:t>
            </w:r>
          </w:p>
        </w:tc>
      </w:tr>
      <w:tr w:rsidR="003B06B7" w:rsidRPr="004D0134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Профицит бюджета (+), 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15281,5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6340,5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B13D57" w:rsidP="003B06B7">
            <w:pPr>
              <w:jc w:val="center"/>
              <w:rPr>
                <w:color w:val="000000" w:themeColor="text1"/>
              </w:rPr>
            </w:pPr>
            <w:r w:rsidRPr="00041FF0">
              <w:rPr>
                <w:color w:val="000000" w:themeColor="text1"/>
              </w:rPr>
              <w:t>-</w:t>
            </w:r>
          </w:p>
        </w:tc>
      </w:tr>
      <w:tr w:rsidR="003B06B7" w:rsidRPr="004D0134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-15281,5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041FF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041FF0">
              <w:rPr>
                <w:color w:val="000000" w:themeColor="text1"/>
                <w:sz w:val="18"/>
                <w:szCs w:val="18"/>
              </w:rPr>
              <w:t>-6340,5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3B06B7" w:rsidP="003B06B7">
            <w:pPr>
              <w:jc w:val="center"/>
              <w:rPr>
                <w:color w:val="000000" w:themeColor="text1"/>
              </w:rPr>
            </w:pPr>
          </w:p>
        </w:tc>
      </w:tr>
    </w:tbl>
    <w:p w:rsidR="007E432F" w:rsidRPr="00AD7639" w:rsidRDefault="007E432F">
      <w:pPr>
        <w:rPr>
          <w:color w:val="FF0000"/>
        </w:rPr>
      </w:pP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Основные социально-экономические показатели</w:t>
      </w:r>
    </w:p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507C02" w:rsidRPr="009B041D" w:rsidTr="00B70DF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64754" w:rsidP="00D31E49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62B47">
              <w:rPr>
                <w:b/>
                <w:sz w:val="18"/>
                <w:szCs w:val="18"/>
              </w:rPr>
              <w:t>0</w:t>
            </w:r>
            <w:r w:rsidR="00D31E49">
              <w:rPr>
                <w:b/>
                <w:sz w:val="18"/>
                <w:szCs w:val="18"/>
              </w:rPr>
              <w:t>4</w:t>
            </w:r>
            <w:r w:rsidR="005C597D" w:rsidRPr="009B041D">
              <w:rPr>
                <w:b/>
                <w:sz w:val="18"/>
                <w:szCs w:val="18"/>
              </w:rPr>
              <w:t>.1</w:t>
            </w:r>
            <w:r w:rsidR="00B62B47">
              <w:rPr>
                <w:b/>
                <w:sz w:val="18"/>
                <w:szCs w:val="18"/>
              </w:rPr>
              <w:t>3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507C02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E0C57" w:rsidP="00D31E49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62B47">
              <w:rPr>
                <w:b/>
                <w:sz w:val="18"/>
                <w:szCs w:val="18"/>
              </w:rPr>
              <w:t>0</w:t>
            </w:r>
            <w:r w:rsidR="00D31E49">
              <w:rPr>
                <w:b/>
                <w:sz w:val="18"/>
                <w:szCs w:val="18"/>
              </w:rPr>
              <w:t>4</w:t>
            </w:r>
            <w:r w:rsidR="00B62B47">
              <w:rPr>
                <w:b/>
                <w:sz w:val="18"/>
                <w:szCs w:val="18"/>
              </w:rPr>
              <w:t>.14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7010B5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C02" w:rsidRPr="009B041D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164754" w:rsidRPr="009B041D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4</w:t>
            </w:r>
            <w:r w:rsidR="00E94CE5" w:rsidRPr="009B041D">
              <w:rPr>
                <w:b/>
                <w:sz w:val="18"/>
                <w:szCs w:val="18"/>
              </w:rPr>
              <w:t xml:space="preserve"> г.</w:t>
            </w:r>
            <w:r w:rsidR="00507C02" w:rsidRPr="009B041D">
              <w:rPr>
                <w:b/>
                <w:sz w:val="18"/>
                <w:szCs w:val="18"/>
              </w:rPr>
              <w:t xml:space="preserve"> в %</w:t>
            </w:r>
          </w:p>
          <w:p w:rsidR="00507C02" w:rsidRPr="009B041D" w:rsidRDefault="00164754" w:rsidP="00D31E49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 xml:space="preserve">к </w:t>
            </w:r>
            <w:r w:rsidR="00B62B47"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Pr="009B041D">
              <w:rPr>
                <w:b/>
                <w:sz w:val="18"/>
                <w:szCs w:val="18"/>
              </w:rPr>
              <w:t>201</w:t>
            </w:r>
            <w:r w:rsidR="00B62B47">
              <w:rPr>
                <w:b/>
                <w:sz w:val="18"/>
                <w:szCs w:val="18"/>
              </w:rPr>
              <w:t>3</w:t>
            </w:r>
            <w:r w:rsidR="00507C02" w:rsidRPr="009B041D">
              <w:rPr>
                <w:b/>
                <w:sz w:val="18"/>
                <w:szCs w:val="18"/>
              </w:rPr>
              <w:t xml:space="preserve"> г</w:t>
            </w:r>
            <w:r w:rsidR="00E94CE5" w:rsidRPr="009B041D">
              <w:rPr>
                <w:b/>
                <w:sz w:val="18"/>
                <w:szCs w:val="18"/>
              </w:rPr>
              <w:t>.</w:t>
            </w:r>
          </w:p>
        </w:tc>
      </w:tr>
      <w:tr w:rsidR="00966285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B041D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Default="0096628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66285" w:rsidRDefault="00966285" w:rsidP="00B60AF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966285">
              <w:rPr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285" w:rsidRPr="00966285" w:rsidRDefault="00966285" w:rsidP="002855C4">
            <w:pPr>
              <w:jc w:val="center"/>
              <w:rPr>
                <w:sz w:val="18"/>
                <w:szCs w:val="18"/>
                <w:highlight w:val="yellow"/>
              </w:rPr>
            </w:pPr>
            <w:r w:rsidRPr="00966285">
              <w:rPr>
                <w:sz w:val="18"/>
                <w:szCs w:val="18"/>
              </w:rPr>
              <w:t>84,7</w:t>
            </w:r>
          </w:p>
        </w:tc>
      </w:tr>
      <w:tr w:rsidR="00966285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9B041D">
              <w:rPr>
                <w:sz w:val="18"/>
                <w:szCs w:val="18"/>
              </w:rPr>
              <w:t>о</w:t>
            </w:r>
            <w:r w:rsidRPr="009B041D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B041D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Default="0096628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66285" w:rsidRDefault="00966285" w:rsidP="00B60AF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966285">
              <w:rPr>
                <w:sz w:val="18"/>
                <w:szCs w:val="18"/>
              </w:rPr>
              <w:t>246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285" w:rsidRPr="00966285" w:rsidRDefault="00966285" w:rsidP="009A3EA9">
            <w:pPr>
              <w:jc w:val="center"/>
              <w:rPr>
                <w:sz w:val="18"/>
                <w:szCs w:val="18"/>
                <w:highlight w:val="yellow"/>
              </w:rPr>
            </w:pPr>
            <w:r w:rsidRPr="00966285">
              <w:rPr>
                <w:sz w:val="18"/>
                <w:szCs w:val="18"/>
              </w:rPr>
              <w:t>78,1</w:t>
            </w:r>
          </w:p>
        </w:tc>
      </w:tr>
      <w:tr w:rsidR="00966285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B041D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Default="0096628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66285" w:rsidRDefault="00966285" w:rsidP="00B60AF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966285">
              <w:rPr>
                <w:sz w:val="18"/>
                <w:szCs w:val="18"/>
              </w:rPr>
              <w:t>1373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285" w:rsidRPr="00966285" w:rsidRDefault="00966285" w:rsidP="000B2F87">
            <w:pPr>
              <w:jc w:val="center"/>
              <w:rPr>
                <w:sz w:val="18"/>
                <w:szCs w:val="18"/>
                <w:highlight w:val="yellow"/>
              </w:rPr>
            </w:pPr>
            <w:r w:rsidRPr="00966285">
              <w:rPr>
                <w:sz w:val="18"/>
                <w:szCs w:val="18"/>
              </w:rPr>
              <w:t>69,8</w:t>
            </w:r>
          </w:p>
        </w:tc>
      </w:tr>
      <w:tr w:rsidR="00332108" w:rsidRPr="009B041D" w:rsidTr="003374EA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B70DF6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измер</w:t>
            </w:r>
            <w:r w:rsidRPr="009B041D">
              <w:rPr>
                <w:b/>
                <w:sz w:val="18"/>
                <w:szCs w:val="18"/>
              </w:rPr>
              <w:t>е</w:t>
            </w:r>
            <w:r w:rsidRPr="009B041D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332108" w:rsidRPr="009B041D" w:rsidRDefault="00B62B47" w:rsidP="00D31E49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332108" w:rsidRPr="009B041D">
              <w:rPr>
                <w:b/>
                <w:sz w:val="18"/>
                <w:szCs w:val="18"/>
              </w:rPr>
              <w:t>.1</w:t>
            </w:r>
            <w:r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1D2C8A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1D2C8A">
              <w:rPr>
                <w:b/>
                <w:sz w:val="18"/>
                <w:szCs w:val="18"/>
              </w:rPr>
              <w:t>на</w:t>
            </w:r>
          </w:p>
          <w:p w:rsidR="00332108" w:rsidRPr="001D2C8A" w:rsidRDefault="00B62B47" w:rsidP="00D31E49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1D2C8A"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332108" w:rsidRPr="001D2C8A">
              <w:rPr>
                <w:b/>
                <w:sz w:val="18"/>
                <w:szCs w:val="18"/>
              </w:rPr>
              <w:t>.1</w:t>
            </w:r>
            <w:r w:rsidRPr="001D2C8A">
              <w:rPr>
                <w:b/>
                <w:sz w:val="18"/>
                <w:szCs w:val="18"/>
              </w:rPr>
              <w:t>4</w:t>
            </w:r>
            <w:r w:rsidR="00332108" w:rsidRPr="001D2C8A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9B041D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D31E49">
              <w:rPr>
                <w:b/>
                <w:sz w:val="18"/>
                <w:szCs w:val="18"/>
              </w:rPr>
              <w:t>4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332108" w:rsidRPr="009B041D">
              <w:rPr>
                <w:b/>
                <w:sz w:val="18"/>
                <w:szCs w:val="18"/>
              </w:rPr>
              <w:t>2</w:t>
            </w:r>
            <w:r w:rsidR="00F70E4D" w:rsidRPr="009B041D">
              <w:rPr>
                <w:b/>
                <w:sz w:val="18"/>
                <w:szCs w:val="18"/>
              </w:rPr>
              <w:t>01</w:t>
            </w:r>
            <w:r>
              <w:rPr>
                <w:b/>
                <w:sz w:val="18"/>
                <w:szCs w:val="18"/>
              </w:rPr>
              <w:t>4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в %</w:t>
            </w:r>
          </w:p>
          <w:p w:rsidR="00332108" w:rsidRPr="009B041D" w:rsidRDefault="00F70E4D" w:rsidP="00D31E49">
            <w:pPr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к 01</w:t>
            </w:r>
            <w:r w:rsidR="00B62B47">
              <w:rPr>
                <w:b/>
                <w:sz w:val="18"/>
                <w:szCs w:val="18"/>
              </w:rPr>
              <w:t>.0</w:t>
            </w:r>
            <w:r w:rsidR="00D31E49">
              <w:rPr>
                <w:b/>
                <w:sz w:val="18"/>
                <w:szCs w:val="18"/>
              </w:rPr>
              <w:t>4</w:t>
            </w:r>
            <w:r w:rsidRPr="009B041D">
              <w:rPr>
                <w:b/>
                <w:sz w:val="18"/>
                <w:szCs w:val="18"/>
              </w:rPr>
              <w:t>.201</w:t>
            </w:r>
            <w:r w:rsidR="00B62B47"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Среднесписочная численность занятых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CF1AFB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1337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CF1AFB" w:rsidP="00E61FBF">
            <w:pPr>
              <w:snapToGrid w:val="0"/>
              <w:jc w:val="center"/>
              <w:rPr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1203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CF1AFB" w:rsidRDefault="00CF1AFB" w:rsidP="00F81E54">
            <w:pPr>
              <w:jc w:val="center"/>
              <w:rPr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90,0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CF1AFB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9675,1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CF1AFB" w:rsidP="00AA0E53">
            <w:pPr>
              <w:snapToGrid w:val="0"/>
              <w:jc w:val="center"/>
              <w:rPr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11021,9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CF1AFB" w:rsidRDefault="00CF1AFB" w:rsidP="00F81E54">
            <w:pPr>
              <w:jc w:val="center"/>
              <w:rPr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113,9</w:t>
            </w:r>
          </w:p>
        </w:tc>
      </w:tr>
      <w:tr w:rsidR="00E4218C" w:rsidRPr="009B041D" w:rsidTr="00F81E54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CF1AFB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122117,3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D31E49" w:rsidRDefault="00CF1AFB" w:rsidP="007A293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133191,2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CF1AFB" w:rsidRDefault="00CF1AFB" w:rsidP="00F81E54">
            <w:pPr>
              <w:jc w:val="center"/>
              <w:rPr>
                <w:sz w:val="18"/>
                <w:szCs w:val="18"/>
              </w:rPr>
            </w:pPr>
            <w:r w:rsidRPr="00CF1AFB">
              <w:rPr>
                <w:sz w:val="18"/>
                <w:szCs w:val="18"/>
              </w:rPr>
              <w:t>109,1</w:t>
            </w:r>
          </w:p>
        </w:tc>
      </w:tr>
      <w:tr w:rsidR="00E4218C" w:rsidRPr="009B041D" w:rsidTr="00F81E54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DE7D24" w:rsidRDefault="00DE7D24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DE7D24">
              <w:rPr>
                <w:sz w:val="18"/>
                <w:szCs w:val="18"/>
              </w:rPr>
              <w:t>33505,2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DE7D24" w:rsidRDefault="00DE7D24" w:rsidP="00F37904">
            <w:pPr>
              <w:snapToGrid w:val="0"/>
              <w:jc w:val="center"/>
              <w:rPr>
                <w:sz w:val="18"/>
                <w:szCs w:val="18"/>
              </w:rPr>
            </w:pPr>
            <w:r w:rsidRPr="00DE7D24">
              <w:rPr>
                <w:sz w:val="18"/>
                <w:szCs w:val="18"/>
              </w:rPr>
              <w:t>45697,4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DE7D24" w:rsidRDefault="00DE7D24" w:rsidP="00F81E54">
            <w:pPr>
              <w:jc w:val="center"/>
              <w:rPr>
                <w:sz w:val="18"/>
                <w:szCs w:val="18"/>
              </w:rPr>
            </w:pPr>
            <w:r w:rsidRPr="00DE7D24">
              <w:rPr>
                <w:sz w:val="18"/>
                <w:szCs w:val="18"/>
              </w:rPr>
              <w:t>136,4</w:t>
            </w:r>
          </w:p>
        </w:tc>
      </w:tr>
    </w:tbl>
    <w:p w:rsidR="00CD78D0" w:rsidRPr="009B041D" w:rsidRDefault="00CD78D0" w:rsidP="00CD78D0">
      <w:pPr>
        <w:pStyle w:val="a7"/>
        <w:jc w:val="both"/>
        <w:rPr>
          <w:color w:val="FF000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1E8" w:rsidRDefault="003311E8">
      <w:r>
        <w:separator/>
      </w:r>
    </w:p>
  </w:endnote>
  <w:endnote w:type="continuationSeparator" w:id="0">
    <w:p w:rsidR="003311E8" w:rsidRDefault="00331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1E8" w:rsidRDefault="003311E8">
      <w:r>
        <w:separator/>
      </w:r>
    </w:p>
  </w:footnote>
  <w:footnote w:type="continuationSeparator" w:id="0">
    <w:p w:rsidR="003311E8" w:rsidRDefault="00331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1E8" w:rsidRDefault="00C70D77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3311E8" w:rsidRDefault="003311E8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C70D77">
                  <w:rPr>
                    <w:rStyle w:val="a4"/>
                    <w:noProof/>
                  </w:rPr>
                  <w:t>45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A61"/>
    <w:rsid w:val="00047C16"/>
    <w:rsid w:val="00047D81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AF1"/>
    <w:rsid w:val="000750F4"/>
    <w:rsid w:val="00075108"/>
    <w:rsid w:val="00075669"/>
    <w:rsid w:val="00075EB7"/>
    <w:rsid w:val="00075FC7"/>
    <w:rsid w:val="00076E8F"/>
    <w:rsid w:val="00077BFE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1AE"/>
    <w:rsid w:val="0009588C"/>
    <w:rsid w:val="00095AF3"/>
    <w:rsid w:val="00095F95"/>
    <w:rsid w:val="00097064"/>
    <w:rsid w:val="0009746C"/>
    <w:rsid w:val="000A0417"/>
    <w:rsid w:val="000A05BF"/>
    <w:rsid w:val="000A07B8"/>
    <w:rsid w:val="000A0EE4"/>
    <w:rsid w:val="000A1023"/>
    <w:rsid w:val="000A109E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5C4"/>
    <w:rsid w:val="000C3712"/>
    <w:rsid w:val="000C394A"/>
    <w:rsid w:val="000C4589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5263"/>
    <w:rsid w:val="000E533B"/>
    <w:rsid w:val="000E5A3D"/>
    <w:rsid w:val="000E5C49"/>
    <w:rsid w:val="000E64F8"/>
    <w:rsid w:val="000E6CB5"/>
    <w:rsid w:val="000E6D14"/>
    <w:rsid w:val="000E73E5"/>
    <w:rsid w:val="000E740F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F8D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320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F2F"/>
    <w:rsid w:val="001230A1"/>
    <w:rsid w:val="00123365"/>
    <w:rsid w:val="00123453"/>
    <w:rsid w:val="001236A5"/>
    <w:rsid w:val="001236EE"/>
    <w:rsid w:val="00123C68"/>
    <w:rsid w:val="00123D2D"/>
    <w:rsid w:val="00124A8E"/>
    <w:rsid w:val="00124E35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14CE"/>
    <w:rsid w:val="00132301"/>
    <w:rsid w:val="001333B8"/>
    <w:rsid w:val="00133CCD"/>
    <w:rsid w:val="00133E9F"/>
    <w:rsid w:val="00133F0D"/>
    <w:rsid w:val="0013427E"/>
    <w:rsid w:val="0013461B"/>
    <w:rsid w:val="0013521B"/>
    <w:rsid w:val="00135560"/>
    <w:rsid w:val="00135D42"/>
    <w:rsid w:val="00135F44"/>
    <w:rsid w:val="00136352"/>
    <w:rsid w:val="00136934"/>
    <w:rsid w:val="00136B22"/>
    <w:rsid w:val="00136D20"/>
    <w:rsid w:val="001379BE"/>
    <w:rsid w:val="001409EC"/>
    <w:rsid w:val="00140BE3"/>
    <w:rsid w:val="00142499"/>
    <w:rsid w:val="00142541"/>
    <w:rsid w:val="001429EC"/>
    <w:rsid w:val="0014381E"/>
    <w:rsid w:val="00143A76"/>
    <w:rsid w:val="00143A84"/>
    <w:rsid w:val="001444E8"/>
    <w:rsid w:val="0014477A"/>
    <w:rsid w:val="00144A76"/>
    <w:rsid w:val="00144FB9"/>
    <w:rsid w:val="00144FC4"/>
    <w:rsid w:val="0014518F"/>
    <w:rsid w:val="00145617"/>
    <w:rsid w:val="00145907"/>
    <w:rsid w:val="00145E41"/>
    <w:rsid w:val="00146A4D"/>
    <w:rsid w:val="00147380"/>
    <w:rsid w:val="001477FE"/>
    <w:rsid w:val="0014798D"/>
    <w:rsid w:val="00147DD6"/>
    <w:rsid w:val="00150506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46A"/>
    <w:rsid w:val="00161AAE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A2C"/>
    <w:rsid w:val="00194382"/>
    <w:rsid w:val="0019448E"/>
    <w:rsid w:val="001944A8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637E"/>
    <w:rsid w:val="001B6BF3"/>
    <w:rsid w:val="001B6DFE"/>
    <w:rsid w:val="001B6EA4"/>
    <w:rsid w:val="001B747D"/>
    <w:rsid w:val="001B7C60"/>
    <w:rsid w:val="001C02C0"/>
    <w:rsid w:val="001C03F4"/>
    <w:rsid w:val="001C05E2"/>
    <w:rsid w:val="001C06E8"/>
    <w:rsid w:val="001C08CC"/>
    <w:rsid w:val="001C0FF8"/>
    <w:rsid w:val="001C3F40"/>
    <w:rsid w:val="001C418D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24F3"/>
    <w:rsid w:val="001D2949"/>
    <w:rsid w:val="001D2AC9"/>
    <w:rsid w:val="001D2AD9"/>
    <w:rsid w:val="001D2AFE"/>
    <w:rsid w:val="001D2C8A"/>
    <w:rsid w:val="001D54FD"/>
    <w:rsid w:val="001D5675"/>
    <w:rsid w:val="001D56EA"/>
    <w:rsid w:val="001D60C4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3144"/>
    <w:rsid w:val="0020346B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409D"/>
    <w:rsid w:val="00234721"/>
    <w:rsid w:val="00234A42"/>
    <w:rsid w:val="00234B21"/>
    <w:rsid w:val="0023520B"/>
    <w:rsid w:val="00235D8D"/>
    <w:rsid w:val="002372A7"/>
    <w:rsid w:val="002377BE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E75"/>
    <w:rsid w:val="00265528"/>
    <w:rsid w:val="00265758"/>
    <w:rsid w:val="00265C84"/>
    <w:rsid w:val="00266998"/>
    <w:rsid w:val="00266E19"/>
    <w:rsid w:val="00267293"/>
    <w:rsid w:val="0026746F"/>
    <w:rsid w:val="002674AC"/>
    <w:rsid w:val="002675E1"/>
    <w:rsid w:val="00267AD3"/>
    <w:rsid w:val="00267D59"/>
    <w:rsid w:val="00270428"/>
    <w:rsid w:val="002705C1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801D5"/>
    <w:rsid w:val="00280E6A"/>
    <w:rsid w:val="00280F1C"/>
    <w:rsid w:val="002811F5"/>
    <w:rsid w:val="0028138D"/>
    <w:rsid w:val="00281593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DE7"/>
    <w:rsid w:val="002973F4"/>
    <w:rsid w:val="00297A69"/>
    <w:rsid w:val="002A059B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E23"/>
    <w:rsid w:val="002C620C"/>
    <w:rsid w:val="002C654D"/>
    <w:rsid w:val="002C741A"/>
    <w:rsid w:val="002C7C4F"/>
    <w:rsid w:val="002C7E41"/>
    <w:rsid w:val="002D03D5"/>
    <w:rsid w:val="002D05DB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6142"/>
    <w:rsid w:val="002D623C"/>
    <w:rsid w:val="002D6765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13D9"/>
    <w:rsid w:val="002F15C1"/>
    <w:rsid w:val="002F1D2E"/>
    <w:rsid w:val="002F2610"/>
    <w:rsid w:val="002F2B04"/>
    <w:rsid w:val="002F2EBF"/>
    <w:rsid w:val="002F3274"/>
    <w:rsid w:val="002F3CBC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14DC"/>
    <w:rsid w:val="0031235B"/>
    <w:rsid w:val="003127C8"/>
    <w:rsid w:val="00312BC1"/>
    <w:rsid w:val="00313053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4193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CC0"/>
    <w:rsid w:val="00332FE2"/>
    <w:rsid w:val="00333272"/>
    <w:rsid w:val="00333BAD"/>
    <w:rsid w:val="00333C6F"/>
    <w:rsid w:val="00333FD3"/>
    <w:rsid w:val="00334AF6"/>
    <w:rsid w:val="00335F14"/>
    <w:rsid w:val="00335FDE"/>
    <w:rsid w:val="0033663D"/>
    <w:rsid w:val="0033705C"/>
    <w:rsid w:val="003372E2"/>
    <w:rsid w:val="003373FF"/>
    <w:rsid w:val="003374EA"/>
    <w:rsid w:val="00337A39"/>
    <w:rsid w:val="00340492"/>
    <w:rsid w:val="00340601"/>
    <w:rsid w:val="00340BBE"/>
    <w:rsid w:val="00341A5F"/>
    <w:rsid w:val="00341C83"/>
    <w:rsid w:val="0034201A"/>
    <w:rsid w:val="0034255E"/>
    <w:rsid w:val="003429C6"/>
    <w:rsid w:val="0034329C"/>
    <w:rsid w:val="0034389B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32C3"/>
    <w:rsid w:val="0035342B"/>
    <w:rsid w:val="00354038"/>
    <w:rsid w:val="00354416"/>
    <w:rsid w:val="0035476D"/>
    <w:rsid w:val="003549EA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701C5"/>
    <w:rsid w:val="00370912"/>
    <w:rsid w:val="00371263"/>
    <w:rsid w:val="00372715"/>
    <w:rsid w:val="0037287D"/>
    <w:rsid w:val="00372E97"/>
    <w:rsid w:val="0037304C"/>
    <w:rsid w:val="00373EAE"/>
    <w:rsid w:val="00373FB2"/>
    <w:rsid w:val="00374170"/>
    <w:rsid w:val="00374D32"/>
    <w:rsid w:val="0037549F"/>
    <w:rsid w:val="0037591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A7"/>
    <w:rsid w:val="003961F3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07"/>
    <w:rsid w:val="003A3978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785B"/>
    <w:rsid w:val="003B7C79"/>
    <w:rsid w:val="003C1516"/>
    <w:rsid w:val="003C1C4A"/>
    <w:rsid w:val="003C1D57"/>
    <w:rsid w:val="003C2303"/>
    <w:rsid w:val="003C24E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6D"/>
    <w:rsid w:val="003D01B4"/>
    <w:rsid w:val="003D0291"/>
    <w:rsid w:val="003D06F0"/>
    <w:rsid w:val="003D0D9E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D2B"/>
    <w:rsid w:val="003D6D9E"/>
    <w:rsid w:val="003D7892"/>
    <w:rsid w:val="003D7B9D"/>
    <w:rsid w:val="003D7D10"/>
    <w:rsid w:val="003E0309"/>
    <w:rsid w:val="003E226C"/>
    <w:rsid w:val="003E2578"/>
    <w:rsid w:val="003E28A3"/>
    <w:rsid w:val="003E3446"/>
    <w:rsid w:val="003E4501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9C5"/>
    <w:rsid w:val="004039D6"/>
    <w:rsid w:val="00403A32"/>
    <w:rsid w:val="00404824"/>
    <w:rsid w:val="00404AB4"/>
    <w:rsid w:val="00405675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4BB"/>
    <w:rsid w:val="004137D8"/>
    <w:rsid w:val="004145C3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D2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805A3"/>
    <w:rsid w:val="0048085C"/>
    <w:rsid w:val="004809BA"/>
    <w:rsid w:val="00481A64"/>
    <w:rsid w:val="00481D26"/>
    <w:rsid w:val="0048222A"/>
    <w:rsid w:val="00482663"/>
    <w:rsid w:val="0048333D"/>
    <w:rsid w:val="0048393B"/>
    <w:rsid w:val="00483B03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9A2"/>
    <w:rsid w:val="00486BA1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A09"/>
    <w:rsid w:val="00492FD8"/>
    <w:rsid w:val="00493082"/>
    <w:rsid w:val="0049477B"/>
    <w:rsid w:val="00494E98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E74"/>
    <w:rsid w:val="004A70D2"/>
    <w:rsid w:val="004B00DA"/>
    <w:rsid w:val="004B06B2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7430"/>
    <w:rsid w:val="004C0BCD"/>
    <w:rsid w:val="004C0C9A"/>
    <w:rsid w:val="004C0D77"/>
    <w:rsid w:val="004C1420"/>
    <w:rsid w:val="004C2C0A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146"/>
    <w:rsid w:val="004E2587"/>
    <w:rsid w:val="004E2B84"/>
    <w:rsid w:val="004E31C1"/>
    <w:rsid w:val="004E346B"/>
    <w:rsid w:val="004E36D6"/>
    <w:rsid w:val="004E3711"/>
    <w:rsid w:val="004E3B6E"/>
    <w:rsid w:val="004E42E6"/>
    <w:rsid w:val="004E45B2"/>
    <w:rsid w:val="004E4707"/>
    <w:rsid w:val="004E494C"/>
    <w:rsid w:val="004E49E4"/>
    <w:rsid w:val="004E4CD3"/>
    <w:rsid w:val="004E4DAE"/>
    <w:rsid w:val="004E4F21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712"/>
    <w:rsid w:val="00513BEB"/>
    <w:rsid w:val="00514689"/>
    <w:rsid w:val="00514A43"/>
    <w:rsid w:val="005157F0"/>
    <w:rsid w:val="0051585F"/>
    <w:rsid w:val="00515B52"/>
    <w:rsid w:val="00516953"/>
    <w:rsid w:val="00516CFD"/>
    <w:rsid w:val="00516D06"/>
    <w:rsid w:val="0051749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7EE"/>
    <w:rsid w:val="00533CCC"/>
    <w:rsid w:val="005343D9"/>
    <w:rsid w:val="0053465A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47C"/>
    <w:rsid w:val="005445C1"/>
    <w:rsid w:val="00544BC1"/>
    <w:rsid w:val="00544CBE"/>
    <w:rsid w:val="00545574"/>
    <w:rsid w:val="00545AA3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B65"/>
    <w:rsid w:val="00560DC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1267"/>
    <w:rsid w:val="00571DEC"/>
    <w:rsid w:val="0057266A"/>
    <w:rsid w:val="00572CB5"/>
    <w:rsid w:val="005732F6"/>
    <w:rsid w:val="0057359D"/>
    <w:rsid w:val="00573B5D"/>
    <w:rsid w:val="00574011"/>
    <w:rsid w:val="0057413F"/>
    <w:rsid w:val="00574248"/>
    <w:rsid w:val="00575227"/>
    <w:rsid w:val="00575265"/>
    <w:rsid w:val="0057580F"/>
    <w:rsid w:val="0057611F"/>
    <w:rsid w:val="00576C31"/>
    <w:rsid w:val="005778CB"/>
    <w:rsid w:val="00577EA2"/>
    <w:rsid w:val="00577F9B"/>
    <w:rsid w:val="00582048"/>
    <w:rsid w:val="00582592"/>
    <w:rsid w:val="00582B55"/>
    <w:rsid w:val="00582F75"/>
    <w:rsid w:val="00583596"/>
    <w:rsid w:val="00584117"/>
    <w:rsid w:val="0058539C"/>
    <w:rsid w:val="00586152"/>
    <w:rsid w:val="0058638A"/>
    <w:rsid w:val="00586452"/>
    <w:rsid w:val="00586F91"/>
    <w:rsid w:val="00587128"/>
    <w:rsid w:val="00590090"/>
    <w:rsid w:val="0059070F"/>
    <w:rsid w:val="00590AB5"/>
    <w:rsid w:val="0059136C"/>
    <w:rsid w:val="00591408"/>
    <w:rsid w:val="00591C34"/>
    <w:rsid w:val="0059255B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F57"/>
    <w:rsid w:val="00597892"/>
    <w:rsid w:val="005978B2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3389"/>
    <w:rsid w:val="005A407C"/>
    <w:rsid w:val="005A4861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EE0"/>
    <w:rsid w:val="005C1FA4"/>
    <w:rsid w:val="005C20C0"/>
    <w:rsid w:val="005C2429"/>
    <w:rsid w:val="005C26AD"/>
    <w:rsid w:val="005C2BD5"/>
    <w:rsid w:val="005C32AA"/>
    <w:rsid w:val="005C39E6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BDD"/>
    <w:rsid w:val="005E10D9"/>
    <w:rsid w:val="005E1640"/>
    <w:rsid w:val="005E1710"/>
    <w:rsid w:val="005E1894"/>
    <w:rsid w:val="005E1A8D"/>
    <w:rsid w:val="005E1AAD"/>
    <w:rsid w:val="005E25E4"/>
    <w:rsid w:val="005E2841"/>
    <w:rsid w:val="005E2FA4"/>
    <w:rsid w:val="005E3E26"/>
    <w:rsid w:val="005E3FAF"/>
    <w:rsid w:val="005E432A"/>
    <w:rsid w:val="005E444C"/>
    <w:rsid w:val="005E4C98"/>
    <w:rsid w:val="005E4F05"/>
    <w:rsid w:val="005E5089"/>
    <w:rsid w:val="005E57A2"/>
    <w:rsid w:val="005E5D52"/>
    <w:rsid w:val="005E60C3"/>
    <w:rsid w:val="005E6190"/>
    <w:rsid w:val="005E697B"/>
    <w:rsid w:val="005E7D01"/>
    <w:rsid w:val="005F0289"/>
    <w:rsid w:val="005F0A45"/>
    <w:rsid w:val="005F0BC7"/>
    <w:rsid w:val="005F0D54"/>
    <w:rsid w:val="005F0ED2"/>
    <w:rsid w:val="005F2B86"/>
    <w:rsid w:val="005F2E84"/>
    <w:rsid w:val="005F3044"/>
    <w:rsid w:val="005F312A"/>
    <w:rsid w:val="005F3FAD"/>
    <w:rsid w:val="005F4C3D"/>
    <w:rsid w:val="005F4F39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4316"/>
    <w:rsid w:val="00604BBF"/>
    <w:rsid w:val="006054DC"/>
    <w:rsid w:val="006058AA"/>
    <w:rsid w:val="00605AE3"/>
    <w:rsid w:val="00605F0D"/>
    <w:rsid w:val="00607958"/>
    <w:rsid w:val="0061007A"/>
    <w:rsid w:val="00610338"/>
    <w:rsid w:val="00610903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94"/>
    <w:rsid w:val="006277E5"/>
    <w:rsid w:val="00627AB2"/>
    <w:rsid w:val="00627DEB"/>
    <w:rsid w:val="006301E2"/>
    <w:rsid w:val="0063036D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2D"/>
    <w:rsid w:val="00646761"/>
    <w:rsid w:val="00647E36"/>
    <w:rsid w:val="0065020D"/>
    <w:rsid w:val="0065075F"/>
    <w:rsid w:val="00650F33"/>
    <w:rsid w:val="006520A7"/>
    <w:rsid w:val="00652F51"/>
    <w:rsid w:val="00653584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19F"/>
    <w:rsid w:val="00661D56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7A9F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5CF9"/>
    <w:rsid w:val="006A6903"/>
    <w:rsid w:val="006A6FBF"/>
    <w:rsid w:val="006A740D"/>
    <w:rsid w:val="006A7F24"/>
    <w:rsid w:val="006B17C4"/>
    <w:rsid w:val="006B1CCB"/>
    <w:rsid w:val="006B2C1E"/>
    <w:rsid w:val="006B2C8F"/>
    <w:rsid w:val="006B2D21"/>
    <w:rsid w:val="006B363D"/>
    <w:rsid w:val="006B368D"/>
    <w:rsid w:val="006B3C1F"/>
    <w:rsid w:val="006B43A3"/>
    <w:rsid w:val="006B4553"/>
    <w:rsid w:val="006B4677"/>
    <w:rsid w:val="006B4D73"/>
    <w:rsid w:val="006B4E81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809"/>
    <w:rsid w:val="006D4C8B"/>
    <w:rsid w:val="006D4D78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FB5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32F9"/>
    <w:rsid w:val="00703DFC"/>
    <w:rsid w:val="007041DA"/>
    <w:rsid w:val="00704528"/>
    <w:rsid w:val="00705041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372E"/>
    <w:rsid w:val="00753F85"/>
    <w:rsid w:val="0075488C"/>
    <w:rsid w:val="00754A86"/>
    <w:rsid w:val="00754AE3"/>
    <w:rsid w:val="00754BEF"/>
    <w:rsid w:val="007559A8"/>
    <w:rsid w:val="00755FCA"/>
    <w:rsid w:val="00756656"/>
    <w:rsid w:val="007610F7"/>
    <w:rsid w:val="00761BFB"/>
    <w:rsid w:val="00762274"/>
    <w:rsid w:val="00762664"/>
    <w:rsid w:val="00762C06"/>
    <w:rsid w:val="00763195"/>
    <w:rsid w:val="007652BA"/>
    <w:rsid w:val="007652F4"/>
    <w:rsid w:val="0076707E"/>
    <w:rsid w:val="00770284"/>
    <w:rsid w:val="007706C2"/>
    <w:rsid w:val="00770719"/>
    <w:rsid w:val="00770C82"/>
    <w:rsid w:val="00771187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EB6"/>
    <w:rsid w:val="0077679E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7648"/>
    <w:rsid w:val="00787E7A"/>
    <w:rsid w:val="00787EE8"/>
    <w:rsid w:val="00790387"/>
    <w:rsid w:val="007908F8"/>
    <w:rsid w:val="0079160B"/>
    <w:rsid w:val="007935B0"/>
    <w:rsid w:val="00793890"/>
    <w:rsid w:val="00793A33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2134"/>
    <w:rsid w:val="007A2930"/>
    <w:rsid w:val="007A2CC7"/>
    <w:rsid w:val="007A406B"/>
    <w:rsid w:val="007A4348"/>
    <w:rsid w:val="007A442B"/>
    <w:rsid w:val="007A4A9B"/>
    <w:rsid w:val="007A6AF5"/>
    <w:rsid w:val="007A722E"/>
    <w:rsid w:val="007A7308"/>
    <w:rsid w:val="007A76E8"/>
    <w:rsid w:val="007B0136"/>
    <w:rsid w:val="007B055C"/>
    <w:rsid w:val="007B118A"/>
    <w:rsid w:val="007B17BE"/>
    <w:rsid w:val="007B1ED5"/>
    <w:rsid w:val="007B1FA2"/>
    <w:rsid w:val="007B226B"/>
    <w:rsid w:val="007B30FF"/>
    <w:rsid w:val="007B3AE4"/>
    <w:rsid w:val="007B4015"/>
    <w:rsid w:val="007B4DA7"/>
    <w:rsid w:val="007B4E18"/>
    <w:rsid w:val="007B5274"/>
    <w:rsid w:val="007B5B75"/>
    <w:rsid w:val="007B5BFA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D3B"/>
    <w:rsid w:val="007C5D9A"/>
    <w:rsid w:val="007C5FA4"/>
    <w:rsid w:val="007C6631"/>
    <w:rsid w:val="007C6936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54C4"/>
    <w:rsid w:val="007E5B48"/>
    <w:rsid w:val="007E67F2"/>
    <w:rsid w:val="007E6934"/>
    <w:rsid w:val="007E6EF4"/>
    <w:rsid w:val="007E7BD8"/>
    <w:rsid w:val="007E7C65"/>
    <w:rsid w:val="007F01D1"/>
    <w:rsid w:val="007F05EA"/>
    <w:rsid w:val="007F08FE"/>
    <w:rsid w:val="007F1044"/>
    <w:rsid w:val="007F160D"/>
    <w:rsid w:val="007F165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FAE"/>
    <w:rsid w:val="00803046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AA9"/>
    <w:rsid w:val="00811979"/>
    <w:rsid w:val="008119D0"/>
    <w:rsid w:val="00811CCA"/>
    <w:rsid w:val="00811D32"/>
    <w:rsid w:val="00813262"/>
    <w:rsid w:val="008132DD"/>
    <w:rsid w:val="00813385"/>
    <w:rsid w:val="00814C65"/>
    <w:rsid w:val="00814E32"/>
    <w:rsid w:val="00815433"/>
    <w:rsid w:val="008156B8"/>
    <w:rsid w:val="008156F2"/>
    <w:rsid w:val="00815D4B"/>
    <w:rsid w:val="008160A0"/>
    <w:rsid w:val="00817932"/>
    <w:rsid w:val="008179AA"/>
    <w:rsid w:val="008202B5"/>
    <w:rsid w:val="008216D6"/>
    <w:rsid w:val="0082191F"/>
    <w:rsid w:val="00821BDC"/>
    <w:rsid w:val="00822468"/>
    <w:rsid w:val="00823869"/>
    <w:rsid w:val="00823C33"/>
    <w:rsid w:val="0082524F"/>
    <w:rsid w:val="008256C7"/>
    <w:rsid w:val="00826007"/>
    <w:rsid w:val="00826629"/>
    <w:rsid w:val="008269DA"/>
    <w:rsid w:val="00826D2C"/>
    <w:rsid w:val="00826DAA"/>
    <w:rsid w:val="008271FA"/>
    <w:rsid w:val="008277BF"/>
    <w:rsid w:val="008278BF"/>
    <w:rsid w:val="008279B5"/>
    <w:rsid w:val="0083095F"/>
    <w:rsid w:val="00831502"/>
    <w:rsid w:val="00831681"/>
    <w:rsid w:val="00831AEF"/>
    <w:rsid w:val="00831CA9"/>
    <w:rsid w:val="008320D6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9CF"/>
    <w:rsid w:val="0084457A"/>
    <w:rsid w:val="00844E49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F79"/>
    <w:rsid w:val="00860FD7"/>
    <w:rsid w:val="00860FFA"/>
    <w:rsid w:val="00861054"/>
    <w:rsid w:val="008615D0"/>
    <w:rsid w:val="008615DE"/>
    <w:rsid w:val="008620A8"/>
    <w:rsid w:val="008622FB"/>
    <w:rsid w:val="00862384"/>
    <w:rsid w:val="0086271E"/>
    <w:rsid w:val="0086326E"/>
    <w:rsid w:val="008638D6"/>
    <w:rsid w:val="008644D2"/>
    <w:rsid w:val="00864650"/>
    <w:rsid w:val="00865209"/>
    <w:rsid w:val="00865D83"/>
    <w:rsid w:val="00866283"/>
    <w:rsid w:val="0086637F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332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1720"/>
    <w:rsid w:val="00881907"/>
    <w:rsid w:val="00881ACD"/>
    <w:rsid w:val="00881ECD"/>
    <w:rsid w:val="00882CC2"/>
    <w:rsid w:val="0088335F"/>
    <w:rsid w:val="008837D6"/>
    <w:rsid w:val="00883C93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459A"/>
    <w:rsid w:val="008A4916"/>
    <w:rsid w:val="008A4A79"/>
    <w:rsid w:val="008A6B9E"/>
    <w:rsid w:val="008A722A"/>
    <w:rsid w:val="008A746C"/>
    <w:rsid w:val="008A788B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EBB"/>
    <w:rsid w:val="008C542B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1740"/>
    <w:rsid w:val="008D18AC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7156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E7BB8"/>
    <w:rsid w:val="008F0055"/>
    <w:rsid w:val="008F07B4"/>
    <w:rsid w:val="008F0A29"/>
    <w:rsid w:val="008F0CDA"/>
    <w:rsid w:val="008F0E1F"/>
    <w:rsid w:val="008F1081"/>
    <w:rsid w:val="008F16C4"/>
    <w:rsid w:val="008F1B0E"/>
    <w:rsid w:val="008F2199"/>
    <w:rsid w:val="008F32B2"/>
    <w:rsid w:val="008F3327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616"/>
    <w:rsid w:val="00926959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80E"/>
    <w:rsid w:val="009449A0"/>
    <w:rsid w:val="00945261"/>
    <w:rsid w:val="0094538E"/>
    <w:rsid w:val="00946898"/>
    <w:rsid w:val="00946CAD"/>
    <w:rsid w:val="0095014E"/>
    <w:rsid w:val="00950422"/>
    <w:rsid w:val="00950EC1"/>
    <w:rsid w:val="00951FFA"/>
    <w:rsid w:val="009536C3"/>
    <w:rsid w:val="00953A17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E60"/>
    <w:rsid w:val="00980621"/>
    <w:rsid w:val="0098204B"/>
    <w:rsid w:val="00982270"/>
    <w:rsid w:val="009822E7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E43"/>
    <w:rsid w:val="009900BE"/>
    <w:rsid w:val="00991BFA"/>
    <w:rsid w:val="00991D24"/>
    <w:rsid w:val="00991E17"/>
    <w:rsid w:val="00991F9B"/>
    <w:rsid w:val="00992D1D"/>
    <w:rsid w:val="009930FC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7C"/>
    <w:rsid w:val="009A009D"/>
    <w:rsid w:val="009A07D7"/>
    <w:rsid w:val="009A0B3F"/>
    <w:rsid w:val="009A0B7D"/>
    <w:rsid w:val="009A2070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C2B"/>
    <w:rsid w:val="009B0F60"/>
    <w:rsid w:val="009B105B"/>
    <w:rsid w:val="009B14B8"/>
    <w:rsid w:val="009B14E1"/>
    <w:rsid w:val="009B26B7"/>
    <w:rsid w:val="009B2954"/>
    <w:rsid w:val="009B353E"/>
    <w:rsid w:val="009B38E6"/>
    <w:rsid w:val="009B404B"/>
    <w:rsid w:val="009B41D6"/>
    <w:rsid w:val="009B4489"/>
    <w:rsid w:val="009B4522"/>
    <w:rsid w:val="009B4A17"/>
    <w:rsid w:val="009B4AC7"/>
    <w:rsid w:val="009B4C4B"/>
    <w:rsid w:val="009B5434"/>
    <w:rsid w:val="009B5A2D"/>
    <w:rsid w:val="009B6050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E12"/>
    <w:rsid w:val="00A20E73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E75"/>
    <w:rsid w:val="00A24F98"/>
    <w:rsid w:val="00A254AF"/>
    <w:rsid w:val="00A26B49"/>
    <w:rsid w:val="00A26B5E"/>
    <w:rsid w:val="00A26C18"/>
    <w:rsid w:val="00A26E67"/>
    <w:rsid w:val="00A26E73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AFE"/>
    <w:rsid w:val="00A409FB"/>
    <w:rsid w:val="00A410C3"/>
    <w:rsid w:val="00A41564"/>
    <w:rsid w:val="00A419C5"/>
    <w:rsid w:val="00A41D1B"/>
    <w:rsid w:val="00A41F9B"/>
    <w:rsid w:val="00A42530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1569"/>
    <w:rsid w:val="00A52A07"/>
    <w:rsid w:val="00A52A64"/>
    <w:rsid w:val="00A53075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29C5"/>
    <w:rsid w:val="00A62A3C"/>
    <w:rsid w:val="00A62F31"/>
    <w:rsid w:val="00A64310"/>
    <w:rsid w:val="00A653F3"/>
    <w:rsid w:val="00A65653"/>
    <w:rsid w:val="00A662BF"/>
    <w:rsid w:val="00A66571"/>
    <w:rsid w:val="00A67497"/>
    <w:rsid w:val="00A67BED"/>
    <w:rsid w:val="00A67D61"/>
    <w:rsid w:val="00A7082E"/>
    <w:rsid w:val="00A70A9D"/>
    <w:rsid w:val="00A70E1D"/>
    <w:rsid w:val="00A716B2"/>
    <w:rsid w:val="00A71942"/>
    <w:rsid w:val="00A72E4D"/>
    <w:rsid w:val="00A7332C"/>
    <w:rsid w:val="00A73382"/>
    <w:rsid w:val="00A737DD"/>
    <w:rsid w:val="00A73814"/>
    <w:rsid w:val="00A73A13"/>
    <w:rsid w:val="00A74DDA"/>
    <w:rsid w:val="00A74EAD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B7E17"/>
    <w:rsid w:val="00AC01F3"/>
    <w:rsid w:val="00AC02DD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74BA"/>
    <w:rsid w:val="00AC7515"/>
    <w:rsid w:val="00AC7705"/>
    <w:rsid w:val="00AC7883"/>
    <w:rsid w:val="00AD0345"/>
    <w:rsid w:val="00AD0E67"/>
    <w:rsid w:val="00AD1C2B"/>
    <w:rsid w:val="00AD247B"/>
    <w:rsid w:val="00AD2677"/>
    <w:rsid w:val="00AD27B5"/>
    <w:rsid w:val="00AD3689"/>
    <w:rsid w:val="00AD373B"/>
    <w:rsid w:val="00AD3FAE"/>
    <w:rsid w:val="00AD5E4D"/>
    <w:rsid w:val="00AD6F10"/>
    <w:rsid w:val="00AD7054"/>
    <w:rsid w:val="00AD73F9"/>
    <w:rsid w:val="00AD7639"/>
    <w:rsid w:val="00AE0146"/>
    <w:rsid w:val="00AE064A"/>
    <w:rsid w:val="00AE06CB"/>
    <w:rsid w:val="00AE0A85"/>
    <w:rsid w:val="00AE0E3C"/>
    <w:rsid w:val="00AE0FB9"/>
    <w:rsid w:val="00AE173A"/>
    <w:rsid w:val="00AE2758"/>
    <w:rsid w:val="00AE2A14"/>
    <w:rsid w:val="00AE2B6A"/>
    <w:rsid w:val="00AE3C60"/>
    <w:rsid w:val="00AE3F08"/>
    <w:rsid w:val="00AE5809"/>
    <w:rsid w:val="00AE5848"/>
    <w:rsid w:val="00AE59A0"/>
    <w:rsid w:val="00AE59D4"/>
    <w:rsid w:val="00AE5F99"/>
    <w:rsid w:val="00AE63E7"/>
    <w:rsid w:val="00AE65D2"/>
    <w:rsid w:val="00AE6A4B"/>
    <w:rsid w:val="00AE71F9"/>
    <w:rsid w:val="00AE740C"/>
    <w:rsid w:val="00AE7504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B74"/>
    <w:rsid w:val="00AF66EC"/>
    <w:rsid w:val="00AF6AA9"/>
    <w:rsid w:val="00AF6C9F"/>
    <w:rsid w:val="00AF7081"/>
    <w:rsid w:val="00AF7722"/>
    <w:rsid w:val="00B000CF"/>
    <w:rsid w:val="00B00779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2190"/>
    <w:rsid w:val="00B121DB"/>
    <w:rsid w:val="00B123E7"/>
    <w:rsid w:val="00B129DA"/>
    <w:rsid w:val="00B135E0"/>
    <w:rsid w:val="00B137C5"/>
    <w:rsid w:val="00B13A9E"/>
    <w:rsid w:val="00B13D57"/>
    <w:rsid w:val="00B1455C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3D3B"/>
    <w:rsid w:val="00B2532C"/>
    <w:rsid w:val="00B25918"/>
    <w:rsid w:val="00B2602F"/>
    <w:rsid w:val="00B262B6"/>
    <w:rsid w:val="00B265C2"/>
    <w:rsid w:val="00B265FB"/>
    <w:rsid w:val="00B2703C"/>
    <w:rsid w:val="00B275F4"/>
    <w:rsid w:val="00B27D63"/>
    <w:rsid w:val="00B27EBF"/>
    <w:rsid w:val="00B3016E"/>
    <w:rsid w:val="00B31776"/>
    <w:rsid w:val="00B335DB"/>
    <w:rsid w:val="00B33703"/>
    <w:rsid w:val="00B3372A"/>
    <w:rsid w:val="00B33824"/>
    <w:rsid w:val="00B33D01"/>
    <w:rsid w:val="00B34B54"/>
    <w:rsid w:val="00B34C64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257C"/>
    <w:rsid w:val="00B42673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2A1A"/>
    <w:rsid w:val="00B62B47"/>
    <w:rsid w:val="00B637C5"/>
    <w:rsid w:val="00B63AB8"/>
    <w:rsid w:val="00B63BB8"/>
    <w:rsid w:val="00B63E8E"/>
    <w:rsid w:val="00B642F9"/>
    <w:rsid w:val="00B649FA"/>
    <w:rsid w:val="00B64AB5"/>
    <w:rsid w:val="00B652A1"/>
    <w:rsid w:val="00B653EC"/>
    <w:rsid w:val="00B6551E"/>
    <w:rsid w:val="00B659BF"/>
    <w:rsid w:val="00B65B24"/>
    <w:rsid w:val="00B65C0C"/>
    <w:rsid w:val="00B66474"/>
    <w:rsid w:val="00B664CF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6D6"/>
    <w:rsid w:val="00B801A9"/>
    <w:rsid w:val="00B80625"/>
    <w:rsid w:val="00B809D5"/>
    <w:rsid w:val="00B81164"/>
    <w:rsid w:val="00B8289F"/>
    <w:rsid w:val="00B828B9"/>
    <w:rsid w:val="00B8445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221D"/>
    <w:rsid w:val="00BD25D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C69"/>
    <w:rsid w:val="00BE2DD2"/>
    <w:rsid w:val="00BE2E83"/>
    <w:rsid w:val="00BE2F44"/>
    <w:rsid w:val="00BE33AE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513F6"/>
    <w:rsid w:val="00C51823"/>
    <w:rsid w:val="00C524F6"/>
    <w:rsid w:val="00C53817"/>
    <w:rsid w:val="00C53E6A"/>
    <w:rsid w:val="00C543B4"/>
    <w:rsid w:val="00C54E4D"/>
    <w:rsid w:val="00C552DC"/>
    <w:rsid w:val="00C55B45"/>
    <w:rsid w:val="00C55B8A"/>
    <w:rsid w:val="00C564B1"/>
    <w:rsid w:val="00C56560"/>
    <w:rsid w:val="00C56A04"/>
    <w:rsid w:val="00C57599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D7"/>
    <w:rsid w:val="00C76CB9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EC8"/>
    <w:rsid w:val="00C83F14"/>
    <w:rsid w:val="00C840CD"/>
    <w:rsid w:val="00C84B57"/>
    <w:rsid w:val="00C8504B"/>
    <w:rsid w:val="00C851F4"/>
    <w:rsid w:val="00C85262"/>
    <w:rsid w:val="00C854A4"/>
    <w:rsid w:val="00C85E1B"/>
    <w:rsid w:val="00C865D4"/>
    <w:rsid w:val="00C86A01"/>
    <w:rsid w:val="00C86E6D"/>
    <w:rsid w:val="00C903D2"/>
    <w:rsid w:val="00C910F5"/>
    <w:rsid w:val="00C927AA"/>
    <w:rsid w:val="00C92891"/>
    <w:rsid w:val="00C92FE1"/>
    <w:rsid w:val="00C9327D"/>
    <w:rsid w:val="00C936B6"/>
    <w:rsid w:val="00C945FE"/>
    <w:rsid w:val="00C9475F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CF8"/>
    <w:rsid w:val="00CA3D99"/>
    <w:rsid w:val="00CA4C0F"/>
    <w:rsid w:val="00CA5203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5043"/>
    <w:rsid w:val="00CB5E60"/>
    <w:rsid w:val="00CB6294"/>
    <w:rsid w:val="00CB6AE5"/>
    <w:rsid w:val="00CB786D"/>
    <w:rsid w:val="00CB79D7"/>
    <w:rsid w:val="00CB7F54"/>
    <w:rsid w:val="00CC01ED"/>
    <w:rsid w:val="00CC0C1C"/>
    <w:rsid w:val="00CC1143"/>
    <w:rsid w:val="00CC19A9"/>
    <w:rsid w:val="00CC23D8"/>
    <w:rsid w:val="00CC35FC"/>
    <w:rsid w:val="00CC3644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DA8"/>
    <w:rsid w:val="00CD446E"/>
    <w:rsid w:val="00CD44C5"/>
    <w:rsid w:val="00CD4C0A"/>
    <w:rsid w:val="00CD5497"/>
    <w:rsid w:val="00CD5911"/>
    <w:rsid w:val="00CD690A"/>
    <w:rsid w:val="00CD6C09"/>
    <w:rsid w:val="00CD78D0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4679"/>
    <w:rsid w:val="00CE4C48"/>
    <w:rsid w:val="00CE4F7A"/>
    <w:rsid w:val="00CE5956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1AFB"/>
    <w:rsid w:val="00CF21A2"/>
    <w:rsid w:val="00CF2F28"/>
    <w:rsid w:val="00CF3987"/>
    <w:rsid w:val="00CF45C0"/>
    <w:rsid w:val="00CF4F25"/>
    <w:rsid w:val="00CF5250"/>
    <w:rsid w:val="00CF5DE9"/>
    <w:rsid w:val="00D0001D"/>
    <w:rsid w:val="00D00CF0"/>
    <w:rsid w:val="00D016DE"/>
    <w:rsid w:val="00D01EB5"/>
    <w:rsid w:val="00D0223E"/>
    <w:rsid w:val="00D03035"/>
    <w:rsid w:val="00D03ADC"/>
    <w:rsid w:val="00D03FB4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E6C"/>
    <w:rsid w:val="00D27EFE"/>
    <w:rsid w:val="00D3119C"/>
    <w:rsid w:val="00D3121F"/>
    <w:rsid w:val="00D315B2"/>
    <w:rsid w:val="00D31E49"/>
    <w:rsid w:val="00D32EB3"/>
    <w:rsid w:val="00D330DC"/>
    <w:rsid w:val="00D33A5E"/>
    <w:rsid w:val="00D34622"/>
    <w:rsid w:val="00D34A9C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5B0"/>
    <w:rsid w:val="00D4725B"/>
    <w:rsid w:val="00D47C3B"/>
    <w:rsid w:val="00D509E3"/>
    <w:rsid w:val="00D50C91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8A8"/>
    <w:rsid w:val="00D56CFB"/>
    <w:rsid w:val="00D5700C"/>
    <w:rsid w:val="00D57BCA"/>
    <w:rsid w:val="00D60617"/>
    <w:rsid w:val="00D6068F"/>
    <w:rsid w:val="00D60E4F"/>
    <w:rsid w:val="00D60FEC"/>
    <w:rsid w:val="00D62D8F"/>
    <w:rsid w:val="00D63076"/>
    <w:rsid w:val="00D63207"/>
    <w:rsid w:val="00D63760"/>
    <w:rsid w:val="00D63A39"/>
    <w:rsid w:val="00D63BF3"/>
    <w:rsid w:val="00D63F89"/>
    <w:rsid w:val="00D6431A"/>
    <w:rsid w:val="00D64D1E"/>
    <w:rsid w:val="00D66A00"/>
    <w:rsid w:val="00D66BD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43F0"/>
    <w:rsid w:val="00D74846"/>
    <w:rsid w:val="00D74CFB"/>
    <w:rsid w:val="00D74D2D"/>
    <w:rsid w:val="00D750E8"/>
    <w:rsid w:val="00D75968"/>
    <w:rsid w:val="00D76B36"/>
    <w:rsid w:val="00D76DF2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8F3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5D2"/>
    <w:rsid w:val="00DB59A9"/>
    <w:rsid w:val="00DB64A2"/>
    <w:rsid w:val="00DB6683"/>
    <w:rsid w:val="00DB6E8B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FD3"/>
    <w:rsid w:val="00DE1D81"/>
    <w:rsid w:val="00DE2E56"/>
    <w:rsid w:val="00DE357E"/>
    <w:rsid w:val="00DE41CD"/>
    <w:rsid w:val="00DE43B0"/>
    <w:rsid w:val="00DE4B2B"/>
    <w:rsid w:val="00DE5ADD"/>
    <w:rsid w:val="00DE5E15"/>
    <w:rsid w:val="00DE5F7D"/>
    <w:rsid w:val="00DE644F"/>
    <w:rsid w:val="00DE6BAF"/>
    <w:rsid w:val="00DE7487"/>
    <w:rsid w:val="00DE74A1"/>
    <w:rsid w:val="00DE7714"/>
    <w:rsid w:val="00DE7915"/>
    <w:rsid w:val="00DE7D24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EBC"/>
    <w:rsid w:val="00E05BFF"/>
    <w:rsid w:val="00E06091"/>
    <w:rsid w:val="00E06699"/>
    <w:rsid w:val="00E07B18"/>
    <w:rsid w:val="00E106B1"/>
    <w:rsid w:val="00E10C2E"/>
    <w:rsid w:val="00E11736"/>
    <w:rsid w:val="00E1290C"/>
    <w:rsid w:val="00E12A55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4B9"/>
    <w:rsid w:val="00E2605A"/>
    <w:rsid w:val="00E262BB"/>
    <w:rsid w:val="00E26F70"/>
    <w:rsid w:val="00E27607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361D"/>
    <w:rsid w:val="00E437FA"/>
    <w:rsid w:val="00E44BEE"/>
    <w:rsid w:val="00E45056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298C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11F9"/>
    <w:rsid w:val="00E8123D"/>
    <w:rsid w:val="00E82969"/>
    <w:rsid w:val="00E833EB"/>
    <w:rsid w:val="00E835EA"/>
    <w:rsid w:val="00E836ED"/>
    <w:rsid w:val="00E83766"/>
    <w:rsid w:val="00E83C59"/>
    <w:rsid w:val="00E84C7A"/>
    <w:rsid w:val="00E84FD6"/>
    <w:rsid w:val="00E851AB"/>
    <w:rsid w:val="00E8668C"/>
    <w:rsid w:val="00E90F7B"/>
    <w:rsid w:val="00E91564"/>
    <w:rsid w:val="00E91B5E"/>
    <w:rsid w:val="00E92338"/>
    <w:rsid w:val="00E928CC"/>
    <w:rsid w:val="00E9319C"/>
    <w:rsid w:val="00E9371C"/>
    <w:rsid w:val="00E938BB"/>
    <w:rsid w:val="00E93A46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A01DE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D9"/>
    <w:rsid w:val="00EC5419"/>
    <w:rsid w:val="00EC5870"/>
    <w:rsid w:val="00EC6814"/>
    <w:rsid w:val="00EC6EE6"/>
    <w:rsid w:val="00EC788D"/>
    <w:rsid w:val="00EC7B49"/>
    <w:rsid w:val="00ED0164"/>
    <w:rsid w:val="00ED0885"/>
    <w:rsid w:val="00ED0C96"/>
    <w:rsid w:val="00ED1045"/>
    <w:rsid w:val="00ED10F7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F04CC"/>
    <w:rsid w:val="00EF0BE5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741"/>
    <w:rsid w:val="00F137E2"/>
    <w:rsid w:val="00F1395E"/>
    <w:rsid w:val="00F13E9B"/>
    <w:rsid w:val="00F14205"/>
    <w:rsid w:val="00F1469D"/>
    <w:rsid w:val="00F149DC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C58"/>
    <w:rsid w:val="00F23EFD"/>
    <w:rsid w:val="00F23FE1"/>
    <w:rsid w:val="00F2431D"/>
    <w:rsid w:val="00F24355"/>
    <w:rsid w:val="00F24543"/>
    <w:rsid w:val="00F24963"/>
    <w:rsid w:val="00F24ECD"/>
    <w:rsid w:val="00F251BF"/>
    <w:rsid w:val="00F26EB2"/>
    <w:rsid w:val="00F27613"/>
    <w:rsid w:val="00F279DC"/>
    <w:rsid w:val="00F27BD8"/>
    <w:rsid w:val="00F27D7C"/>
    <w:rsid w:val="00F30B98"/>
    <w:rsid w:val="00F30D00"/>
    <w:rsid w:val="00F31313"/>
    <w:rsid w:val="00F3359A"/>
    <w:rsid w:val="00F33A59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30E9"/>
    <w:rsid w:val="00F43397"/>
    <w:rsid w:val="00F4375A"/>
    <w:rsid w:val="00F43BAC"/>
    <w:rsid w:val="00F43BB1"/>
    <w:rsid w:val="00F45BEE"/>
    <w:rsid w:val="00F4682B"/>
    <w:rsid w:val="00F46A92"/>
    <w:rsid w:val="00F46BFF"/>
    <w:rsid w:val="00F47954"/>
    <w:rsid w:val="00F50596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6A90"/>
    <w:rsid w:val="00F66ED8"/>
    <w:rsid w:val="00F6772E"/>
    <w:rsid w:val="00F67770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809"/>
    <w:rsid w:val="00F7695E"/>
    <w:rsid w:val="00F77351"/>
    <w:rsid w:val="00F77C11"/>
    <w:rsid w:val="00F77CBF"/>
    <w:rsid w:val="00F77FA2"/>
    <w:rsid w:val="00F803B8"/>
    <w:rsid w:val="00F807CE"/>
    <w:rsid w:val="00F81E54"/>
    <w:rsid w:val="00F81E8D"/>
    <w:rsid w:val="00F82B95"/>
    <w:rsid w:val="00F834E5"/>
    <w:rsid w:val="00F8378D"/>
    <w:rsid w:val="00F837A4"/>
    <w:rsid w:val="00F837E1"/>
    <w:rsid w:val="00F86181"/>
    <w:rsid w:val="00F861EF"/>
    <w:rsid w:val="00F86769"/>
    <w:rsid w:val="00F86BA0"/>
    <w:rsid w:val="00F86FD5"/>
    <w:rsid w:val="00F87BB6"/>
    <w:rsid w:val="00F87F10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B9E"/>
    <w:rsid w:val="00F9595D"/>
    <w:rsid w:val="00F96876"/>
    <w:rsid w:val="00F9781B"/>
    <w:rsid w:val="00F97D16"/>
    <w:rsid w:val="00FA0219"/>
    <w:rsid w:val="00FA0407"/>
    <w:rsid w:val="00FA0476"/>
    <w:rsid w:val="00FA08D4"/>
    <w:rsid w:val="00FA0A13"/>
    <w:rsid w:val="00FA0B63"/>
    <w:rsid w:val="00FA0D02"/>
    <w:rsid w:val="00FA1832"/>
    <w:rsid w:val="00FA24EB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B90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5E9C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5629"/>
    <w:rsid w:val="00FD65F4"/>
    <w:rsid w:val="00FD7141"/>
    <w:rsid w:val="00FD71F2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77AF"/>
    <w:rsid w:val="00FF0A98"/>
    <w:rsid w:val="00FF0B26"/>
    <w:rsid w:val="00FF1236"/>
    <w:rsid w:val="00FF140B"/>
    <w:rsid w:val="00FF1C8C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01.04.2013 г.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-5.6179775280898875E-3"/>
                  <c:y val="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8822.7000000000007</c:v>
                </c:pt>
                <c:pt idx="1">
                  <c:v>23277</c:v>
                </c:pt>
                <c:pt idx="2">
                  <c:v>12017.8</c:v>
                </c:pt>
                <c:pt idx="3">
                  <c:v>22604.400000000001</c:v>
                </c:pt>
                <c:pt idx="4">
                  <c:v>10686.3</c:v>
                </c:pt>
                <c:pt idx="5">
                  <c:v>10619.3</c:v>
                </c:pt>
                <c:pt idx="6">
                  <c:v>19039.5</c:v>
                </c:pt>
                <c:pt idx="7">
                  <c:v>23821.3</c:v>
                </c:pt>
                <c:pt idx="8">
                  <c:v>11758.6</c:v>
                </c:pt>
                <c:pt idx="9">
                  <c:v>24337.7</c:v>
                </c:pt>
                <c:pt idx="10">
                  <c:v>15169</c:v>
                </c:pt>
                <c:pt idx="11">
                  <c:v>13289.6</c:v>
                </c:pt>
                <c:pt idx="12">
                  <c:v>10444.5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01.04.2014 г.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1.8726591760300313E-3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617977528089956E-3"/>
                  <c:y val="-4.40044004400440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7453183520599251E-3"/>
                  <c:y val="-1.3201320132013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3632958801498131E-3"/>
                  <c:y val="-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4906367041198503E-3"/>
                  <c:y val="-1.7601760176017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10938.1</c:v>
                </c:pt>
                <c:pt idx="1">
                  <c:v>31757.9</c:v>
                </c:pt>
                <c:pt idx="2">
                  <c:v>14811.5</c:v>
                </c:pt>
                <c:pt idx="3">
                  <c:v>16397.900000000001</c:v>
                </c:pt>
                <c:pt idx="4">
                  <c:v>13065.8</c:v>
                </c:pt>
                <c:pt idx="5">
                  <c:v>13531.3</c:v>
                </c:pt>
                <c:pt idx="6">
                  <c:v>19725.2</c:v>
                </c:pt>
                <c:pt idx="7">
                  <c:v>23884.5</c:v>
                </c:pt>
                <c:pt idx="8">
                  <c:v>13922.8</c:v>
                </c:pt>
                <c:pt idx="9">
                  <c:v>25206.2</c:v>
                </c:pt>
                <c:pt idx="10">
                  <c:v>16079.4</c:v>
                </c:pt>
                <c:pt idx="11">
                  <c:v>15209.4</c:v>
                </c:pt>
                <c:pt idx="12">
                  <c:v>12060.2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98792960"/>
        <c:axId val="98794496"/>
      </c:barChart>
      <c:catAx>
        <c:axId val="9879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98794496"/>
        <c:crosses val="autoZero"/>
        <c:auto val="1"/>
        <c:lblAlgn val="ctr"/>
        <c:lblOffset val="100"/>
        <c:noMultiLvlLbl val="0"/>
      </c:catAx>
      <c:valAx>
        <c:axId val="9879449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98792960"/>
        <c:crosses val="autoZero"/>
        <c:crossBetween val="between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3029888820077263"/>
          <c:y val="0.93294619278073609"/>
          <c:w val="0.43827855058604731"/>
          <c:h val="6.7053830659214206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 квартал 2013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0.3</c:v>
                </c:pt>
                <c:pt idx="1">
                  <c:v>8.6999999999999993</c:v>
                </c:pt>
                <c:pt idx="2">
                  <c:v>5.5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 квартал 2014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0.5</c:v>
                </c:pt>
                <c:pt idx="1">
                  <c:v>10.6</c:v>
                </c:pt>
                <c:pt idx="2">
                  <c:v>5.8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01536896"/>
        <c:axId val="101538432"/>
        <c:axId val="0"/>
      </c:bar3DChart>
      <c:catAx>
        <c:axId val="10153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538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53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536896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1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9.3303160634332472E-2"/>
                  <c:y val="5.44731908511436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 69,8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295973003374578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 3,4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8582015483358702E-3"/>
                  <c:y val="-0.248872072809080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  <a:r>
                      <a:rPr lang="ru-RU" baseline="0"/>
                      <a:t> </a:t>
                    </a:r>
                    <a:r>
                      <a:rPr lang="ru-RU"/>
                      <a:t> 20,8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766448311608107E-2"/>
                  <c:y val="-0.107109793094045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Общественная 5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6392421535543352E-2"/>
                  <c:y val="-0.109301791821476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Прочая 1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69.8</c:v>
                </c:pt>
                <c:pt idx="1">
                  <c:v>3.4</c:v>
                </c:pt>
                <c:pt idx="2">
                  <c:v>20.8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01F43-1D6F-4FEB-A09A-521C0597E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12017</TotalTime>
  <Pages>46</Pages>
  <Words>5107</Words>
  <Characters>29115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411</cp:revision>
  <cp:lastPrinted>2014-05-30T04:53:00Z</cp:lastPrinted>
  <dcterms:created xsi:type="dcterms:W3CDTF">2012-08-27T05:19:00Z</dcterms:created>
  <dcterms:modified xsi:type="dcterms:W3CDTF">2014-05-30T11:28:00Z</dcterms:modified>
</cp:coreProperties>
</file>