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0BE3" w:rsidRPr="00AD7639" w:rsidRDefault="008F6257" w:rsidP="00E65357">
      <w:pPr>
        <w:pStyle w:val="a9"/>
        <w:ind w:left="0"/>
        <w:jc w:val="both"/>
        <w:rPr>
          <w:b w:val="0"/>
          <w:sz w:val="20"/>
        </w:rPr>
      </w:pPr>
      <w:r w:rsidRPr="008F6257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62.25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637888" w:rsidRDefault="00637888"/>
              </w:txbxContent>
            </v:textbox>
            <w10:wrap type="square" side="largest" anchorx="page" anchory="page"/>
          </v:shape>
        </w:pict>
      </w:r>
      <w:r w:rsidRPr="008F6257"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637888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637888" w:rsidRDefault="00637888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637888" w:rsidRDefault="00637888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 xml:space="preserve">Территория Марксовского </w:t>
      </w:r>
      <w:proofErr w:type="gramStart"/>
      <w:r w:rsidR="00140BE3" w:rsidRPr="00AD7639">
        <w:rPr>
          <w:b w:val="0"/>
          <w:sz w:val="20"/>
        </w:rPr>
        <w:t>муниципального</w:t>
      </w:r>
      <w:proofErr w:type="gramEnd"/>
      <w:r w:rsidR="00140BE3" w:rsidRPr="00AD7639">
        <w:rPr>
          <w:b w:val="0"/>
          <w:sz w:val="20"/>
        </w:rPr>
        <w:t xml:space="preserve"> </w:t>
      </w:r>
      <w:proofErr w:type="spellStart"/>
      <w:r w:rsidR="00140BE3" w:rsidRPr="00AD7639">
        <w:rPr>
          <w:b w:val="0"/>
          <w:sz w:val="20"/>
        </w:rPr>
        <w:t>районазаключается</w:t>
      </w:r>
      <w:proofErr w:type="spellEnd"/>
      <w:r w:rsidR="00140BE3" w:rsidRPr="00AD7639">
        <w:rPr>
          <w:b w:val="0"/>
          <w:sz w:val="20"/>
        </w:rPr>
        <w:t xml:space="preserve"> в границах, закрепленных действующим</w:t>
      </w:r>
    </w:p>
    <w:p w:rsidR="00140BE3" w:rsidRPr="00AD7639" w:rsidRDefault="00140BE3" w:rsidP="00E65357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 является неотъемлемой частью Саратовской области.</w:t>
      </w:r>
    </w:p>
    <w:p w:rsidR="00140BE3" w:rsidRPr="00AD7639" w:rsidRDefault="00140BE3" w:rsidP="00E65357">
      <w:pPr>
        <w:pStyle w:val="210"/>
        <w:tabs>
          <w:tab w:val="left" w:pos="10064"/>
        </w:tabs>
        <w:ind w:right="141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образованиях, входящих в состав Марксовского муниципального района» в состав Марксовского муниципального района входят:</w:t>
      </w:r>
    </w:p>
    <w:p w:rsidR="00140BE3" w:rsidRPr="00AD7639" w:rsidRDefault="00140BE3" w:rsidP="00E65357">
      <w:pPr>
        <w:pStyle w:val="210"/>
        <w:numPr>
          <w:ilvl w:val="0"/>
          <w:numId w:val="2"/>
        </w:numPr>
        <w:tabs>
          <w:tab w:val="clear" w:pos="644"/>
          <w:tab w:val="left" w:pos="0"/>
        </w:tabs>
        <w:ind w:left="284" w:hanging="284"/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140BE3" w:rsidRPr="00AD7639" w:rsidRDefault="00B54847" w:rsidP="00B54847">
      <w:pPr>
        <w:pStyle w:val="210"/>
        <w:tabs>
          <w:tab w:val="left" w:pos="0"/>
        </w:tabs>
        <w:jc w:val="both"/>
        <w:rPr>
          <w:sz w:val="20"/>
        </w:rPr>
      </w:pPr>
      <w:r w:rsidRPr="00AD7639">
        <w:rPr>
          <w:sz w:val="20"/>
        </w:rPr>
        <w:t>2.</w:t>
      </w:r>
      <w:r w:rsidR="00140BE3" w:rsidRPr="00AD7639">
        <w:rPr>
          <w:b/>
          <w:sz w:val="20"/>
        </w:rPr>
        <w:t>Зоркинское муниципальное образование</w:t>
      </w:r>
      <w:r w:rsidR="00140BE3" w:rsidRPr="00AD7639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="00140BE3" w:rsidRPr="00AD7639">
        <w:rPr>
          <w:sz w:val="20"/>
        </w:rPr>
        <w:t>входят</w:t>
      </w:r>
      <w:proofErr w:type="gramStart"/>
      <w:r w:rsidR="00140BE3" w:rsidRPr="00AD7639">
        <w:rPr>
          <w:sz w:val="20"/>
        </w:rPr>
        <w:t>:с</w:t>
      </w:r>
      <w:proofErr w:type="spellEnd"/>
      <w:proofErr w:type="gramEnd"/>
      <w:r w:rsidR="00140BE3" w:rsidRPr="00AD7639">
        <w:rPr>
          <w:sz w:val="20"/>
        </w:rPr>
        <w:t xml:space="preserve">. </w:t>
      </w:r>
      <w:proofErr w:type="spellStart"/>
      <w:r w:rsidR="00140BE3" w:rsidRPr="00AD7639">
        <w:rPr>
          <w:sz w:val="20"/>
        </w:rPr>
        <w:t>Зоркино</w:t>
      </w:r>
      <w:proofErr w:type="spellEnd"/>
      <w:r w:rsidR="00140BE3" w:rsidRPr="00AD7639">
        <w:rPr>
          <w:sz w:val="20"/>
        </w:rPr>
        <w:t xml:space="preserve">,  с. Васильевка, с. Волково, с. </w:t>
      </w:r>
      <w:proofErr w:type="spellStart"/>
      <w:r w:rsidR="00140BE3" w:rsidRPr="00AD7639">
        <w:rPr>
          <w:sz w:val="20"/>
        </w:rPr>
        <w:t>Воротаевка</w:t>
      </w:r>
      <w:proofErr w:type="spellEnd"/>
      <w:r w:rsidR="00140BE3" w:rsidRPr="00AD7639">
        <w:rPr>
          <w:sz w:val="20"/>
        </w:rPr>
        <w:t xml:space="preserve">, с. Георгиевка, с. </w:t>
      </w:r>
      <w:proofErr w:type="spellStart"/>
      <w:r w:rsidR="00140BE3" w:rsidRPr="00AD7639">
        <w:rPr>
          <w:sz w:val="20"/>
        </w:rPr>
        <w:t>Золотовка</w:t>
      </w:r>
      <w:proofErr w:type="spellEnd"/>
      <w:r w:rsidR="00140BE3" w:rsidRPr="00AD7639">
        <w:rPr>
          <w:sz w:val="20"/>
        </w:rPr>
        <w:t xml:space="preserve">, п. Колос, с. </w:t>
      </w:r>
      <w:proofErr w:type="spellStart"/>
      <w:r w:rsidR="00140BE3" w:rsidRPr="00AD7639">
        <w:rPr>
          <w:sz w:val="20"/>
        </w:rPr>
        <w:t>Михайловка,с</w:t>
      </w:r>
      <w:proofErr w:type="spellEnd"/>
      <w:r w:rsidR="00140BE3" w:rsidRPr="00AD7639">
        <w:rPr>
          <w:sz w:val="20"/>
        </w:rPr>
        <w:t>. Новая жизнь, с. Сем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новка, п. Сухой, с. Ястребовка.</w:t>
      </w:r>
    </w:p>
    <w:p w:rsidR="00B54847" w:rsidRPr="00AD7639" w:rsidRDefault="00140BE3" w:rsidP="003374EA">
      <w:pPr>
        <w:pStyle w:val="21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0"/>
        </w:rPr>
      </w:pPr>
      <w:r w:rsidRPr="00AD7639">
        <w:rPr>
          <w:b/>
          <w:sz w:val="20"/>
        </w:rPr>
        <w:t>Кировское 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3374EA">
      <w:pPr>
        <w:pStyle w:val="210"/>
        <w:tabs>
          <w:tab w:val="left" w:pos="0"/>
        </w:tabs>
        <w:ind w:left="284"/>
        <w:jc w:val="both"/>
        <w:rPr>
          <w:sz w:val="20"/>
        </w:rPr>
      </w:pPr>
      <w:r w:rsidRPr="00AD7639">
        <w:rPr>
          <w:sz w:val="20"/>
        </w:rPr>
        <w:t xml:space="preserve">с. Кировское, п. </w:t>
      </w:r>
      <w:proofErr w:type="spellStart"/>
      <w:r w:rsidRPr="00AD7639">
        <w:rPr>
          <w:sz w:val="20"/>
        </w:rPr>
        <w:t>Водопьяновка</w:t>
      </w:r>
      <w:proofErr w:type="spellEnd"/>
      <w:r w:rsidRPr="00AD7639">
        <w:rPr>
          <w:sz w:val="20"/>
        </w:rPr>
        <w:t xml:space="preserve">, с. Калининское, с. </w:t>
      </w:r>
      <w:proofErr w:type="spellStart"/>
      <w:r w:rsidRPr="00AD7639">
        <w:rPr>
          <w:sz w:val="20"/>
        </w:rPr>
        <w:t>Полековское</w:t>
      </w:r>
      <w:proofErr w:type="spellEnd"/>
      <w:r w:rsidRPr="00AD7639">
        <w:rPr>
          <w:sz w:val="20"/>
        </w:rPr>
        <w:t xml:space="preserve">, с. </w:t>
      </w:r>
      <w:proofErr w:type="spellStart"/>
      <w:r w:rsidRPr="00AD7639">
        <w:rPr>
          <w:sz w:val="20"/>
        </w:rPr>
        <w:t>Пугачевка</w:t>
      </w:r>
      <w:proofErr w:type="spellEnd"/>
      <w:r w:rsidRPr="00AD7639">
        <w:rPr>
          <w:sz w:val="20"/>
        </w:rPr>
        <w:t xml:space="preserve">, </w:t>
      </w:r>
      <w:proofErr w:type="gramStart"/>
      <w:r w:rsidRPr="00AD7639">
        <w:rPr>
          <w:sz w:val="20"/>
        </w:rPr>
        <w:t>с</w:t>
      </w:r>
      <w:proofErr w:type="gramEnd"/>
      <w:r w:rsidRPr="00AD7639">
        <w:rPr>
          <w:sz w:val="20"/>
        </w:rPr>
        <w:t>. Степное, с. Фурманово.</w:t>
      </w:r>
    </w:p>
    <w:p w:rsidR="00140BE3" w:rsidRPr="00AD7639" w:rsidRDefault="00140BE3" w:rsidP="003374EA">
      <w:pPr>
        <w:pStyle w:val="210"/>
        <w:numPr>
          <w:ilvl w:val="0"/>
          <w:numId w:val="6"/>
        </w:numPr>
        <w:tabs>
          <w:tab w:val="left" w:pos="0"/>
        </w:tabs>
        <w:ind w:left="284" w:hanging="284"/>
        <w:jc w:val="both"/>
        <w:rPr>
          <w:sz w:val="20"/>
        </w:rPr>
      </w:pPr>
      <w:proofErr w:type="spellStart"/>
      <w:r w:rsidRPr="00AD7639">
        <w:rPr>
          <w:b/>
          <w:sz w:val="20"/>
        </w:rPr>
        <w:t>Липовское</w:t>
      </w:r>
      <w:proofErr w:type="spellEnd"/>
      <w:r w:rsidRPr="00AD7639">
        <w:rPr>
          <w:b/>
          <w:sz w:val="20"/>
        </w:rPr>
        <w:t xml:space="preserve">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B54847">
      <w:pPr>
        <w:pStyle w:val="210"/>
        <w:tabs>
          <w:tab w:val="left" w:pos="142"/>
        </w:tabs>
        <w:ind w:right="-145"/>
        <w:jc w:val="both"/>
        <w:rPr>
          <w:sz w:val="20"/>
        </w:rPr>
      </w:pPr>
      <w:r w:rsidRPr="00AD7639">
        <w:rPr>
          <w:sz w:val="20"/>
        </w:rPr>
        <w:t xml:space="preserve">с. </w:t>
      </w:r>
      <w:proofErr w:type="spellStart"/>
      <w:r w:rsidRPr="00AD7639">
        <w:rPr>
          <w:sz w:val="20"/>
        </w:rPr>
        <w:t>Липовка</w:t>
      </w:r>
      <w:proofErr w:type="spellEnd"/>
      <w:r w:rsidRPr="00AD7639">
        <w:rPr>
          <w:sz w:val="20"/>
        </w:rPr>
        <w:t xml:space="preserve">, с. Бобово, с. Вознесенка, с. Заря, с. </w:t>
      </w:r>
      <w:proofErr w:type="spellStart"/>
      <w:r w:rsidRPr="00AD7639">
        <w:rPr>
          <w:sz w:val="20"/>
        </w:rPr>
        <w:t>Ильичевка</w:t>
      </w:r>
      <w:proofErr w:type="spellEnd"/>
      <w:r w:rsidRPr="00AD7639">
        <w:rPr>
          <w:sz w:val="20"/>
        </w:rPr>
        <w:t>, п. им. Тельмана, с. Красная Звезда, п. Солнечный</w:t>
      </w:r>
      <w:proofErr w:type="gramStart"/>
      <w:r w:rsidRPr="00AD7639">
        <w:rPr>
          <w:sz w:val="20"/>
        </w:rPr>
        <w:t>,с</w:t>
      </w:r>
      <w:proofErr w:type="gramEnd"/>
      <w:r w:rsidRPr="00AD7639">
        <w:rPr>
          <w:sz w:val="20"/>
        </w:rPr>
        <w:t xml:space="preserve">. </w:t>
      </w:r>
      <w:proofErr w:type="spellStart"/>
      <w:r w:rsidRPr="00AD7639">
        <w:rPr>
          <w:sz w:val="20"/>
        </w:rPr>
        <w:t>Чкаловка</w:t>
      </w:r>
      <w:proofErr w:type="spellEnd"/>
      <w:r w:rsidRPr="00AD7639">
        <w:rPr>
          <w:sz w:val="20"/>
        </w:rPr>
        <w:t>, с. Яблоня.</w:t>
      </w:r>
    </w:p>
    <w:p w:rsidR="00140BE3" w:rsidRPr="00AD7639" w:rsidRDefault="00140BE3" w:rsidP="00E6535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r w:rsidRPr="00AD7639">
        <w:rPr>
          <w:sz w:val="20"/>
        </w:rPr>
        <w:t>5</w:t>
      </w:r>
      <w:r w:rsidRPr="00AD7639">
        <w:rPr>
          <w:b/>
          <w:sz w:val="20"/>
        </w:rPr>
        <w:t xml:space="preserve">. </w:t>
      </w:r>
      <w:proofErr w:type="spellStart"/>
      <w:r w:rsidRPr="00AD7639">
        <w:rPr>
          <w:b/>
          <w:sz w:val="20"/>
        </w:rPr>
        <w:t>Осиновское</w:t>
      </w:r>
      <w:proofErr w:type="spellEnd"/>
      <w:r w:rsidRPr="00AD7639">
        <w:rPr>
          <w:b/>
          <w:sz w:val="20"/>
        </w:rPr>
        <w:t xml:space="preserve">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B54847" w:rsidRPr="00AD7639" w:rsidRDefault="00140BE3" w:rsidP="00B5484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proofErr w:type="gramStart"/>
      <w:r w:rsidRPr="00AD7639">
        <w:rPr>
          <w:sz w:val="20"/>
        </w:rPr>
        <w:t xml:space="preserve">п. </w:t>
      </w:r>
      <w:proofErr w:type="spellStart"/>
      <w:r w:rsidRPr="00AD7639">
        <w:rPr>
          <w:sz w:val="20"/>
        </w:rPr>
        <w:t>Осиновский</w:t>
      </w:r>
      <w:proofErr w:type="spellEnd"/>
      <w:r w:rsidRPr="00AD7639">
        <w:rPr>
          <w:sz w:val="20"/>
        </w:rPr>
        <w:t xml:space="preserve">, с. Березовка, с. </w:t>
      </w:r>
      <w:proofErr w:type="spellStart"/>
      <w:r w:rsidRPr="00AD7639">
        <w:rPr>
          <w:sz w:val="20"/>
        </w:rPr>
        <w:t>Бородаевка</w:t>
      </w:r>
      <w:proofErr w:type="spellEnd"/>
      <w:r w:rsidRPr="00AD7639">
        <w:rPr>
          <w:sz w:val="20"/>
        </w:rPr>
        <w:t>, с. Каменка, с. Новосельское, с. Филипповка, п. Чапаевка.</w:t>
      </w:r>
      <w:proofErr w:type="gramEnd"/>
    </w:p>
    <w:p w:rsidR="00140BE3" w:rsidRPr="00AD7639" w:rsidRDefault="00140BE3" w:rsidP="00B54847">
      <w:pPr>
        <w:pStyle w:val="210"/>
        <w:tabs>
          <w:tab w:val="left" w:pos="0"/>
        </w:tabs>
        <w:ind w:hanging="284"/>
        <w:jc w:val="both"/>
        <w:rPr>
          <w:sz w:val="20"/>
        </w:rPr>
      </w:pPr>
      <w:r w:rsidRPr="00AD7639">
        <w:rPr>
          <w:sz w:val="20"/>
        </w:rPr>
        <w:t xml:space="preserve">6. </w:t>
      </w:r>
      <w:proofErr w:type="spellStart"/>
      <w:r w:rsidRPr="00AD7639">
        <w:rPr>
          <w:b/>
          <w:sz w:val="20"/>
        </w:rPr>
        <w:t>Подлесновское</w:t>
      </w:r>
      <w:proofErr w:type="spellEnd"/>
      <w:r w:rsidRPr="00AD7639">
        <w:rPr>
          <w:b/>
          <w:sz w:val="20"/>
        </w:rPr>
        <w:t xml:space="preserve">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</w:t>
      </w:r>
      <w:r w:rsidR="00B54847" w:rsidRPr="00AD7639">
        <w:rPr>
          <w:sz w:val="20"/>
        </w:rPr>
        <w:t>о</w:t>
      </w:r>
      <w:r w:rsidRPr="00AD7639">
        <w:rPr>
          <w:sz w:val="20"/>
        </w:rPr>
        <w:t>дят</w:t>
      </w:r>
      <w:proofErr w:type="gramStart"/>
      <w:r w:rsidRPr="00AD7639">
        <w:rPr>
          <w:sz w:val="20"/>
        </w:rPr>
        <w:t>:с</w:t>
      </w:r>
      <w:proofErr w:type="gramEnd"/>
      <w:r w:rsidRPr="00AD7639">
        <w:rPr>
          <w:sz w:val="20"/>
        </w:rPr>
        <w:t>. По</w:t>
      </w:r>
      <w:r w:rsidRPr="00AD7639">
        <w:rPr>
          <w:sz w:val="20"/>
        </w:rPr>
        <w:t>д</w:t>
      </w:r>
      <w:r w:rsidRPr="00AD7639">
        <w:rPr>
          <w:sz w:val="20"/>
        </w:rPr>
        <w:t xml:space="preserve">лесное, с. Александровка, с. Баскатовка, с. Буерак, п. Звезда, с. </w:t>
      </w:r>
      <w:proofErr w:type="spellStart"/>
      <w:r w:rsidRPr="00AD7639">
        <w:rPr>
          <w:sz w:val="20"/>
        </w:rPr>
        <w:t>Караман</w:t>
      </w:r>
      <w:proofErr w:type="spellEnd"/>
      <w:r w:rsidRPr="00AD7639">
        <w:rPr>
          <w:sz w:val="20"/>
        </w:rPr>
        <w:t xml:space="preserve">, п. </w:t>
      </w:r>
      <w:proofErr w:type="spellStart"/>
      <w:r w:rsidRPr="00AD7639">
        <w:rPr>
          <w:sz w:val="20"/>
        </w:rPr>
        <w:t>Кривовское</w:t>
      </w:r>
      <w:proofErr w:type="spellEnd"/>
      <w:r w:rsidRPr="00AD7639">
        <w:rPr>
          <w:sz w:val="20"/>
        </w:rPr>
        <w:t xml:space="preserve">, с. Орловское,  с. Павловка, с. </w:t>
      </w:r>
      <w:proofErr w:type="spellStart"/>
      <w:r w:rsidRPr="00AD7639">
        <w:rPr>
          <w:sz w:val="20"/>
        </w:rPr>
        <w:t>Р</w:t>
      </w:r>
      <w:r w:rsidRPr="00AD7639">
        <w:rPr>
          <w:sz w:val="20"/>
        </w:rPr>
        <w:t>я</w:t>
      </w:r>
      <w:r w:rsidRPr="00AD7639">
        <w:rPr>
          <w:sz w:val="20"/>
        </w:rPr>
        <w:t>зановка</w:t>
      </w:r>
      <w:proofErr w:type="spellEnd"/>
      <w:r w:rsidRPr="00AD7639">
        <w:rPr>
          <w:sz w:val="20"/>
        </w:rPr>
        <w:t>, с. Сосновка.</w:t>
      </w:r>
    </w:p>
    <w:p w:rsidR="00140BE3" w:rsidRPr="00AD7639" w:rsidRDefault="00140BE3" w:rsidP="00E6535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r w:rsidRPr="00AD7639">
        <w:rPr>
          <w:sz w:val="20"/>
        </w:rPr>
        <w:t xml:space="preserve">7. </w:t>
      </w:r>
      <w:r w:rsidRPr="00AD7639">
        <w:rPr>
          <w:b/>
          <w:sz w:val="20"/>
        </w:rPr>
        <w:t>Приволжское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E65357">
      <w:pPr>
        <w:pStyle w:val="210"/>
        <w:tabs>
          <w:tab w:val="left" w:pos="0"/>
        </w:tabs>
        <w:jc w:val="both"/>
        <w:rPr>
          <w:sz w:val="20"/>
        </w:rPr>
      </w:pPr>
      <w:r w:rsidRPr="00AD7639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AD7639">
        <w:rPr>
          <w:sz w:val="20"/>
        </w:rPr>
        <w:t>Луговское</w:t>
      </w:r>
      <w:proofErr w:type="spellEnd"/>
      <w:r w:rsidRPr="00AD7639">
        <w:rPr>
          <w:sz w:val="20"/>
        </w:rPr>
        <w:t xml:space="preserve">, с. Павловка, </w:t>
      </w:r>
      <w:proofErr w:type="spellStart"/>
      <w:r w:rsidR="00E65357" w:rsidRPr="00AD7639">
        <w:rPr>
          <w:sz w:val="20"/>
        </w:rPr>
        <w:t>с</w:t>
      </w:r>
      <w:proofErr w:type="gramStart"/>
      <w:r w:rsidR="00E65357" w:rsidRPr="00AD7639">
        <w:rPr>
          <w:sz w:val="20"/>
        </w:rPr>
        <w:t>.</w:t>
      </w:r>
      <w:r w:rsidRPr="00AD7639">
        <w:rPr>
          <w:sz w:val="20"/>
        </w:rPr>
        <w:t>Р</w:t>
      </w:r>
      <w:proofErr w:type="gramEnd"/>
      <w:r w:rsidRPr="00AD7639">
        <w:rPr>
          <w:sz w:val="20"/>
        </w:rPr>
        <w:t>аскатово</w:t>
      </w:r>
      <w:proofErr w:type="spellEnd"/>
      <w:r w:rsidRPr="00AD7639">
        <w:rPr>
          <w:sz w:val="20"/>
        </w:rPr>
        <w:t>, с. Фурмановка.</w:t>
      </w:r>
    </w:p>
    <w:p w:rsidR="00140BE3" w:rsidRDefault="008F6257" w:rsidP="00607958">
      <w:pPr>
        <w:pStyle w:val="210"/>
        <w:ind w:right="-284"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637888" w:rsidRDefault="00637888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созданным в соответствии с волеизъявлением жителей города Маркса и сел, входящих в Марксовский район в результате референдума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0" w:type="auto"/>
        <w:tblLayout w:type="fixed"/>
        <w:tblLook w:val="0000"/>
      </w:tblPr>
      <w:tblGrid>
        <w:gridCol w:w="10490"/>
      </w:tblGrid>
      <w:tr w:rsidR="008C3697" w:rsidTr="008C3697">
        <w:trPr>
          <w:trHeight w:val="294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AD7639">
        <w:rPr>
          <w:b w:val="0"/>
          <w:i w:val="0"/>
        </w:rPr>
        <w:t>т</w:t>
      </w:r>
      <w:r w:rsidR="00B06601" w:rsidRPr="00AD7639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ab/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422"/>
      </w:tblGrid>
      <w:tr w:rsidR="00CE4679" w:rsidRPr="00AD7639" w:rsidTr="00FF59B8">
        <w:tc>
          <w:tcPr>
            <w:tcW w:w="10422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DA6F88">
      <w:pPr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реки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 xml:space="preserve">. Исконным    занятием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</w:t>
      </w:r>
      <w:r w:rsidRPr="00AD7639">
        <w:t>а</w:t>
      </w:r>
      <w:r w:rsidRPr="00AD7639">
        <w:t>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AD7639">
        <w:t>Вольским</w:t>
      </w:r>
      <w:proofErr w:type="spellEnd"/>
      <w:r w:rsidRPr="00AD7639">
        <w:t xml:space="preserve">, Советским,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Балаковским</w:t>
      </w:r>
      <w:proofErr w:type="spellEnd"/>
      <w:r w:rsidRPr="00AD7639">
        <w:t xml:space="preserve">, </w:t>
      </w:r>
      <w:proofErr w:type="spellStart"/>
      <w:r w:rsidRPr="00AD7639">
        <w:t>Ершовским</w:t>
      </w:r>
      <w:proofErr w:type="spellEnd"/>
      <w:r w:rsidRPr="00AD7639">
        <w:t>, Федоровским.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8F6257" w:rsidP="00652F51">
      <w:pPr>
        <w:ind w:left="284" w:right="-709" w:firstLine="360"/>
        <w:jc w:val="both"/>
      </w:pPr>
      <w:r>
        <w:lastRenderedPageBreak/>
        <w:pict>
          <v:shape id="_x0000_s1030" type="#_x0000_t202" style="position:absolute;left:0;text-align:left;margin-left:28.75pt;margin-top:28.85pt;width:546.5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637888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37888" w:rsidRDefault="00637888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Почвообразовательный процесс протекает по степному типу с образованием темно-каштановых почв. На территории района выделены следующие систематические группы почв: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652F51">
      <w:pPr>
        <w:pStyle w:val="a9"/>
        <w:numPr>
          <w:ilvl w:val="0"/>
          <w:numId w:val="3"/>
        </w:numPr>
        <w:tabs>
          <w:tab w:val="left" w:pos="644"/>
        </w:tabs>
        <w:ind w:left="644" w:right="-709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652F51">
      <w:pPr>
        <w:pStyle w:val="212"/>
        <w:spacing w:after="0"/>
        <w:ind w:left="284" w:right="-709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652F51">
      <w:pPr>
        <w:pStyle w:val="a9"/>
        <w:ind w:left="284" w:right="-709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</w:t>
      </w:r>
      <w:r w:rsidRPr="00AD7639">
        <w:rPr>
          <w:b w:val="0"/>
          <w:sz w:val="20"/>
        </w:rPr>
        <w:t>о</w:t>
      </w:r>
      <w:r w:rsidRPr="00AD7639">
        <w:rPr>
          <w:b w:val="0"/>
          <w:sz w:val="20"/>
        </w:rPr>
        <w:t>лодного месяца (февраль) – 6,6 град., самого жаркого (июля) +25,2 град. Температура ниже нуля отмечается с ноября по а</w:t>
      </w:r>
      <w:r w:rsidRPr="00AD7639">
        <w:rPr>
          <w:b w:val="0"/>
          <w:sz w:val="20"/>
        </w:rPr>
        <w:t>п</w:t>
      </w:r>
      <w:r w:rsidRPr="00AD7639">
        <w:rPr>
          <w:b w:val="0"/>
          <w:sz w:val="20"/>
        </w:rPr>
        <w:t>рель. Переход от холода к теплу в весенний период очень быстрый, что вызывает необходимость завершения весенне-полевых работ в предельно сжатые сроки. Возобновление вегетации озимых культур и многолетних трав связано с устойчивым перех</w:t>
      </w:r>
      <w:r w:rsidRPr="00AD7639">
        <w:rPr>
          <w:b w:val="0"/>
          <w:sz w:val="20"/>
        </w:rPr>
        <w:t>о</w:t>
      </w:r>
      <w:r w:rsidRPr="00AD7639">
        <w:rPr>
          <w:b w:val="0"/>
          <w:sz w:val="20"/>
        </w:rPr>
        <w:t>дом среднесуточной температуры + 5 град. С. Начало вегетации отмечается 13-14 апреля и длится 155 - 175 дней до 29 сентя</w:t>
      </w:r>
      <w:r w:rsidRPr="00AD7639">
        <w:rPr>
          <w:b w:val="0"/>
          <w:sz w:val="20"/>
        </w:rPr>
        <w:t>б</w:t>
      </w:r>
      <w:r w:rsidRPr="00AD7639">
        <w:rPr>
          <w:b w:val="0"/>
          <w:sz w:val="20"/>
        </w:rPr>
        <w:t>ря - 1 октября.</w:t>
      </w:r>
    </w:p>
    <w:p w:rsidR="00140BE3" w:rsidRPr="00AD7639" w:rsidRDefault="00140BE3" w:rsidP="00652F51">
      <w:pPr>
        <w:pStyle w:val="a9"/>
        <w:ind w:left="284" w:right="-709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(свыше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0024F" w:rsidRPr="00AD7639" w:rsidRDefault="0010024F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8F6257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 w:rsidRPr="008F6257"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490" w:type="dxa"/>
                    <w:tblInd w:w="959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637888">
                    <w:trPr>
                      <w:trHeight w:val="184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37888" w:rsidRDefault="00637888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118,4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  <w:rPr>
                <w:sz w:val="22"/>
              </w:rPr>
            </w:pPr>
            <w:r w:rsidRPr="00517F0A">
              <w:t>Из общей площади земель</w:t>
            </w:r>
            <w:r w:rsidR="00AD7639" w:rsidRPr="00517F0A">
              <w:t xml:space="preserve"> на 01.</w:t>
            </w:r>
            <w:r w:rsidR="000A7426">
              <w:t>04</w:t>
            </w:r>
            <w:r w:rsidR="00CE6FBF" w:rsidRPr="00517F0A">
              <w:t>.</w:t>
            </w:r>
            <w:r w:rsidR="005C597D" w:rsidRPr="00517F0A">
              <w:t>1</w:t>
            </w:r>
            <w:r w:rsidR="00105ABE" w:rsidRPr="00517F0A">
              <w:t>3</w:t>
            </w:r>
            <w:r w:rsidR="00895B07" w:rsidRPr="00517F0A">
              <w:t>г.</w:t>
            </w:r>
            <w:r w:rsidR="001D0646" w:rsidRPr="00517F0A">
              <w:t>– 290 </w:t>
            </w:r>
            <w:r w:rsidR="004E2146" w:rsidRPr="00517F0A">
              <w:t>8</w:t>
            </w:r>
            <w:r w:rsidR="007757ED" w:rsidRPr="00517F0A">
              <w:t>00,00</w:t>
            </w:r>
            <w:r w:rsidRPr="00517F0A">
              <w:t>га</w:t>
            </w:r>
            <w:r w:rsidRPr="00517F0A">
              <w:rPr>
                <w:sz w:val="22"/>
              </w:rPr>
              <w:t>:</w:t>
            </w:r>
          </w:p>
          <w:p w:rsidR="00140BE3" w:rsidRPr="00517F0A" w:rsidRDefault="00140BE3">
            <w:pPr>
              <w:jc w:val="both"/>
            </w:pPr>
            <w:r w:rsidRPr="00517F0A">
              <w:rPr>
                <w:sz w:val="22"/>
              </w:rPr>
              <w:t xml:space="preserve">- </w:t>
            </w:r>
            <w:r w:rsidRPr="00517F0A">
              <w:t>в собственно</w:t>
            </w:r>
            <w:r w:rsidR="00CE0F53" w:rsidRPr="00517F0A">
              <w:t xml:space="preserve">сти граждан   </w:t>
            </w:r>
            <w:r w:rsidR="00132301" w:rsidRPr="00517F0A">
              <w:t xml:space="preserve"> – </w:t>
            </w:r>
            <w:r w:rsidR="008C6294" w:rsidRPr="00517F0A">
              <w:t>1</w:t>
            </w:r>
            <w:r w:rsidR="000A7426">
              <w:t>30 016,68</w:t>
            </w:r>
            <w:r w:rsidRPr="00517F0A">
              <w:t xml:space="preserve"> га</w:t>
            </w:r>
            <w:r w:rsidR="00CE0F53" w:rsidRPr="00517F0A">
              <w:t>;</w:t>
            </w:r>
          </w:p>
          <w:p w:rsidR="001B257F" w:rsidRPr="00517F0A" w:rsidRDefault="00140BE3" w:rsidP="00442308">
            <w:pPr>
              <w:jc w:val="both"/>
            </w:pPr>
            <w:r w:rsidRPr="00517F0A">
              <w:t>-</w:t>
            </w:r>
            <w:r w:rsidR="001B257F" w:rsidRPr="00517F0A">
              <w:t xml:space="preserve">в государственной собственности – </w:t>
            </w:r>
            <w:r w:rsidR="000A7426">
              <w:t>108 900,12</w:t>
            </w:r>
            <w:r w:rsidR="001B257F" w:rsidRPr="00517F0A">
              <w:t xml:space="preserve"> га</w:t>
            </w:r>
            <w:r w:rsidR="001D0646" w:rsidRPr="00517F0A">
              <w:t>;</w:t>
            </w:r>
          </w:p>
          <w:p w:rsidR="00140BE3" w:rsidRPr="00517F0A" w:rsidRDefault="001B257F" w:rsidP="00442308">
            <w:pPr>
              <w:jc w:val="both"/>
            </w:pPr>
            <w:r w:rsidRPr="00517F0A">
              <w:t>- в</w:t>
            </w:r>
            <w:r w:rsidR="00140BE3" w:rsidRPr="00517F0A">
              <w:t xml:space="preserve"> муниципальной </w:t>
            </w:r>
            <w:r w:rsidR="00CE0F53" w:rsidRPr="00517F0A">
              <w:t xml:space="preserve"> собственности</w:t>
            </w:r>
            <w:r w:rsidRPr="00517F0A">
              <w:t xml:space="preserve"> (невостребованные земельные доли)</w:t>
            </w:r>
            <w:r w:rsidR="00422EFF" w:rsidRPr="00517F0A">
              <w:t xml:space="preserve"> -  </w:t>
            </w:r>
            <w:r w:rsidR="000A7426">
              <w:t>31 246,91</w:t>
            </w:r>
            <w:r w:rsidR="00140BE3" w:rsidRPr="00517F0A">
              <w:t xml:space="preserve"> га</w:t>
            </w:r>
            <w:r w:rsidR="001D0646" w:rsidRPr="00517F0A">
              <w:t>;</w:t>
            </w:r>
          </w:p>
          <w:p w:rsidR="00442308" w:rsidRPr="00517F0A" w:rsidRDefault="00442308" w:rsidP="000A7426">
            <w:pPr>
              <w:jc w:val="both"/>
            </w:pPr>
            <w:r w:rsidRPr="00517F0A">
              <w:t>- в собственности юридичес</w:t>
            </w:r>
            <w:r w:rsidR="00422EFF" w:rsidRPr="00517F0A">
              <w:t xml:space="preserve">ких лиц – </w:t>
            </w:r>
            <w:r w:rsidR="000A7426">
              <w:t>20 636,29</w:t>
            </w:r>
            <w:r w:rsidRPr="00517F0A">
              <w:t xml:space="preserve"> 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724A5D" w:rsidRDefault="00140BE3" w:rsidP="002F4F6D">
      <w:pPr>
        <w:jc w:val="center"/>
        <w:rPr>
          <w:b/>
          <w:sz w:val="24"/>
          <w:szCs w:val="24"/>
        </w:rPr>
      </w:pPr>
      <w:r w:rsidRPr="00724A5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724A5D" w:rsidRPr="00724A5D" w:rsidTr="00092DC1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565182" w:rsidP="00C03DA0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Н</w:t>
            </w:r>
            <w:r w:rsidR="00C03DA0" w:rsidRPr="00724A5D">
              <w:rPr>
                <w:b/>
              </w:rPr>
              <w:t>а 01</w:t>
            </w:r>
            <w:r w:rsidR="000B24AC" w:rsidRPr="00724A5D">
              <w:rPr>
                <w:b/>
              </w:rPr>
              <w:t>.04</w:t>
            </w:r>
            <w:r w:rsidR="005C597D" w:rsidRPr="00724A5D">
              <w:rPr>
                <w:b/>
              </w:rPr>
              <w:t>.201</w:t>
            </w:r>
            <w:r w:rsidR="00C03DA0" w:rsidRPr="00724A5D">
              <w:rPr>
                <w:b/>
              </w:rPr>
              <w:t>3</w:t>
            </w:r>
            <w:r w:rsidR="00140BE3" w:rsidRPr="00724A5D">
              <w:rPr>
                <w:b/>
              </w:rPr>
              <w:t xml:space="preserve"> г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кв. км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401EA0" w:rsidP="00FB6283">
            <w:pPr>
              <w:snapToGrid w:val="0"/>
              <w:jc w:val="center"/>
            </w:pPr>
            <w:r w:rsidRPr="00724A5D">
              <w:t>3,8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тыс. 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422EFF" w:rsidP="00FB6283">
            <w:pPr>
              <w:snapToGrid w:val="0"/>
              <w:jc w:val="center"/>
            </w:pPr>
            <w:r w:rsidRPr="00724A5D">
              <w:t>0,</w:t>
            </w:r>
            <w:r w:rsidR="00724A5D">
              <w:t>79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Объем сброса сточных вод -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млн. куб. 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422EFF" w:rsidP="00FB6283">
            <w:pPr>
              <w:snapToGrid w:val="0"/>
              <w:jc w:val="center"/>
            </w:pPr>
            <w:r w:rsidRPr="00724A5D">
              <w:t>0,</w:t>
            </w:r>
            <w:r w:rsidR="00724A5D">
              <w:t>53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 т.ч.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A62F31">
            <w:pPr>
              <w:snapToGrid w:val="0"/>
              <w:jc w:val="center"/>
            </w:pPr>
            <w:r w:rsidRPr="00724A5D">
              <w:t>млн. куб. 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FB6283" w:rsidP="00FB6283">
            <w:pPr>
              <w:snapToGrid w:val="0"/>
              <w:jc w:val="center"/>
            </w:pPr>
            <w:r w:rsidRPr="00724A5D">
              <w:t>0,</w:t>
            </w:r>
            <w:r w:rsidR="00724A5D">
              <w:t>46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Образование промышленных отходов –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072258" w:rsidP="00FB6283">
            <w:pPr>
              <w:snapToGrid w:val="0"/>
              <w:jc w:val="center"/>
            </w:pPr>
            <w:r w:rsidRPr="00724A5D">
              <w:t>1</w:t>
            </w:r>
            <w:r w:rsidR="00724A5D">
              <w:t>586,3</w:t>
            </w:r>
            <w:r w:rsidR="006E4694" w:rsidRPr="00724A5D">
              <w:t>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1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724A5D" w:rsidP="00FB6283">
            <w:pPr>
              <w:snapToGrid w:val="0"/>
              <w:jc w:val="center"/>
            </w:pPr>
            <w:r>
              <w:t>3</w:t>
            </w:r>
            <w:r w:rsidR="00F1533A" w:rsidRPr="00724A5D">
              <w:t>,</w:t>
            </w:r>
            <w:r>
              <w:t>4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2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724A5D" w:rsidP="00FB6283">
            <w:pPr>
              <w:snapToGrid w:val="0"/>
              <w:jc w:val="center"/>
            </w:pPr>
            <w:r>
              <w:t>51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3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724A5D" w:rsidP="00FB6283">
            <w:pPr>
              <w:snapToGrid w:val="0"/>
              <w:jc w:val="center"/>
            </w:pPr>
            <w:r>
              <w:t>178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4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072258" w:rsidP="00FB6283">
            <w:pPr>
              <w:snapToGrid w:val="0"/>
              <w:jc w:val="center"/>
            </w:pPr>
            <w:r w:rsidRPr="00724A5D">
              <w:t>1</w:t>
            </w:r>
            <w:r w:rsidR="00724A5D">
              <w:t>35</w:t>
            </w:r>
            <w:r w:rsidR="006E4694" w:rsidRPr="00724A5D">
              <w:t>3,</w:t>
            </w:r>
            <w:r w:rsidR="00724A5D">
              <w:t>91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724A5D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  <w:rPr>
                <w:b/>
              </w:rPr>
            </w:pPr>
            <w:r w:rsidRPr="00724A5D">
              <w:rPr>
                <w:b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Место расположения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82B55">
            <w:pPr>
              <w:snapToGrid w:val="0"/>
              <w:jc w:val="both"/>
            </w:pPr>
            <w:r w:rsidRPr="00724A5D">
              <w:t>ООО НПФ «</w:t>
            </w:r>
            <w:proofErr w:type="spellStart"/>
            <w:r w:rsidRPr="00724A5D">
              <w:t>Моссар</w:t>
            </w:r>
            <w:proofErr w:type="spellEnd"/>
            <w:r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ОАО «</w:t>
            </w:r>
            <w:proofErr w:type="spellStart"/>
            <w:r w:rsidRPr="00724A5D">
              <w:t>Волгодизельаппарат</w:t>
            </w:r>
            <w:proofErr w:type="spellEnd"/>
            <w:r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ОАО «</w:t>
            </w:r>
            <w:proofErr w:type="spellStart"/>
            <w:r w:rsidRPr="00724A5D">
              <w:t>Пивзавод</w:t>
            </w:r>
            <w:proofErr w:type="spellEnd"/>
            <w:r w:rsidRPr="00724A5D">
              <w:t xml:space="preserve"> Марксовский»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ОАО «Маслодел»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F1533A">
            <w:pPr>
              <w:snapToGrid w:val="0"/>
              <w:jc w:val="both"/>
            </w:pPr>
            <w:r w:rsidRPr="00724A5D">
              <w:t>ООО «Марксовский дорожник</w:t>
            </w:r>
            <w:r w:rsidR="00140BE3"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F1533A" w:rsidRPr="00724A5D" w:rsidRDefault="00F1533A">
            <w:pPr>
              <w:snapToGrid w:val="0"/>
              <w:jc w:val="both"/>
            </w:pPr>
            <w:r w:rsidRPr="00724A5D">
              <w:t>ООО «</w:t>
            </w:r>
            <w:proofErr w:type="spellStart"/>
            <w:r w:rsidRPr="00724A5D">
              <w:t>Марксстрой-С</w:t>
            </w:r>
            <w:proofErr w:type="spellEnd"/>
            <w:r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33A" w:rsidRPr="00724A5D" w:rsidRDefault="004F74A3">
            <w:pPr>
              <w:snapToGrid w:val="0"/>
              <w:jc w:val="center"/>
            </w:pPr>
            <w:r w:rsidRPr="00724A5D">
              <w:t>г</w:t>
            </w:r>
            <w:r w:rsidR="00F1533A" w:rsidRPr="00724A5D">
              <w:t>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F93370">
            <w:pPr>
              <w:snapToGrid w:val="0"/>
              <w:jc w:val="both"/>
            </w:pPr>
            <w:r w:rsidRPr="00724A5D">
              <w:t>Ф</w:t>
            </w:r>
            <w:r w:rsidR="00140BE3" w:rsidRPr="00724A5D">
              <w:t>илиал треста «</w:t>
            </w:r>
            <w:proofErr w:type="spellStart"/>
            <w:r w:rsidR="00140BE3" w:rsidRPr="00724A5D">
              <w:t>Марксрайгаз</w:t>
            </w:r>
            <w:proofErr w:type="spellEnd"/>
            <w:r w:rsidR="00140BE3"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Заволжское НГДУ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FB6283">
            <w:pPr>
              <w:snapToGrid w:val="0"/>
              <w:jc w:val="center"/>
            </w:pPr>
            <w:r w:rsidRPr="00724A5D">
              <w:t xml:space="preserve">с. Филипповка 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072258">
            <w:pPr>
              <w:snapToGrid w:val="0"/>
              <w:jc w:val="both"/>
            </w:pPr>
            <w:r w:rsidRPr="00724A5D">
              <w:t>Насосная</w:t>
            </w:r>
            <w:r w:rsidR="00140BE3" w:rsidRPr="00724A5D">
              <w:t xml:space="preserve"> Приволжских магистральных нефтепроводов «</w:t>
            </w:r>
            <w:proofErr w:type="spellStart"/>
            <w:r w:rsidR="00140BE3" w:rsidRPr="00724A5D">
              <w:t>Транснефть</w:t>
            </w:r>
            <w:proofErr w:type="spellEnd"/>
            <w:r w:rsidR="00140BE3" w:rsidRPr="00724A5D">
              <w:t xml:space="preserve">» 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tabs>
                <w:tab w:val="center" w:pos="1663"/>
                <w:tab w:val="right" w:pos="3327"/>
              </w:tabs>
              <w:snapToGrid w:val="0"/>
              <w:jc w:val="center"/>
            </w:pPr>
            <w:r w:rsidRPr="00724A5D">
              <w:t xml:space="preserve">с. </w:t>
            </w:r>
            <w:proofErr w:type="spellStart"/>
            <w:r w:rsidRPr="00724A5D">
              <w:t>Филиповка</w:t>
            </w:r>
            <w:proofErr w:type="spellEnd"/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072258" w:rsidP="00072258">
            <w:pPr>
              <w:snapToGrid w:val="0"/>
              <w:jc w:val="both"/>
            </w:pPr>
            <w:r w:rsidRPr="00724A5D">
              <w:t xml:space="preserve">Центральная ремонтная база </w:t>
            </w:r>
            <w:r w:rsidR="00140BE3" w:rsidRPr="00724A5D">
              <w:t>Саратовского управления ОАО «</w:t>
            </w:r>
            <w:proofErr w:type="spellStart"/>
            <w:r w:rsidR="00140BE3" w:rsidRPr="00724A5D">
              <w:t>Трансаммиак</w:t>
            </w:r>
            <w:proofErr w:type="spellEnd"/>
            <w:r w:rsidR="00140BE3" w:rsidRPr="00724A5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г. Маркс</w:t>
            </w:r>
          </w:p>
        </w:tc>
      </w:tr>
    </w:tbl>
    <w:p w:rsidR="00140BE3" w:rsidRPr="009122AB" w:rsidRDefault="00140BE3">
      <w:pPr>
        <w:rPr>
          <w:b/>
          <w:color w:val="FF0000"/>
          <w:sz w:val="16"/>
        </w:rPr>
      </w:pPr>
    </w:p>
    <w:p w:rsidR="007E432F" w:rsidRPr="009122AB" w:rsidRDefault="007E432F">
      <w:pPr>
        <w:rPr>
          <w:b/>
          <w:color w:val="FF0000"/>
          <w:sz w:val="16"/>
        </w:rPr>
      </w:pPr>
    </w:p>
    <w:p w:rsidR="00140BE3" w:rsidRPr="007D0246" w:rsidRDefault="008F6257" w:rsidP="00492A09">
      <w:pPr>
        <w:pStyle w:val="2"/>
        <w:tabs>
          <w:tab w:val="left" w:pos="2268"/>
        </w:tabs>
        <w:ind w:left="2268"/>
        <w:rPr>
          <w:sz w:val="24"/>
        </w:rPr>
      </w:pPr>
      <w:r w:rsidRPr="008F6257"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637888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37888" w:rsidRDefault="0063788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 anchory="page"/>
          </v:shape>
        </w:pict>
      </w:r>
      <w:r w:rsidRPr="008F6257"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637888" w:rsidRDefault="00637888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FC20CB">
            <w:pPr>
              <w:pStyle w:val="8"/>
              <w:tabs>
                <w:tab w:val="left" w:pos="284"/>
              </w:tabs>
              <w:snapToGrid w:val="0"/>
              <w:jc w:val="left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F46A92" w:rsidP="007D0246">
            <w:pPr>
              <w:snapToGrid w:val="0"/>
              <w:ind w:left="284"/>
              <w:jc w:val="center"/>
              <w:rPr>
                <w:b/>
              </w:rPr>
            </w:pPr>
            <w:r w:rsidRPr="007D0246">
              <w:rPr>
                <w:b/>
              </w:rPr>
              <w:t>На 01.</w:t>
            </w:r>
            <w:r w:rsidR="00D6068F">
              <w:rPr>
                <w:b/>
              </w:rPr>
              <w:t>04</w:t>
            </w:r>
            <w:r w:rsidRPr="007D0246">
              <w:rPr>
                <w:b/>
              </w:rPr>
              <w:t>.</w:t>
            </w:r>
            <w:r w:rsidR="007D0246" w:rsidRPr="007D0246">
              <w:rPr>
                <w:b/>
              </w:rPr>
              <w:t>20</w:t>
            </w:r>
            <w:r w:rsidR="005C597D" w:rsidRPr="007D0246">
              <w:rPr>
                <w:b/>
              </w:rPr>
              <w:t>1</w:t>
            </w:r>
            <w:r w:rsidR="007D0246" w:rsidRPr="007D0246">
              <w:rPr>
                <w:b/>
              </w:rPr>
              <w:t>3</w:t>
            </w:r>
            <w:r w:rsidR="00140BE3" w:rsidRPr="007D0246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Численность постоянного населения </w:t>
            </w:r>
          </w:p>
          <w:p w:rsidR="00140BE3" w:rsidRPr="009D65D9" w:rsidRDefault="00140BE3">
            <w:pPr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</w:t>
            </w:r>
            <w:r w:rsidR="00B42284" w:rsidRPr="009D65D9">
              <w:rPr>
                <w:sz w:val="18"/>
                <w:szCs w:val="18"/>
              </w:rPr>
              <w:t>4,</w:t>
            </w:r>
            <w:r w:rsidR="00971746" w:rsidRPr="009D65D9">
              <w:rPr>
                <w:sz w:val="18"/>
                <w:szCs w:val="18"/>
              </w:rPr>
              <w:t>4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  <w:r w:rsidR="00B42284" w:rsidRPr="009D65D9">
              <w:rPr>
                <w:sz w:val="18"/>
                <w:szCs w:val="18"/>
              </w:rPr>
              <w:t>1,</w:t>
            </w:r>
            <w:r w:rsidR="00971746" w:rsidRPr="009D65D9">
              <w:rPr>
                <w:sz w:val="18"/>
                <w:szCs w:val="18"/>
              </w:rPr>
              <w:t>7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  <w:r w:rsidR="00971746" w:rsidRPr="009D65D9">
              <w:rPr>
                <w:sz w:val="18"/>
                <w:szCs w:val="18"/>
              </w:rPr>
              <w:t>2,7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22</w:t>
            </w:r>
            <w:r w:rsidR="00A440C0" w:rsidRPr="009D65D9">
              <w:rPr>
                <w:sz w:val="18"/>
                <w:szCs w:val="18"/>
              </w:rPr>
              <w:t>,</w:t>
            </w:r>
            <w:r w:rsidR="00A301EF" w:rsidRPr="009D65D9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0444A7" w:rsidP="00E4361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17</w:t>
            </w:r>
            <w:r w:rsidR="009830A6" w:rsidRPr="009D65D9">
              <w:rPr>
                <w:sz w:val="18"/>
                <w:szCs w:val="18"/>
              </w:rPr>
              <w:t>7</w:t>
            </w:r>
            <w:r w:rsidR="00D6068F" w:rsidRPr="009D65D9">
              <w:rPr>
                <w:sz w:val="18"/>
                <w:szCs w:val="18"/>
              </w:rPr>
              <w:t>99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9830A6" w:rsidP="009830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</w:t>
            </w:r>
            <w:r w:rsidR="00D6068F" w:rsidRPr="009D65D9">
              <w:rPr>
                <w:sz w:val="18"/>
                <w:szCs w:val="18"/>
              </w:rPr>
              <w:t>105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16403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0444A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D82E8D" w:rsidRPr="009D65D9">
              <w:rPr>
                <w:sz w:val="18"/>
                <w:szCs w:val="18"/>
              </w:rPr>
              <w:t xml:space="preserve">4 </w:t>
            </w:r>
            <w:r w:rsidR="009830A6" w:rsidRPr="009D65D9">
              <w:rPr>
                <w:sz w:val="18"/>
                <w:szCs w:val="18"/>
              </w:rPr>
              <w:t>4</w:t>
            </w:r>
            <w:r w:rsidR="00D6068F" w:rsidRPr="009D65D9">
              <w:rPr>
                <w:sz w:val="18"/>
                <w:szCs w:val="18"/>
              </w:rPr>
              <w:t>88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0444A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</w:t>
            </w:r>
            <w:r w:rsidR="00D6068F" w:rsidRPr="009D65D9">
              <w:rPr>
                <w:sz w:val="18"/>
                <w:szCs w:val="18"/>
              </w:rPr>
              <w:t>28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1087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 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243E1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21240F" w:rsidRPr="009D65D9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2F13D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  <w:r w:rsidR="00D6068F" w:rsidRPr="009D65D9">
              <w:rPr>
                <w:sz w:val="18"/>
                <w:szCs w:val="18"/>
              </w:rPr>
              <w:t>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1335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9D65D9" w:rsidRDefault="00D6068F" w:rsidP="0021240F">
            <w:pPr>
              <w:snapToGrid w:val="0"/>
              <w:jc w:val="center"/>
            </w:pPr>
            <w:r w:rsidRPr="009D65D9">
              <w:t>8350</w:t>
            </w:r>
            <w:r w:rsidR="0052670D" w:rsidRPr="009D65D9">
              <w:t xml:space="preserve"> руб. </w:t>
            </w:r>
            <w:r w:rsidRPr="009D65D9">
              <w:t>60</w:t>
            </w:r>
            <w:r w:rsidR="00A959F7" w:rsidRPr="009D65D9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9D65D9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9D65D9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CB79D7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 01.04</w:t>
            </w:r>
            <w:r w:rsidR="00AE0FB9" w:rsidRPr="009D65D9">
              <w:rPr>
                <w:b/>
                <w:sz w:val="18"/>
                <w:szCs w:val="18"/>
              </w:rPr>
              <w:t>.201</w:t>
            </w:r>
            <w:r w:rsidR="008202B5" w:rsidRPr="009D65D9">
              <w:rPr>
                <w:b/>
                <w:sz w:val="18"/>
                <w:szCs w:val="18"/>
              </w:rPr>
              <w:t>3</w:t>
            </w:r>
            <w:r w:rsidR="00AE0FB9" w:rsidRPr="009D65D9">
              <w:rPr>
                <w:b/>
                <w:sz w:val="18"/>
                <w:szCs w:val="18"/>
              </w:rPr>
              <w:t xml:space="preserve"> г.</w:t>
            </w:r>
          </w:p>
          <w:p w:rsidR="00AE0FB9" w:rsidRPr="009D65D9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CB79D7" w:rsidP="00182DC7">
            <w:pPr>
              <w:snapToGrid w:val="0"/>
              <w:jc w:val="center"/>
              <w:rPr>
                <w:sz w:val="22"/>
              </w:rPr>
            </w:pPr>
            <w:r w:rsidRPr="009D65D9">
              <w:rPr>
                <w:sz w:val="22"/>
              </w:rPr>
              <w:t>144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B969ED" w:rsidP="0073739E">
            <w:pPr>
              <w:snapToGrid w:val="0"/>
              <w:jc w:val="center"/>
              <w:rPr>
                <w:sz w:val="22"/>
              </w:rPr>
            </w:pPr>
            <w:r w:rsidRPr="009D65D9">
              <w:rPr>
                <w:sz w:val="22"/>
              </w:rPr>
              <w:t>226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 w:rsidP="00542F34">
            <w:pPr>
              <w:snapToGrid w:val="0"/>
              <w:jc w:val="center"/>
              <w:rPr>
                <w:sz w:val="22"/>
              </w:rPr>
            </w:pPr>
            <w:r w:rsidRPr="009D65D9">
              <w:rPr>
                <w:sz w:val="22"/>
              </w:rPr>
              <w:t>-</w:t>
            </w:r>
            <w:r w:rsidR="00FC04A2" w:rsidRPr="009D65D9">
              <w:rPr>
                <w:sz w:val="22"/>
              </w:rPr>
              <w:t>8</w:t>
            </w:r>
            <w:r w:rsidR="00CC5902" w:rsidRPr="009D65D9">
              <w:rPr>
                <w:sz w:val="22"/>
              </w:rPr>
              <w:t>2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B969ED" w:rsidP="0073739E">
            <w:pPr>
              <w:snapToGrid w:val="0"/>
              <w:jc w:val="center"/>
              <w:rPr>
                <w:sz w:val="22"/>
              </w:rPr>
            </w:pPr>
            <w:r w:rsidRPr="009D65D9">
              <w:rPr>
                <w:sz w:val="22"/>
              </w:rPr>
              <w:t>85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B969ED" w:rsidP="0073739E">
            <w:pPr>
              <w:snapToGrid w:val="0"/>
              <w:jc w:val="center"/>
              <w:rPr>
                <w:sz w:val="22"/>
              </w:rPr>
            </w:pPr>
            <w:r w:rsidRPr="009D65D9">
              <w:rPr>
                <w:sz w:val="22"/>
              </w:rPr>
              <w:t>89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66C8D" w:rsidRDefault="00E225FF" w:rsidP="00361DF5">
            <w:pPr>
              <w:snapToGrid w:val="0"/>
              <w:jc w:val="center"/>
              <w:rPr>
                <w:sz w:val="22"/>
              </w:rPr>
            </w:pPr>
            <w:r w:rsidRPr="00866C8D">
              <w:rPr>
                <w:sz w:val="22"/>
              </w:rPr>
              <w:t>6</w:t>
            </w:r>
            <w:r w:rsidR="00866C8D">
              <w:rPr>
                <w:sz w:val="22"/>
              </w:rPr>
              <w:t>7</w:t>
            </w:r>
            <w:r w:rsidR="00866C8D" w:rsidRPr="00866C8D">
              <w:rPr>
                <w:sz w:val="22"/>
              </w:rPr>
              <w:t>,4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66C8D" w:rsidRDefault="00E225FF" w:rsidP="00361DF5">
            <w:pPr>
              <w:snapToGrid w:val="0"/>
              <w:jc w:val="center"/>
              <w:rPr>
                <w:sz w:val="22"/>
              </w:rPr>
            </w:pPr>
            <w:r w:rsidRPr="00866C8D">
              <w:rPr>
                <w:sz w:val="22"/>
              </w:rPr>
              <w:t>6</w:t>
            </w:r>
            <w:r w:rsidR="00866C8D" w:rsidRPr="00866C8D">
              <w:rPr>
                <w:sz w:val="22"/>
              </w:rPr>
              <w:t>0,5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66C8D" w:rsidRDefault="00866C8D" w:rsidP="00361DF5">
            <w:pPr>
              <w:snapToGrid w:val="0"/>
              <w:jc w:val="center"/>
              <w:rPr>
                <w:sz w:val="22"/>
              </w:rPr>
            </w:pPr>
            <w:r w:rsidRPr="00866C8D">
              <w:rPr>
                <w:sz w:val="22"/>
              </w:rPr>
              <w:t>74,2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F40056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01.04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 w:rsidR="007E1041" w:rsidRPr="009D65D9">
              <w:rPr>
                <w:b/>
                <w:sz w:val="18"/>
                <w:szCs w:val="18"/>
              </w:rPr>
              <w:t>2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F40056" w:rsidRPr="009D65D9">
              <w:rPr>
                <w:b/>
                <w:sz w:val="18"/>
                <w:szCs w:val="18"/>
              </w:rPr>
              <w:t>04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7E1041" w:rsidRPr="009D65D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C945FE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01.04.2013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9D65D9" w:rsidRPr="00C945FE">
              <w:rPr>
                <w:b/>
                <w:sz w:val="18"/>
                <w:szCs w:val="18"/>
              </w:rPr>
              <w:t>2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6040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4367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 w:rsidRPr="00C945FE">
              <w:rPr>
                <w:sz w:val="18"/>
                <w:szCs w:val="18"/>
              </w:rPr>
              <w:t>72,3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8289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6386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 w:rsidRPr="00C945FE">
              <w:rPr>
                <w:sz w:val="18"/>
                <w:szCs w:val="18"/>
              </w:rPr>
              <w:t>77,1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</w:t>
            </w:r>
            <w:r w:rsidR="00F40056" w:rsidRPr="009D65D9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7</w:t>
            </w:r>
            <w:r w:rsidR="00F40056" w:rsidRPr="009D65D9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89,2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</w:t>
            </w:r>
            <w:r w:rsidR="00F40056" w:rsidRPr="009D65D9">
              <w:rPr>
                <w:sz w:val="18"/>
                <w:szCs w:val="18"/>
              </w:rPr>
              <w:t>28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723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87,2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57</w:t>
            </w:r>
            <w:r w:rsidR="00F40056" w:rsidRPr="009D65D9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56</w:t>
            </w:r>
            <w:r w:rsidR="00F40056" w:rsidRPr="009D65D9">
              <w:rPr>
                <w:sz w:val="18"/>
                <w:szCs w:val="18"/>
              </w:rPr>
              <w:t>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321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284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80</w:t>
            </w:r>
            <w:r w:rsidR="00F40056" w:rsidRPr="009D65D9">
              <w:rPr>
                <w:sz w:val="18"/>
                <w:szCs w:val="18"/>
              </w:rPr>
              <w:t>11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8015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1533A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791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1533A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695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1533A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327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1533A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333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32</w:t>
            </w:r>
            <w:r w:rsidR="001533A6" w:rsidRPr="009D65D9">
              <w:rPr>
                <w:sz w:val="18"/>
                <w:szCs w:val="18"/>
              </w:rPr>
              <w:t>6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332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9</w:t>
            </w:r>
            <w:r w:rsidR="001533A6" w:rsidRPr="009D65D9">
              <w:rPr>
                <w:sz w:val="18"/>
                <w:szCs w:val="18"/>
              </w:rPr>
              <w:t>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9</w:t>
            </w:r>
            <w:r w:rsidR="001533A6" w:rsidRPr="009D65D9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945FE" w:rsidRDefault="00C945FE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75"/>
        <w:gridCol w:w="567"/>
      </w:tblGrid>
      <w:tr w:rsidR="00140BE3" w:rsidRPr="00350840" w:rsidTr="00350840">
        <w:trPr>
          <w:gridAfter w:val="1"/>
          <w:wAfter w:w="567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9D65D9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35560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1533A6" w:rsidRPr="009D65D9">
              <w:rPr>
                <w:b/>
                <w:sz w:val="18"/>
                <w:szCs w:val="18"/>
              </w:rPr>
              <w:t>04</w:t>
            </w:r>
            <w:r w:rsidR="00C04A17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700E1B" w:rsidRPr="009D65D9">
              <w:rPr>
                <w:b/>
                <w:sz w:val="18"/>
                <w:szCs w:val="18"/>
              </w:rPr>
              <w:t>2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236EE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1533A6" w:rsidRPr="009D65D9">
              <w:rPr>
                <w:b/>
                <w:sz w:val="18"/>
                <w:szCs w:val="18"/>
              </w:rPr>
              <w:t>04</w:t>
            </w:r>
            <w:r w:rsidR="005C597D" w:rsidRPr="009D65D9">
              <w:rPr>
                <w:b/>
                <w:sz w:val="18"/>
                <w:szCs w:val="18"/>
              </w:rPr>
              <w:t>.1</w:t>
            </w:r>
            <w:r w:rsidR="00700E1B" w:rsidRPr="009D65D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945FE" w:rsidRDefault="001533A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1 кв. 2013 г.</w:t>
            </w:r>
            <w:r w:rsidR="00135560" w:rsidRPr="00C945FE">
              <w:rPr>
                <w:b/>
                <w:sz w:val="18"/>
                <w:szCs w:val="18"/>
              </w:rPr>
              <w:t xml:space="preserve">в % к </w:t>
            </w:r>
            <w:r w:rsidRPr="00C945FE">
              <w:rPr>
                <w:b/>
                <w:sz w:val="18"/>
                <w:szCs w:val="18"/>
              </w:rPr>
              <w:t>1 кв. 2012г</w:t>
            </w:r>
            <w:r w:rsidR="00291985" w:rsidRPr="00C945FE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350840">
        <w:trPr>
          <w:gridAfter w:val="1"/>
          <w:wAfter w:w="567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</w:t>
            </w:r>
            <w:r w:rsidR="001533A6" w:rsidRPr="009D65D9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1533A6" w:rsidRPr="009D65D9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1533A6" w:rsidRPr="009D65D9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86,6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  <w:r w:rsidR="001533A6" w:rsidRPr="009D65D9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</w:t>
            </w:r>
            <w:r w:rsidR="001533A6" w:rsidRPr="009D65D9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110,5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26</w:t>
            </w:r>
            <w:r w:rsidR="001533A6" w:rsidRPr="009D65D9">
              <w:rPr>
                <w:sz w:val="18"/>
                <w:szCs w:val="18"/>
              </w:rPr>
              <w:t>66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2632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45</w:t>
            </w:r>
            <w:r w:rsidR="001533A6" w:rsidRPr="009D65D9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45</w:t>
            </w:r>
            <w:r w:rsidR="001533A6" w:rsidRPr="009D65D9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372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  <w:r w:rsidR="001533A6" w:rsidRPr="009D65D9">
              <w:rPr>
                <w:sz w:val="18"/>
                <w:szCs w:val="18"/>
              </w:rPr>
              <w:t>47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945FE" w:rsidRDefault="00C945FE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  <w:r w:rsidR="001533A6" w:rsidRPr="009D65D9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  <w:r w:rsidR="001533A6" w:rsidRPr="009D65D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B24AC" w:rsidRDefault="00C945FE" w:rsidP="00350840">
            <w:pPr>
              <w:jc w:val="center"/>
              <w:rPr>
                <w:sz w:val="18"/>
                <w:szCs w:val="18"/>
              </w:rPr>
            </w:pPr>
            <w:r w:rsidRPr="000B24AC">
              <w:rPr>
                <w:sz w:val="18"/>
                <w:szCs w:val="18"/>
              </w:rPr>
              <w:t>96,1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</w:t>
            </w:r>
            <w:r w:rsidR="001533A6" w:rsidRPr="009D65D9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87,1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  <w:r w:rsidR="001533A6" w:rsidRPr="009D65D9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  <w:r w:rsidR="001533A6" w:rsidRPr="009D65D9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1533A6" w:rsidRPr="009D65D9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0B24AC" w:rsidRDefault="00620E5F" w:rsidP="00350840">
            <w:pPr>
              <w:jc w:val="center"/>
              <w:rPr>
                <w:sz w:val="18"/>
                <w:szCs w:val="18"/>
              </w:rPr>
            </w:pPr>
            <w:r w:rsidRPr="000B24AC">
              <w:rPr>
                <w:sz w:val="18"/>
                <w:szCs w:val="18"/>
              </w:rPr>
              <w:t>-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45,4</w:t>
            </w:r>
          </w:p>
        </w:tc>
      </w:tr>
      <w:tr w:rsidR="00350840" w:rsidRPr="00350840" w:rsidTr="00350840">
        <w:trPr>
          <w:gridAfter w:val="1"/>
          <w:wAfter w:w="567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1533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0B24AC" w:rsidRDefault="000B24AC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87,1</w:t>
            </w:r>
          </w:p>
        </w:tc>
      </w:tr>
      <w:tr w:rsidR="00350840" w:rsidRPr="00350840" w:rsidTr="00350840">
        <w:trPr>
          <w:gridAfter w:val="1"/>
          <w:wAfter w:w="567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E969E9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01.04</w:t>
            </w:r>
            <w:r w:rsidR="00BE3D40" w:rsidRPr="009D65D9">
              <w:rPr>
                <w:b/>
                <w:sz w:val="18"/>
                <w:szCs w:val="18"/>
              </w:rPr>
              <w:t>.12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E969E9" w:rsidP="00BE3D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01.04</w:t>
            </w:r>
            <w:r w:rsidR="00350840" w:rsidRPr="009D65D9">
              <w:rPr>
                <w:b/>
                <w:sz w:val="18"/>
                <w:szCs w:val="18"/>
              </w:rPr>
              <w:t>.1</w:t>
            </w:r>
            <w:r w:rsidR="00BE3D40" w:rsidRPr="009D65D9">
              <w:rPr>
                <w:b/>
                <w:sz w:val="18"/>
                <w:szCs w:val="18"/>
              </w:rPr>
              <w:t>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4AAD" w:rsidRDefault="00E969E9" w:rsidP="0035084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 xml:space="preserve">1 кв. 2013 г </w:t>
            </w:r>
            <w:proofErr w:type="gramStart"/>
            <w:r w:rsidRPr="009D65D9">
              <w:rPr>
                <w:b/>
                <w:sz w:val="18"/>
                <w:szCs w:val="18"/>
              </w:rPr>
              <w:t>в</w:t>
            </w:r>
            <w:proofErr w:type="gramEnd"/>
            <w:r w:rsidRPr="009D65D9">
              <w:rPr>
                <w:b/>
                <w:sz w:val="18"/>
                <w:szCs w:val="18"/>
              </w:rPr>
              <w:t xml:space="preserve"> % </w:t>
            </w:r>
          </w:p>
          <w:p w:rsidR="00350840" w:rsidRPr="009D65D9" w:rsidRDefault="00E969E9" w:rsidP="0035084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к 1 кв. 2012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10419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10206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9</w:t>
            </w:r>
            <w:r w:rsidR="00E969E9" w:rsidRPr="009D65D9">
              <w:t>7,6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12114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11634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96,0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</w:t>
            </w:r>
            <w:r w:rsidR="00E969E9" w:rsidRPr="009D65D9">
              <w:rPr>
                <w:sz w:val="18"/>
                <w:szCs w:val="18"/>
              </w:rPr>
              <w:t>44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5</w:t>
            </w:r>
            <w:r w:rsidR="00E969E9" w:rsidRPr="009D65D9">
              <w:rPr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105</w:t>
            </w:r>
            <w:r w:rsidR="008A17CC" w:rsidRPr="009D65D9">
              <w:t>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17</w:t>
            </w:r>
            <w:r w:rsidR="00E969E9" w:rsidRPr="009D65D9">
              <w:rPr>
                <w:sz w:val="18"/>
                <w:szCs w:val="18"/>
              </w:rPr>
              <w:t>54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18</w:t>
            </w:r>
            <w:r w:rsidR="00E969E9" w:rsidRPr="009D65D9">
              <w:rPr>
                <w:sz w:val="18"/>
                <w:szCs w:val="18"/>
              </w:rPr>
              <w:t>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106,2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</w:t>
            </w:r>
            <w:r w:rsidR="00E969E9" w:rsidRPr="009D65D9">
              <w:rPr>
                <w:sz w:val="18"/>
                <w:szCs w:val="18"/>
              </w:rPr>
              <w:t>56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47</w:t>
            </w:r>
            <w:r w:rsidR="00E969E9" w:rsidRPr="009D65D9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104,4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72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107,5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E969E9" w:rsidRPr="009D65D9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E969E9" w:rsidRPr="009D65D9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130,8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1</w:t>
            </w:r>
            <w:r w:rsidR="00E969E9" w:rsidRPr="009D65D9"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2</w:t>
            </w:r>
            <w:r w:rsidR="008A17CC" w:rsidRPr="009D65D9"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-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1428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1543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117</w:t>
            </w:r>
            <w:r w:rsidR="00E969E9" w:rsidRPr="009D65D9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8</w:t>
            </w:r>
            <w:r w:rsidR="00E969E9" w:rsidRPr="009D65D9">
              <w:rPr>
                <w:sz w:val="18"/>
                <w:szCs w:val="18"/>
              </w:rPr>
              <w:t>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70,7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33,3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</w:pPr>
            <w:r w:rsidRPr="009D65D9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16</w:t>
            </w:r>
            <w:r w:rsidR="00E969E9" w:rsidRPr="009D65D9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E969E9" w:rsidRPr="009D65D9">
              <w:rPr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102,4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16</w:t>
            </w:r>
            <w:r w:rsidR="00E969E9" w:rsidRPr="009D65D9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17</w:t>
            </w:r>
            <w:r w:rsidR="00E969E9" w:rsidRPr="009D65D9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102,4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D65D9" w:rsidRDefault="00E969E9" w:rsidP="008A17CC">
            <w:pPr>
              <w:jc w:val="center"/>
            </w:pPr>
            <w:r w:rsidRPr="009D65D9">
              <w:t>100,0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15</w:t>
            </w:r>
            <w:r w:rsidR="00E969E9" w:rsidRPr="009D65D9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20</w:t>
            </w:r>
            <w:r w:rsidR="00E969E9" w:rsidRPr="009D65D9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9D65D9" w:rsidRDefault="008A17CC" w:rsidP="008A17CC">
            <w:pPr>
              <w:jc w:val="center"/>
            </w:pPr>
            <w:r w:rsidRPr="009D65D9">
              <w:t>1</w:t>
            </w:r>
            <w:r w:rsidR="00E969E9" w:rsidRPr="009D65D9">
              <w:t>34,6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1</w:t>
            </w:r>
            <w:r w:rsidR="00E969E9" w:rsidRPr="009D65D9">
              <w:rPr>
                <w:sz w:val="18"/>
                <w:szCs w:val="18"/>
              </w:rPr>
              <w:t>88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8A17CC">
            <w:pPr>
              <w:jc w:val="center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24</w:t>
            </w:r>
            <w:r w:rsidR="00E969E9" w:rsidRPr="009D65D9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9D65D9" w:rsidRDefault="008A17CC" w:rsidP="008A17CC">
            <w:pPr>
              <w:jc w:val="center"/>
            </w:pPr>
            <w:r w:rsidRPr="009D65D9">
              <w:t>1</w:t>
            </w:r>
            <w:r w:rsidR="00E969E9" w:rsidRPr="009D65D9">
              <w:t>30,9</w:t>
            </w:r>
          </w:p>
        </w:tc>
      </w:tr>
    </w:tbl>
    <w:p w:rsidR="00231844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F13529">
        <w:rPr>
          <w:sz w:val="24"/>
          <w:szCs w:val="24"/>
        </w:rPr>
        <w:lastRenderedPageBreak/>
        <w:t>Средняя зарабо</w:t>
      </w:r>
      <w:r w:rsidR="006E6B57" w:rsidRPr="00F13529">
        <w:rPr>
          <w:sz w:val="24"/>
          <w:szCs w:val="24"/>
        </w:rPr>
        <w:t>тная плата  по видам экономической деятельности</w:t>
      </w:r>
    </w:p>
    <w:p w:rsidR="00140BE3" w:rsidRPr="001D011E" w:rsidRDefault="002A2A5C" w:rsidP="006F080D">
      <w:pPr>
        <w:jc w:val="both"/>
        <w:rPr>
          <w:color w:val="FF0000"/>
        </w:rPr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19050" t="0" r="22469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proofErr w:type="gramStart"/>
      <w:r w:rsidR="00140BE3" w:rsidRPr="00D85E3C">
        <w:t>Среднемесячная заработная плата по крупны</w:t>
      </w:r>
      <w:r w:rsidR="00276D8E" w:rsidRPr="00D85E3C">
        <w:t>м</w:t>
      </w:r>
      <w:r w:rsidR="0032353B" w:rsidRPr="00D85E3C">
        <w:t xml:space="preserve"> и средним предприятиям на 0</w:t>
      </w:r>
      <w:r w:rsidR="002C1EE0" w:rsidRPr="00D85E3C">
        <w:t>1.</w:t>
      </w:r>
      <w:r w:rsidR="008D216D" w:rsidRPr="00D85E3C">
        <w:t>04</w:t>
      </w:r>
      <w:r w:rsidR="0077528E" w:rsidRPr="00D85E3C">
        <w:t>.1</w:t>
      </w:r>
      <w:r w:rsidR="005B5922" w:rsidRPr="00D85E3C">
        <w:t>3</w:t>
      </w:r>
      <w:r w:rsidR="00140BE3" w:rsidRPr="00D85E3C">
        <w:t xml:space="preserve">г. по сравнению с соответствующим периодом прошлого года возросла на </w:t>
      </w:r>
      <w:r w:rsidR="008D216D" w:rsidRPr="00D85E3C">
        <w:t>15</w:t>
      </w:r>
      <w:r w:rsidR="001314CE" w:rsidRPr="00D85E3C">
        <w:t>,</w:t>
      </w:r>
      <w:r w:rsidR="008D216D" w:rsidRPr="00D85E3C">
        <w:t>7</w:t>
      </w:r>
      <w:r w:rsidR="00140BE3" w:rsidRPr="00D85E3C">
        <w:t xml:space="preserve">% и составила – </w:t>
      </w:r>
      <w:r w:rsidR="00113870">
        <w:rPr>
          <w:b/>
        </w:rPr>
        <w:t>13829,9</w:t>
      </w:r>
      <w:r w:rsidR="00EF4AAD">
        <w:rPr>
          <w:b/>
        </w:rPr>
        <w:t xml:space="preserve"> </w:t>
      </w:r>
      <w:r w:rsidR="007735CF" w:rsidRPr="00D85E3C">
        <w:rPr>
          <w:b/>
        </w:rPr>
        <w:t>руб.</w:t>
      </w:r>
      <w:r w:rsidR="00984930" w:rsidRPr="00D85E3C">
        <w:t>;</w:t>
      </w:r>
      <w:r w:rsidR="00EF4AAD">
        <w:t xml:space="preserve"> </w:t>
      </w:r>
      <w:r w:rsidR="007735CF" w:rsidRPr="00D85E3C">
        <w:t xml:space="preserve">на  </w:t>
      </w:r>
      <w:r w:rsidR="00D85E3C" w:rsidRPr="00D85E3C">
        <w:t>3</w:t>
      </w:r>
      <w:r w:rsidR="00140BE3" w:rsidRPr="00D85E3C">
        <w:t>% увеличилась зарплата в сельском</w:t>
      </w:r>
      <w:r w:rsidR="007735CF" w:rsidRPr="00D85E3C">
        <w:t xml:space="preserve"> хозяйс</w:t>
      </w:r>
      <w:r w:rsidR="007735CF" w:rsidRPr="00D85E3C">
        <w:t>т</w:t>
      </w:r>
      <w:r w:rsidR="007735CF" w:rsidRPr="00D85E3C">
        <w:t>ве</w:t>
      </w:r>
      <w:r w:rsidR="006E6B57" w:rsidRPr="00D85E3C">
        <w:t>;</w:t>
      </w:r>
      <w:r w:rsidR="00994804" w:rsidRPr="00D85E3C">
        <w:t xml:space="preserve"> в обра</w:t>
      </w:r>
      <w:r w:rsidR="00426831" w:rsidRPr="00D85E3C">
        <w:t xml:space="preserve">зовании  на </w:t>
      </w:r>
      <w:r w:rsidR="00D85E3C" w:rsidRPr="00D85E3C">
        <w:t>32,8</w:t>
      </w:r>
      <w:r w:rsidR="009D1E53" w:rsidRPr="00D85E3C">
        <w:t>%</w:t>
      </w:r>
      <w:r w:rsidR="00984930" w:rsidRPr="00D85E3C">
        <w:t xml:space="preserve">; </w:t>
      </w:r>
      <w:r w:rsidR="00F33A59" w:rsidRPr="00D85E3C">
        <w:t xml:space="preserve"> в здравоохран</w:t>
      </w:r>
      <w:r w:rsidR="00487FA4" w:rsidRPr="00D85E3C">
        <w:t>ении - на</w:t>
      </w:r>
      <w:r w:rsidR="00D85E3C" w:rsidRPr="00D85E3C">
        <w:t>16,9</w:t>
      </w:r>
      <w:r w:rsidR="00984930" w:rsidRPr="00D85E3C">
        <w:t xml:space="preserve">%; </w:t>
      </w:r>
      <w:r w:rsidR="00426831" w:rsidRPr="00D85E3C">
        <w:t xml:space="preserve"> на  </w:t>
      </w:r>
      <w:r w:rsidR="00D85E3C" w:rsidRPr="00D85E3C">
        <w:t>6,4</w:t>
      </w:r>
      <w:r w:rsidR="00994804" w:rsidRPr="00D85E3C">
        <w:t xml:space="preserve"> % увеличилась</w:t>
      </w:r>
      <w:r w:rsidR="00140BE3" w:rsidRPr="00D85E3C">
        <w:t xml:space="preserve"> зар</w:t>
      </w:r>
      <w:r w:rsidR="005126F1" w:rsidRPr="00D85E3C">
        <w:t>плата на обрабатывающих прои</w:t>
      </w:r>
      <w:r w:rsidR="005126F1" w:rsidRPr="00D85E3C">
        <w:t>з</w:t>
      </w:r>
      <w:r w:rsidR="005126F1" w:rsidRPr="00D85E3C">
        <w:t>водства</w:t>
      </w:r>
      <w:r w:rsidR="00984930" w:rsidRPr="00D85E3C">
        <w:t xml:space="preserve">х; </w:t>
      </w:r>
      <w:r w:rsidR="00426831" w:rsidRPr="00D85E3C">
        <w:t xml:space="preserve">на </w:t>
      </w:r>
      <w:r w:rsidR="00D85E3C" w:rsidRPr="00D85E3C">
        <w:t>7,4</w:t>
      </w:r>
      <w:r w:rsidR="006E6B57" w:rsidRPr="00D85E3C">
        <w:t xml:space="preserve">% увеличилась </w:t>
      </w:r>
      <w:r w:rsidR="00984930" w:rsidRPr="00D85E3C">
        <w:t>зарплата по транспорту и связи;</w:t>
      </w:r>
      <w:proofErr w:type="gramEnd"/>
      <w:r w:rsidR="00426831" w:rsidRPr="00D85E3C">
        <w:t xml:space="preserve"> на </w:t>
      </w:r>
      <w:r w:rsidR="00D85E3C" w:rsidRPr="00D85E3C">
        <w:t>21,7</w:t>
      </w:r>
      <w:r w:rsidR="006E6B57" w:rsidRPr="00D85E3C">
        <w:t xml:space="preserve"> % увеличилась зарплата по  производств</w:t>
      </w:r>
      <w:r w:rsidR="00984930" w:rsidRPr="00D85E3C">
        <w:t>у и ра</w:t>
      </w:r>
      <w:r w:rsidR="00984930" w:rsidRPr="00D85E3C">
        <w:t>с</w:t>
      </w:r>
      <w:r w:rsidR="00984930" w:rsidRPr="00D85E3C">
        <w:t>пределению тепла  и газа</w:t>
      </w:r>
      <w:r w:rsidR="0064451F" w:rsidRPr="00D85E3C">
        <w:t>.</w:t>
      </w:r>
      <w:bookmarkStart w:id="0" w:name="_GoBack"/>
      <w:bookmarkEnd w:id="0"/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39590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8F6257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431507041" r:id="rId11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637888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1D011E" w:rsidRDefault="00637888" w:rsidP="00A6565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на 01.04.13 г.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28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8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20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31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5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26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>
                        <w:pPr>
                          <w:snapToGrid w:val="0"/>
                          <w:jc w:val="center"/>
                        </w:pPr>
                        <w:r w:rsidRPr="001D011E">
                          <w:t>31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D011E" w:rsidRDefault="00637888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D011E" w:rsidRDefault="00637888" w:rsidP="00FC47CD">
                        <w:pPr>
                          <w:snapToGrid w:val="0"/>
                        </w:pPr>
                        <w:r w:rsidRPr="001D011E">
                          <w:t xml:space="preserve">           -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5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 xml:space="preserve"> 1</w:t>
                        </w:r>
                      </w:p>
                    </w:tc>
                  </w:tr>
                  <w:tr w:rsidR="0063788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 xml:space="preserve"> 2</w:t>
                        </w:r>
                      </w:p>
                    </w:tc>
                  </w:tr>
                </w:tbl>
                <w:p w:rsidR="00637888" w:rsidRPr="00395901" w:rsidRDefault="00637888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250B05" w:rsidRDefault="008644D2">
      <w:pPr>
        <w:rPr>
          <w:b/>
          <w:i/>
        </w:rPr>
      </w:pPr>
      <w:r w:rsidRPr="00250B05">
        <w:rPr>
          <w:b/>
          <w:i/>
        </w:rPr>
        <w:t>Количество к</w:t>
      </w:r>
      <w:r w:rsidR="009C6397" w:rsidRPr="00250B05">
        <w:rPr>
          <w:b/>
          <w:i/>
        </w:rPr>
        <w:t xml:space="preserve">ружков и спортивных секций - </w:t>
      </w:r>
      <w:r w:rsidR="00AC01F3" w:rsidRPr="00250B05">
        <w:rPr>
          <w:b/>
          <w:i/>
        </w:rPr>
        <w:t>471</w:t>
      </w:r>
      <w:r w:rsidRPr="00250B05">
        <w:rPr>
          <w:b/>
          <w:i/>
        </w:rPr>
        <w:t>, с числом заня</w:t>
      </w:r>
      <w:r w:rsidR="009C6397" w:rsidRPr="00250B05">
        <w:rPr>
          <w:b/>
          <w:i/>
        </w:rPr>
        <w:t xml:space="preserve">тых в них детей – </w:t>
      </w:r>
      <w:r w:rsidR="00AC01F3" w:rsidRPr="00250B05">
        <w:rPr>
          <w:b/>
          <w:i/>
        </w:rPr>
        <w:t>5845</w:t>
      </w:r>
      <w:r w:rsidR="009C6397" w:rsidRPr="00250B05">
        <w:rPr>
          <w:b/>
          <w:i/>
        </w:rPr>
        <w:t>.</w:t>
      </w:r>
    </w:p>
    <w:p w:rsidR="007E432F" w:rsidRPr="00CC5902" w:rsidRDefault="007E432F">
      <w:pPr>
        <w:rPr>
          <w:b/>
          <w:color w:val="7030A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</w:t>
      </w:r>
      <w:r w:rsidRPr="007C5D3B">
        <w:rPr>
          <w:b/>
          <w:i/>
          <w:sz w:val="24"/>
          <w:szCs w:val="24"/>
        </w:rPr>
        <w:t>ь</w:t>
      </w:r>
      <w:r w:rsidRPr="007C5D3B">
        <w:rPr>
          <w:b/>
          <w:i/>
          <w:sz w:val="24"/>
          <w:szCs w:val="24"/>
        </w:rPr>
        <w:t>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2855C4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1B7C60" w:rsidRPr="001D011E">
              <w:rPr>
                <w:b/>
              </w:rPr>
              <w:t>04</w:t>
            </w:r>
            <w:r w:rsidR="005C597D" w:rsidRPr="001D011E">
              <w:rPr>
                <w:b/>
              </w:rPr>
              <w:t>.201</w:t>
            </w:r>
            <w:r w:rsidR="00E14C28" w:rsidRPr="001D011E">
              <w:rPr>
                <w:b/>
              </w:rPr>
              <w:t>2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6D116B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01.04</w:t>
            </w:r>
            <w:r w:rsidR="005C597D" w:rsidRPr="001D011E">
              <w:rPr>
                <w:b/>
              </w:rPr>
              <w:t>.201</w:t>
            </w:r>
            <w:r w:rsidR="006D116B" w:rsidRPr="001D011E">
              <w:rPr>
                <w:b/>
              </w:rPr>
              <w:t>3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940756" w:rsidP="00EF4AAD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01.04.</w:t>
            </w:r>
            <w:r w:rsidR="00301CC3" w:rsidRPr="007C5D3B">
              <w:rPr>
                <w:sz w:val="20"/>
              </w:rPr>
              <w:t>201</w:t>
            </w:r>
            <w:r w:rsidR="00BE0EAA">
              <w:rPr>
                <w:sz w:val="20"/>
              </w:rPr>
              <w:t>3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01.04.201</w:t>
            </w:r>
            <w:r w:rsidR="00BE0EAA">
              <w:rPr>
                <w:sz w:val="20"/>
              </w:rPr>
              <w:t>2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52468A" w:rsidP="006D116B">
            <w:pPr>
              <w:snapToGrid w:val="0"/>
              <w:jc w:val="center"/>
            </w:pPr>
            <w:r w:rsidRPr="001D011E">
              <w:t>6</w:t>
            </w:r>
            <w:r w:rsidR="001B7C60" w:rsidRPr="001D011E">
              <w:t>8,1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1B7C60" w:rsidP="007E5B48">
            <w:pPr>
              <w:snapToGrid w:val="0"/>
              <w:jc w:val="center"/>
            </w:pPr>
            <w:r w:rsidRPr="001D011E">
              <w:t>78,5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7C5D3B" w:rsidRDefault="0052468A" w:rsidP="007E5B48">
            <w:pPr>
              <w:jc w:val="center"/>
            </w:pPr>
            <w:r w:rsidRPr="007C5D3B"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>
            <w:pPr>
              <w:snapToGrid w:val="0"/>
              <w:jc w:val="center"/>
            </w:pPr>
            <w:r w:rsidRPr="001D011E">
              <w:t>29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>
            <w:pPr>
              <w:snapToGrid w:val="0"/>
              <w:jc w:val="center"/>
            </w:pPr>
            <w:r w:rsidRPr="001D011E">
              <w:t>208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1D011E">
            <w:pPr>
              <w:jc w:val="center"/>
            </w:pPr>
            <w:r>
              <w:t xml:space="preserve">в </w:t>
            </w:r>
            <w:r w:rsidR="001D011E">
              <w:t>7,2</w:t>
            </w:r>
            <w:r>
              <w:t xml:space="preserve"> р.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 w:rsidP="009B14E1">
            <w:pPr>
              <w:snapToGrid w:val="0"/>
              <w:jc w:val="center"/>
            </w:pPr>
            <w:r w:rsidRPr="001D011E">
              <w:t>14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 w:rsidP="00C008CF">
            <w:pPr>
              <w:snapToGrid w:val="0"/>
              <w:jc w:val="center"/>
            </w:pPr>
            <w:r w:rsidRPr="001D011E">
              <w:t>95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1D011E" w:rsidP="007C5D3B">
            <w:pPr>
              <w:jc w:val="center"/>
            </w:pPr>
            <w:r>
              <w:t>в 6,8 р.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161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 w:rsidP="002855C4">
            <w:pPr>
              <w:snapToGrid w:val="0"/>
              <w:jc w:val="center"/>
            </w:pPr>
            <w:r w:rsidRPr="001D011E">
              <w:t>201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1D011E" w:rsidP="007C5D3B">
            <w:pPr>
              <w:jc w:val="center"/>
            </w:pPr>
            <w:r>
              <w:t>124,9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59</w:t>
            </w:r>
            <w:r w:rsidR="001B7C60" w:rsidRPr="001D011E">
              <w:t>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 w:rsidP="002855C4">
            <w:pPr>
              <w:snapToGrid w:val="0"/>
              <w:jc w:val="center"/>
            </w:pPr>
            <w:r w:rsidRPr="001D011E">
              <w:t>6024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1D011E" w:rsidP="001D011E">
            <w:pPr>
              <w:jc w:val="center"/>
            </w:pPr>
            <w:r>
              <w:t>1</w:t>
            </w:r>
            <w:r w:rsidR="007C5D3B" w:rsidRPr="007C5D3B">
              <w:t>0</w:t>
            </w:r>
            <w:r>
              <w:t>1</w:t>
            </w:r>
            <w:r w:rsidR="007C5D3B" w:rsidRPr="007C5D3B">
              <w:t>,</w:t>
            </w:r>
            <w:r>
              <w:t>3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1B7C60" w:rsidP="007E5B48">
            <w:pPr>
              <w:snapToGrid w:val="0"/>
              <w:jc w:val="center"/>
            </w:pPr>
            <w:r w:rsidRPr="001D011E">
              <w:t>99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E5B48">
            <w:pPr>
              <w:jc w:val="center"/>
            </w:pPr>
            <w:r w:rsidRPr="007C5D3B"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1D011E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1D011E"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876935</wp:posOffset>
            </wp:positionH>
            <wp:positionV relativeFrom="page">
              <wp:posOffset>456565</wp:posOffset>
            </wp:positionV>
            <wp:extent cx="3136265" cy="2073910"/>
            <wp:effectExtent l="19050" t="19050" r="26035" b="21590"/>
            <wp:wrapTight wrapText="right">
              <wp:wrapPolygon edited="0">
                <wp:start x="-131" y="-198"/>
                <wp:lineTo x="-131" y="21825"/>
                <wp:lineTo x="21779" y="21825"/>
                <wp:lineTo x="21779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1D011E">
        <w:t xml:space="preserve">На </w:t>
      </w:r>
      <w:r w:rsidR="00140BE3" w:rsidRPr="001D011E">
        <w:rPr>
          <w:sz w:val="22"/>
        </w:rPr>
        <w:t>территории Марксовского муниципального района открыт Марксовский филиал Саратовского соц</w:t>
      </w:r>
      <w:r w:rsidR="00140BE3" w:rsidRPr="001D011E">
        <w:rPr>
          <w:sz w:val="22"/>
        </w:rPr>
        <w:t>и</w:t>
      </w:r>
      <w:r w:rsidR="00140BE3" w:rsidRPr="001D011E">
        <w:rPr>
          <w:sz w:val="22"/>
        </w:rPr>
        <w:t>ально-экономического университета. Обучение в Марксовском филиале проводится по двум сп</w:t>
      </w:r>
      <w:r w:rsidR="00140BE3" w:rsidRPr="001D011E">
        <w:rPr>
          <w:sz w:val="22"/>
        </w:rPr>
        <w:t>е</w:t>
      </w:r>
      <w:r w:rsidR="00140BE3" w:rsidRPr="001D011E">
        <w:rPr>
          <w:sz w:val="22"/>
        </w:rPr>
        <w:t>циальностям: «Бухгалтерский учет, анализ и аудит» (три формы обучения: дневная, заочная, ускоренная), «Экономика и управление на предприятиях агропромышленного комплекса» (дневная форма обучения), «Экономика и управление в пищевой промышленности».</w:t>
      </w:r>
    </w:p>
    <w:p w:rsidR="009A686D" w:rsidRPr="001D011E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sz w:val="22"/>
        </w:rPr>
      </w:pPr>
      <w:r w:rsidRPr="001D011E">
        <w:rPr>
          <w:sz w:val="22"/>
        </w:rPr>
        <w:tab/>
        <w:t>На дневной (очн</w:t>
      </w:r>
      <w:r w:rsidR="00185436" w:rsidRPr="001D011E">
        <w:rPr>
          <w:sz w:val="22"/>
        </w:rPr>
        <w:t>ой) форме обу</w:t>
      </w:r>
      <w:r w:rsidR="00AA3172" w:rsidRPr="001D011E">
        <w:rPr>
          <w:sz w:val="22"/>
        </w:rPr>
        <w:t>чения об</w:t>
      </w:r>
      <w:r w:rsidR="00AA3172" w:rsidRPr="001D011E">
        <w:rPr>
          <w:sz w:val="22"/>
        </w:rPr>
        <w:t>у</w:t>
      </w:r>
      <w:r w:rsidR="00AA3172" w:rsidRPr="001D011E">
        <w:rPr>
          <w:sz w:val="22"/>
        </w:rPr>
        <w:t xml:space="preserve">чаются </w:t>
      </w:r>
      <w:r w:rsidR="00CC5902" w:rsidRPr="001D011E">
        <w:rPr>
          <w:sz w:val="22"/>
        </w:rPr>
        <w:t>227</w:t>
      </w:r>
      <w:r w:rsidR="00AA3172" w:rsidRPr="001D011E">
        <w:rPr>
          <w:sz w:val="22"/>
        </w:rPr>
        <w:t xml:space="preserve"> студент</w:t>
      </w:r>
      <w:r w:rsidR="00C62418" w:rsidRPr="001D011E">
        <w:rPr>
          <w:sz w:val="22"/>
        </w:rPr>
        <w:t>ов</w:t>
      </w:r>
      <w:r w:rsidR="00AA3172" w:rsidRPr="001D011E">
        <w:rPr>
          <w:sz w:val="22"/>
        </w:rPr>
        <w:t xml:space="preserve">, </w:t>
      </w:r>
      <w:r w:rsidR="00A36FEA" w:rsidRPr="001D011E">
        <w:rPr>
          <w:sz w:val="22"/>
        </w:rPr>
        <w:t>124</w:t>
      </w:r>
      <w:r w:rsidR="00122CC7" w:rsidRPr="001D011E">
        <w:rPr>
          <w:sz w:val="22"/>
        </w:rPr>
        <w:t xml:space="preserve"> студент</w:t>
      </w:r>
      <w:r w:rsidR="00187A06" w:rsidRPr="001D011E">
        <w:rPr>
          <w:sz w:val="22"/>
        </w:rPr>
        <w:t>ов</w:t>
      </w:r>
      <w:r w:rsidRPr="001D011E">
        <w:rPr>
          <w:sz w:val="22"/>
        </w:rPr>
        <w:t xml:space="preserve"> на заочной форме обуч</w:t>
      </w:r>
      <w:r w:rsidR="00AA3172" w:rsidRPr="001D011E">
        <w:rPr>
          <w:sz w:val="22"/>
        </w:rPr>
        <w:t xml:space="preserve">ения, и </w:t>
      </w:r>
      <w:r w:rsidR="00187A06" w:rsidRPr="001D011E">
        <w:rPr>
          <w:sz w:val="22"/>
        </w:rPr>
        <w:t>6</w:t>
      </w:r>
      <w:r w:rsidRPr="001D011E">
        <w:rPr>
          <w:sz w:val="22"/>
        </w:rPr>
        <w:t>студент</w:t>
      </w:r>
      <w:r w:rsidR="00BF5280" w:rsidRPr="001D011E">
        <w:rPr>
          <w:sz w:val="22"/>
        </w:rPr>
        <w:t>ов</w:t>
      </w:r>
      <w:r w:rsidR="007B70E4" w:rsidRPr="001D011E">
        <w:rPr>
          <w:sz w:val="22"/>
        </w:rPr>
        <w:t xml:space="preserve"> на заочно-</w:t>
      </w:r>
      <w:r w:rsidR="00C14A77" w:rsidRPr="001D011E">
        <w:rPr>
          <w:sz w:val="22"/>
        </w:rPr>
        <w:t>сокращенной</w:t>
      </w:r>
      <w:r w:rsidRPr="001D011E">
        <w:rPr>
          <w:sz w:val="22"/>
        </w:rPr>
        <w:t xml:space="preserve"> форме обучения (ускорен</w:t>
      </w:r>
      <w:r w:rsidR="00D63BF3" w:rsidRPr="001D011E">
        <w:rPr>
          <w:sz w:val="22"/>
        </w:rPr>
        <w:t>ной</w:t>
      </w:r>
      <w:r w:rsidRPr="001D011E">
        <w:rPr>
          <w:sz w:val="22"/>
        </w:rPr>
        <w:t>).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 xml:space="preserve">Действует 2 </w:t>
      </w:r>
      <w:r w:rsidR="00140BE3" w:rsidRPr="001D011E">
        <w:rPr>
          <w:sz w:val="22"/>
        </w:rPr>
        <w:t>представительства высших учебных заведений:</w:t>
      </w:r>
    </w:p>
    <w:p w:rsidR="00140BE3" w:rsidRPr="001D011E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«Современная гуманитарная  академия» г. Москва;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«Саратовский государственный аграрныйуниверситет им. Н.И. Вавилова».</w:t>
      </w:r>
    </w:p>
    <w:p w:rsidR="00140BE3" w:rsidRPr="001D011E" w:rsidRDefault="00140BE3">
      <w:pPr>
        <w:pStyle w:val="ac"/>
        <w:tabs>
          <w:tab w:val="left" w:pos="708"/>
        </w:tabs>
        <w:ind w:left="426"/>
        <w:jc w:val="both"/>
        <w:rPr>
          <w:sz w:val="22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F347F" w:rsidRPr="001D011E" w:rsidRDefault="007F347F" w:rsidP="007F347F"/>
    <w:p w:rsidR="008E5A3E" w:rsidRPr="001D011E" w:rsidRDefault="008E5A3E" w:rsidP="008E5A3E"/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25604F">
        <w:rPr>
          <w:i/>
          <w:sz w:val="24"/>
          <w:szCs w:val="24"/>
        </w:rPr>
        <w:t>СПУЗов</w:t>
      </w:r>
      <w:proofErr w:type="spellEnd"/>
      <w:r w:rsidRPr="0025604F">
        <w:rPr>
          <w:i/>
          <w:sz w:val="24"/>
          <w:szCs w:val="24"/>
        </w:rPr>
        <w:t xml:space="preserve">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BE5C8D" w:rsidP="00FB5892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2012</w:t>
            </w:r>
          </w:p>
        </w:tc>
      </w:tr>
      <w:tr w:rsidR="00BE5C8D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>
            <w:pPr>
              <w:snapToGrid w:val="0"/>
              <w:rPr>
                <w:b/>
              </w:rPr>
            </w:pPr>
          </w:p>
          <w:p w:rsidR="00BE5C8D" w:rsidRPr="0025604F" w:rsidRDefault="00BE5C8D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BE5C8D" w:rsidRPr="0025604F" w:rsidRDefault="00BE5C8D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BE5C8D" w:rsidRPr="0025604F" w:rsidRDefault="00BE5C8D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BE5C8D" w:rsidRPr="0025604F" w:rsidRDefault="00BE5C8D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499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241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420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229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191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363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205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339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206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8D" w:rsidRPr="0025604F" w:rsidRDefault="00BE5C8D" w:rsidP="00FB5892">
            <w:pPr>
              <w:jc w:val="center"/>
            </w:pPr>
          </w:p>
          <w:p w:rsidR="00BE5C8D" w:rsidRPr="0025604F" w:rsidRDefault="00BE5C8D" w:rsidP="00FB5892">
            <w:pPr>
              <w:jc w:val="center"/>
            </w:pPr>
            <w:r w:rsidRPr="0025604F">
              <w:t>225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104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121</w:t>
            </w:r>
          </w:p>
        </w:tc>
      </w:tr>
      <w:tr w:rsidR="00BE5C8D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317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236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149</w:t>
            </w:r>
          </w:p>
        </w:tc>
      </w:tr>
      <w:tr w:rsidR="00BE5C8D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127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93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46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1B7C60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01.04</w:t>
            </w:r>
            <w:r w:rsidR="005C597D" w:rsidRPr="0072445C">
              <w:rPr>
                <w:b/>
              </w:rPr>
              <w:t>.1</w:t>
            </w:r>
            <w:r w:rsidR="00B81164" w:rsidRPr="0072445C">
              <w:rPr>
                <w:b/>
              </w:rPr>
              <w:t>2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1B7C60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01.04</w:t>
            </w:r>
            <w:r w:rsidR="005C597D" w:rsidRPr="0072445C">
              <w:rPr>
                <w:b/>
              </w:rPr>
              <w:t>.1</w:t>
            </w:r>
            <w:r w:rsidR="00B81164" w:rsidRPr="0072445C">
              <w:rPr>
                <w:b/>
              </w:rPr>
              <w:t>3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7F6F73" w:rsidP="00BE0E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01.04.</w:t>
            </w:r>
            <w:r w:rsidR="00BE0EAA" w:rsidRPr="0072445C"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01.04.</w:t>
            </w:r>
            <w:r w:rsidR="003E6D4B" w:rsidRPr="0072445C">
              <w:rPr>
                <w:b/>
              </w:rPr>
              <w:t>201</w:t>
            </w:r>
            <w:r w:rsidR="00BE0EAA" w:rsidRPr="0072445C">
              <w:rPr>
                <w:b/>
              </w:rPr>
              <w:t>2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61</w:t>
            </w:r>
            <w:r w:rsidR="001B7C60" w:rsidRPr="0072445C">
              <w:t>35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B7C60" w:rsidP="00715EBB">
            <w:pPr>
              <w:snapToGrid w:val="0"/>
              <w:jc w:val="center"/>
            </w:pPr>
            <w:r w:rsidRPr="0072445C">
              <w:t>6102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715EBB">
            <w:pPr>
              <w:jc w:val="center"/>
            </w:pPr>
            <w:r w:rsidRPr="0072445C">
              <w:t>99,</w:t>
            </w:r>
            <w:r w:rsidR="00BE0EAA" w:rsidRPr="0072445C">
              <w:t>5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E93A46">
            <w:pPr>
              <w:jc w:val="center"/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60</w:t>
            </w:r>
            <w:r w:rsidR="001B7C60" w:rsidRPr="0072445C">
              <w:t>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B7C60" w:rsidP="00715EBB">
            <w:pPr>
              <w:snapToGrid w:val="0"/>
              <w:jc w:val="center"/>
            </w:pPr>
            <w:r w:rsidRPr="0072445C">
              <w:t>6023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BE0EAA">
            <w:pPr>
              <w:jc w:val="center"/>
            </w:pPr>
            <w:r w:rsidRPr="0072445C">
              <w:t>99,</w:t>
            </w:r>
            <w:r w:rsidR="00BE0EAA" w:rsidRPr="0072445C">
              <w:t>2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2</w:t>
            </w:r>
            <w:r w:rsidR="001B7C60" w:rsidRPr="0072445C">
              <w:t>833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D2AD9" w:rsidP="00715EBB">
            <w:pPr>
              <w:snapToGrid w:val="0"/>
              <w:jc w:val="center"/>
            </w:pPr>
            <w:r w:rsidRPr="0072445C">
              <w:t>2974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BE0EAA" w:rsidP="00BE0EAA">
            <w:pPr>
              <w:jc w:val="center"/>
            </w:pPr>
            <w:r w:rsidRPr="0072445C">
              <w:t>105</w:t>
            </w:r>
            <w:r w:rsidR="00715EBB" w:rsidRPr="0072445C">
              <w:t>,</w:t>
            </w:r>
            <w:r w:rsidRPr="0072445C">
              <w:t>0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3</w:t>
            </w:r>
            <w:r w:rsidR="001D2AD9" w:rsidRPr="0072445C">
              <w:t>228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D2AD9" w:rsidP="00715EBB">
            <w:pPr>
              <w:snapToGrid w:val="0"/>
              <w:jc w:val="center"/>
            </w:pPr>
            <w:r w:rsidRPr="0072445C">
              <w:t>3128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BE0EAA">
            <w:pPr>
              <w:jc w:val="center"/>
            </w:pPr>
            <w:r w:rsidRPr="0072445C">
              <w:t>9</w:t>
            </w:r>
            <w:r w:rsidR="00BE0EAA" w:rsidRPr="0072445C">
              <w:t>6,9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D2AD9" w:rsidP="00715EBB">
            <w:pPr>
              <w:snapToGrid w:val="0"/>
              <w:jc w:val="center"/>
            </w:pPr>
            <w:r w:rsidRPr="0072445C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1D2AD9" w:rsidP="00715EBB">
            <w:pPr>
              <w:snapToGrid w:val="0"/>
              <w:jc w:val="center"/>
            </w:pPr>
            <w:r w:rsidRPr="0072445C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715EBB">
            <w:pPr>
              <w:jc w:val="center"/>
            </w:pP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679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715EBB">
            <w:pPr>
              <w:snapToGrid w:val="0"/>
              <w:jc w:val="center"/>
            </w:pPr>
            <w:r w:rsidRPr="0072445C">
              <w:t>673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2445C" w:rsidRDefault="00715EBB" w:rsidP="0072445C">
            <w:pPr>
              <w:jc w:val="center"/>
            </w:pPr>
            <w:r w:rsidRPr="0072445C">
              <w:t>99,</w:t>
            </w:r>
            <w:r w:rsidR="0072445C" w:rsidRPr="0072445C">
              <w:t>2</w:t>
            </w:r>
          </w:p>
        </w:tc>
      </w:tr>
      <w:tr w:rsidR="00715EBB" w:rsidRPr="0072445C" w:rsidTr="00A72E4D">
        <w:trPr>
          <w:trHeight w:val="272"/>
        </w:trPr>
        <w:tc>
          <w:tcPr>
            <w:tcW w:w="10722" w:type="dxa"/>
            <w:gridSpan w:val="5"/>
          </w:tcPr>
          <w:p w:rsidR="00715EBB" w:rsidRPr="0072445C" w:rsidRDefault="00715EBB" w:rsidP="00187A06">
            <w:pPr>
              <w:jc w:val="center"/>
              <w:rPr>
                <w:b/>
                <w:i/>
              </w:rPr>
            </w:pPr>
            <w:r w:rsidRPr="0072445C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715EBB" w:rsidRPr="0072445C" w:rsidRDefault="00715EBB" w:rsidP="00187A06">
            <w:pPr>
              <w:snapToGrid w:val="0"/>
              <w:jc w:val="center"/>
              <w:rPr>
                <w:b/>
              </w:rPr>
            </w:pPr>
          </w:p>
        </w:tc>
      </w:tr>
      <w:tr w:rsidR="00715EBB" w:rsidRPr="0072445C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715EBB" w:rsidRPr="0072445C" w:rsidRDefault="00A36FEA" w:rsidP="00FE1708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01.04</w:t>
            </w:r>
            <w:r w:rsidR="00715EBB" w:rsidRPr="0072445C">
              <w:rPr>
                <w:b/>
              </w:rPr>
              <w:t>.1</w:t>
            </w:r>
            <w:r w:rsidR="00FE1708" w:rsidRPr="0072445C">
              <w:rPr>
                <w:b/>
              </w:rPr>
              <w:t>2</w:t>
            </w:r>
            <w:r w:rsidR="00715EBB" w:rsidRPr="0072445C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A36FEA" w:rsidP="00FE1708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На 01.04</w:t>
            </w:r>
            <w:r w:rsidR="00715EBB" w:rsidRPr="0072445C">
              <w:rPr>
                <w:b/>
              </w:rPr>
              <w:t>.1</w:t>
            </w:r>
            <w:r w:rsidR="00FE1708" w:rsidRPr="0072445C">
              <w:rPr>
                <w:b/>
              </w:rPr>
              <w:t>3</w:t>
            </w:r>
            <w:r w:rsidR="00715EBB" w:rsidRPr="0072445C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72445C" w:rsidRDefault="007F6F73" w:rsidP="007F6F7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01.04.</w:t>
            </w:r>
            <w:r w:rsidR="00715EBB" w:rsidRPr="0072445C">
              <w:rPr>
                <w:b/>
              </w:rPr>
              <w:t>201</w:t>
            </w:r>
            <w:r w:rsidR="00BE0EAA" w:rsidRPr="0072445C">
              <w:rPr>
                <w:b/>
              </w:rPr>
              <w:t>3</w:t>
            </w:r>
            <w:r w:rsidR="00715EBB" w:rsidRPr="0072445C">
              <w:rPr>
                <w:b/>
              </w:rPr>
              <w:t>г</w:t>
            </w:r>
            <w:r>
              <w:rPr>
                <w:b/>
              </w:rPr>
              <w:t>.</w:t>
            </w:r>
            <w:r w:rsidR="00715EBB" w:rsidRPr="0072445C">
              <w:rPr>
                <w:b/>
              </w:rPr>
              <w:t xml:space="preserve"> в % к </w:t>
            </w:r>
            <w:r>
              <w:rPr>
                <w:b/>
              </w:rPr>
              <w:t>01.04.</w:t>
            </w:r>
            <w:r w:rsidR="00715EBB" w:rsidRPr="0072445C">
              <w:rPr>
                <w:b/>
              </w:rPr>
              <w:t>201</w:t>
            </w:r>
            <w:r w:rsidR="00BE0EAA" w:rsidRPr="0072445C">
              <w:rPr>
                <w:b/>
              </w:rPr>
              <w:t>2</w:t>
            </w:r>
            <w:r w:rsidR="00715EBB" w:rsidRPr="0072445C">
              <w:rPr>
                <w:b/>
              </w:rPr>
              <w:t>г</w:t>
            </w:r>
            <w:r>
              <w:rPr>
                <w:b/>
              </w:rPr>
              <w:t>.</w:t>
            </w:r>
          </w:p>
        </w:tc>
      </w:tr>
      <w:tr w:rsidR="00715EBB" w:rsidRPr="0072445C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715EBB" w:rsidP="00BA5584">
            <w:pPr>
              <w:snapToGrid w:val="0"/>
            </w:pPr>
            <w:r w:rsidRPr="0072445C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A36FEA" w:rsidP="00115CC5">
            <w:pPr>
              <w:snapToGrid w:val="0"/>
              <w:jc w:val="center"/>
            </w:pPr>
            <w:r w:rsidRPr="0072445C">
              <w:t>1886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A36FEA" w:rsidP="00BA5584">
            <w:pPr>
              <w:snapToGrid w:val="0"/>
              <w:jc w:val="center"/>
            </w:pPr>
            <w:r w:rsidRPr="0072445C">
              <w:t>1811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72445C" w:rsidRDefault="008349CD" w:rsidP="00BA5584">
            <w:pPr>
              <w:snapToGrid w:val="0"/>
              <w:jc w:val="center"/>
            </w:pPr>
            <w:r w:rsidRPr="0072445C">
              <w:t>95,2</w:t>
            </w:r>
          </w:p>
        </w:tc>
      </w:tr>
      <w:tr w:rsidR="00715EBB" w:rsidRPr="0072445C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BA5584">
            <w:pPr>
              <w:snapToGrid w:val="0"/>
            </w:pPr>
            <w:r w:rsidRPr="0072445C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A36FEA" w:rsidP="00C840CD">
            <w:pPr>
              <w:snapToGrid w:val="0"/>
              <w:jc w:val="center"/>
            </w:pPr>
            <w:r w:rsidRPr="0072445C">
              <w:t>141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2445C" w:rsidRDefault="00A36FEA" w:rsidP="00BA5584">
            <w:pPr>
              <w:snapToGrid w:val="0"/>
              <w:jc w:val="center"/>
            </w:pPr>
            <w:r w:rsidRPr="0072445C">
              <w:t>142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72445C" w:rsidRDefault="000E3CEC" w:rsidP="00BA5584">
            <w:pPr>
              <w:snapToGrid w:val="0"/>
              <w:jc w:val="center"/>
            </w:pPr>
            <w:r w:rsidRPr="0072445C">
              <w:t>99,4</w:t>
            </w:r>
          </w:p>
        </w:tc>
      </w:tr>
    </w:tbl>
    <w:p w:rsidR="007E432F" w:rsidRPr="0072445C" w:rsidRDefault="007E432F" w:rsidP="00BA5584">
      <w:pPr>
        <w:pStyle w:val="a7"/>
        <w:rPr>
          <w:i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823C33" w:rsidRDefault="00823C33">
      <w:pPr>
        <w:pStyle w:val="a7"/>
        <w:rPr>
          <w:i/>
          <w:color w:val="FF0000"/>
          <w:sz w:val="24"/>
        </w:rPr>
      </w:pPr>
    </w:p>
    <w:p w:rsidR="00B81164" w:rsidRDefault="00B81164">
      <w:pPr>
        <w:pStyle w:val="a7"/>
        <w:rPr>
          <w:i/>
          <w:color w:val="FF0000"/>
          <w:sz w:val="24"/>
        </w:rPr>
      </w:pPr>
    </w:p>
    <w:p w:rsidR="00B81164" w:rsidRDefault="00B81164">
      <w:pPr>
        <w:pStyle w:val="a7"/>
        <w:rPr>
          <w:i/>
          <w:color w:val="FF0000"/>
          <w:sz w:val="24"/>
        </w:rPr>
      </w:pPr>
    </w:p>
    <w:p w:rsidR="00B81164" w:rsidRPr="00AD7639" w:rsidRDefault="00B81164">
      <w:pPr>
        <w:pStyle w:val="a7"/>
        <w:rPr>
          <w:i/>
          <w:color w:val="FF0000"/>
          <w:sz w:val="24"/>
        </w:rPr>
      </w:pPr>
    </w:p>
    <w:p w:rsidR="008E5A3E" w:rsidRPr="00AD7639" w:rsidRDefault="008E5A3E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tab/>
      </w:r>
      <w:r w:rsidR="008F6257" w:rsidRPr="008F6257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637888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F9089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</w:t>
                        </w:r>
                        <w:r w:rsidRPr="00B36892">
                          <w:rPr>
                            <w:b/>
                          </w:rPr>
                          <w:t>.13 г.</w:t>
                        </w:r>
                      </w:p>
                    </w:tc>
                  </w:tr>
                  <w:tr w:rsidR="0063788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</w:t>
                        </w:r>
                      </w:p>
                    </w:tc>
                  </w:tr>
                  <w:tr w:rsidR="0063788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160</w:t>
                        </w:r>
                      </w:p>
                    </w:tc>
                  </w:tr>
                  <w:tr w:rsidR="0063788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B36892" w:rsidRDefault="00637888" w:rsidP="00AB1735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151</w:t>
                        </w:r>
                      </w:p>
                    </w:tc>
                  </w:tr>
                  <w:tr w:rsidR="0063788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B36892" w:rsidRDefault="00637888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B36892" w:rsidRDefault="00637888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B36892" w:rsidRDefault="00637888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</w:t>
                        </w:r>
                      </w:p>
                    </w:tc>
                  </w:tr>
                  <w:tr w:rsidR="00637888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076E8F" w:rsidRDefault="00637888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076E8F" w:rsidRDefault="00637888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076E8F" w:rsidRDefault="00637888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15</w:t>
                        </w:r>
                      </w:p>
                    </w:tc>
                  </w:tr>
                  <w:tr w:rsidR="0063788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A43DD8" w:rsidRDefault="00637888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A43DD8" w:rsidRDefault="00637888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3DD8" w:rsidRDefault="00637888">
                        <w:pPr>
                          <w:snapToGrid w:val="0"/>
                          <w:ind w:right="-107"/>
                          <w:jc w:val="center"/>
                        </w:pPr>
                        <w:r w:rsidRPr="00A43DD8">
                          <w:t>1</w:t>
                        </w:r>
                      </w:p>
                    </w:tc>
                  </w:tr>
                  <w:tr w:rsidR="0063788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A43DD8" w:rsidRDefault="00637888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A43DD8" w:rsidRDefault="00637888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3DD8" w:rsidRDefault="00637888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</w:tbl>
                <w:p w:rsidR="00637888" w:rsidRPr="003E3446" w:rsidRDefault="00637888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8F6257">
      <w:pPr>
        <w:jc w:val="center"/>
        <w:rPr>
          <w:b/>
          <w:i/>
          <w:sz w:val="24"/>
          <w:szCs w:val="24"/>
        </w:rPr>
      </w:pPr>
      <w:r w:rsidRPr="008F6257"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637888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 w:rsidP="00DE2E5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На 01.04.13 г.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3479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2880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2732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1464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1268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</w:t>
                        </w:r>
                        <w:r w:rsidRPr="00250B05">
                          <w:t>а</w:t>
                        </w:r>
                        <w:r w:rsidRPr="00250B05">
                          <w:t>ходящихся в постоянных дошкол</w:t>
                        </w:r>
                        <w:r w:rsidRPr="00250B05">
                          <w:t>ь</w:t>
                        </w:r>
                        <w:r w:rsidRPr="00250B05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95</w:t>
                        </w:r>
                      </w:p>
                    </w:tc>
                  </w:tr>
                  <w:tr w:rsidR="0063788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250B05" w:rsidRDefault="00637888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250B05" w:rsidRDefault="00637888">
                        <w:pPr>
                          <w:snapToGrid w:val="0"/>
                          <w:jc w:val="center"/>
                        </w:pPr>
                        <w:r w:rsidRPr="00250B05">
                          <w:t>13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8F6257">
      <w:pPr>
        <w:jc w:val="center"/>
        <w:rPr>
          <w:sz w:val="24"/>
        </w:rPr>
      </w:pPr>
      <w:r w:rsidRPr="008F6257"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431507042" r:id="rId14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250B05" w:rsidRDefault="007F347F" w:rsidP="007F347F">
      <w:pPr>
        <w:jc w:val="center"/>
        <w:rPr>
          <w:b/>
          <w:i/>
          <w:sz w:val="22"/>
        </w:rPr>
      </w:pPr>
      <w:r w:rsidRPr="00250B05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D00CF0" w:rsidP="00E34ACB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На 01.04</w:t>
            </w:r>
            <w:r w:rsidR="004859B5" w:rsidRPr="00250B05">
              <w:rPr>
                <w:b/>
              </w:rPr>
              <w:t>.1</w:t>
            </w:r>
            <w:r w:rsidR="00E34ACB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>г.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0F6BE0">
            <w:pPr>
              <w:snapToGrid w:val="0"/>
              <w:jc w:val="center"/>
            </w:pPr>
            <w:r w:rsidRPr="00250B05">
              <w:t>36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9900BE">
            <w:pPr>
              <w:snapToGrid w:val="0"/>
              <w:jc w:val="center"/>
            </w:pPr>
            <w:r w:rsidRPr="00250B05">
              <w:t>3</w:t>
            </w:r>
            <w:r w:rsidR="000C3712" w:rsidRPr="00250B05">
              <w:t>0</w:t>
            </w:r>
            <w:r w:rsidR="003322CA" w:rsidRPr="00250B05">
              <w:t>6</w:t>
            </w:r>
            <w:r w:rsidR="00E34ACB" w:rsidRPr="00250B05">
              <w:t>078</w:t>
            </w:r>
          </w:p>
        </w:tc>
      </w:tr>
      <w:tr w:rsidR="00140BE3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250B05" w:rsidRDefault="00F92264">
            <w:pPr>
              <w:snapToGrid w:val="0"/>
              <w:jc w:val="center"/>
            </w:pPr>
            <w:r w:rsidRPr="00250B05">
              <w:t>3</w:t>
            </w:r>
            <w:r w:rsidR="003322CA" w:rsidRPr="00250B05">
              <w:t>7</w:t>
            </w:r>
          </w:p>
        </w:tc>
      </w:tr>
      <w:tr w:rsidR="002757DF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7570</w:t>
            </w:r>
          </w:p>
        </w:tc>
      </w:tr>
      <w:tr w:rsidR="00140BE3" w:rsidRPr="00250B05">
        <w:trPr>
          <w:trHeight w:hRule="exact" w:val="703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50B05" w:rsidRDefault="00D00CF0" w:rsidP="004859B5">
            <w:pPr>
              <w:snapToGrid w:val="0"/>
              <w:jc w:val="center"/>
            </w:pPr>
            <w:r w:rsidRPr="00250B05">
              <w:t>1228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50B05" w:rsidRDefault="00B65B24" w:rsidP="00F92264">
            <w:pPr>
              <w:snapToGrid w:val="0"/>
              <w:jc w:val="center"/>
            </w:pPr>
            <w:r w:rsidRPr="00250B05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D00CF0" w:rsidP="009900BE">
            <w:pPr>
              <w:snapToGrid w:val="0"/>
              <w:jc w:val="center"/>
            </w:pPr>
            <w:r w:rsidRPr="00250B05">
              <w:t>4500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50B05" w:rsidRDefault="00492FD8" w:rsidP="00F92264">
            <w:pPr>
              <w:snapToGrid w:val="0"/>
              <w:jc w:val="center"/>
            </w:pPr>
            <w:r w:rsidRPr="00250B05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F92264" w:rsidP="009900BE">
            <w:pPr>
              <w:snapToGrid w:val="0"/>
              <w:jc w:val="center"/>
            </w:pPr>
            <w:r w:rsidRPr="00250B05">
              <w:t>-</w:t>
            </w:r>
          </w:p>
        </w:tc>
      </w:tr>
      <w:tr w:rsidR="00140BE3" w:rsidRPr="00250B05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0C3712" w:rsidP="009900BE">
            <w:pPr>
              <w:snapToGrid w:val="0"/>
              <w:jc w:val="center"/>
            </w:pPr>
            <w:r w:rsidRPr="00250B05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D00CF0" w:rsidP="00EF4AAD">
            <w:pPr>
              <w:snapToGrid w:val="0"/>
              <w:jc w:val="center"/>
            </w:pPr>
            <w:r w:rsidRPr="00250B05">
              <w:t>230</w:t>
            </w:r>
          </w:p>
        </w:tc>
      </w:tr>
    </w:tbl>
    <w:p w:rsidR="00140BE3" w:rsidRPr="00250B05" w:rsidRDefault="00140BE3" w:rsidP="00E9371C">
      <w:pPr>
        <w:jc w:val="both"/>
      </w:pPr>
      <w:r w:rsidRPr="00250B05">
        <w:t>В школах искусств дополни</w:t>
      </w:r>
      <w:r w:rsidR="000F6BE0" w:rsidRPr="00250B05">
        <w:t xml:space="preserve">тельное образование получают </w:t>
      </w:r>
      <w:r w:rsidR="00D00CF0" w:rsidRPr="00250B05">
        <w:t>776</w:t>
      </w:r>
      <w:r w:rsidRPr="00250B05">
        <w:t xml:space="preserve"> детей,</w:t>
      </w:r>
      <w:r w:rsidR="003322CA" w:rsidRPr="00250B05">
        <w:t xml:space="preserve"> на отделениях хореографии – </w:t>
      </w:r>
      <w:r w:rsidR="00D00CF0" w:rsidRPr="00250B05">
        <w:t>203</w:t>
      </w:r>
      <w:r w:rsidRPr="00250B05">
        <w:t>, фор</w:t>
      </w:r>
      <w:r w:rsidR="00F720A1" w:rsidRPr="00250B05">
        <w:t xml:space="preserve">тепьянном – </w:t>
      </w:r>
      <w:r w:rsidR="00D00CF0" w:rsidRPr="00250B05">
        <w:t>152</w:t>
      </w:r>
      <w:r w:rsidRPr="00250B05">
        <w:t xml:space="preserve">, </w:t>
      </w:r>
      <w:r w:rsidR="007B3AE4" w:rsidRPr="00250B05">
        <w:t>народн</w:t>
      </w:r>
      <w:r w:rsidR="00F720A1" w:rsidRPr="00250B05">
        <w:t xml:space="preserve">ых инструментов – </w:t>
      </w:r>
      <w:r w:rsidR="00D00CF0" w:rsidRPr="00250B05">
        <w:t>114</w:t>
      </w:r>
      <w:r w:rsidRPr="00250B05">
        <w:t>, духовых</w:t>
      </w:r>
      <w:r w:rsidR="00404824" w:rsidRPr="00250B05">
        <w:t xml:space="preserve"> и ударных инструментах</w:t>
      </w:r>
      <w:r w:rsidRPr="00250B05">
        <w:t xml:space="preserve"> – 2</w:t>
      </w:r>
      <w:r w:rsidR="00052045" w:rsidRPr="00250B05">
        <w:t>0</w:t>
      </w:r>
      <w:r w:rsidRPr="00250B05">
        <w:t xml:space="preserve">, </w:t>
      </w:r>
      <w:r w:rsidR="003322CA" w:rsidRPr="00250B05">
        <w:t xml:space="preserve">художественном – </w:t>
      </w:r>
      <w:r w:rsidR="00D00CF0" w:rsidRPr="00250B05">
        <w:t>128</w:t>
      </w:r>
      <w:r w:rsidRPr="00250B05">
        <w:t>, декоративно-прикладного искусства –</w:t>
      </w:r>
      <w:r w:rsidR="00D00CF0" w:rsidRPr="00250B05">
        <w:t>40</w:t>
      </w:r>
      <w:r w:rsidR="004859B5" w:rsidRPr="00250B05">
        <w:t>, струн</w:t>
      </w:r>
      <w:r w:rsidR="00D00CF0" w:rsidRPr="00250B05">
        <w:t>ных инструментов – 44</w:t>
      </w:r>
      <w:r w:rsidR="003322CA" w:rsidRPr="00250B05">
        <w:t xml:space="preserve">, прочие- </w:t>
      </w:r>
      <w:r w:rsidR="00D00CF0" w:rsidRPr="00250B05">
        <w:t>48</w:t>
      </w:r>
      <w:r w:rsidR="00641AAE" w:rsidRPr="00250B05">
        <w:t xml:space="preserve">. </w:t>
      </w:r>
    </w:p>
    <w:p w:rsidR="00140BE3" w:rsidRPr="00250B05" w:rsidRDefault="00140BE3" w:rsidP="009E141D">
      <w:pPr>
        <w:ind w:firstLine="567"/>
        <w:jc w:val="both"/>
        <w:rPr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250B05" w:rsidRDefault="000244C8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50B05">
        <w:rPr>
          <w:b/>
          <w:i/>
          <w:noProof/>
          <w:sz w:val="24"/>
          <w:lang w:eastAsia="ru-RU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150495</wp:posOffset>
            </wp:positionV>
            <wp:extent cx="2631440" cy="172783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27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250B05">
        <w:rPr>
          <w:b/>
          <w:i/>
          <w:sz w:val="24"/>
        </w:rPr>
        <w:t xml:space="preserve">Основные показатели здравоохранения </w:t>
      </w:r>
    </w:p>
    <w:p w:rsidR="00140BE3" w:rsidRPr="00250B0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pStyle w:val="af"/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2D46C9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D00CF0" w:rsidRPr="00250B05">
              <w:rPr>
                <w:b/>
              </w:rPr>
              <w:t>а 01.04</w:t>
            </w:r>
            <w:r w:rsidR="005C597D" w:rsidRPr="00250B05">
              <w:rPr>
                <w:b/>
              </w:rPr>
              <w:t>.1</w:t>
            </w:r>
            <w:r w:rsidR="002D46C9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>г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D00CF0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37,6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4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D00CF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1340</w:t>
            </w:r>
            <w:r w:rsidR="007713FA" w:rsidRPr="00250B05">
              <w:rPr>
                <w:sz w:val="18"/>
                <w:szCs w:val="18"/>
              </w:rPr>
              <w:t>/</w:t>
            </w:r>
            <w:r w:rsidRPr="00250B05">
              <w:rPr>
                <w:sz w:val="18"/>
                <w:szCs w:val="18"/>
              </w:rPr>
              <w:t>33</w:t>
            </w:r>
            <w:r w:rsidR="002D46C9" w:rsidRPr="00250B05">
              <w:rPr>
                <w:sz w:val="18"/>
                <w:szCs w:val="18"/>
              </w:rPr>
              <w:t>5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35</w:t>
            </w:r>
          </w:p>
        </w:tc>
      </w:tr>
      <w:tr w:rsidR="002F3274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250B05" w:rsidRDefault="00D00CF0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511</w:t>
            </w:r>
            <w:r w:rsidR="00FB0E47" w:rsidRPr="00250B05">
              <w:rPr>
                <w:sz w:val="18"/>
                <w:szCs w:val="18"/>
              </w:rPr>
              <w:t>/</w:t>
            </w:r>
            <w:r w:rsidRPr="00250B05">
              <w:rPr>
                <w:sz w:val="18"/>
                <w:szCs w:val="18"/>
              </w:rPr>
              <w:t>14,6</w:t>
            </w:r>
          </w:p>
        </w:tc>
      </w:tr>
      <w:tr w:rsidR="00140BE3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E7BB8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416</w:t>
            </w:r>
            <w:r w:rsidR="00FB0E47" w:rsidRPr="00250B05">
              <w:rPr>
                <w:sz w:val="18"/>
                <w:szCs w:val="18"/>
              </w:rPr>
              <w:t>/</w:t>
            </w:r>
            <w:r w:rsidRPr="00250B05">
              <w:rPr>
                <w:sz w:val="18"/>
                <w:szCs w:val="18"/>
              </w:rPr>
              <w:t>14,3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0A109E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44,</w:t>
            </w:r>
            <w:r w:rsidR="00FB0E47" w:rsidRPr="00250B05">
              <w:rPr>
                <w:sz w:val="18"/>
                <w:szCs w:val="18"/>
              </w:rPr>
              <w:t>7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</w:t>
            </w:r>
            <w:r w:rsidR="008E7BB8" w:rsidRPr="00250B05">
              <w:rPr>
                <w:sz w:val="18"/>
                <w:szCs w:val="18"/>
              </w:rPr>
              <w:t>08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13FA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</w:t>
            </w:r>
            <w:r w:rsidR="00FB0E47" w:rsidRPr="00250B05">
              <w:rPr>
                <w:sz w:val="18"/>
                <w:szCs w:val="18"/>
              </w:rPr>
              <w:t>6,</w:t>
            </w:r>
            <w:r w:rsidR="008E7BB8" w:rsidRPr="00250B05">
              <w:rPr>
                <w:sz w:val="18"/>
                <w:szCs w:val="18"/>
              </w:rPr>
              <w:t>7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3</w:t>
            </w:r>
            <w:r w:rsidR="008E7BB8" w:rsidRPr="00250B05">
              <w:rPr>
                <w:sz w:val="18"/>
                <w:szCs w:val="18"/>
              </w:rPr>
              <w:t>78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58,</w:t>
            </w:r>
            <w:r w:rsidR="008E7BB8" w:rsidRPr="00250B05">
              <w:rPr>
                <w:sz w:val="18"/>
                <w:szCs w:val="18"/>
              </w:rPr>
              <w:t>3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FB0E47" w:rsidRDefault="00140BE3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DB194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8E7BB8" w:rsidRPr="00250B05">
              <w:rPr>
                <w:b/>
                <w:sz w:val="20"/>
              </w:rPr>
              <w:t>01.04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DB1948" w:rsidRPr="00250B05">
              <w:rPr>
                <w:b/>
                <w:sz w:val="20"/>
              </w:rPr>
              <w:t>2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DB194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8E7BB8" w:rsidRPr="00250B05">
              <w:rPr>
                <w:b/>
                <w:sz w:val="20"/>
              </w:rPr>
              <w:t>04</w:t>
            </w:r>
            <w:r w:rsidR="005C597D" w:rsidRPr="00250B05">
              <w:rPr>
                <w:b/>
                <w:sz w:val="20"/>
              </w:rPr>
              <w:t>.1</w:t>
            </w:r>
            <w:r w:rsidR="00DB1948" w:rsidRPr="00250B05">
              <w:rPr>
                <w:b/>
                <w:sz w:val="20"/>
              </w:rPr>
              <w:t>3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7F6F73">
            <w:pPr>
              <w:pStyle w:val="210"/>
              <w:snapToGrid w:val="0"/>
              <w:ind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01.04.</w:t>
            </w:r>
            <w:r w:rsidR="002E34A7" w:rsidRPr="00250B05">
              <w:rPr>
                <w:b/>
                <w:sz w:val="20"/>
              </w:rPr>
              <w:t>201</w:t>
            </w:r>
            <w:r w:rsidR="00250B05" w:rsidRPr="00250B05"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г в % к </w:t>
            </w:r>
          </w:p>
          <w:p w:rsidR="00140BE3" w:rsidRPr="00250B05" w:rsidRDefault="007F6F73" w:rsidP="00250B05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01.04.</w:t>
            </w:r>
            <w:r w:rsidR="002E34A7" w:rsidRPr="00250B05">
              <w:rPr>
                <w:b/>
                <w:sz w:val="20"/>
              </w:rPr>
              <w:t>201</w:t>
            </w:r>
            <w:r w:rsidR="00250B05" w:rsidRPr="00250B05">
              <w:rPr>
                <w:b/>
                <w:sz w:val="20"/>
              </w:rPr>
              <w:t>2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Младенческая смертность на 1000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5,2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8E7BB8" w:rsidP="00455D67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7,0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250B05" w:rsidRDefault="001223B7" w:rsidP="00B60AFE">
            <w:pPr>
              <w:jc w:val="center"/>
            </w:pPr>
            <w:r>
              <w:t>в 1</w:t>
            </w:r>
            <w:r w:rsidR="006A482D" w:rsidRPr="00250B05">
              <w:t>,3 р.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Коэффициент младенческой смертности (на тысячу новоро</w:t>
            </w:r>
            <w:r w:rsidRPr="00250B05">
              <w:rPr>
                <w:sz w:val="20"/>
              </w:rPr>
              <w:t>ж</w:t>
            </w:r>
            <w:r w:rsidRPr="00250B05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8E7BB8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0,01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C84B57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0</w:t>
            </w:r>
            <w:r w:rsidR="008E7BB8" w:rsidRPr="00250B05">
              <w:rPr>
                <w:sz w:val="20"/>
              </w:rPr>
              <w:t>,01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250B05" w:rsidRDefault="00C84B57" w:rsidP="00C62418">
            <w:pPr>
              <w:jc w:val="center"/>
            </w:pPr>
            <w:r w:rsidRPr="00250B05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1,5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250B05" w:rsidRDefault="00E42639" w:rsidP="00815433">
            <w:pPr>
              <w:jc w:val="center"/>
            </w:pPr>
            <w:r w:rsidRPr="00250B05">
              <w:t>100,0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81543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7,7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13,9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250B05" w:rsidRDefault="00815433" w:rsidP="00250B05">
            <w:pPr>
              <w:jc w:val="center"/>
            </w:pPr>
            <w:r w:rsidRPr="00250B05">
              <w:t>1</w:t>
            </w:r>
            <w:r w:rsidR="00250B05" w:rsidRPr="00250B05">
              <w:t>8</w:t>
            </w:r>
            <w:r w:rsidR="00E42639" w:rsidRPr="00250B05">
              <w:t>0,</w:t>
            </w:r>
            <w:r w:rsidR="00250B05" w:rsidRPr="00250B05">
              <w:t>6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0E3E69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15,4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18,4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250B05" w:rsidRDefault="00250B05" w:rsidP="00815433">
            <w:pPr>
              <w:jc w:val="center"/>
            </w:pPr>
            <w:r w:rsidRPr="00250B05">
              <w:t>119,5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53,7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E7BB8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60,1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250B05" w:rsidRDefault="00250B05" w:rsidP="00815433">
            <w:pPr>
              <w:jc w:val="center"/>
            </w:pPr>
            <w:r w:rsidRPr="00250B05">
              <w:t>112,0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140BE3" w:rsidP="00EF4AAD">
      <w:pPr>
        <w:pStyle w:val="210"/>
        <w:jc w:val="center"/>
        <w:rPr>
          <w:b/>
          <w:i/>
          <w:sz w:val="24"/>
        </w:rPr>
      </w:pPr>
      <w:r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/>
      </w:tblPr>
      <w:tblGrid>
        <w:gridCol w:w="6370"/>
        <w:gridCol w:w="1285"/>
        <w:gridCol w:w="1701"/>
      </w:tblGrid>
      <w:tr w:rsidR="0084532E" w:rsidRPr="00250B05" w:rsidTr="003E3446"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E7BB8" w:rsidP="00100EFE">
            <w:pPr>
              <w:pStyle w:val="210"/>
              <w:snapToGrid w:val="0"/>
              <w:ind w:left="-3" w:right="237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01.04</w:t>
            </w:r>
            <w:r w:rsidR="00044039" w:rsidRPr="00250B05">
              <w:rPr>
                <w:b/>
                <w:sz w:val="20"/>
              </w:rPr>
              <w:t>.1</w:t>
            </w:r>
            <w:r w:rsidR="00100EFE" w:rsidRPr="00250B05">
              <w:rPr>
                <w:b/>
                <w:sz w:val="20"/>
              </w:rPr>
              <w:t>3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039" w:rsidRPr="00250B05" w:rsidRDefault="007713FA" w:rsidP="00044039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16</w:t>
            </w:r>
            <w:r w:rsidR="008E7BB8" w:rsidRPr="00250B05">
              <w:rPr>
                <w:sz w:val="18"/>
                <w:szCs w:val="18"/>
              </w:rPr>
              <w:t>18,4</w:t>
            </w:r>
          </w:p>
          <w:p w:rsidR="000460AF" w:rsidRPr="00250B05" w:rsidRDefault="000460AF" w:rsidP="000460AF">
            <w:pPr>
              <w:pStyle w:val="210"/>
              <w:snapToGrid w:val="0"/>
              <w:rPr>
                <w:sz w:val="18"/>
                <w:szCs w:val="18"/>
              </w:rPr>
            </w:pP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73</w:t>
            </w:r>
            <w:r w:rsidR="00100EFE" w:rsidRPr="00250B05">
              <w:rPr>
                <w:sz w:val="18"/>
                <w:szCs w:val="18"/>
              </w:rPr>
              <w:t>4,</w:t>
            </w:r>
            <w:r w:rsidR="008E7BB8" w:rsidRPr="00250B05">
              <w:rPr>
                <w:sz w:val="18"/>
                <w:szCs w:val="18"/>
              </w:rPr>
              <w:t>9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250B05" w:rsidRDefault="007713FA" w:rsidP="006B3C1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8</w:t>
            </w:r>
            <w:r w:rsidR="008E7BB8" w:rsidRPr="00250B05">
              <w:rPr>
                <w:sz w:val="18"/>
                <w:szCs w:val="18"/>
              </w:rPr>
              <w:t>83</w:t>
            </w:r>
            <w:r w:rsidR="00100EFE" w:rsidRPr="00250B05">
              <w:rPr>
                <w:sz w:val="18"/>
                <w:szCs w:val="18"/>
              </w:rPr>
              <w:t>,</w:t>
            </w:r>
            <w:r w:rsidR="008E7BB8" w:rsidRPr="00250B05">
              <w:rPr>
                <w:sz w:val="18"/>
                <w:szCs w:val="18"/>
              </w:rPr>
              <w:t>5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14</w:t>
            </w:r>
            <w:r w:rsidR="0052135B" w:rsidRPr="00250B05">
              <w:rPr>
                <w:sz w:val="18"/>
                <w:szCs w:val="18"/>
              </w:rPr>
              <w:t>4</w:t>
            </w:r>
            <w:r w:rsidR="008E7BB8" w:rsidRPr="00250B05">
              <w:rPr>
                <w:sz w:val="18"/>
                <w:szCs w:val="18"/>
              </w:rPr>
              <w:t>7,4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14</w:t>
            </w:r>
            <w:r w:rsidR="00B07384" w:rsidRPr="00250B05">
              <w:rPr>
                <w:sz w:val="18"/>
                <w:szCs w:val="18"/>
              </w:rPr>
              <w:t>,3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B07384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15</w:t>
            </w:r>
            <w:r w:rsidR="008E7BB8" w:rsidRPr="00250B05">
              <w:rPr>
                <w:sz w:val="18"/>
                <w:szCs w:val="18"/>
              </w:rPr>
              <w:t>7,4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0"/>
        </w:rPr>
      </w:pPr>
      <w:r w:rsidRPr="00250B0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9B38E6">
            <w:pPr>
              <w:pStyle w:val="210"/>
              <w:snapToGrid w:val="0"/>
              <w:ind w:left="12" w:right="16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8E7BB8" w:rsidRPr="00250B05">
              <w:rPr>
                <w:b/>
                <w:sz w:val="20"/>
              </w:rPr>
              <w:t>04</w:t>
            </w:r>
            <w:r w:rsidR="005C597D" w:rsidRPr="00250B05">
              <w:rPr>
                <w:b/>
                <w:sz w:val="20"/>
              </w:rPr>
              <w:t>.1</w:t>
            </w:r>
            <w:r w:rsidR="009B38E6" w:rsidRPr="00250B05"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16</w:t>
            </w:r>
            <w:r w:rsidR="006B3C1F" w:rsidRPr="00250B05">
              <w:rPr>
                <w:sz w:val="18"/>
                <w:szCs w:val="18"/>
              </w:rPr>
              <w:t>1</w:t>
            </w:r>
            <w:r w:rsidR="008E7BB8" w:rsidRPr="00250B05">
              <w:rPr>
                <w:sz w:val="18"/>
                <w:szCs w:val="18"/>
              </w:rPr>
              <w:t>8,4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5</w:t>
            </w:r>
            <w:r w:rsidR="006B3C1F" w:rsidRPr="00250B05">
              <w:rPr>
                <w:sz w:val="18"/>
                <w:szCs w:val="18"/>
              </w:rPr>
              <w:t>7,9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250B05" w:rsidRDefault="007713FA" w:rsidP="007713FA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50B05">
              <w:rPr>
                <w:sz w:val="18"/>
                <w:szCs w:val="18"/>
              </w:rPr>
              <w:t>12</w:t>
            </w:r>
            <w:r w:rsidR="0052135B" w:rsidRPr="00250B05">
              <w:rPr>
                <w:sz w:val="18"/>
                <w:szCs w:val="18"/>
              </w:rPr>
              <w:t>6</w:t>
            </w:r>
            <w:r w:rsidR="008E7BB8" w:rsidRPr="00250B05">
              <w:rPr>
                <w:sz w:val="18"/>
                <w:szCs w:val="18"/>
              </w:rPr>
              <w:t>3,6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250B05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12</w:t>
            </w:r>
            <w:r w:rsidR="009B38E6" w:rsidRPr="00250B05">
              <w:rPr>
                <w:sz w:val="18"/>
                <w:szCs w:val="18"/>
              </w:rPr>
              <w:t>5</w:t>
            </w:r>
            <w:r w:rsidR="008E7BB8" w:rsidRPr="00250B05">
              <w:rPr>
                <w:sz w:val="18"/>
                <w:szCs w:val="18"/>
              </w:rPr>
              <w:t>3,2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250B05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95</w:t>
            </w:r>
            <w:r w:rsidR="008E7BB8" w:rsidRPr="00250B05">
              <w:rPr>
                <w:sz w:val="18"/>
                <w:szCs w:val="18"/>
              </w:rPr>
              <w:t>1,7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250B05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1172,</w:t>
            </w:r>
            <w:r w:rsidR="008E7BB8" w:rsidRPr="00250B05">
              <w:rPr>
                <w:sz w:val="18"/>
                <w:szCs w:val="18"/>
              </w:rPr>
              <w:t>8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250B05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15</w:t>
            </w:r>
            <w:r w:rsidR="008E7BB8" w:rsidRPr="00250B05">
              <w:rPr>
                <w:sz w:val="18"/>
                <w:szCs w:val="18"/>
              </w:rPr>
              <w:t>54</w:t>
            </w:r>
            <w:r w:rsidR="009B38E6" w:rsidRPr="00250B05">
              <w:rPr>
                <w:sz w:val="18"/>
                <w:szCs w:val="18"/>
              </w:rPr>
              <w:t>,</w:t>
            </w:r>
            <w:r w:rsidR="008E7BB8" w:rsidRPr="00250B05">
              <w:rPr>
                <w:sz w:val="18"/>
                <w:szCs w:val="18"/>
              </w:rPr>
              <w:t>3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250B05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1170,</w:t>
            </w:r>
            <w:r w:rsidR="009B38E6" w:rsidRPr="00250B05">
              <w:rPr>
                <w:sz w:val="18"/>
                <w:szCs w:val="18"/>
              </w:rPr>
              <w:t>6</w:t>
            </w:r>
          </w:p>
        </w:tc>
      </w:tr>
    </w:tbl>
    <w:p w:rsidR="00A14C93" w:rsidRPr="008E7BB8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A14C93" w:rsidRPr="00AD7639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8E5A3E" w:rsidRPr="00A36FEA" w:rsidRDefault="008E5A3E">
      <w:pPr>
        <w:pStyle w:val="210"/>
        <w:jc w:val="center"/>
        <w:rPr>
          <w:b/>
          <w:i/>
          <w:color w:val="7030A0"/>
          <w:sz w:val="24"/>
        </w:rPr>
      </w:pPr>
    </w:p>
    <w:p w:rsidR="00EF4AAD" w:rsidRPr="00EF4AA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F4AA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A343C" w:rsidRDefault="00140BE3">
      <w:pPr>
        <w:pStyle w:val="210"/>
        <w:jc w:val="center"/>
        <w:rPr>
          <w:b/>
          <w:i/>
          <w:sz w:val="24"/>
        </w:rPr>
      </w:pPr>
      <w:r w:rsidRPr="00FA343C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640581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FB740E" w:rsidRPr="00FA343C">
              <w:rPr>
                <w:b/>
                <w:sz w:val="20"/>
              </w:rPr>
              <w:t>04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13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670,81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140BE3" w:rsidRPr="00250B05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C015AF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FB740E" w:rsidRPr="00250B05">
              <w:rPr>
                <w:b/>
                <w:sz w:val="20"/>
              </w:rPr>
              <w:t>04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C015AF" w:rsidRPr="00250B05"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4630DC" w:rsidP="00DF36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 xml:space="preserve">           139</w:t>
            </w:r>
            <w:r w:rsidR="00A2372D" w:rsidRPr="00250B05">
              <w:rPr>
                <w:sz w:val="20"/>
              </w:rPr>
              <w:t>,</w:t>
            </w:r>
            <w:r w:rsidR="005B040D" w:rsidRPr="00250B05">
              <w:rPr>
                <w:sz w:val="20"/>
              </w:rPr>
              <w:t>5</w:t>
            </w:r>
            <w:r w:rsidR="00C015AF" w:rsidRPr="00250B05">
              <w:rPr>
                <w:sz w:val="20"/>
              </w:rPr>
              <w:t>4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4630DC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54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250B05" w:rsidRDefault="00FB740E" w:rsidP="00640581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42,95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FB740E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77,5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250B05">
              <w:rPr>
                <w:sz w:val="20"/>
              </w:rPr>
              <w:t>км</w:t>
            </w:r>
            <w:proofErr w:type="gramEnd"/>
            <w:r w:rsidRPr="00250B05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015AF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43,17</w:t>
            </w:r>
          </w:p>
        </w:tc>
      </w:tr>
    </w:tbl>
    <w:p w:rsidR="00140BE3" w:rsidRPr="00250B05" w:rsidRDefault="00140BE3">
      <w:pPr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4365F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FB740E" w:rsidRPr="00250B05">
              <w:rPr>
                <w:b/>
              </w:rPr>
              <w:t>01.04</w:t>
            </w:r>
            <w:r w:rsidR="005C597D" w:rsidRPr="00250B05">
              <w:rPr>
                <w:b/>
              </w:rPr>
              <w:t>.201</w:t>
            </w:r>
            <w:r w:rsidR="004365FF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 xml:space="preserve"> г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7737E6" w:rsidP="008F3327">
            <w:pPr>
              <w:snapToGrid w:val="0"/>
              <w:jc w:val="center"/>
            </w:pPr>
            <w:r w:rsidRPr="00250B05">
              <w:t>1</w:t>
            </w:r>
            <w:r w:rsidR="00231D66" w:rsidRPr="00250B05"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F51F9B" w:rsidP="008F3327">
            <w:pPr>
              <w:snapToGrid w:val="0"/>
              <w:jc w:val="center"/>
            </w:pPr>
            <w:r w:rsidRPr="00250B05"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061CA9" w:rsidP="008F3327">
            <w:pPr>
              <w:snapToGrid w:val="0"/>
              <w:jc w:val="center"/>
            </w:pPr>
            <w:r w:rsidRPr="00250B05"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FB740E" w:rsidP="008F3327">
            <w:pPr>
              <w:snapToGrid w:val="0"/>
              <w:jc w:val="center"/>
            </w:pPr>
            <w:r w:rsidRPr="00250B05">
              <w:t>170,6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FB740E" w:rsidP="008F3327">
            <w:pPr>
              <w:snapToGrid w:val="0"/>
              <w:jc w:val="center"/>
            </w:pPr>
            <w:r w:rsidRPr="00250B05">
              <w:t>144,1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B4C6F" w:rsidP="008F3327">
            <w:pPr>
              <w:snapToGrid w:val="0"/>
              <w:jc w:val="center"/>
            </w:pPr>
            <w:r w:rsidRPr="00250B05">
              <w:t>9</w:t>
            </w:r>
            <w:r w:rsidR="00FB740E" w:rsidRPr="00250B05">
              <w:t>8,6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250B05" w:rsidRDefault="00FB740E" w:rsidP="008F3327">
            <w:pPr>
              <w:snapToGrid w:val="0"/>
              <w:jc w:val="center"/>
            </w:pPr>
            <w:r w:rsidRPr="00250B05">
              <w:t>42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FB740E" w:rsidP="008F3327">
            <w:pPr>
              <w:snapToGrid w:val="0"/>
              <w:jc w:val="center"/>
            </w:pPr>
            <w:r w:rsidRPr="00250B05">
              <w:t>296,9</w:t>
            </w:r>
          </w:p>
        </w:tc>
      </w:tr>
    </w:tbl>
    <w:p w:rsidR="00EB13F7" w:rsidRPr="00250B05" w:rsidRDefault="00EB13F7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6D639D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FB740E" w:rsidRPr="00E647A1">
              <w:rPr>
                <w:b/>
              </w:rPr>
              <w:t>а 01.04</w:t>
            </w:r>
            <w:r w:rsidR="005C597D" w:rsidRPr="00E647A1">
              <w:rPr>
                <w:b/>
              </w:rPr>
              <w:t>.1</w:t>
            </w:r>
            <w:r w:rsidR="006D639D" w:rsidRPr="00E647A1">
              <w:rPr>
                <w:b/>
              </w:rPr>
              <w:t>3</w:t>
            </w:r>
            <w:r w:rsidR="00140BE3" w:rsidRPr="00E647A1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E647A1" w:rsidP="00396A96">
            <w:pPr>
              <w:snapToGrid w:val="0"/>
              <w:ind w:left="-3"/>
              <w:jc w:val="center"/>
            </w:pPr>
            <w:r w:rsidRPr="00E647A1">
              <w:t>76,3</w:t>
            </w:r>
            <w:r w:rsidR="00E41CDB" w:rsidRPr="00E647A1">
              <w:t>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E647A1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E647A1">
              <w:t>64,8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E647A1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E647A1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E647A1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3610DC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 xml:space="preserve">На </w:t>
            </w:r>
            <w:r w:rsidR="00FB740E" w:rsidRPr="00E647A1">
              <w:rPr>
                <w:b/>
              </w:rPr>
              <w:t>01.04</w:t>
            </w:r>
            <w:r w:rsidR="006D639D" w:rsidRPr="00E647A1">
              <w:rPr>
                <w:b/>
              </w:rPr>
              <w:t>.13</w:t>
            </w:r>
            <w:r w:rsidRPr="00E647A1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0B3B03">
            <w:pPr>
              <w:snapToGrid w:val="0"/>
            </w:pPr>
            <w:r w:rsidRPr="00E647A1">
              <w:t>Протяженность воздушных и кабельных сетей ВЛ/КЛ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E647A1" w:rsidP="00464CD6">
            <w:pPr>
              <w:snapToGrid w:val="0"/>
              <w:jc w:val="center"/>
            </w:pPr>
            <w:r>
              <w:t>251</w:t>
            </w:r>
            <w:r w:rsidR="000B3B03" w:rsidRPr="00E647A1">
              <w:t>,</w:t>
            </w:r>
            <w:r>
              <w:t>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A36FEA" w:rsidRDefault="00140BE3" w:rsidP="00F4375A">
      <w:pPr>
        <w:rPr>
          <w:color w:val="7030A0"/>
        </w:rPr>
      </w:pPr>
    </w:p>
    <w:p w:rsidR="00140BE3" w:rsidRPr="00133CCD" w:rsidRDefault="008F6257" w:rsidP="00CF3987">
      <w:pPr>
        <w:jc w:val="center"/>
        <w:rPr>
          <w:b/>
          <w:i/>
          <w:sz w:val="24"/>
          <w:szCs w:val="24"/>
        </w:rPr>
      </w:pPr>
      <w:r w:rsidRPr="008F6257"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637888" w:rsidRDefault="0063788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133CCD">
        <w:rPr>
          <w:b/>
          <w:i/>
          <w:sz w:val="24"/>
          <w:szCs w:val="24"/>
        </w:rPr>
        <w:t>Газоснабжение</w:t>
      </w:r>
    </w:p>
    <w:p w:rsidR="00140BE3" w:rsidRPr="00133CCD" w:rsidRDefault="008F6257">
      <w:pPr>
        <w:rPr>
          <w:sz w:val="28"/>
        </w:rPr>
      </w:pPr>
      <w:r w:rsidRPr="008F6257">
        <w:pict>
          <v:shape id="_x0000_s1034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119"/>
                    <w:gridCol w:w="1701"/>
                    <w:gridCol w:w="1276"/>
                  </w:tblGrid>
                  <w:tr w:rsidR="00637888" w:rsidRPr="00A36FEA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637888" w:rsidRPr="00133CCD" w:rsidRDefault="00637888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637888" w:rsidRPr="00133CCD" w:rsidRDefault="00637888" w:rsidP="00FC04A2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01.04.2013 г.</w:t>
                        </w:r>
                      </w:p>
                    </w:tc>
                  </w:tr>
                  <w:tr w:rsidR="00637888" w:rsidRPr="00A36FEA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133CCD" w:rsidRDefault="00637888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33CCD" w:rsidRDefault="00637888" w:rsidP="00A44C7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911,22</w:t>
                        </w:r>
                      </w:p>
                    </w:tc>
                  </w:tr>
                  <w:tr w:rsidR="00637888" w:rsidRPr="00A36FEA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133CCD" w:rsidRDefault="00637888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23519</w:t>
                        </w:r>
                      </w:p>
                    </w:tc>
                  </w:tr>
                  <w:tr w:rsidR="00637888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23519</w:t>
                        </w:r>
                      </w:p>
                    </w:tc>
                  </w:tr>
                  <w:tr w:rsidR="00637888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39,8</w:t>
                        </w:r>
                      </w:p>
                    </w:tc>
                  </w:tr>
                  <w:tr w:rsidR="00637888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 xml:space="preserve">В т.ч.: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133CCD" w:rsidRDefault="00637888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16,7</w:t>
                        </w:r>
                      </w:p>
                    </w:tc>
                  </w:tr>
                  <w:tr w:rsidR="00637888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133CCD" w:rsidRDefault="00637888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23,1</w:t>
                        </w:r>
                      </w:p>
                    </w:tc>
                  </w:tr>
                </w:tbl>
                <w:p w:rsidR="00637888" w:rsidRPr="00A36FEA" w:rsidRDefault="00637888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D959EE" w:rsidRDefault="00140BE3" w:rsidP="00CF3987">
      <w:pPr>
        <w:pStyle w:val="210"/>
        <w:jc w:val="center"/>
        <w:rPr>
          <w:b/>
          <w:i/>
          <w:sz w:val="24"/>
        </w:rPr>
      </w:pPr>
      <w:r w:rsidRPr="00D959EE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140BE3" w:rsidRPr="00D959EE">
        <w:trPr>
          <w:trHeight w:hRule="exact" w:val="47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1D0FB5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9B6050" w:rsidRPr="00D959EE">
              <w:rPr>
                <w:b/>
              </w:rPr>
              <w:t>04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1D0FB5" w:rsidRPr="00D959EE">
              <w:rPr>
                <w:b/>
              </w:rPr>
              <w:t>3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F3987" w:rsidRDefault="00AC4A29">
            <w:pPr>
              <w:snapToGrid w:val="0"/>
              <w:jc w:val="center"/>
            </w:pPr>
            <w:r w:rsidRPr="00CF3987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F3987" w:rsidRDefault="00AC4A29">
            <w:pPr>
              <w:snapToGrid w:val="0"/>
              <w:jc w:val="center"/>
            </w:pPr>
            <w:r w:rsidRPr="00CF3987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E67B0B" w:rsidP="00CF3987">
            <w:pPr>
              <w:snapToGrid w:val="0"/>
              <w:jc w:val="center"/>
            </w:pPr>
            <w:r w:rsidRPr="00D959EE">
              <w:t>32</w:t>
            </w:r>
            <w:r w:rsidR="00D959EE" w:rsidRPr="00D959EE">
              <w:t>44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D959EE" w:rsidRDefault="00E67B0B">
            <w:pPr>
              <w:jc w:val="center"/>
            </w:pPr>
            <w:r w:rsidRPr="00D959EE">
              <w:t>11</w:t>
            </w:r>
          </w:p>
          <w:p w:rsidR="001429EC" w:rsidRPr="00D959EE" w:rsidRDefault="00E67B0B" w:rsidP="000C0C94">
            <w:pPr>
              <w:jc w:val="center"/>
            </w:pPr>
            <w:r w:rsidRPr="00D959EE">
              <w:t>480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1429EC">
            <w:pPr>
              <w:snapToGrid w:val="0"/>
              <w:jc w:val="center"/>
            </w:pPr>
            <w:r w:rsidRPr="00D959EE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1429EC">
            <w:pPr>
              <w:snapToGrid w:val="0"/>
              <w:jc w:val="center"/>
            </w:pPr>
            <w:r w:rsidRPr="00D959EE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621803">
            <w:pPr>
              <w:snapToGrid w:val="0"/>
              <w:jc w:val="center"/>
            </w:pPr>
            <w:r w:rsidRPr="00D959EE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1429EC">
            <w:pPr>
              <w:snapToGrid w:val="0"/>
              <w:jc w:val="center"/>
            </w:pPr>
            <w:r w:rsidRPr="00D959EE">
              <w:t>-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D959EE" w:rsidRDefault="00E67B0B">
            <w:pPr>
              <w:snapToGrid w:val="0"/>
              <w:jc w:val="center"/>
            </w:pPr>
            <w:r w:rsidRPr="00D959EE">
              <w:t>90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959EE" w:rsidRDefault="00894B2E">
            <w:pPr>
              <w:snapToGrid w:val="0"/>
              <w:jc w:val="center"/>
            </w:pPr>
            <w:r w:rsidRPr="00D959EE">
              <w:t>5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1</w:t>
            </w:r>
          </w:p>
        </w:tc>
      </w:tr>
    </w:tbl>
    <w:p w:rsidR="00140BE3" w:rsidRPr="00E41CDB" w:rsidRDefault="00140BE3" w:rsidP="005C726D">
      <w:pPr>
        <w:pStyle w:val="210"/>
        <w:jc w:val="both"/>
        <w:rPr>
          <w:sz w:val="22"/>
        </w:rPr>
      </w:pPr>
      <w:r w:rsidRPr="00E41CDB">
        <w:rPr>
          <w:sz w:val="22"/>
        </w:rPr>
        <w:t>В</w:t>
      </w:r>
      <w:r w:rsidR="00A53FF4" w:rsidRPr="00E41CDB">
        <w:rPr>
          <w:sz w:val="22"/>
        </w:rPr>
        <w:t xml:space="preserve"> рядах Российской Армии на </w:t>
      </w:r>
      <w:r w:rsidR="00B4002F" w:rsidRPr="00E41CDB">
        <w:rPr>
          <w:sz w:val="22"/>
        </w:rPr>
        <w:t>01.</w:t>
      </w:r>
      <w:r w:rsidR="00FB740E" w:rsidRPr="00E41CDB">
        <w:rPr>
          <w:sz w:val="22"/>
        </w:rPr>
        <w:t>04</w:t>
      </w:r>
      <w:r w:rsidR="005C597D" w:rsidRPr="00E41CDB">
        <w:rPr>
          <w:sz w:val="22"/>
        </w:rPr>
        <w:t>.201</w:t>
      </w:r>
      <w:r w:rsidR="006F5B07" w:rsidRPr="00E41CDB">
        <w:rPr>
          <w:sz w:val="22"/>
        </w:rPr>
        <w:t>3</w:t>
      </w:r>
      <w:r w:rsidRPr="00E41CDB">
        <w:rPr>
          <w:sz w:val="22"/>
        </w:rPr>
        <w:t xml:space="preserve"> г. проходят службу </w:t>
      </w:r>
      <w:r w:rsidR="00FB740E" w:rsidRPr="00E41CDB">
        <w:rPr>
          <w:b/>
          <w:sz w:val="22"/>
        </w:rPr>
        <w:t>236</w:t>
      </w:r>
      <w:r w:rsidR="00115CC5">
        <w:rPr>
          <w:b/>
          <w:sz w:val="22"/>
        </w:rPr>
        <w:t xml:space="preserve"> </w:t>
      </w:r>
      <w:r w:rsidRPr="00E41CDB">
        <w:rPr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7201D3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140BE3" w:rsidRPr="00C42954" w:rsidRDefault="008F6257">
      <w:pPr>
        <w:pStyle w:val="a9"/>
        <w:ind w:left="0"/>
        <w:jc w:val="center"/>
        <w:rPr>
          <w:i/>
          <w:sz w:val="24"/>
        </w:rPr>
      </w:pPr>
      <w:r w:rsidRPr="008F6257">
        <w:pict>
          <v:shape id="_x0000_s1035" type="#_x0000_t202" style="position:absolute;left:0;text-align:left;margin-left:5pt;margin-top:14.35pt;width:523pt;height:75.1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620"/>
                    <w:gridCol w:w="2445"/>
                  </w:tblGrid>
                  <w:tr w:rsidR="00637888" w:rsidRPr="00133CCD" w:rsidTr="00874A7E">
                    <w:trPr>
                      <w:trHeight w:val="276"/>
                    </w:trPr>
                    <w:tc>
                      <w:tcPr>
                        <w:tcW w:w="7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133CCD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133CCD" w:rsidRDefault="00637888" w:rsidP="00C4295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 01.04.13 г.</w:t>
                        </w:r>
                      </w:p>
                    </w:tc>
                  </w:tr>
                  <w:tr w:rsidR="00637888" w:rsidRPr="00133CCD" w:rsidTr="00874A7E">
                    <w:trPr>
                      <w:trHeight w:val="281"/>
                    </w:trPr>
                    <w:tc>
                      <w:tcPr>
                        <w:tcW w:w="7620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133CCD" w:rsidRDefault="00637888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445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37888" w:rsidRPr="00133CCD" w:rsidRDefault="00637888" w:rsidP="00A107C1">
                        <w:pPr>
                          <w:snapToGrid w:val="0"/>
                          <w:jc w:val="center"/>
                        </w:pPr>
                        <w:r w:rsidRPr="00133CCD">
                          <w:t>126</w:t>
                        </w:r>
                      </w:p>
                    </w:tc>
                  </w:tr>
                  <w:tr w:rsidR="00637888" w:rsidRPr="00133CCD" w:rsidTr="00874A7E">
                    <w:trPr>
                      <w:trHeight w:val="272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133CCD" w:rsidRDefault="00637888">
                        <w:pPr>
                          <w:snapToGrid w:val="0"/>
                        </w:pPr>
                        <w:r w:rsidRPr="00133CCD">
                          <w:t>в т.ч. тяжких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A107C1">
                        <w:pPr>
                          <w:snapToGrid w:val="0"/>
                          <w:jc w:val="center"/>
                        </w:pPr>
                        <w:r w:rsidRPr="00133CCD">
                          <w:t>15</w:t>
                        </w:r>
                      </w:p>
                    </w:tc>
                  </w:tr>
                  <w:tr w:rsidR="00637888" w:rsidRPr="00133CCD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133CCD" w:rsidRDefault="00637888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A107C1">
                        <w:pPr>
                          <w:snapToGrid w:val="0"/>
                          <w:jc w:val="center"/>
                        </w:pPr>
                        <w:r w:rsidRPr="00133CCD">
                          <w:t>75,0</w:t>
                        </w:r>
                      </w:p>
                    </w:tc>
                  </w:tr>
                  <w:tr w:rsidR="00637888" w:rsidRPr="00133CCD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133CCD" w:rsidRDefault="00637888">
                        <w:pPr>
                          <w:snapToGrid w:val="0"/>
                        </w:pPr>
                        <w:r w:rsidRPr="00133CCD">
                          <w:t>раскрываемость тяжких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37888" w:rsidRPr="00133CCD" w:rsidRDefault="00637888" w:rsidP="002A4BE1">
                        <w:pPr>
                          <w:snapToGrid w:val="0"/>
                          <w:jc w:val="center"/>
                        </w:pPr>
                        <w:r w:rsidRPr="00133CCD">
                          <w:t>69,6</w:t>
                        </w:r>
                      </w:p>
                    </w:tc>
                  </w:tr>
                </w:tbl>
                <w:p w:rsidR="00637888" w:rsidRPr="00133CCD" w:rsidRDefault="00637888"/>
              </w:txbxContent>
            </v:textbox>
            <w10:wrap type="square" side="largest" anchorx="margin"/>
          </v:shape>
        </w:pict>
      </w:r>
      <w:r w:rsidR="00140BE3" w:rsidRPr="00C42954">
        <w:rPr>
          <w:i/>
          <w:sz w:val="24"/>
        </w:rPr>
        <w:t>Правопорядок</w:t>
      </w:r>
    </w:p>
    <w:p w:rsidR="00140BE3" w:rsidRPr="00127918" w:rsidRDefault="00140BE3" w:rsidP="009B4AC7">
      <w:pPr>
        <w:pStyle w:val="a9"/>
        <w:ind w:left="0"/>
        <w:jc w:val="center"/>
        <w:rPr>
          <w:b w:val="0"/>
          <w:i/>
          <w:sz w:val="24"/>
          <w:szCs w:val="24"/>
        </w:rPr>
      </w:pPr>
    </w:p>
    <w:p w:rsidR="00140BE3" w:rsidRPr="007201D3" w:rsidRDefault="00140BE3">
      <w:pPr>
        <w:pStyle w:val="210"/>
        <w:jc w:val="center"/>
        <w:rPr>
          <w:color w:val="FF0000"/>
          <w:sz w:val="16"/>
        </w:rPr>
      </w:pPr>
    </w:p>
    <w:tbl>
      <w:tblPr>
        <w:tblW w:w="9923" w:type="dxa"/>
        <w:tblInd w:w="250" w:type="dxa"/>
        <w:tblLayout w:type="fixed"/>
        <w:tblLook w:val="0000"/>
      </w:tblPr>
      <w:tblGrid>
        <w:gridCol w:w="7797"/>
        <w:gridCol w:w="2126"/>
      </w:tblGrid>
      <w:tr w:rsidR="00140BE3" w:rsidRPr="00133CCD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959EE" w:rsidRDefault="00804557" w:rsidP="00133CCD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На 01.0</w:t>
            </w:r>
            <w:r w:rsidR="00133CCD" w:rsidRPr="00D959EE">
              <w:rPr>
                <w:b/>
              </w:rPr>
              <w:t>4</w:t>
            </w:r>
            <w:r w:rsidR="00140BE3" w:rsidRPr="00D959EE">
              <w:rPr>
                <w:b/>
              </w:rPr>
              <w:t>.</w:t>
            </w:r>
            <w:r w:rsidR="002871A9" w:rsidRPr="00D959EE">
              <w:rPr>
                <w:b/>
              </w:rPr>
              <w:t>1</w:t>
            </w:r>
            <w:r w:rsidRPr="00D959EE">
              <w:rPr>
                <w:b/>
              </w:rPr>
              <w:t>3</w:t>
            </w:r>
            <w:r w:rsidR="00140BE3" w:rsidRPr="00D959EE">
              <w:rPr>
                <w:b/>
              </w:rPr>
              <w:t xml:space="preserve"> г.</w:t>
            </w:r>
          </w:p>
        </w:tc>
      </w:tr>
      <w:tr w:rsidR="00140BE3" w:rsidRPr="00133CCD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Районные газеты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959EE" w:rsidRDefault="00140BE3" w:rsidP="0028368C">
            <w:pPr>
              <w:snapToGrid w:val="0"/>
              <w:jc w:val="center"/>
            </w:pPr>
            <w:r w:rsidRPr="00D959EE">
              <w:t>1</w:t>
            </w:r>
          </w:p>
        </w:tc>
      </w:tr>
      <w:tr w:rsidR="00140BE3" w:rsidRPr="00133CCD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86181" w:rsidRDefault="00140BE3">
            <w:pPr>
              <w:snapToGrid w:val="0"/>
            </w:pPr>
            <w:r w:rsidRPr="00F86181">
              <w:t>Общий тираж газет, экз.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86181" w:rsidRDefault="009F38FC" w:rsidP="00804557">
            <w:pPr>
              <w:tabs>
                <w:tab w:val="left" w:pos="651"/>
                <w:tab w:val="center" w:pos="955"/>
              </w:tabs>
              <w:snapToGrid w:val="0"/>
            </w:pPr>
            <w:r w:rsidRPr="00F86181">
              <w:tab/>
            </w:r>
            <w:r w:rsidR="00F86181" w:rsidRPr="00F86181">
              <w:t>162629</w:t>
            </w:r>
          </w:p>
        </w:tc>
      </w:tr>
      <w:tr w:rsidR="00140BE3" w:rsidRPr="00133CCD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959EE" w:rsidRDefault="00140BE3" w:rsidP="0028368C">
            <w:pPr>
              <w:snapToGrid w:val="0"/>
              <w:jc w:val="center"/>
            </w:pPr>
            <w:r w:rsidRPr="00D959EE">
              <w:t>1</w:t>
            </w:r>
          </w:p>
        </w:tc>
      </w:tr>
      <w:tr w:rsidR="00140BE3" w:rsidRPr="00133CCD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>
            <w:pPr>
              <w:snapToGrid w:val="0"/>
            </w:pPr>
            <w:r w:rsidRPr="0085353F">
              <w:t>Профинансировано из средств местного бюджета тыс. руб.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353F" w:rsidRDefault="0085353F" w:rsidP="00C840CD">
            <w:pPr>
              <w:snapToGrid w:val="0"/>
              <w:jc w:val="center"/>
            </w:pPr>
            <w:r w:rsidRPr="0085353F">
              <w:t>275,04</w:t>
            </w:r>
          </w:p>
        </w:tc>
      </w:tr>
    </w:tbl>
    <w:p w:rsidR="00140BE3" w:rsidRPr="00133CCD" w:rsidRDefault="00140BE3">
      <w:pPr>
        <w:pStyle w:val="210"/>
        <w:jc w:val="center"/>
        <w:rPr>
          <w:color w:val="FF0000"/>
        </w:rPr>
      </w:pPr>
    </w:p>
    <w:p w:rsidR="00F43397" w:rsidRPr="00133CCD" w:rsidRDefault="00F43397">
      <w:pPr>
        <w:pStyle w:val="210"/>
        <w:jc w:val="center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Pr="00AD7639" w:rsidRDefault="005C39E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133CCD" w:rsidRDefault="008F6257">
      <w:pPr>
        <w:pStyle w:val="210"/>
        <w:jc w:val="center"/>
        <w:rPr>
          <w:b/>
          <w:i/>
          <w:sz w:val="24"/>
        </w:rPr>
      </w:pPr>
      <w:r w:rsidRPr="008F6257"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9812" w:type="dxa"/>
                    <w:tblInd w:w="675" w:type="dxa"/>
                    <w:tblLayout w:type="fixed"/>
                    <w:tblLook w:val="0000"/>
                  </w:tblPr>
                  <w:tblGrid>
                    <w:gridCol w:w="9812"/>
                  </w:tblGrid>
                  <w:tr w:rsidR="00637888" w:rsidTr="00A410C3">
                    <w:trPr>
                      <w:trHeight w:val="546"/>
                    </w:trPr>
                    <w:tc>
                      <w:tcPr>
                        <w:tcW w:w="98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637888" w:rsidRDefault="0063788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page"/>
          </v:shape>
        </w:pict>
      </w:r>
      <w:r w:rsidR="00140BE3" w:rsidRPr="00133CCD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 w:rsidP="008074C7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Един</w:t>
            </w:r>
            <w:proofErr w:type="gramStart"/>
            <w:r w:rsidR="008074C7">
              <w:rPr>
                <w:b/>
              </w:rPr>
              <w:t>.</w:t>
            </w:r>
            <w:proofErr w:type="gramEnd"/>
            <w:r w:rsidR="008074C7">
              <w:rPr>
                <w:b/>
              </w:rPr>
              <w:t xml:space="preserve"> </w:t>
            </w:r>
            <w:proofErr w:type="gramStart"/>
            <w:r w:rsidRPr="00133CCD">
              <w:rPr>
                <w:b/>
              </w:rPr>
              <w:t>и</w:t>
            </w:r>
            <w:proofErr w:type="gramEnd"/>
            <w:r w:rsidRPr="00133CCD">
              <w:rPr>
                <w:b/>
              </w:rPr>
              <w:t>зм</w:t>
            </w:r>
            <w:r w:rsidRPr="00133CCD">
              <w:rPr>
                <w:b/>
              </w:rPr>
              <w:t>е</w:t>
            </w:r>
            <w:r w:rsidRPr="00133CCD">
              <w:rPr>
                <w:b/>
              </w:rPr>
              <w:t>р</w:t>
            </w:r>
            <w:r w:rsidR="008074C7">
              <w:rPr>
                <w:b/>
              </w:rPr>
              <w:t>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9B404B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D702CB" w:rsidRPr="00133CCD">
              <w:rPr>
                <w:b/>
              </w:rPr>
              <w:t>04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9B404B" w:rsidRPr="00133CCD">
              <w:rPr>
                <w:b/>
              </w:rPr>
              <w:t>3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D702CB" w:rsidP="00FA4649">
            <w:pPr>
              <w:snapToGrid w:val="0"/>
              <w:jc w:val="center"/>
            </w:pPr>
            <w:r w:rsidRPr="00133CCD">
              <w:t>411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D702CB" w:rsidP="00E74C07">
            <w:pPr>
              <w:snapToGrid w:val="0"/>
              <w:jc w:val="center"/>
            </w:pPr>
            <w:r w:rsidRPr="00133CCD">
              <w:t>360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171A21" w:rsidP="009829B9">
            <w:pPr>
              <w:snapToGrid w:val="0"/>
              <w:jc w:val="center"/>
            </w:pPr>
            <w:r w:rsidRPr="00133CCD">
              <w:t>1</w:t>
            </w:r>
            <w:r w:rsidR="00D702CB" w:rsidRPr="00133CCD">
              <w:t>,06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D702CB" w:rsidP="00FA4649">
            <w:pPr>
              <w:snapToGrid w:val="0"/>
              <w:jc w:val="center"/>
            </w:pPr>
            <w:r w:rsidRPr="00133CCD">
              <w:t>427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D702CB">
            <w:pPr>
              <w:snapToGrid w:val="0"/>
              <w:jc w:val="center"/>
            </w:pPr>
            <w:r w:rsidRPr="00133CCD">
              <w:t>34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682E24" w:rsidP="008074C7">
            <w:pPr>
              <w:snapToGrid w:val="0"/>
              <w:jc w:val="center"/>
            </w:pPr>
            <w:r w:rsidRPr="00133CCD">
              <w:t>1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B65C0C" w:rsidRDefault="00350874">
      <w:pPr>
        <w:jc w:val="center"/>
        <w:rPr>
          <w:b/>
          <w:i/>
          <w:sz w:val="24"/>
        </w:rPr>
      </w:pPr>
      <w:r w:rsidRPr="00B65C0C">
        <w:rPr>
          <w:b/>
          <w:i/>
          <w:sz w:val="24"/>
        </w:rPr>
        <w:t>Средняя</w:t>
      </w:r>
      <w:r w:rsidR="00EC140A" w:rsidRPr="00B65C0C">
        <w:rPr>
          <w:b/>
          <w:i/>
          <w:sz w:val="24"/>
        </w:rPr>
        <w:t xml:space="preserve">  численность  работников</w:t>
      </w:r>
      <w:r w:rsidRPr="00B65C0C">
        <w:rPr>
          <w:b/>
          <w:i/>
          <w:sz w:val="24"/>
        </w:rPr>
        <w:t xml:space="preserve"> – всего</w:t>
      </w:r>
    </w:p>
    <w:p w:rsidR="00140BE3" w:rsidRPr="00B65C0C" w:rsidRDefault="008F6257" w:rsidP="001B6BF3">
      <w:pPr>
        <w:pStyle w:val="210"/>
        <w:jc w:val="center"/>
        <w:rPr>
          <w:b/>
          <w:i/>
          <w:sz w:val="24"/>
        </w:rPr>
      </w:pPr>
      <w:r w:rsidRPr="008F6257"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637888" w:rsidRPr="00DF74DC" w:rsidTr="00DF74DC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BE1B00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на 01.0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.12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BE1B00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на 01.0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.13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01.04.2013г.</w:t>
                        </w:r>
                      </w:p>
                      <w:p w:rsidR="00637888" w:rsidRDefault="00637888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637888" w:rsidRPr="00DF74DC" w:rsidRDefault="00637888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01.04.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637888" w:rsidRPr="00DF74DC" w:rsidTr="00DF74DC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2250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2083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92,6</w:t>
                        </w:r>
                      </w:p>
                    </w:tc>
                  </w:tr>
                  <w:tr w:rsidR="00637888" w:rsidRPr="00DF74DC" w:rsidTr="00DF74DC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2080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1787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85,9</w:t>
                        </w:r>
                      </w:p>
                    </w:tc>
                  </w:tr>
                  <w:tr w:rsidR="00637888" w:rsidRPr="00DF74DC" w:rsidTr="00DF74DC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96,7</w:t>
                        </w:r>
                      </w:p>
                    </w:tc>
                  </w:tr>
                  <w:tr w:rsidR="00637888" w:rsidRPr="00DF74DC" w:rsidTr="00DF74DC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684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667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97,5</w:t>
                        </w:r>
                      </w:p>
                    </w:tc>
                  </w:tr>
                  <w:tr w:rsidR="00637888" w:rsidRPr="00DF74DC" w:rsidTr="00DF74DC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BE1B0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112,4</w:t>
                        </w:r>
                      </w:p>
                    </w:tc>
                  </w:tr>
                  <w:tr w:rsidR="00637888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96,7</w:t>
                        </w:r>
                      </w:p>
                    </w:tc>
                  </w:tr>
                  <w:tr w:rsidR="00637888" w:rsidRPr="00DF74DC" w:rsidTr="00DF74DC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97,9</w:t>
                        </w:r>
                      </w:p>
                    </w:tc>
                  </w:tr>
                  <w:tr w:rsidR="00637888" w:rsidRPr="00DF74DC" w:rsidTr="00DF74DC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83,3</w:t>
                        </w:r>
                      </w:p>
                    </w:tc>
                  </w:tr>
                  <w:tr w:rsidR="00637888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888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789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88,9</w:t>
                        </w:r>
                      </w:p>
                    </w:tc>
                  </w:tr>
                  <w:tr w:rsidR="00637888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2482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2595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104,6</w:t>
                        </w:r>
                      </w:p>
                    </w:tc>
                  </w:tr>
                  <w:tr w:rsidR="00637888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1801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1729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96</w:t>
                        </w:r>
                      </w:p>
                    </w:tc>
                  </w:tr>
                  <w:tr w:rsidR="00637888" w:rsidRPr="00DF74DC" w:rsidTr="00DF74DC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445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89,9</w:t>
                        </w:r>
                      </w:p>
                    </w:tc>
                  </w:tr>
                  <w:tr w:rsidR="00637888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96</w:t>
                        </w:r>
                      </w:p>
                    </w:tc>
                  </w:tr>
                  <w:tr w:rsidR="00637888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637888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11606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DF74DC" w:rsidRDefault="00637888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11033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074C7" w:rsidRDefault="00637888" w:rsidP="00DF74DC">
                        <w:pPr>
                          <w:jc w:val="center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8074C7"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>95,1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/>
          </v:shape>
        </w:pict>
      </w:r>
      <w:r w:rsidR="00EC140A" w:rsidRPr="00B65C0C">
        <w:rPr>
          <w:b/>
          <w:i/>
          <w:sz w:val="24"/>
        </w:rPr>
        <w:t>(</w:t>
      </w:r>
      <w:r w:rsidR="00350874" w:rsidRPr="00B65C0C">
        <w:rPr>
          <w:b/>
          <w:i/>
          <w:sz w:val="24"/>
        </w:rPr>
        <w:t>количество замещенных рабочих мест</w:t>
      </w:r>
      <w:r w:rsidR="00EC140A" w:rsidRPr="00B65C0C">
        <w:rPr>
          <w:b/>
          <w:i/>
          <w:sz w:val="24"/>
        </w:rPr>
        <w:t>)</w:t>
      </w:r>
    </w:p>
    <w:p w:rsidR="00140BE3" w:rsidRPr="00AD7639" w:rsidRDefault="008F6257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8pt;width:531.3pt;height:35.1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637888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637888" w:rsidRDefault="00637888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/>
          </v:shape>
        </w:pict>
      </w:r>
    </w:p>
    <w:p w:rsidR="00140BE3" w:rsidRPr="002E5996" w:rsidRDefault="003B1553" w:rsidP="003B1553">
      <w:pPr>
        <w:pStyle w:val="5"/>
        <w:tabs>
          <w:tab w:val="left" w:pos="851"/>
        </w:tabs>
        <w:ind w:left="-142"/>
        <w:jc w:val="both"/>
        <w:rPr>
          <w:b w:val="0"/>
          <w:sz w:val="18"/>
          <w:szCs w:val="18"/>
        </w:rPr>
      </w:pPr>
      <w:r w:rsidRPr="000865DA">
        <w:rPr>
          <w:b w:val="0"/>
          <w:sz w:val="18"/>
          <w:szCs w:val="18"/>
        </w:rPr>
        <w:tab/>
      </w:r>
      <w:r w:rsidR="00140BE3"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="00140BE3"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="00140BE3" w:rsidRPr="002E5996">
        <w:rPr>
          <w:b w:val="0"/>
          <w:sz w:val="18"/>
          <w:szCs w:val="18"/>
        </w:rPr>
        <w:t>Волгодизельаппарат</w:t>
      </w:r>
      <w:proofErr w:type="spellEnd"/>
      <w:r w:rsidR="00140BE3" w:rsidRPr="002E5996">
        <w:rPr>
          <w:b w:val="0"/>
          <w:sz w:val="18"/>
          <w:szCs w:val="18"/>
        </w:rPr>
        <w:t>» по производству д</w:t>
      </w:r>
      <w:r w:rsidR="00140BE3" w:rsidRPr="002E5996">
        <w:rPr>
          <w:b w:val="0"/>
          <w:sz w:val="18"/>
          <w:szCs w:val="18"/>
        </w:rPr>
        <w:t>и</w:t>
      </w:r>
      <w:r w:rsidR="00140BE3"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140BE3"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proofErr w:type="gramStart"/>
      <w:r w:rsidR="00140BE3" w:rsidRPr="002E5996">
        <w:rPr>
          <w:b w:val="0"/>
          <w:sz w:val="18"/>
          <w:szCs w:val="18"/>
        </w:rPr>
        <w:t>пивоваренный</w:t>
      </w:r>
      <w:proofErr w:type="gramEnd"/>
      <w:r w:rsidR="00140BE3" w:rsidRPr="002E5996">
        <w:rPr>
          <w:b w:val="0"/>
          <w:sz w:val="18"/>
          <w:szCs w:val="18"/>
        </w:rPr>
        <w:t xml:space="preserve"> –</w:t>
      </w:r>
      <w:r w:rsidR="007C5D9A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>«</w:t>
      </w:r>
      <w:proofErr w:type="spellStart"/>
      <w:r w:rsidR="00E2124A" w:rsidRPr="002E5996">
        <w:rPr>
          <w:b w:val="0"/>
          <w:sz w:val="18"/>
          <w:szCs w:val="18"/>
        </w:rPr>
        <w:t>Пивзавод</w:t>
      </w:r>
      <w:proofErr w:type="spellEnd"/>
      <w:r w:rsidR="00E2124A" w:rsidRPr="002E5996">
        <w:rPr>
          <w:b w:val="0"/>
          <w:sz w:val="18"/>
          <w:szCs w:val="18"/>
        </w:rPr>
        <w:t xml:space="preserve"> – Марксовский» и другие. </w:t>
      </w:r>
    </w:p>
    <w:p w:rsidR="00140BE3" w:rsidRPr="002E5996" w:rsidRDefault="00140BE3" w:rsidP="009174F4">
      <w:pPr>
        <w:jc w:val="center"/>
        <w:rPr>
          <w:b/>
          <w:i/>
          <w:sz w:val="24"/>
        </w:rPr>
      </w:pPr>
      <w:r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335F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F163B6">
              <w:rPr>
                <w:b/>
                <w:sz w:val="18"/>
                <w:szCs w:val="18"/>
              </w:rPr>
              <w:t>04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2E5996">
              <w:rPr>
                <w:b/>
                <w:sz w:val="18"/>
                <w:szCs w:val="18"/>
              </w:rPr>
              <w:t>3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2E5996">
              <w:rPr>
                <w:b/>
                <w:sz w:val="18"/>
                <w:szCs w:val="18"/>
              </w:rPr>
              <w:t>в</w:t>
            </w:r>
            <w:proofErr w:type="gramEnd"/>
            <w:r w:rsidRPr="002E5996">
              <w:rPr>
                <w:b/>
                <w:sz w:val="18"/>
                <w:szCs w:val="18"/>
              </w:rPr>
              <w:t xml:space="preserve">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F163B6" w:rsidP="00B4228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2012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F163B6" w:rsidP="0058539C">
            <w:pPr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493618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22052" w:rsidRDefault="00F163B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108,0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22052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354666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22052" w:rsidRDefault="00F163B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105,5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122052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122052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F163B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85,1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584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7F1A3A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в </w:t>
            </w:r>
            <w:r w:rsidR="00F163B6" w:rsidRPr="00122052">
              <w:rPr>
                <w:sz w:val="18"/>
                <w:szCs w:val="18"/>
              </w:rPr>
              <w:t>1,9</w:t>
            </w:r>
            <w:r w:rsidRPr="00122052">
              <w:rPr>
                <w:sz w:val="18"/>
                <w:szCs w:val="18"/>
              </w:rPr>
              <w:t xml:space="preserve"> р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3924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7F1A3A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в 2,7 р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43071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89,8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91080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F163B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140,0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F163B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4,6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108800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F163B6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108,6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400" w:type="dxa"/>
        <w:tblLayout w:type="fixed"/>
        <w:tblLook w:val="0000"/>
      </w:tblPr>
      <w:tblGrid>
        <w:gridCol w:w="10400"/>
      </w:tblGrid>
      <w:tr w:rsidR="00140BE3" w:rsidRPr="00BB45B2" w:rsidTr="00B202C6">
        <w:trPr>
          <w:trHeight w:val="481"/>
        </w:trPr>
        <w:tc>
          <w:tcPr>
            <w:tcW w:w="10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140BE3" w:rsidRPr="00BB45B2" w:rsidRDefault="00140BE3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1223B7" w:rsidP="001223B7">
      <w:pPr>
        <w:rPr>
          <w:b/>
          <w:i/>
          <w:color w:val="FF0000"/>
          <w:sz w:val="16"/>
        </w:rPr>
      </w:pPr>
    </w:p>
    <w:p w:rsidR="00140BE3" w:rsidRPr="00AD7639" w:rsidRDefault="00B202C6" w:rsidP="001223B7">
      <w:pPr>
        <w:rPr>
          <w:b/>
          <w:i/>
          <w:color w:val="FF0000"/>
          <w:sz w:val="16"/>
        </w:rPr>
      </w:pPr>
      <w:r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21541</wp:posOffset>
            </wp:positionH>
            <wp:positionV relativeFrom="paragraph">
              <wp:posOffset>57637</wp:posOffset>
            </wp:positionV>
            <wp:extent cx="1673468" cy="1951893"/>
            <wp:effectExtent l="19050" t="0" r="2932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2" cy="19613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AD7639" w:rsidRDefault="008F6257">
      <w:pPr>
        <w:jc w:val="center"/>
        <w:rPr>
          <w:b/>
          <w:i/>
          <w:color w:val="FF0000"/>
          <w:sz w:val="16"/>
        </w:rPr>
      </w:pPr>
      <w:r w:rsidRPr="008F6257">
        <w:rPr>
          <w:color w:val="FF0000"/>
        </w:rPr>
        <w:pict>
          <v:shape id="_x0000_s1039" type="#_x0000_t202" style="position:absolute;left:0;text-align:left;margin-left:193.85pt;margin-top:81.45pt;width:378pt;height:155.45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637888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A46021" w:rsidRDefault="00637888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A46021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A46021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637888" w:rsidRPr="00A46021" w:rsidRDefault="00637888" w:rsidP="0012205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13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A46021" w:rsidRDefault="00637888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01.04.2013</w:t>
                        </w:r>
                        <w:r w:rsidR="009174F4">
                          <w:rPr>
                            <w:b/>
                          </w:rPr>
                          <w:t xml:space="preserve"> г</w:t>
                        </w:r>
                      </w:p>
                      <w:p w:rsidR="00637888" w:rsidRPr="00A46021" w:rsidRDefault="00637888" w:rsidP="009174F4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01.04.2012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37888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FF140B" w:rsidRDefault="00637888">
                        <w:pPr>
                          <w:snapToGrid w:val="0"/>
                          <w:jc w:val="both"/>
                        </w:pPr>
                        <w:r w:rsidRPr="00FF140B">
                          <w:t>Зерновые (всего)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BE001E">
                        <w:pPr>
                          <w:snapToGrid w:val="0"/>
                          <w:jc w:val="center"/>
                        </w:pPr>
                        <w:r w:rsidRPr="00FF140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6021" w:rsidRDefault="00637888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637888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FF140B" w:rsidRDefault="00637888">
                        <w:pPr>
                          <w:snapToGrid w:val="0"/>
                          <w:jc w:val="both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BE001E">
                        <w:pPr>
                          <w:snapToGrid w:val="0"/>
                          <w:jc w:val="center"/>
                        </w:pPr>
                        <w:r w:rsidRPr="00FF140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6021" w:rsidRDefault="00637888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637888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FF140B" w:rsidRDefault="00637888">
                        <w:pPr>
                          <w:snapToGrid w:val="0"/>
                          <w:jc w:val="both"/>
                        </w:pPr>
                        <w:r w:rsidRPr="00FF140B">
                          <w:t>Овощи (открытого и з</w:t>
                        </w:r>
                        <w:r w:rsidRPr="00FF140B">
                          <w:t>а</w:t>
                        </w:r>
                        <w:r w:rsidRPr="00FF140B">
                          <w:t>крытого грунта)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FF140B" w:rsidRDefault="00637888" w:rsidP="00BE001E">
                        <w:pPr>
                          <w:snapToGrid w:val="0"/>
                          <w:jc w:val="center"/>
                        </w:pPr>
                        <w:r w:rsidRPr="00FF140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6021" w:rsidRDefault="00637888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637888" w:rsidRPr="006315B9" w:rsidTr="009174F4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</w:pPr>
                        <w:r w:rsidRPr="006315B9">
                          <w:t>Мяса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122052">
                        <w:pPr>
                          <w:snapToGrid w:val="0"/>
                          <w:jc w:val="center"/>
                        </w:pPr>
                        <w:r>
                          <w:t>1318,1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C63442">
                        <w:pPr>
                          <w:snapToGrid w:val="0"/>
                          <w:jc w:val="center"/>
                        </w:pPr>
                        <w:r>
                          <w:t>69,3</w:t>
                        </w:r>
                      </w:p>
                    </w:tc>
                  </w:tr>
                  <w:tr w:rsidR="00637888" w:rsidRPr="006315B9" w:rsidTr="009174F4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122052">
                        <w:pPr>
                          <w:snapToGrid w:val="0"/>
                          <w:jc w:val="center"/>
                        </w:pPr>
                        <w:r>
                          <w:t>12488,6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D70B64">
                        <w:pPr>
                          <w:snapToGrid w:val="0"/>
                          <w:jc w:val="center"/>
                        </w:pPr>
                        <w:r>
                          <w:t>83,8</w:t>
                        </w:r>
                      </w:p>
                    </w:tc>
                  </w:tr>
                  <w:tr w:rsidR="00637888" w:rsidRPr="006315B9" w:rsidTr="009174F4">
                    <w:trPr>
                      <w:trHeight w:val="284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851F80">
                        <w:pPr>
                          <w:snapToGrid w:val="0"/>
                          <w:jc w:val="center"/>
                        </w:pPr>
                        <w:r w:rsidRPr="006315B9"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  <w:jc w:val="center"/>
                        </w:pPr>
                        <w:r>
                          <w:t>5114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6315B9" w:rsidRDefault="00637888" w:rsidP="00BE001E">
                        <w:pPr>
                          <w:snapToGrid w:val="0"/>
                          <w:jc w:val="center"/>
                        </w:pPr>
                        <w:r>
                          <w:t>57,3</w:t>
                        </w:r>
                      </w:p>
                    </w:tc>
                  </w:tr>
                </w:tbl>
                <w:p w:rsidR="00637888" w:rsidRPr="006315B9" w:rsidRDefault="00637888"/>
              </w:txbxContent>
            </v:textbox>
            <w10:wrap type="square" side="largest" anchorx="page" anchory="page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140BE3" w:rsidP="00BB3FAF">
      <w:pPr>
        <w:jc w:val="center"/>
        <w:rPr>
          <w:b/>
        </w:rPr>
      </w:pPr>
      <w:r w:rsidRPr="00D4404F">
        <w:rPr>
          <w:b/>
          <w:i/>
          <w:sz w:val="24"/>
        </w:rPr>
        <w:lastRenderedPageBreak/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FD3704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B61388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3FAF" w:rsidRPr="00CB3DEB" w:rsidRDefault="00BB3FAF" w:rsidP="00B61388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940756" w:rsidP="0041052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01.04</w:t>
            </w:r>
            <w:r w:rsidR="00805B1F" w:rsidRPr="00CB3DEB">
              <w:rPr>
                <w:b/>
              </w:rPr>
              <w:t>.1</w:t>
            </w:r>
            <w:r w:rsidR="00410526" w:rsidRPr="00CB3DEB">
              <w:rPr>
                <w:b/>
              </w:rPr>
              <w:t>3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8C9" w:rsidRPr="00CB3DEB" w:rsidRDefault="00940756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01.04.13г.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BB3FAF" w:rsidRPr="00CB3DEB" w:rsidRDefault="00940756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01.04.2012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  <w:p w:rsidR="00C57912" w:rsidRPr="00CB3DEB" w:rsidRDefault="00C57912" w:rsidP="00B61388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C57912" w:rsidRPr="00CB3DEB" w:rsidRDefault="00C57912" w:rsidP="00B61388">
            <w:pPr>
              <w:snapToGrid w:val="0"/>
              <w:jc w:val="center"/>
              <w:rPr>
                <w:b/>
              </w:rPr>
            </w:pP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122052" w:rsidRDefault="00BB3FAF" w:rsidP="00B61388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122052" w:rsidRDefault="00BB3FAF" w:rsidP="00B61388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</w:tcPr>
          <w:p w:rsidR="00BB3FAF" w:rsidRPr="00122052" w:rsidRDefault="00BB3FAF" w:rsidP="00B61388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FAF" w:rsidRPr="00122052" w:rsidRDefault="00BB3FAF" w:rsidP="00B61388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5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122052" w:rsidRDefault="00940756" w:rsidP="00B61388">
            <w:pPr>
              <w:snapToGrid w:val="0"/>
              <w:jc w:val="center"/>
            </w:pPr>
            <w:r w:rsidRPr="00122052">
              <w:t>69,1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122052" w:rsidRDefault="00940756" w:rsidP="00B61388">
            <w:pPr>
              <w:snapToGrid w:val="0"/>
              <w:jc w:val="center"/>
            </w:pPr>
            <w:r w:rsidRPr="00122052">
              <w:t>132,1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FA6B68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122052" w:rsidRDefault="00940756" w:rsidP="00B61388">
            <w:pPr>
              <w:snapToGrid w:val="0"/>
              <w:jc w:val="center"/>
            </w:pPr>
            <w:r w:rsidRPr="00122052">
              <w:t>4304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122052" w:rsidRDefault="00D5563B" w:rsidP="00117041">
            <w:pPr>
              <w:snapToGrid w:val="0"/>
              <w:jc w:val="center"/>
            </w:pPr>
            <w:r w:rsidRPr="00122052">
              <w:t>122,1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22052" w:rsidRDefault="00D5563B" w:rsidP="00B61388">
            <w:pPr>
              <w:snapToGrid w:val="0"/>
              <w:jc w:val="center"/>
            </w:pPr>
            <w:r w:rsidRPr="00122052">
              <w:t>261,3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22052" w:rsidRDefault="00D5563B" w:rsidP="00B61388">
            <w:pPr>
              <w:snapToGrid w:val="0"/>
              <w:jc w:val="center"/>
            </w:pPr>
            <w:r w:rsidRPr="00122052">
              <w:t>86,9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22052" w:rsidRDefault="00D5563B" w:rsidP="00B61388">
            <w:pPr>
              <w:snapToGrid w:val="0"/>
              <w:jc w:val="center"/>
            </w:pPr>
            <w:r w:rsidRPr="00122052">
              <w:t>2000,3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22052" w:rsidRDefault="00D5563B" w:rsidP="00410526">
            <w:pPr>
              <w:snapToGrid w:val="0"/>
              <w:jc w:val="center"/>
            </w:pPr>
            <w:r w:rsidRPr="00122052">
              <w:t>71,6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22052" w:rsidRDefault="00D5563B" w:rsidP="00B61388">
            <w:pPr>
              <w:snapToGrid w:val="0"/>
              <w:jc w:val="center"/>
            </w:pPr>
            <w:r w:rsidRPr="00122052">
              <w:t>6822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22052" w:rsidRDefault="00D5563B" w:rsidP="00CB3DEB">
            <w:pPr>
              <w:snapToGrid w:val="0"/>
              <w:jc w:val="center"/>
            </w:pPr>
            <w:r w:rsidRPr="00122052">
              <w:t>85,4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22052" w:rsidRDefault="00D5563B" w:rsidP="00B61388">
            <w:pPr>
              <w:snapToGrid w:val="0"/>
              <w:jc w:val="center"/>
            </w:pPr>
            <w:r w:rsidRPr="00122052">
              <w:t>2485,9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22052" w:rsidRDefault="00D5563B" w:rsidP="00D70B64">
            <w:pPr>
              <w:snapToGrid w:val="0"/>
              <w:jc w:val="center"/>
            </w:pPr>
            <w:r w:rsidRPr="00122052">
              <w:t>57,4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E50B51" w:rsidRPr="00B123E7" w:rsidRDefault="009B041D">
      <w:pPr>
        <w:jc w:val="center"/>
        <w:rPr>
          <w:b/>
          <w:i/>
          <w:sz w:val="24"/>
          <w:szCs w:val="24"/>
        </w:rPr>
      </w:pPr>
      <w:r w:rsidRPr="00AA2649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19050" t="0" r="14067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AA2649" w:rsidRDefault="009B041D" w:rsidP="00A4423D">
      <w:pPr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1D7BEB" w:rsidRPr="00AA2649">
        <w:rPr>
          <w:sz w:val="18"/>
          <w:szCs w:val="18"/>
        </w:rPr>
        <w:t>За</w:t>
      </w:r>
      <w:r w:rsidR="008B1C39" w:rsidRPr="00AA2649">
        <w:rPr>
          <w:sz w:val="18"/>
          <w:szCs w:val="18"/>
        </w:rPr>
        <w:t xml:space="preserve"> 1 квартал </w:t>
      </w:r>
      <w:r w:rsidR="00CC5F94" w:rsidRPr="00AA2649">
        <w:rPr>
          <w:sz w:val="18"/>
          <w:szCs w:val="18"/>
        </w:rPr>
        <w:t>201</w:t>
      </w:r>
      <w:r w:rsidR="008B1C39" w:rsidRPr="00AA2649">
        <w:rPr>
          <w:sz w:val="18"/>
          <w:szCs w:val="18"/>
        </w:rPr>
        <w:t>3</w:t>
      </w:r>
      <w:r w:rsidR="001D7BEB" w:rsidRPr="00AA2649">
        <w:rPr>
          <w:sz w:val="18"/>
          <w:szCs w:val="18"/>
        </w:rPr>
        <w:t xml:space="preserve"> год</w:t>
      </w:r>
      <w:r w:rsidR="000527E6" w:rsidRPr="00AA2649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AA2649">
        <w:rPr>
          <w:sz w:val="18"/>
          <w:szCs w:val="18"/>
        </w:rPr>
        <w:t>о</w:t>
      </w:r>
      <w:r w:rsidR="001D7BEB" w:rsidRPr="00AA2649">
        <w:rPr>
          <w:sz w:val="18"/>
          <w:szCs w:val="18"/>
        </w:rPr>
        <w:t xml:space="preserve"> всем канал</w:t>
      </w:r>
      <w:r w:rsidR="00D3119C" w:rsidRPr="00AA2649">
        <w:rPr>
          <w:sz w:val="18"/>
          <w:szCs w:val="18"/>
        </w:rPr>
        <w:t xml:space="preserve">ам реализации </w:t>
      </w:r>
      <w:r w:rsidR="008B1C39" w:rsidRPr="00AA2649">
        <w:rPr>
          <w:sz w:val="18"/>
          <w:szCs w:val="18"/>
        </w:rPr>
        <w:t>291,3</w:t>
      </w:r>
      <w:r w:rsidR="0046015B" w:rsidRPr="00AA2649">
        <w:rPr>
          <w:sz w:val="18"/>
          <w:szCs w:val="18"/>
        </w:rPr>
        <w:t xml:space="preserve">т. скота и птицы в </w:t>
      </w:r>
      <w:r w:rsidR="000527E6" w:rsidRPr="00AA2649">
        <w:rPr>
          <w:sz w:val="18"/>
          <w:szCs w:val="18"/>
        </w:rPr>
        <w:t>(жи</w:t>
      </w:r>
      <w:r w:rsidR="00D70B64" w:rsidRPr="00AA2649">
        <w:rPr>
          <w:sz w:val="18"/>
          <w:szCs w:val="18"/>
        </w:rPr>
        <w:t>вой массе</w:t>
      </w:r>
      <w:r w:rsidR="0058638A" w:rsidRPr="00AA2649">
        <w:rPr>
          <w:sz w:val="18"/>
          <w:szCs w:val="18"/>
        </w:rPr>
        <w:t>), что составляе</w:t>
      </w:r>
      <w:r w:rsidR="008F2199" w:rsidRPr="00AA2649">
        <w:rPr>
          <w:sz w:val="18"/>
          <w:szCs w:val="18"/>
        </w:rPr>
        <w:t xml:space="preserve">т </w:t>
      </w:r>
      <w:r w:rsidR="008B1C39" w:rsidRPr="00AA2649">
        <w:rPr>
          <w:sz w:val="18"/>
          <w:szCs w:val="18"/>
        </w:rPr>
        <w:t>65,4</w:t>
      </w:r>
      <w:r w:rsidR="000C6CDA" w:rsidRPr="00AA2649">
        <w:rPr>
          <w:sz w:val="18"/>
          <w:szCs w:val="18"/>
        </w:rPr>
        <w:t xml:space="preserve">% к </w:t>
      </w:r>
      <w:r w:rsidR="00C972AC" w:rsidRPr="00AA2649">
        <w:rPr>
          <w:sz w:val="18"/>
          <w:szCs w:val="18"/>
        </w:rPr>
        <w:t xml:space="preserve"> соответствующему </w:t>
      </w:r>
      <w:r w:rsidR="00D3119C" w:rsidRPr="00AA2649">
        <w:rPr>
          <w:sz w:val="18"/>
          <w:szCs w:val="18"/>
        </w:rPr>
        <w:t>уровню 201</w:t>
      </w:r>
      <w:r w:rsidR="008B1C39" w:rsidRPr="00AA2649">
        <w:rPr>
          <w:sz w:val="18"/>
          <w:szCs w:val="18"/>
        </w:rPr>
        <w:t>2</w:t>
      </w:r>
      <w:r w:rsidR="008F2199" w:rsidRPr="00AA2649">
        <w:rPr>
          <w:sz w:val="18"/>
          <w:szCs w:val="18"/>
        </w:rPr>
        <w:t xml:space="preserve">года; </w:t>
      </w:r>
      <w:r w:rsidR="008B1C39" w:rsidRPr="00AA2649">
        <w:rPr>
          <w:sz w:val="18"/>
          <w:szCs w:val="18"/>
        </w:rPr>
        <w:t>8691,3</w:t>
      </w:r>
      <w:r w:rsidR="0034389B" w:rsidRPr="00AA2649">
        <w:rPr>
          <w:sz w:val="18"/>
          <w:szCs w:val="18"/>
        </w:rPr>
        <w:t>т. молока (</w:t>
      </w:r>
      <w:r w:rsidR="008B1C39" w:rsidRPr="00AA2649">
        <w:rPr>
          <w:sz w:val="18"/>
          <w:szCs w:val="18"/>
        </w:rPr>
        <w:t>86,6</w:t>
      </w:r>
      <w:r w:rsidR="000C6CDA" w:rsidRPr="00AA2649">
        <w:rPr>
          <w:sz w:val="18"/>
          <w:szCs w:val="18"/>
        </w:rPr>
        <w:t>%</w:t>
      </w:r>
      <w:r w:rsidR="00270428" w:rsidRPr="00AA2649">
        <w:rPr>
          <w:sz w:val="18"/>
          <w:szCs w:val="18"/>
        </w:rPr>
        <w:t>)</w:t>
      </w:r>
      <w:r w:rsidR="00055312" w:rsidRPr="00AA2649">
        <w:rPr>
          <w:sz w:val="18"/>
          <w:szCs w:val="18"/>
        </w:rPr>
        <w:t xml:space="preserve">, </w:t>
      </w:r>
      <w:r w:rsidR="008B1C39" w:rsidRPr="00AA2649">
        <w:rPr>
          <w:sz w:val="18"/>
          <w:szCs w:val="18"/>
        </w:rPr>
        <w:t>1060</w:t>
      </w:r>
      <w:r w:rsidR="00737505" w:rsidRPr="00AA2649">
        <w:rPr>
          <w:sz w:val="18"/>
          <w:szCs w:val="18"/>
        </w:rPr>
        <w:t>тыс.шт</w:t>
      </w:r>
      <w:proofErr w:type="gramStart"/>
      <w:r w:rsidR="00737505" w:rsidRPr="00AA2649">
        <w:rPr>
          <w:sz w:val="18"/>
          <w:szCs w:val="18"/>
        </w:rPr>
        <w:t>.</w:t>
      </w:r>
      <w:r w:rsidR="001D7BEB" w:rsidRPr="00AA2649">
        <w:rPr>
          <w:sz w:val="18"/>
          <w:szCs w:val="18"/>
        </w:rPr>
        <w:t>п</w:t>
      </w:r>
      <w:proofErr w:type="gramEnd"/>
      <w:r w:rsidR="001D7BEB" w:rsidRPr="00AA2649">
        <w:rPr>
          <w:sz w:val="18"/>
          <w:szCs w:val="18"/>
        </w:rPr>
        <w:t>ище</w:t>
      </w:r>
      <w:r w:rsidR="00D3119C" w:rsidRPr="00AA2649">
        <w:rPr>
          <w:sz w:val="18"/>
          <w:szCs w:val="18"/>
        </w:rPr>
        <w:t>вых яиц (</w:t>
      </w:r>
      <w:r w:rsidR="008B1C39" w:rsidRPr="00AA2649">
        <w:rPr>
          <w:sz w:val="18"/>
          <w:szCs w:val="18"/>
        </w:rPr>
        <w:t>32,0</w:t>
      </w:r>
      <w:r w:rsidR="0044243E" w:rsidRPr="00AA2649">
        <w:rPr>
          <w:sz w:val="18"/>
          <w:szCs w:val="18"/>
        </w:rPr>
        <w:t>%)</w:t>
      </w:r>
      <w:r w:rsidR="00A575A8" w:rsidRPr="00AA2649">
        <w:rPr>
          <w:sz w:val="18"/>
          <w:szCs w:val="18"/>
        </w:rPr>
        <w:t>.</w:t>
      </w:r>
    </w:p>
    <w:p w:rsidR="00A4423D" w:rsidRPr="00DF53A0" w:rsidRDefault="00A4423D" w:rsidP="00A4423D">
      <w:pPr>
        <w:jc w:val="both"/>
        <w:rPr>
          <w:color w:val="FF0000"/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6D3A45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7843BC" w:rsidRPr="0048625C">
              <w:rPr>
                <w:b/>
              </w:rPr>
              <w:t>04</w:t>
            </w:r>
            <w:r w:rsidR="005C597D" w:rsidRPr="0048625C">
              <w:rPr>
                <w:b/>
              </w:rPr>
              <w:t>.1</w:t>
            </w:r>
            <w:r w:rsidR="006D3A45" w:rsidRPr="0048625C">
              <w:rPr>
                <w:b/>
              </w:rPr>
              <w:t>3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</w:p>
          <w:p w:rsidR="006E3551" w:rsidRPr="0048625C" w:rsidRDefault="006E3551" w:rsidP="0048625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01.04.201</w:t>
            </w:r>
            <w:r w:rsidR="0048625C" w:rsidRPr="0048625C">
              <w:rPr>
                <w:b/>
                <w:sz w:val="18"/>
                <w:szCs w:val="18"/>
              </w:rPr>
              <w:t>2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(кг)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7843BC" w:rsidP="0084196A">
            <w:pPr>
              <w:snapToGrid w:val="0"/>
              <w:jc w:val="center"/>
            </w:pPr>
            <w:r w:rsidRPr="0048625C">
              <w:t>1178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48625C" w:rsidRDefault="001033D6" w:rsidP="00D70B64">
            <w:pPr>
              <w:snapToGrid w:val="0"/>
              <w:jc w:val="center"/>
            </w:pPr>
            <w:r w:rsidRPr="0048625C">
              <w:t>9</w:t>
            </w:r>
            <w:r w:rsidR="007843BC" w:rsidRPr="0048625C">
              <w:t>1</w:t>
            </w:r>
            <w:r w:rsidR="0048625C" w:rsidRPr="0048625C">
              <w:t>,0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7843BC">
            <w:pPr>
              <w:snapToGrid w:val="0"/>
              <w:jc w:val="center"/>
            </w:pPr>
            <w:r w:rsidRPr="0048625C">
              <w:t>48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7843BC" w:rsidP="00E14E75">
            <w:pPr>
              <w:snapToGrid w:val="0"/>
              <w:jc w:val="center"/>
            </w:pPr>
            <w:r w:rsidRPr="0048625C">
              <w:t>73,8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E246D4">
            <w:pPr>
              <w:snapToGrid w:val="0"/>
              <w:jc w:val="center"/>
            </w:pPr>
            <w:r w:rsidRPr="0048625C">
              <w:t>6</w:t>
            </w:r>
            <w:r w:rsidR="007843BC" w:rsidRPr="0048625C">
              <w:t>47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48625C">
            <w:pPr>
              <w:snapToGrid w:val="0"/>
              <w:jc w:val="center"/>
            </w:pPr>
            <w:r w:rsidRPr="0048625C">
              <w:t>119,0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Свиней на выращивании и откорме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7843BC">
            <w:pPr>
              <w:snapToGrid w:val="0"/>
              <w:jc w:val="center"/>
            </w:pPr>
            <w:r w:rsidRPr="0048625C">
              <w:t>0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7843BC" w:rsidP="00D465B0">
            <w:pPr>
              <w:snapToGrid w:val="0"/>
              <w:jc w:val="center"/>
            </w:pPr>
            <w:r w:rsidRPr="0048625C">
              <w:t>-</w:t>
            </w:r>
          </w:p>
        </w:tc>
      </w:tr>
    </w:tbl>
    <w:p w:rsidR="00140BE3" w:rsidRPr="003143A9" w:rsidRDefault="00140BE3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3143A9">
        <w:rPr>
          <w:i/>
          <w:sz w:val="22"/>
        </w:rPr>
        <w:t>Структура сельхоз 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0E36A6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D5563B" w:rsidRPr="00186C44">
              <w:rPr>
                <w:b/>
              </w:rPr>
              <w:t>04</w:t>
            </w:r>
            <w:r w:rsidR="005C597D" w:rsidRPr="00186C44">
              <w:rPr>
                <w:b/>
              </w:rPr>
              <w:t>.1</w:t>
            </w:r>
            <w:r w:rsidR="009C3FF3" w:rsidRPr="00186C44">
              <w:rPr>
                <w:b/>
              </w:rPr>
              <w:t>3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186C44" w:rsidP="00186C44">
            <w:pPr>
              <w:snapToGrid w:val="0"/>
              <w:jc w:val="center"/>
            </w:pPr>
            <w:r w:rsidRPr="00186C44">
              <w:t>46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9F1039" w:rsidP="00EA1FE1">
            <w:pPr>
              <w:snapToGrid w:val="0"/>
              <w:jc w:val="center"/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186C44" w:rsidP="00EA1FE1">
            <w:pPr>
              <w:snapToGrid w:val="0"/>
              <w:jc w:val="center"/>
            </w:pPr>
            <w:r w:rsidRPr="00186C44">
              <w:t>2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84196A" w:rsidP="00EA1FE1">
            <w:pPr>
              <w:snapToGrid w:val="0"/>
              <w:jc w:val="center"/>
            </w:pPr>
            <w:r w:rsidRPr="00186C44">
              <w:t>3</w:t>
            </w:r>
            <w:r w:rsidR="00186C44" w:rsidRPr="00186C44">
              <w:t>5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186C44" w:rsidP="00EA1FE1">
            <w:pPr>
              <w:snapToGrid w:val="0"/>
              <w:jc w:val="center"/>
            </w:pPr>
            <w:r w:rsidRPr="00186C44">
              <w:t>3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186C44" w:rsidRDefault="00186C44" w:rsidP="00EA1FE1">
            <w:pPr>
              <w:snapToGrid w:val="0"/>
              <w:jc w:val="center"/>
            </w:pPr>
            <w:r w:rsidRPr="00186C44">
              <w:t>2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186C44" w:rsidRDefault="00186C44" w:rsidP="00EA1FE1">
            <w:pPr>
              <w:snapToGrid w:val="0"/>
              <w:jc w:val="center"/>
            </w:pPr>
            <w:r w:rsidRPr="00186C44">
              <w:t>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9C3FF3" w:rsidP="00EA1FE1">
            <w:pPr>
              <w:snapToGrid w:val="0"/>
              <w:jc w:val="center"/>
            </w:pPr>
            <w:r w:rsidRPr="00186C44">
              <w:t>45</w:t>
            </w:r>
          </w:p>
        </w:tc>
      </w:tr>
    </w:tbl>
    <w:p w:rsidR="00140BE3" w:rsidRPr="007201D3" w:rsidRDefault="008F6257">
      <w:pPr>
        <w:jc w:val="center"/>
        <w:rPr>
          <w:b/>
          <w:i/>
          <w:color w:val="FF0000"/>
          <w:sz w:val="24"/>
        </w:rPr>
      </w:pPr>
      <w:r w:rsidRPr="008F6257"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637888" w:rsidRDefault="00637888"/>
                <w:p w:rsidR="00637888" w:rsidRPr="007201D3" w:rsidRDefault="00637888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637888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637888" w:rsidRPr="009B14B8" w:rsidRDefault="00637888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27824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17010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8351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2463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13066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7825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4319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922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7274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363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6321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591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23318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10382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8037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4899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226685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103724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122205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756</w:t>
                        </w:r>
                      </w:p>
                    </w:tc>
                  </w:tr>
                  <w:tr w:rsidR="00637888" w:rsidRPr="00186C44">
                    <w:tc>
                      <w:tcPr>
                        <w:tcW w:w="10206" w:type="dxa"/>
                        <w:gridSpan w:val="10"/>
                      </w:tcPr>
                      <w:p w:rsidR="00637888" w:rsidRPr="009B14B8" w:rsidRDefault="00637888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9B14B8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637888" w:rsidRPr="009B14B8" w:rsidRDefault="0063788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1318,1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336,0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887,1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95,0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12488,6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8559,8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3233,2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695,5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b/>
                            <w:sz w:val="18"/>
                            <w:szCs w:val="18"/>
                          </w:rPr>
                          <w:t>5114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1570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3529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</w:tc>
                  </w:tr>
                  <w:tr w:rsidR="00637888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Объем реализации продукции животноводства по сельскохозяйственным предприятиям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637888" w:rsidRPr="00186C44" w:rsidRDefault="0063788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 w:rsidP="009B41D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За  01.04.2013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 xml:space="preserve">01.04.2013г. </w:t>
                        </w:r>
                        <w:proofErr w:type="gramStart"/>
                        <w:r w:rsidRPr="009B14B8">
                          <w:rPr>
                            <w:b/>
                          </w:rPr>
                          <w:t>в</w:t>
                        </w:r>
                        <w:proofErr w:type="gramEnd"/>
                        <w:r w:rsidRPr="009B14B8">
                          <w:rPr>
                            <w:b/>
                          </w:rPr>
                          <w:t xml:space="preserve"> % к соотв. </w:t>
                        </w:r>
                        <w:proofErr w:type="gramStart"/>
                        <w:r w:rsidRPr="009B14B8">
                          <w:rPr>
                            <w:b/>
                          </w:rPr>
                          <w:t>периоду</w:t>
                        </w:r>
                        <w:proofErr w:type="gramEnd"/>
                        <w:r w:rsidRPr="009B14B8">
                          <w:rPr>
                            <w:b/>
                          </w:rPr>
                          <w:t xml:space="preserve"> 01.04.2012г.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9B14B8" w:rsidRDefault="00637888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37888" w:rsidRPr="009B14B8" w:rsidRDefault="00637888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291,3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65,4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8691,3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86,6</w:t>
                        </w:r>
                      </w:p>
                    </w:tc>
                  </w:tr>
                  <w:tr w:rsidR="00637888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1060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37888" w:rsidRPr="009B14B8" w:rsidRDefault="0063788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32,0</w:t>
                        </w:r>
                      </w:p>
                    </w:tc>
                  </w:tr>
                </w:tbl>
                <w:p w:rsidR="00637888" w:rsidRPr="00186C44" w:rsidRDefault="00637888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8F6257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8F6257"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637888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637888" w:rsidRDefault="00637888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/>
      </w:tblPr>
      <w:tblGrid>
        <w:gridCol w:w="5052"/>
        <w:gridCol w:w="1468"/>
        <w:gridCol w:w="1418"/>
        <w:gridCol w:w="1984"/>
      </w:tblGrid>
      <w:tr w:rsidR="007061B6" w:rsidRPr="000C5E3F" w:rsidTr="007061B6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8E12B7" w:rsidRDefault="003871D8" w:rsidP="00B61335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На 01.</w:t>
            </w:r>
            <w:r w:rsidR="007843BC" w:rsidRPr="008E12B7">
              <w:rPr>
                <w:sz w:val="18"/>
                <w:szCs w:val="18"/>
              </w:rPr>
              <w:t>04</w:t>
            </w:r>
            <w:r w:rsidR="007061B6" w:rsidRPr="008E12B7">
              <w:rPr>
                <w:sz w:val="18"/>
                <w:szCs w:val="18"/>
              </w:rPr>
              <w:t>.1</w:t>
            </w:r>
            <w:r w:rsidR="009418C5" w:rsidRPr="008E12B7">
              <w:rPr>
                <w:sz w:val="18"/>
                <w:szCs w:val="18"/>
              </w:rPr>
              <w:t>3</w:t>
            </w:r>
            <w:r w:rsidR="007061B6" w:rsidRPr="008E12B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E12B7" w:rsidRDefault="009E2FFB" w:rsidP="007F6F7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01.04.</w:t>
            </w:r>
            <w:r w:rsidR="007F6F73">
              <w:rPr>
                <w:b/>
                <w:sz w:val="18"/>
                <w:szCs w:val="18"/>
              </w:rPr>
              <w:t>2013</w:t>
            </w:r>
            <w:r w:rsidR="00AE7C5A" w:rsidRPr="008E12B7">
              <w:rPr>
                <w:b/>
                <w:sz w:val="18"/>
                <w:szCs w:val="18"/>
              </w:rPr>
              <w:t>г в % к</w:t>
            </w:r>
            <w:r w:rsidR="00194C52">
              <w:rPr>
                <w:b/>
                <w:sz w:val="18"/>
                <w:szCs w:val="18"/>
              </w:rPr>
              <w:t xml:space="preserve"> </w:t>
            </w:r>
            <w:r w:rsidR="007F6F73">
              <w:rPr>
                <w:b/>
                <w:sz w:val="18"/>
                <w:szCs w:val="18"/>
              </w:rPr>
              <w:t>01.04.2012</w:t>
            </w:r>
            <w:r w:rsidR="007061B6" w:rsidRPr="008E12B7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E12B7" w:rsidRDefault="007843BC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48,6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E12B7" w:rsidRDefault="00EC363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E12B7" w:rsidRDefault="007843BC" w:rsidP="00F1013F">
            <w:pPr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569,3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E12B7" w:rsidRDefault="007843BC" w:rsidP="00F1013F">
            <w:pPr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86,5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E12B7" w:rsidRDefault="007843BC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4128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E12B7" w:rsidRDefault="00EC363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843BC" w:rsidRPr="008E12B7">
              <w:rPr>
                <w:sz w:val="18"/>
                <w:szCs w:val="18"/>
              </w:rPr>
              <w:t>24,4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E12B7" w:rsidRDefault="007843BC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5903,0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E12B7" w:rsidRDefault="009E2FFB" w:rsidP="00F1013F">
            <w:pPr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80,9</w:t>
            </w:r>
          </w:p>
        </w:tc>
      </w:tr>
    </w:tbl>
    <w:p w:rsidR="00140BE3" w:rsidRPr="009418C5" w:rsidRDefault="00140BE3">
      <w:pPr>
        <w:pStyle w:val="a7"/>
        <w:rPr>
          <w:i/>
          <w:sz w:val="20"/>
        </w:rPr>
      </w:pPr>
      <w:r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/>
      </w:tblPr>
      <w:tblGrid>
        <w:gridCol w:w="5245"/>
        <w:gridCol w:w="1417"/>
        <w:gridCol w:w="1417"/>
        <w:gridCol w:w="1843"/>
      </w:tblGrid>
      <w:tr w:rsidR="001539BA" w:rsidRPr="00411DF6" w:rsidTr="00DB22DD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9BA" w:rsidRPr="009B6050" w:rsidRDefault="001539BA">
            <w:pPr>
              <w:pStyle w:val="a7"/>
              <w:snapToGrid w:val="0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9B6050" w:rsidRDefault="009B6050" w:rsidP="004875C3">
            <w:pPr>
              <w:pStyle w:val="a7"/>
              <w:snapToGrid w:val="0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На 01.04</w:t>
            </w:r>
            <w:r w:rsidR="001539BA" w:rsidRPr="009B6050">
              <w:rPr>
                <w:sz w:val="18"/>
                <w:szCs w:val="18"/>
              </w:rPr>
              <w:t>.12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194C52" w:rsidRDefault="009B6050" w:rsidP="001539BA">
            <w:pPr>
              <w:pStyle w:val="a7"/>
              <w:snapToGrid w:val="0"/>
              <w:rPr>
                <w:sz w:val="18"/>
                <w:szCs w:val="18"/>
              </w:rPr>
            </w:pPr>
            <w:r w:rsidRPr="00194C52">
              <w:rPr>
                <w:sz w:val="18"/>
                <w:szCs w:val="18"/>
              </w:rPr>
              <w:t>На 01.04</w:t>
            </w:r>
            <w:r w:rsidR="001539BA" w:rsidRPr="00194C52">
              <w:rPr>
                <w:sz w:val="18"/>
                <w:szCs w:val="18"/>
              </w:rPr>
              <w:t>.13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194C52" w:rsidRDefault="009B6050" w:rsidP="001539BA">
            <w:pPr>
              <w:pStyle w:val="a7"/>
              <w:snapToGrid w:val="0"/>
              <w:rPr>
                <w:sz w:val="18"/>
                <w:szCs w:val="18"/>
              </w:rPr>
            </w:pPr>
            <w:r w:rsidRPr="00194C52">
              <w:rPr>
                <w:sz w:val="18"/>
                <w:szCs w:val="18"/>
              </w:rPr>
              <w:t>01.04.2013</w:t>
            </w:r>
            <w:r w:rsidR="001539BA" w:rsidRPr="00194C52">
              <w:rPr>
                <w:sz w:val="18"/>
                <w:szCs w:val="18"/>
              </w:rPr>
              <w:t xml:space="preserve">г в % к </w:t>
            </w:r>
            <w:r w:rsidRPr="00194C52">
              <w:rPr>
                <w:sz w:val="18"/>
                <w:szCs w:val="18"/>
              </w:rPr>
              <w:t>01.04.2012</w:t>
            </w:r>
            <w:r w:rsidR="001539BA" w:rsidRPr="00194C52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9B6050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Зарегистрировано автотранспорта юридическими лицами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9B6050" w:rsidRDefault="00DB22DD" w:rsidP="0004212D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1867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2DD" w:rsidRPr="009B6050" w:rsidRDefault="00DB22DD" w:rsidP="0004212D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2001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107,2</w:t>
            </w:r>
          </w:p>
        </w:tc>
      </w:tr>
      <w:tr w:rsidR="00DB22DD" w:rsidRPr="00411DF6" w:rsidTr="00DB22DD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9B6050" w:rsidRDefault="00DB22DD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1282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</w:t>
            </w:r>
            <w:r w:rsidR="009B6050" w:rsidRPr="009B6050">
              <w:rPr>
                <w:b w:val="0"/>
                <w:sz w:val="18"/>
                <w:szCs w:val="18"/>
              </w:rPr>
              <w:t>287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100,2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DB22DD" w:rsidRPr="009B6050" w:rsidRDefault="00DB22DD" w:rsidP="00505E4D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101,1</w:t>
            </w:r>
          </w:p>
        </w:tc>
      </w:tr>
      <w:tr w:rsidR="00DB22DD" w:rsidRPr="00411DF6" w:rsidTr="00DB22DD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4E4DAE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4E4DAE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4E4DAE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100,8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Зарегистрировано автотранспорта физическими лицами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21141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21298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100,7</w:t>
            </w:r>
          </w:p>
        </w:tc>
      </w:tr>
      <w:tr w:rsidR="00DB22DD" w:rsidRPr="00411DF6" w:rsidTr="00DB22DD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1524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1537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100,9</w:t>
            </w:r>
          </w:p>
        </w:tc>
      </w:tr>
      <w:tr w:rsidR="00DB22DD" w:rsidRPr="00411DF6" w:rsidTr="00DB22DD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14911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14974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100,4</w:t>
            </w:r>
          </w:p>
        </w:tc>
      </w:tr>
      <w:tr w:rsidR="00DB22DD" w:rsidRPr="00411DF6" w:rsidTr="00DB22DD">
        <w:trPr>
          <w:trHeight w:val="1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97,9</w:t>
            </w:r>
          </w:p>
        </w:tc>
      </w:tr>
      <w:tr w:rsidR="00DB22DD" w:rsidRPr="00411DF6" w:rsidTr="00DB22DD">
        <w:trPr>
          <w:trHeight w:val="32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2F6781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Зарегистрировано автомобилей в государственной и муниц</w:t>
            </w:r>
            <w:r w:rsidRPr="009B6050">
              <w:rPr>
                <w:b w:val="0"/>
                <w:sz w:val="18"/>
                <w:szCs w:val="18"/>
              </w:rPr>
              <w:t>и</w:t>
            </w:r>
            <w:r w:rsidRPr="009B6050">
              <w:rPr>
                <w:b w:val="0"/>
                <w:sz w:val="18"/>
                <w:szCs w:val="18"/>
              </w:rPr>
              <w:t>пальной собственности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9B6050" w:rsidRDefault="00DB22DD" w:rsidP="002F6781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9B6050" w:rsidRDefault="00DB22DD" w:rsidP="002F6781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99,2</w:t>
            </w:r>
          </w:p>
        </w:tc>
      </w:tr>
      <w:tr w:rsidR="00DB22DD" w:rsidRPr="00411DF6" w:rsidTr="00DB22DD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AE06C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98,4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97,7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100,0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67770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1564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104,9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Количество вновь поставленных на учет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67770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9B6050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9B6050">
              <w:rPr>
                <w:b w:val="0"/>
                <w:sz w:val="18"/>
                <w:szCs w:val="1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9B6050" w:rsidRDefault="00DB22DD" w:rsidP="00DB22DD">
            <w:pPr>
              <w:jc w:val="center"/>
              <w:rPr>
                <w:sz w:val="18"/>
                <w:szCs w:val="18"/>
              </w:rPr>
            </w:pPr>
            <w:r w:rsidRPr="009B6050">
              <w:rPr>
                <w:sz w:val="18"/>
                <w:szCs w:val="18"/>
              </w:rPr>
              <w:t>78,4</w:t>
            </w:r>
          </w:p>
        </w:tc>
      </w:tr>
    </w:tbl>
    <w:p w:rsidR="008E5A3E" w:rsidRPr="00AD7639" w:rsidRDefault="008E5A3E" w:rsidP="009E6939">
      <w:pPr>
        <w:rPr>
          <w:color w:val="FF0000"/>
        </w:rPr>
      </w:pPr>
    </w:p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140BE3" w:rsidP="00194C52">
      <w:pPr>
        <w:jc w:val="center"/>
        <w:rPr>
          <w:b/>
          <w:i/>
          <w:sz w:val="24"/>
        </w:rPr>
      </w:pPr>
      <w:r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Pr="001C02C0">
        <w:rPr>
          <w:b/>
          <w:i/>
          <w:sz w:val="24"/>
        </w:rPr>
        <w:t xml:space="preserve"> руб.)</w:t>
      </w:r>
    </w:p>
    <w:p w:rsidR="009E6939" w:rsidRPr="001C02C0" w:rsidRDefault="002A2A5C" w:rsidP="009E6939">
      <w:r w:rsidRPr="001C02C0">
        <w:rPr>
          <w:noProof/>
          <w:lang w:eastAsia="ru-RU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132080</wp:posOffset>
            </wp:positionV>
            <wp:extent cx="2147570" cy="1878965"/>
            <wp:effectExtent l="1905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87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9E2FFB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01.04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 w:rsidR="009418C5" w:rsidRPr="00186C44">
              <w:rPr>
                <w:b/>
                <w:sz w:val="18"/>
                <w:szCs w:val="18"/>
              </w:rPr>
              <w:t>3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9E2FFB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01.04.2013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9E2FF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01.04.2012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9E2FF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807284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240506" w:rsidP="001E3E7B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1</w:t>
            </w:r>
            <w:r w:rsidR="009E2FFB" w:rsidRPr="00186C44">
              <w:rPr>
                <w:sz w:val="18"/>
                <w:szCs w:val="18"/>
              </w:rPr>
              <w:t>01,3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</w:t>
            </w:r>
            <w:r w:rsidR="001E1CC9" w:rsidRPr="00186C44">
              <w:rPr>
                <w:sz w:val="18"/>
                <w:szCs w:val="18"/>
              </w:rPr>
              <w:t>р</w:t>
            </w:r>
            <w:r w:rsidR="001E1CC9" w:rsidRPr="00186C44">
              <w:rPr>
                <w:sz w:val="18"/>
                <w:szCs w:val="18"/>
              </w:rPr>
              <w:t>г</w:t>
            </w:r>
            <w:r w:rsidRPr="00186C44">
              <w:rPr>
                <w:sz w:val="18"/>
                <w:szCs w:val="18"/>
              </w:rPr>
              <w:t>ующих организаций и индивид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альных предпринимателей  реал</w:t>
            </w:r>
            <w:r w:rsidRPr="00186C44">
              <w:rPr>
                <w:sz w:val="18"/>
                <w:szCs w:val="18"/>
              </w:rPr>
              <w:t>и</w:t>
            </w:r>
            <w:r w:rsidRPr="00186C44">
              <w:rPr>
                <w:sz w:val="18"/>
                <w:szCs w:val="18"/>
              </w:rPr>
              <w:t>зующих товары вне рынка и ярм</w:t>
            </w:r>
            <w:r w:rsidRPr="00186C44">
              <w:rPr>
                <w:sz w:val="18"/>
                <w:szCs w:val="18"/>
              </w:rPr>
              <w:t>а</w:t>
            </w:r>
            <w:r w:rsidRPr="00186C44">
              <w:rPr>
                <w:sz w:val="18"/>
                <w:szCs w:val="18"/>
              </w:rPr>
              <w:t>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9E2FF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705791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186C44" w:rsidRDefault="00240506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1</w:t>
            </w:r>
            <w:r w:rsidR="009E2FFB" w:rsidRPr="00186C44">
              <w:rPr>
                <w:sz w:val="18"/>
                <w:szCs w:val="18"/>
              </w:rPr>
              <w:t>02,7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9E2FF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101492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9E2FFB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92,8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9E2FFB" w:rsidP="00194C52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40516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EC3638" w:rsidP="00C2773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9E2FFB" w:rsidRPr="00186C44">
              <w:rPr>
                <w:sz w:val="18"/>
                <w:szCs w:val="18"/>
              </w:rPr>
              <w:t>8,6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4B32B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283181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EC3638" w:rsidP="007E132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B32BB" w:rsidRPr="00186C44">
              <w:rPr>
                <w:sz w:val="18"/>
                <w:szCs w:val="18"/>
              </w:rPr>
              <w:t>13,2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4B32BB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202973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4B32BB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102,7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4B32BB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80208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4B32BB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142,6</w:t>
            </w:r>
          </w:p>
        </w:tc>
      </w:tr>
    </w:tbl>
    <w:p w:rsidR="0054320A" w:rsidRPr="009301C0" w:rsidRDefault="00140BE3" w:rsidP="006E0BD4">
      <w:pPr>
        <w:ind w:left="284" w:right="283"/>
        <w:jc w:val="both"/>
        <w:rPr>
          <w:sz w:val="18"/>
          <w:szCs w:val="18"/>
        </w:rPr>
      </w:pPr>
      <w:r w:rsidRPr="009301C0">
        <w:rPr>
          <w:sz w:val="18"/>
          <w:szCs w:val="18"/>
        </w:rPr>
        <w:t>На территории района функционируют:</w:t>
      </w:r>
    </w:p>
    <w:p w:rsidR="002F5468" w:rsidRPr="009301C0" w:rsidRDefault="009301C0" w:rsidP="006E0BD4">
      <w:pPr>
        <w:ind w:left="284" w:right="-142"/>
        <w:jc w:val="both"/>
        <w:rPr>
          <w:sz w:val="18"/>
          <w:szCs w:val="18"/>
        </w:rPr>
      </w:pPr>
      <w:r w:rsidRPr="009301C0">
        <w:rPr>
          <w:sz w:val="18"/>
          <w:szCs w:val="18"/>
        </w:rPr>
        <w:t>- 413</w:t>
      </w:r>
      <w:r w:rsidR="008A788B" w:rsidRPr="009301C0">
        <w:rPr>
          <w:sz w:val="18"/>
          <w:szCs w:val="18"/>
        </w:rPr>
        <w:t xml:space="preserve"> магазинов</w:t>
      </w:r>
      <w:r w:rsidR="00361DF5" w:rsidRPr="009301C0">
        <w:rPr>
          <w:sz w:val="18"/>
          <w:szCs w:val="18"/>
        </w:rPr>
        <w:t xml:space="preserve">,  </w:t>
      </w:r>
      <w:r w:rsidRPr="009301C0">
        <w:rPr>
          <w:sz w:val="18"/>
          <w:szCs w:val="18"/>
        </w:rPr>
        <w:t>76</w:t>
      </w:r>
      <w:r w:rsidR="004F1CBD" w:rsidRPr="009301C0">
        <w:rPr>
          <w:sz w:val="18"/>
          <w:szCs w:val="18"/>
        </w:rPr>
        <w:t xml:space="preserve"> мини-магазинов, 2</w:t>
      </w:r>
      <w:r w:rsidRPr="009301C0">
        <w:rPr>
          <w:sz w:val="18"/>
          <w:szCs w:val="18"/>
        </w:rPr>
        <w:t>1</w:t>
      </w:r>
      <w:r w:rsidR="004F1CBD" w:rsidRPr="009301C0">
        <w:rPr>
          <w:sz w:val="18"/>
          <w:szCs w:val="18"/>
        </w:rPr>
        <w:t xml:space="preserve"> ларька</w:t>
      </w:r>
      <w:r w:rsidR="00AE3C60" w:rsidRPr="009301C0">
        <w:rPr>
          <w:sz w:val="18"/>
          <w:szCs w:val="18"/>
        </w:rPr>
        <w:t xml:space="preserve">, </w:t>
      </w:r>
      <w:r w:rsidR="006E0BD4" w:rsidRPr="009301C0">
        <w:rPr>
          <w:sz w:val="18"/>
          <w:szCs w:val="18"/>
        </w:rPr>
        <w:t>10</w:t>
      </w:r>
      <w:r w:rsidR="004F1CBD" w:rsidRPr="009301C0">
        <w:rPr>
          <w:sz w:val="18"/>
          <w:szCs w:val="18"/>
        </w:rPr>
        <w:t xml:space="preserve"> киосков,</w:t>
      </w:r>
      <w:r w:rsidRPr="009301C0">
        <w:rPr>
          <w:sz w:val="18"/>
          <w:szCs w:val="18"/>
        </w:rPr>
        <w:t>59</w:t>
      </w:r>
      <w:r w:rsidR="002F5468" w:rsidRPr="009301C0">
        <w:rPr>
          <w:sz w:val="18"/>
          <w:szCs w:val="18"/>
        </w:rPr>
        <w:t xml:space="preserve"> предприяти</w:t>
      </w:r>
      <w:r w:rsidR="004F1CBD" w:rsidRPr="009301C0">
        <w:rPr>
          <w:sz w:val="18"/>
          <w:szCs w:val="18"/>
        </w:rPr>
        <w:t>й</w:t>
      </w:r>
      <w:r w:rsidR="00D44BC7" w:rsidRPr="009301C0">
        <w:rPr>
          <w:sz w:val="18"/>
          <w:szCs w:val="18"/>
        </w:rPr>
        <w:t xml:space="preserve"> общественного питания, </w:t>
      </w:r>
      <w:r w:rsidRPr="009301C0">
        <w:rPr>
          <w:sz w:val="18"/>
          <w:szCs w:val="18"/>
        </w:rPr>
        <w:t xml:space="preserve"> 128</w:t>
      </w:r>
      <w:r w:rsidR="002F5468" w:rsidRPr="009301C0">
        <w:rPr>
          <w:sz w:val="18"/>
          <w:szCs w:val="18"/>
        </w:rPr>
        <w:t xml:space="preserve"> пр</w:t>
      </w:r>
      <w:r w:rsidR="00C513F6" w:rsidRPr="009301C0">
        <w:rPr>
          <w:sz w:val="18"/>
          <w:szCs w:val="18"/>
        </w:rPr>
        <w:t>ед</w:t>
      </w:r>
      <w:r w:rsidR="002F5468" w:rsidRPr="009301C0">
        <w:rPr>
          <w:sz w:val="18"/>
          <w:szCs w:val="18"/>
        </w:rPr>
        <w:t>приятий б</w:t>
      </w:r>
      <w:r w:rsidR="00D44BC7" w:rsidRPr="009301C0">
        <w:rPr>
          <w:sz w:val="18"/>
          <w:szCs w:val="18"/>
        </w:rPr>
        <w:t>ы</w:t>
      </w:r>
      <w:r w:rsidR="00AE3C60" w:rsidRPr="009301C0">
        <w:rPr>
          <w:sz w:val="18"/>
          <w:szCs w:val="18"/>
        </w:rPr>
        <w:t>т</w:t>
      </w:r>
      <w:r w:rsidR="00F6327B" w:rsidRPr="009301C0">
        <w:rPr>
          <w:sz w:val="18"/>
          <w:szCs w:val="18"/>
        </w:rPr>
        <w:t>о</w:t>
      </w:r>
      <w:r w:rsidR="004F1CBD" w:rsidRPr="009301C0">
        <w:rPr>
          <w:sz w:val="18"/>
          <w:szCs w:val="18"/>
        </w:rPr>
        <w:t>вого о</w:t>
      </w:r>
      <w:r w:rsidR="004F1CBD" w:rsidRPr="009301C0">
        <w:rPr>
          <w:sz w:val="18"/>
          <w:szCs w:val="18"/>
        </w:rPr>
        <w:t>б</w:t>
      </w:r>
      <w:r w:rsidRPr="009301C0">
        <w:rPr>
          <w:sz w:val="18"/>
          <w:szCs w:val="18"/>
        </w:rPr>
        <w:t>служивания, 1 рынок, 6</w:t>
      </w:r>
      <w:r w:rsidR="002F5468" w:rsidRPr="009301C0">
        <w:rPr>
          <w:sz w:val="18"/>
          <w:szCs w:val="18"/>
        </w:rPr>
        <w:t xml:space="preserve"> предприятий опт</w:t>
      </w:r>
      <w:r w:rsidR="004F1CBD" w:rsidRPr="009301C0">
        <w:rPr>
          <w:sz w:val="18"/>
          <w:szCs w:val="18"/>
        </w:rPr>
        <w:t>овой и мелкооптовой торговли, 2</w:t>
      </w:r>
      <w:r w:rsidR="00925907" w:rsidRPr="009301C0">
        <w:rPr>
          <w:sz w:val="18"/>
          <w:szCs w:val="18"/>
        </w:rPr>
        <w:t>6</w:t>
      </w:r>
      <w:r w:rsidR="002F5468" w:rsidRPr="009301C0">
        <w:rPr>
          <w:sz w:val="18"/>
          <w:szCs w:val="18"/>
        </w:rPr>
        <w:t>апт</w:t>
      </w:r>
      <w:r w:rsidR="00C513F6" w:rsidRPr="009301C0">
        <w:rPr>
          <w:sz w:val="18"/>
          <w:szCs w:val="18"/>
        </w:rPr>
        <w:t>е</w:t>
      </w:r>
      <w:r w:rsidR="008425E2" w:rsidRPr="009301C0">
        <w:rPr>
          <w:sz w:val="18"/>
          <w:szCs w:val="18"/>
        </w:rPr>
        <w:t>к</w:t>
      </w:r>
      <w:r w:rsidR="002F5468" w:rsidRPr="009301C0">
        <w:rPr>
          <w:sz w:val="18"/>
          <w:szCs w:val="18"/>
        </w:rPr>
        <w:t>.</w:t>
      </w:r>
    </w:p>
    <w:p w:rsidR="0054320A" w:rsidRPr="009301C0" w:rsidRDefault="002F5468" w:rsidP="006E0BD4">
      <w:pPr>
        <w:pStyle w:val="a7"/>
        <w:ind w:right="-426"/>
        <w:jc w:val="both"/>
        <w:rPr>
          <w:b w:val="0"/>
          <w:sz w:val="18"/>
          <w:szCs w:val="18"/>
        </w:rPr>
      </w:pPr>
      <w:r w:rsidRPr="009301C0">
        <w:rPr>
          <w:b w:val="0"/>
          <w:sz w:val="18"/>
          <w:szCs w:val="18"/>
        </w:rPr>
        <w:t>Из</w:t>
      </w:r>
      <w:r w:rsidR="00D96C9F" w:rsidRPr="009301C0">
        <w:rPr>
          <w:b w:val="0"/>
          <w:sz w:val="18"/>
          <w:szCs w:val="18"/>
        </w:rPr>
        <w:t xml:space="preserve"> общего количества ма</w:t>
      </w:r>
      <w:r w:rsidR="009A2070" w:rsidRPr="009301C0">
        <w:rPr>
          <w:b w:val="0"/>
          <w:sz w:val="18"/>
          <w:szCs w:val="18"/>
        </w:rPr>
        <w:t>газ</w:t>
      </w:r>
      <w:r w:rsidR="006E0BD4" w:rsidRPr="009301C0">
        <w:rPr>
          <w:b w:val="0"/>
          <w:sz w:val="18"/>
          <w:szCs w:val="18"/>
        </w:rPr>
        <w:t xml:space="preserve">инов </w:t>
      </w:r>
      <w:r w:rsidR="009301C0" w:rsidRPr="009301C0">
        <w:rPr>
          <w:b w:val="0"/>
          <w:sz w:val="18"/>
          <w:szCs w:val="18"/>
        </w:rPr>
        <w:t>270</w:t>
      </w:r>
      <w:r w:rsidR="00D44BC7" w:rsidRPr="009301C0">
        <w:rPr>
          <w:b w:val="0"/>
          <w:sz w:val="18"/>
          <w:szCs w:val="18"/>
        </w:rPr>
        <w:t xml:space="preserve"> приходится </w:t>
      </w:r>
      <w:r w:rsidR="008A788B" w:rsidRPr="009301C0">
        <w:rPr>
          <w:b w:val="0"/>
          <w:sz w:val="18"/>
          <w:szCs w:val="18"/>
        </w:rPr>
        <w:t>н</w:t>
      </w:r>
      <w:r w:rsidR="005F3044" w:rsidRPr="009301C0">
        <w:rPr>
          <w:b w:val="0"/>
          <w:sz w:val="18"/>
          <w:szCs w:val="18"/>
        </w:rPr>
        <w:t>а город и 1</w:t>
      </w:r>
      <w:r w:rsidR="00AE173A" w:rsidRPr="009301C0">
        <w:rPr>
          <w:b w:val="0"/>
          <w:sz w:val="18"/>
          <w:szCs w:val="18"/>
        </w:rPr>
        <w:t>4</w:t>
      </w:r>
      <w:r w:rsidR="009301C0" w:rsidRPr="009301C0">
        <w:rPr>
          <w:b w:val="0"/>
          <w:sz w:val="18"/>
          <w:szCs w:val="18"/>
        </w:rPr>
        <w:t>3</w:t>
      </w:r>
      <w:r w:rsidR="006E0BD4" w:rsidRPr="009301C0">
        <w:rPr>
          <w:b w:val="0"/>
          <w:sz w:val="18"/>
          <w:szCs w:val="18"/>
        </w:rPr>
        <w:t>– на село. Из 42</w:t>
      </w:r>
      <w:r w:rsidR="00AE173A" w:rsidRPr="009301C0">
        <w:rPr>
          <w:b w:val="0"/>
          <w:sz w:val="18"/>
          <w:szCs w:val="18"/>
        </w:rPr>
        <w:t>8</w:t>
      </w:r>
      <w:r w:rsidR="005F3044" w:rsidRPr="009301C0">
        <w:rPr>
          <w:b w:val="0"/>
          <w:sz w:val="18"/>
          <w:szCs w:val="18"/>
        </w:rPr>
        <w:t xml:space="preserve">магазина продовольственных – </w:t>
      </w:r>
      <w:r w:rsidR="009301C0" w:rsidRPr="009301C0">
        <w:rPr>
          <w:b w:val="0"/>
          <w:sz w:val="18"/>
          <w:szCs w:val="18"/>
        </w:rPr>
        <w:t>96</w:t>
      </w:r>
      <w:r w:rsidR="0054320A" w:rsidRPr="009301C0">
        <w:rPr>
          <w:b w:val="0"/>
          <w:sz w:val="18"/>
          <w:szCs w:val="18"/>
        </w:rPr>
        <w:t>,</w:t>
      </w:r>
    </w:p>
    <w:p w:rsidR="002F5468" w:rsidRPr="009301C0" w:rsidRDefault="009301C0" w:rsidP="006E0BD4">
      <w:pPr>
        <w:pStyle w:val="a7"/>
        <w:ind w:right="-426"/>
        <w:jc w:val="both"/>
        <w:rPr>
          <w:b w:val="0"/>
          <w:sz w:val="18"/>
          <w:szCs w:val="18"/>
        </w:rPr>
      </w:pPr>
      <w:r w:rsidRPr="009301C0">
        <w:rPr>
          <w:b w:val="0"/>
          <w:sz w:val="18"/>
          <w:szCs w:val="18"/>
        </w:rPr>
        <w:t>промышленных – 177</w:t>
      </w:r>
      <w:r w:rsidR="00D44BC7" w:rsidRPr="009301C0">
        <w:rPr>
          <w:b w:val="0"/>
          <w:sz w:val="18"/>
          <w:szCs w:val="18"/>
        </w:rPr>
        <w:t>, смешанных – 1</w:t>
      </w:r>
      <w:r w:rsidRPr="009301C0">
        <w:rPr>
          <w:b w:val="0"/>
          <w:sz w:val="18"/>
          <w:szCs w:val="18"/>
        </w:rPr>
        <w:t>54, хлебных – 1</w:t>
      </w:r>
      <w:r w:rsidR="002F5468" w:rsidRPr="009301C0">
        <w:rPr>
          <w:b w:val="0"/>
          <w:sz w:val="18"/>
          <w:szCs w:val="18"/>
        </w:rPr>
        <w:t>. Реа</w:t>
      </w:r>
      <w:r w:rsidR="006E0BD4" w:rsidRPr="009301C0">
        <w:rPr>
          <w:b w:val="0"/>
          <w:sz w:val="18"/>
          <w:szCs w:val="18"/>
        </w:rPr>
        <w:t xml:space="preserve">лизуют алкогольную продукцию </w:t>
      </w:r>
      <w:r w:rsidRPr="009301C0">
        <w:rPr>
          <w:b w:val="0"/>
          <w:sz w:val="18"/>
          <w:szCs w:val="18"/>
        </w:rPr>
        <w:t>89</w:t>
      </w:r>
      <w:r w:rsidR="002F5468" w:rsidRPr="009301C0">
        <w:rPr>
          <w:b w:val="0"/>
          <w:sz w:val="18"/>
          <w:szCs w:val="18"/>
        </w:rPr>
        <w:t xml:space="preserve">магазинов. </w:t>
      </w:r>
    </w:p>
    <w:p w:rsidR="008E5A3E" w:rsidRPr="007201D3" w:rsidRDefault="008E5A3E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75017C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8F6257">
      <w:pPr>
        <w:rPr>
          <w:b/>
          <w:i/>
        </w:rPr>
      </w:pPr>
      <w:r w:rsidRPr="008F6257"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/>
                  </w:tblPr>
                  <w:tblGrid>
                    <w:gridCol w:w="4109"/>
                    <w:gridCol w:w="2618"/>
                    <w:gridCol w:w="3263"/>
                  </w:tblGrid>
                  <w:tr w:rsidR="00637888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A45EF7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A45EF7" w:rsidRDefault="00637888" w:rsidP="005B060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01.04</w:t>
                        </w:r>
                        <w:r w:rsidRPr="00A45EF7">
                          <w:rPr>
                            <w:b/>
                          </w:rPr>
                          <w:t>.13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A45EF7" w:rsidRDefault="0063788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 w:rsidRPr="009B14B8">
                          <w:t>706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 w:rsidRPr="009B14B8">
                          <w:t>100 %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636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231D66">
                        <w:pPr>
                          <w:jc w:val="center"/>
                        </w:pPr>
                        <w:r>
                          <w:t>90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</w:p>
                    </w:tc>
                  </w:tr>
                  <w:tr w:rsidR="00637888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443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  <w:r>
                          <w:t>63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 w:rsidRPr="009B14B8"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  <w:r w:rsidRPr="009B14B8">
                          <w:t>0,1 %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  <w:r>
                          <w:t>3,6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товарищес</w:t>
                        </w:r>
                        <w:r w:rsidRPr="009B14B8">
                          <w:t>т</w:t>
                        </w:r>
                        <w:r w:rsidRPr="009B14B8">
                          <w:t>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356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231D66">
                        <w:pPr>
                          <w:jc w:val="center"/>
                        </w:pPr>
                        <w:r>
                          <w:t>50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107953">
                        <w:pPr>
                          <w:jc w:val="center"/>
                        </w:pPr>
                        <w:r>
                          <w:t>8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193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  <w:r>
                          <w:t>27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  <w:tr w:rsidR="0063788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9B14B8" w:rsidRDefault="00637888">
                        <w:pPr>
                          <w:snapToGrid w:val="0"/>
                          <w:jc w:val="both"/>
                        </w:pPr>
                        <w:r w:rsidRPr="009B14B8">
                          <w:t xml:space="preserve">Филиалы, представительства и др.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637888" w:rsidRPr="009B14B8" w:rsidRDefault="00637888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snapToGrid w:val="0"/>
                          <w:jc w:val="center"/>
                        </w:pPr>
                        <w:r>
                          <w:t>70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9B14B8" w:rsidRDefault="00637888" w:rsidP="00C72E00">
                        <w:pPr>
                          <w:jc w:val="center"/>
                        </w:pPr>
                        <w:r>
                          <w:t>10</w:t>
                        </w:r>
                        <w:r w:rsidRPr="009B14B8">
                          <w:t xml:space="preserve"> %</w:t>
                        </w:r>
                      </w:p>
                    </w:tc>
                  </w:tr>
                </w:tbl>
                <w:p w:rsidR="00637888" w:rsidRDefault="00637888"/>
              </w:txbxContent>
            </v:textbox>
            <w10:wrap type="square" side="largest" anchorx="margin"/>
          </v:shape>
        </w:pict>
      </w:r>
      <w:r w:rsidRPr="008F6257"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8F6257">
      <w:pPr>
        <w:rPr>
          <w:color w:val="FF0000"/>
          <w:sz w:val="16"/>
        </w:rPr>
      </w:pPr>
      <w:r w:rsidRPr="008F6257"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637888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7F6F7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</w:t>
                        </w:r>
                        <w:r>
                          <w:rPr>
                            <w:b/>
                            <w:color w:val="000000" w:themeColor="text1"/>
                          </w:rPr>
                          <w:t>а</w:t>
                        </w:r>
                        <w:r>
                          <w:rPr>
                            <w:b/>
                            <w:color w:val="000000" w:themeColor="text1"/>
                          </w:rPr>
                          <w:t>ций на 01.04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.13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636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83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23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B66C9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88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128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B66C9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83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32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641DB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                     97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447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99</w:t>
                        </w:r>
                      </w:p>
                    </w:tc>
                  </w:tr>
                  <w:tr w:rsidR="0063788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37888" w:rsidRPr="008D18AC" w:rsidRDefault="0063788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37888" w:rsidRPr="008D18AC" w:rsidRDefault="0063788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7888" w:rsidRPr="008D18AC" w:rsidRDefault="00637888" w:rsidP="008F4A0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</w:tbl>
                <w:p w:rsidR="00637888" w:rsidRPr="008D18AC" w:rsidRDefault="00637888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671185" cy="2197735"/>
            <wp:effectExtent l="19050" t="0" r="24765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0BE3" w:rsidRPr="00761BFB" w:rsidRDefault="00140BE3">
      <w:pPr>
        <w:ind w:left="426" w:firstLine="567"/>
        <w:jc w:val="both"/>
      </w:pPr>
      <w:r w:rsidRPr="00761BFB">
        <w:t>Наибольший удельный вес занимают предприятия, находящиеся:</w:t>
      </w:r>
    </w:p>
    <w:p w:rsidR="00140BE3" w:rsidRPr="00761BFB" w:rsidRDefault="00140BE3">
      <w:pPr>
        <w:ind w:left="426" w:firstLine="567"/>
        <w:jc w:val="both"/>
      </w:pPr>
      <w:r w:rsidRPr="00761BFB">
        <w:t>- в частной собственности</w:t>
      </w:r>
      <w:r w:rsidR="005C67AF" w:rsidRPr="00761BFB">
        <w:t xml:space="preserve"> – </w:t>
      </w:r>
      <w:r w:rsidR="00F70E4D">
        <w:t>70,</w:t>
      </w:r>
      <w:r w:rsidR="00EC3638">
        <w:t>3</w:t>
      </w:r>
      <w:r w:rsidRPr="00761BFB">
        <w:t>%;</w:t>
      </w:r>
    </w:p>
    <w:p w:rsidR="00140BE3" w:rsidRPr="00761BFB" w:rsidRDefault="00140BE3">
      <w:pPr>
        <w:ind w:left="426" w:firstLine="567"/>
        <w:jc w:val="both"/>
      </w:pPr>
      <w:r w:rsidRPr="00761BFB">
        <w:t xml:space="preserve">- в муниципальной собственности находятся – </w:t>
      </w:r>
      <w:r w:rsidR="001E3655" w:rsidRPr="00761BFB">
        <w:t>2</w:t>
      </w:r>
      <w:r w:rsidR="0092294D" w:rsidRPr="00761BFB">
        <w:t>0</w:t>
      </w:r>
      <w:r w:rsidR="001E3655" w:rsidRPr="00761BFB">
        <w:t>,1</w:t>
      </w:r>
      <w:r w:rsidRPr="00761BFB">
        <w:t>%;</w:t>
      </w:r>
    </w:p>
    <w:p w:rsidR="00140BE3" w:rsidRPr="00761BFB" w:rsidRDefault="00070BFA" w:rsidP="00246D8F">
      <w:pPr>
        <w:tabs>
          <w:tab w:val="left" w:pos="7861"/>
        </w:tabs>
        <w:ind w:left="426" w:firstLine="567"/>
        <w:jc w:val="both"/>
      </w:pPr>
      <w:r w:rsidRPr="00761BFB">
        <w:t xml:space="preserve">- </w:t>
      </w:r>
      <w:r w:rsidR="00140BE3" w:rsidRPr="00761BFB">
        <w:t xml:space="preserve">в собственности общественных объединений – </w:t>
      </w:r>
      <w:r w:rsidR="001E3655" w:rsidRPr="00761BFB">
        <w:t>5,</w:t>
      </w:r>
      <w:r w:rsidR="00F70E4D">
        <w:t>1</w:t>
      </w:r>
      <w:r w:rsidR="00140BE3" w:rsidRPr="00761BFB">
        <w:t>%;</w:t>
      </w:r>
      <w:r w:rsidR="00246D8F" w:rsidRPr="00761BFB">
        <w:tab/>
      </w:r>
    </w:p>
    <w:p w:rsidR="00140BE3" w:rsidRPr="00761BFB" w:rsidRDefault="00070BFA">
      <w:pPr>
        <w:ind w:left="426" w:firstLine="567"/>
        <w:jc w:val="both"/>
      </w:pPr>
      <w:r w:rsidRPr="00761BFB">
        <w:t xml:space="preserve">- </w:t>
      </w:r>
      <w:r w:rsidR="00140BE3" w:rsidRPr="00761BFB">
        <w:t xml:space="preserve">в государственной собственности – </w:t>
      </w:r>
      <w:r w:rsidR="006A170C" w:rsidRPr="00761BFB">
        <w:t xml:space="preserve"> 3</w:t>
      </w:r>
      <w:r w:rsidR="00AA3298" w:rsidRPr="00761BFB">
        <w:t>,</w:t>
      </w:r>
      <w:r w:rsidR="00F70E4D">
        <w:t>6</w:t>
      </w:r>
      <w:r w:rsidR="00140BE3" w:rsidRPr="00761BFB">
        <w:t>%;</w:t>
      </w:r>
    </w:p>
    <w:p w:rsidR="00140BE3" w:rsidRPr="00761BFB" w:rsidRDefault="00140BE3" w:rsidP="00194C52">
      <w:pPr>
        <w:ind w:left="273" w:firstLine="720"/>
        <w:rPr>
          <w:b/>
          <w:i/>
        </w:rPr>
      </w:pPr>
      <w:r w:rsidRPr="00761BFB">
        <w:t>-  к прочим формам собственности относится –</w:t>
      </w:r>
      <w:r w:rsidR="001E3655" w:rsidRPr="00761BFB">
        <w:t xml:space="preserve"> 0,9</w:t>
      </w:r>
      <w:r w:rsidRPr="00761BFB">
        <w:t>%.</w:t>
      </w:r>
    </w:p>
    <w:p w:rsidR="0073190A" w:rsidRPr="00761BFB" w:rsidRDefault="0073190A" w:rsidP="00ED331C">
      <w:pPr>
        <w:rPr>
          <w:b/>
          <w:i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BF458E" w:rsidP="00CB4147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01.04</w:t>
            </w:r>
            <w:r w:rsidR="005C597D" w:rsidRPr="00BF458E">
              <w:rPr>
                <w:b/>
              </w:rPr>
              <w:t>.1</w:t>
            </w:r>
            <w:r w:rsidR="00CB4147" w:rsidRPr="00BF458E">
              <w:rPr>
                <w:b/>
              </w:rPr>
              <w:t>2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CB4147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73225A" w:rsidRPr="00BF458E">
              <w:rPr>
                <w:b/>
              </w:rPr>
              <w:t>0</w:t>
            </w:r>
            <w:r w:rsidR="00BF458E" w:rsidRPr="00BF458E">
              <w:rPr>
                <w:b/>
              </w:rPr>
              <w:t>4</w:t>
            </w:r>
            <w:r w:rsidR="005C597D" w:rsidRPr="00BF458E">
              <w:rPr>
                <w:b/>
              </w:rPr>
              <w:t>.1</w:t>
            </w:r>
            <w:r w:rsidR="00CB4147" w:rsidRPr="00BF458E">
              <w:rPr>
                <w:b/>
              </w:rPr>
              <w:t>3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BF458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01.04.2013</w:t>
            </w:r>
            <w:r w:rsidR="00140BE3" w:rsidRPr="00BF458E">
              <w:rPr>
                <w:b/>
              </w:rPr>
              <w:t xml:space="preserve"> 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D40345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BF458E">
              <w:rPr>
                <w:b/>
              </w:rPr>
              <w:t>01.04.2012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9B353E">
            <w:pPr>
              <w:snapToGrid w:val="0"/>
              <w:jc w:val="center"/>
            </w:pPr>
            <w:r>
              <w:t>55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BD46C6">
            <w:pPr>
              <w:snapToGrid w:val="0"/>
              <w:jc w:val="center"/>
            </w:pPr>
            <w:r>
              <w:t>53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96,4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73225A">
            <w:pPr>
              <w:snapToGrid w:val="0"/>
              <w:jc w:val="center"/>
            </w:pPr>
            <w:r>
              <w:t>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91,0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D0223E" w:rsidP="00AC7515">
            <w:pPr>
              <w:snapToGrid w:val="0"/>
              <w:jc w:val="center"/>
            </w:pPr>
            <w:r w:rsidRPr="00BF458E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D0223E" w:rsidP="00BD46C6">
            <w:pPr>
              <w:snapToGrid w:val="0"/>
              <w:jc w:val="center"/>
            </w:pPr>
            <w:r w:rsidRPr="00BF458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D0223E" w:rsidP="00D0223E">
            <w:pPr>
              <w:jc w:val="center"/>
            </w:pPr>
            <w:r w:rsidRPr="00BF458E"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D40345">
            <w:pPr>
              <w:snapToGrid w:val="0"/>
              <w:jc w:val="center"/>
            </w:pPr>
            <w: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95,8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141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F75F9F">
            <w:pPr>
              <w:snapToGrid w:val="0"/>
              <w:jc w:val="center"/>
            </w:pPr>
            <w:r>
              <w:t>139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98,5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D0223E" w:rsidP="0073225A">
            <w:pPr>
              <w:snapToGrid w:val="0"/>
              <w:jc w:val="center"/>
            </w:pPr>
            <w:r w:rsidRPr="00BF458E">
              <w:t>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D0223E" w:rsidP="00D0223E">
            <w:pPr>
              <w:jc w:val="center"/>
            </w:pPr>
            <w:r w:rsidRPr="00BF458E">
              <w:t>81,0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F75F9F">
            <w:pPr>
              <w:snapToGrid w:val="0"/>
              <w:jc w:val="center"/>
            </w:pPr>
            <w:r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150,0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D0661C">
            <w:pPr>
              <w:snapToGrid w:val="0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F75F9F">
            <w:pPr>
              <w:snapToGrid w:val="0"/>
              <w:jc w:val="center"/>
            </w:pPr>
            <w: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BF458E" w:rsidP="00D0223E">
            <w:pPr>
              <w:jc w:val="center"/>
            </w:pPr>
            <w:r>
              <w:t>112,5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D0223E" w:rsidP="00AC7515">
            <w:pPr>
              <w:snapToGrid w:val="0"/>
              <w:jc w:val="center"/>
            </w:pPr>
            <w:r w:rsidRPr="00BF458E">
              <w:t>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BD46C6">
            <w:pPr>
              <w:snapToGrid w:val="0"/>
              <w:jc w:val="center"/>
            </w:pPr>
            <w:r>
              <w:t>26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354038" w:rsidP="00D0223E">
            <w:pPr>
              <w:jc w:val="center"/>
            </w:pPr>
            <w:r>
              <w:t>86,7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73225A">
            <w:pPr>
              <w:snapToGrid w:val="0"/>
              <w:jc w:val="center"/>
            </w:pPr>
            <w:r>
              <w:t>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354038" w:rsidP="00D0223E">
            <w:pPr>
              <w:jc w:val="center"/>
            </w:pPr>
            <w:r>
              <w:t>73,6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BD46C6">
            <w:pPr>
              <w:snapToGrid w:val="0"/>
              <w:jc w:val="center"/>
            </w:pPr>
            <w: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D0223E" w:rsidP="00D0223E">
            <w:pPr>
              <w:jc w:val="center"/>
            </w:pPr>
            <w:r w:rsidRPr="00BF458E"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73225A">
            <w:pPr>
              <w:snapToGrid w:val="0"/>
              <w:jc w:val="center"/>
            </w:pPr>
            <w: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354038" w:rsidP="00D0223E">
            <w:pPr>
              <w:jc w:val="center"/>
            </w:pPr>
            <w:r>
              <w:t>96,1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F458E" w:rsidRDefault="00BF458E" w:rsidP="00BD46C6">
            <w:pPr>
              <w:snapToGrid w:val="0"/>
              <w:jc w:val="center"/>
            </w:pPr>
            <w:r>
              <w:t>141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BF458E" w:rsidRDefault="00354038" w:rsidP="00D0223E">
            <w:pPr>
              <w:jc w:val="center"/>
            </w:pPr>
            <w:r>
              <w:t>101,4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BF458E" w:rsidRDefault="00BF458E" w:rsidP="00AC7515">
            <w:pPr>
              <w:snapToGrid w:val="0"/>
              <w:jc w:val="center"/>
            </w:pPr>
            <w:r>
              <w:t>672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BF458E" w:rsidRDefault="00BF458E" w:rsidP="0073225A">
            <w:pPr>
              <w:snapToGrid w:val="0"/>
              <w:jc w:val="center"/>
            </w:pPr>
            <w:r>
              <w:t>636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BF458E" w:rsidRDefault="00354038" w:rsidP="00D0223E">
            <w:pPr>
              <w:jc w:val="center"/>
            </w:pPr>
            <w:r>
              <w:t>94,6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D0255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 xml:space="preserve">Дебит. </w:t>
            </w:r>
            <w:proofErr w:type="spellStart"/>
            <w:r w:rsidRPr="00187486">
              <w:rPr>
                <w:b/>
                <w:sz w:val="16"/>
                <w:szCs w:val="16"/>
              </w:rPr>
              <w:t>Задол</w:t>
            </w:r>
            <w:proofErr w:type="spellEnd"/>
            <w:r w:rsidRPr="00187486">
              <w:rPr>
                <w:b/>
                <w:sz w:val="16"/>
                <w:szCs w:val="16"/>
              </w:rPr>
              <w:t>.</w:t>
            </w:r>
          </w:p>
          <w:p w:rsidR="00507C02" w:rsidRPr="00187486" w:rsidRDefault="00507C02" w:rsidP="005306E6">
            <w:pPr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на 01.</w:t>
            </w:r>
            <w:r w:rsidR="00A02351" w:rsidRPr="00187486">
              <w:rPr>
                <w:b/>
                <w:sz w:val="16"/>
                <w:szCs w:val="16"/>
              </w:rPr>
              <w:t>04</w:t>
            </w:r>
            <w:r w:rsidR="005C597D" w:rsidRPr="00187486">
              <w:rPr>
                <w:b/>
                <w:sz w:val="16"/>
                <w:szCs w:val="16"/>
              </w:rPr>
              <w:t>.201</w:t>
            </w:r>
            <w:r w:rsidR="005306E6" w:rsidRPr="00187486">
              <w:rPr>
                <w:b/>
                <w:sz w:val="16"/>
                <w:szCs w:val="16"/>
              </w:rPr>
              <w:t>3</w:t>
            </w:r>
            <w:r w:rsidRPr="00187486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 xml:space="preserve">Кредит. </w:t>
            </w:r>
            <w:proofErr w:type="spellStart"/>
            <w:r w:rsidRPr="00187486">
              <w:rPr>
                <w:b/>
                <w:sz w:val="16"/>
                <w:szCs w:val="16"/>
              </w:rPr>
              <w:t>Задол</w:t>
            </w:r>
            <w:proofErr w:type="spellEnd"/>
            <w:r w:rsidRPr="00187486">
              <w:rPr>
                <w:b/>
                <w:sz w:val="16"/>
                <w:szCs w:val="16"/>
              </w:rPr>
              <w:t>.</w:t>
            </w:r>
          </w:p>
          <w:p w:rsidR="00507C02" w:rsidRPr="00187486" w:rsidRDefault="00507C02" w:rsidP="007D0255">
            <w:pPr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на 01.</w:t>
            </w:r>
            <w:r w:rsidR="00187486" w:rsidRPr="00187486">
              <w:rPr>
                <w:b/>
                <w:sz w:val="16"/>
                <w:szCs w:val="16"/>
              </w:rPr>
              <w:t>04</w:t>
            </w:r>
            <w:r w:rsidR="005C597D" w:rsidRPr="00187486">
              <w:rPr>
                <w:b/>
                <w:sz w:val="16"/>
                <w:szCs w:val="16"/>
              </w:rPr>
              <w:t>.201</w:t>
            </w:r>
            <w:r w:rsidR="007D0255" w:rsidRPr="00187486">
              <w:rPr>
                <w:b/>
                <w:sz w:val="16"/>
                <w:szCs w:val="16"/>
              </w:rPr>
              <w:t>3</w:t>
            </w:r>
            <w:r w:rsidRPr="00187486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4A05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Превышение кред</w:t>
            </w:r>
            <w:r w:rsidRPr="00187486">
              <w:rPr>
                <w:b/>
                <w:sz w:val="16"/>
                <w:szCs w:val="16"/>
              </w:rPr>
              <w:t>и</w:t>
            </w:r>
            <w:r w:rsidRPr="00187486">
              <w:rPr>
                <w:b/>
                <w:sz w:val="16"/>
                <w:szCs w:val="16"/>
              </w:rPr>
              <w:t>торской задолженн</w:t>
            </w:r>
            <w:r w:rsidRPr="00187486">
              <w:rPr>
                <w:b/>
                <w:sz w:val="16"/>
                <w:szCs w:val="16"/>
              </w:rPr>
              <w:t>о</w:t>
            </w:r>
            <w:r w:rsidRPr="00187486">
              <w:rPr>
                <w:b/>
                <w:sz w:val="16"/>
                <w:szCs w:val="16"/>
              </w:rPr>
              <w:t>сти над дебиторской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Финансовый результат прибыль (+) убыток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346983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201084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187486" w:rsidRDefault="00187486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-145899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-12565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155158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130078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187486" w:rsidRDefault="00187486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-25080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20350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9692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187486" w:rsidRDefault="00187486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4720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-1941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Производство и распределение электр</w:t>
            </w:r>
            <w:r w:rsidRPr="00187486">
              <w:rPr>
                <w:sz w:val="16"/>
                <w:szCs w:val="16"/>
              </w:rPr>
              <w:t>о</w:t>
            </w:r>
            <w:r w:rsidRPr="00187486">
              <w:rPr>
                <w:sz w:val="16"/>
                <w:szCs w:val="16"/>
              </w:rPr>
              <w:t>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95322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103169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187486" w:rsidRDefault="001477FE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8649</w:t>
            </w:r>
          </w:p>
        </w:tc>
      </w:tr>
      <w:tr w:rsidR="004A05E3" w:rsidRPr="00186C44" w:rsidTr="009D118D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670061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Здравоохранение и предоставление пр</w:t>
            </w:r>
            <w:r w:rsidRPr="00187486">
              <w:rPr>
                <w:sz w:val="16"/>
                <w:szCs w:val="16"/>
              </w:rPr>
              <w:t>о</w:t>
            </w:r>
            <w:r w:rsidRPr="00187486">
              <w:rPr>
                <w:sz w:val="16"/>
                <w:szCs w:val="16"/>
              </w:rPr>
              <w:t>чих, социальных и персональных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187486" w:rsidRDefault="001477FE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87486" w:rsidRDefault="00187486" w:rsidP="00CA737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-37443</w:t>
            </w:r>
          </w:p>
        </w:tc>
      </w:tr>
      <w:tr w:rsidR="004A05E3" w:rsidRPr="00186C44" w:rsidTr="009D118D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1477FE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604309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D3121F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447823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3121F" w:rsidRDefault="00D3121F" w:rsidP="004A05E3">
            <w:pPr>
              <w:jc w:val="center"/>
              <w:rPr>
                <w:b/>
                <w:sz w:val="16"/>
                <w:szCs w:val="16"/>
              </w:rPr>
            </w:pPr>
            <w:r w:rsidRPr="00D3121F">
              <w:rPr>
                <w:b/>
                <w:sz w:val="16"/>
                <w:szCs w:val="16"/>
              </w:rPr>
              <w:t>-156486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D3121F" w:rsidRDefault="00D3121F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-22950</w:t>
            </w:r>
          </w:p>
        </w:tc>
      </w:tr>
    </w:tbl>
    <w:p w:rsidR="00507C02" w:rsidRPr="009B041D" w:rsidRDefault="00507C02" w:rsidP="00507C02">
      <w:pPr>
        <w:jc w:val="center"/>
        <w:rPr>
          <w:b/>
          <w:i/>
        </w:rPr>
      </w:pPr>
      <w:r w:rsidRPr="009B041D">
        <w:rPr>
          <w:b/>
          <w:i/>
        </w:rPr>
        <w:t xml:space="preserve">Структура </w:t>
      </w:r>
      <w:proofErr w:type="spellStart"/>
      <w:r w:rsidRPr="009B041D">
        <w:rPr>
          <w:b/>
          <w:i/>
        </w:rPr>
        <w:t>дебиторско</w:t>
      </w:r>
      <w:proofErr w:type="spellEnd"/>
      <w:r w:rsidRPr="009B041D">
        <w:rPr>
          <w:b/>
          <w:i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2977"/>
        <w:gridCol w:w="1111"/>
        <w:gridCol w:w="1157"/>
        <w:gridCol w:w="1134"/>
        <w:gridCol w:w="1134"/>
        <w:gridCol w:w="1264"/>
        <w:gridCol w:w="1571"/>
      </w:tblGrid>
      <w:tr w:rsidR="00CE6140" w:rsidRPr="00186C44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Показатели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Дебиторская 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Кредиторская </w:t>
            </w:r>
          </w:p>
        </w:tc>
      </w:tr>
      <w:tr w:rsidR="00D53221" w:rsidRPr="00186C44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всего</w:t>
            </w:r>
          </w:p>
        </w:tc>
        <w:tc>
          <w:tcPr>
            <w:tcW w:w="115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 т.ч. покупат</w:t>
            </w:r>
            <w:r w:rsidRPr="001477FE">
              <w:rPr>
                <w:sz w:val="16"/>
                <w:szCs w:val="16"/>
              </w:rPr>
              <w:t>е</w:t>
            </w:r>
            <w:r w:rsidRPr="001477FE">
              <w:rPr>
                <w:sz w:val="16"/>
                <w:szCs w:val="16"/>
              </w:rPr>
              <w:t>лей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всего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 том числе</w:t>
            </w:r>
          </w:p>
        </w:tc>
      </w:tr>
      <w:tr w:rsidR="00D53221" w:rsidRPr="00186C44" w:rsidTr="004B06B2">
        <w:trPr>
          <w:gridBefore w:val="1"/>
          <w:wBefore w:w="426" w:type="dxa"/>
          <w:cantSplit/>
          <w:trHeight w:val="145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 платежам в бюджет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EE5F80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по платежам в гос. </w:t>
            </w:r>
            <w:proofErr w:type="spellStart"/>
            <w:r w:rsidRPr="001477FE">
              <w:rPr>
                <w:sz w:val="16"/>
                <w:szCs w:val="16"/>
              </w:rPr>
              <w:t>в</w:t>
            </w:r>
            <w:r w:rsidR="00507C02" w:rsidRPr="001477FE">
              <w:rPr>
                <w:sz w:val="16"/>
                <w:szCs w:val="16"/>
              </w:rPr>
              <w:t>небюдж</w:t>
            </w:r>
            <w:proofErr w:type="spellEnd"/>
            <w:r w:rsidR="00507C02" w:rsidRPr="001477FE">
              <w:rPr>
                <w:sz w:val="16"/>
                <w:szCs w:val="16"/>
              </w:rPr>
              <w:t>. Фонды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поставщикам за товары</w:t>
            </w:r>
          </w:p>
        </w:tc>
      </w:tr>
      <w:tr w:rsidR="00AE740C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AE740C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1477FE" w:rsidP="00D03FB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346983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55152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181928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AE740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201084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D3121F" w:rsidP="00706B9E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42467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8262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1477FE" w:rsidRDefault="00A00BB4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120970</w:t>
            </w:r>
          </w:p>
        </w:tc>
      </w:tr>
      <w:tr w:rsidR="00AE740C" w:rsidRPr="00186C44" w:rsidTr="00ED10F7">
        <w:trPr>
          <w:gridBefore w:val="1"/>
          <w:wBefore w:w="426" w:type="dxa"/>
          <w:trHeight w:val="161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AE740C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1477FE" w:rsidP="00D03FB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155158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55152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116070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AE740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130078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D3121F" w:rsidP="004462C5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3354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3639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1477FE" w:rsidRDefault="00A00BB4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104792</w:t>
            </w:r>
          </w:p>
        </w:tc>
      </w:tr>
      <w:tr w:rsidR="00AE740C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AE740C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1477FE" w:rsidP="00D03FB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4972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55152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AE740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9692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D3121F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1785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670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1477FE" w:rsidRDefault="00A00BB4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6228</w:t>
            </w:r>
          </w:p>
        </w:tc>
      </w:tr>
      <w:tr w:rsidR="00AE740C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AE740C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Производство пара и горячей  воды (тепловой энергии) котельными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1477FE" w:rsidP="00D03FB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95322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55152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95322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AE740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103169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D3121F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10933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1477FE" w:rsidRDefault="00A00BB4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91058</w:t>
            </w:r>
          </w:p>
        </w:tc>
      </w:tr>
      <w:tr w:rsidR="00AE740C" w:rsidRPr="00186C44" w:rsidTr="00670061">
        <w:trPr>
          <w:gridBefore w:val="1"/>
          <w:wBefore w:w="426" w:type="dxa"/>
          <w:trHeight w:val="236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E740C" w:rsidP="00670061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1477FE" w:rsidP="00D03FB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1874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1477FE" w:rsidP="00AE740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D3121F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332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1050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1477FE" w:rsidRDefault="00A00BB4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</w:t>
            </w:r>
          </w:p>
        </w:tc>
      </w:tr>
      <w:tr w:rsidR="00AE740C" w:rsidRPr="007201D3" w:rsidTr="00B84ABC">
        <w:trPr>
          <w:gridBefore w:val="1"/>
          <w:wBefore w:w="426" w:type="dxa"/>
          <w:trHeight w:val="132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AE740C" w:rsidP="00261F37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  <w:r w:rsidRPr="001477FE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1477FE" w:rsidRDefault="00A00BB4" w:rsidP="00D03FB4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604309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8C16D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395545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AE740C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447823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477FE" w:rsidRDefault="00D3121F" w:rsidP="00905639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58871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477FE" w:rsidRDefault="00A00BB4" w:rsidP="00905639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14799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40C" w:rsidRPr="001477FE" w:rsidRDefault="00A00BB4" w:rsidP="00097064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323843</w:t>
            </w:r>
          </w:p>
        </w:tc>
      </w:tr>
      <w:tr w:rsidR="00D03FB4" w:rsidRPr="0042244F">
        <w:trPr>
          <w:trHeight w:val="354"/>
        </w:trPr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D03FB4" w:rsidRPr="0042244F" w:rsidRDefault="00D03FB4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7514"/>
        <w:gridCol w:w="1541"/>
        <w:gridCol w:w="1435"/>
      </w:tblGrid>
      <w:tr w:rsidR="00140BE3" w:rsidRPr="0042244F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244F" w:rsidRDefault="000E4676" w:rsidP="00250B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На 01</w:t>
            </w:r>
            <w:r w:rsidR="00F21E82" w:rsidRPr="0042244F">
              <w:rPr>
                <w:b/>
                <w:sz w:val="18"/>
                <w:szCs w:val="18"/>
              </w:rPr>
              <w:t>.</w:t>
            </w:r>
            <w:r w:rsidR="0019448E">
              <w:rPr>
                <w:b/>
                <w:sz w:val="18"/>
                <w:szCs w:val="18"/>
              </w:rPr>
              <w:t>04</w:t>
            </w:r>
            <w:r w:rsidR="00AC02DD" w:rsidRPr="0042244F">
              <w:rPr>
                <w:b/>
                <w:sz w:val="18"/>
                <w:szCs w:val="18"/>
              </w:rPr>
              <w:t>.1</w:t>
            </w:r>
            <w:r w:rsidR="00250B3E" w:rsidRPr="0042244F">
              <w:rPr>
                <w:b/>
                <w:sz w:val="18"/>
                <w:szCs w:val="18"/>
              </w:rPr>
              <w:t>3</w:t>
            </w:r>
            <w:r w:rsidR="00140BE3" w:rsidRPr="0042244F">
              <w:rPr>
                <w:b/>
                <w:sz w:val="18"/>
                <w:szCs w:val="18"/>
              </w:rPr>
              <w:t>г.</w:t>
            </w:r>
          </w:p>
        </w:tc>
      </w:tr>
      <w:tr w:rsidR="006B6C91" w:rsidRPr="001A72AB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1A72AB" w:rsidRDefault="006B6C91" w:rsidP="006B6C91">
            <w:pPr>
              <w:snapToGrid w:val="0"/>
              <w:rPr>
                <w:b/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Инвестиции в основной капитал</w:t>
            </w:r>
            <w:r w:rsidR="006A42F6" w:rsidRPr="001A72AB">
              <w:rPr>
                <w:sz w:val="18"/>
                <w:szCs w:val="18"/>
              </w:rPr>
              <w:t xml:space="preserve"> всего</w:t>
            </w:r>
            <w:r w:rsidRPr="001A72AB">
              <w:rPr>
                <w:sz w:val="18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1A72AB" w:rsidRDefault="008C0F4F" w:rsidP="009B041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</w:t>
            </w:r>
            <w:r w:rsidR="006B6C91" w:rsidRPr="001A72AB">
              <w:rPr>
                <w:sz w:val="18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1A72AB" w:rsidRDefault="001A72AB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A72AB">
              <w:rPr>
                <w:b/>
                <w:sz w:val="18"/>
                <w:szCs w:val="18"/>
              </w:rPr>
              <w:t>40002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Инвестиции в основной капитал </w:t>
            </w:r>
            <w:r w:rsidR="006B6C91" w:rsidRPr="001A72AB">
              <w:rPr>
                <w:sz w:val="18"/>
                <w:szCs w:val="18"/>
              </w:rPr>
              <w:t>по крупным и средним предприятиям</w:t>
            </w:r>
            <w:r w:rsidRPr="001A72AB">
              <w:rPr>
                <w:sz w:val="18"/>
                <w:szCs w:val="18"/>
              </w:rPr>
              <w:t>, в том числе в: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EC3638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3463</w:t>
            </w:r>
            <w:r w:rsidR="001A72AB" w:rsidRPr="001A72AB">
              <w:rPr>
                <w:b/>
                <w:sz w:val="18"/>
                <w:szCs w:val="18"/>
              </w:rPr>
              <w:t>9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1A72AB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26750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1A72AB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3438</w:t>
            </w:r>
          </w:p>
        </w:tc>
      </w:tr>
      <w:tr w:rsidR="000F65BA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 w:rsidP="000F65BA">
            <w:pPr>
              <w:jc w:val="center"/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F65BA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 w:rsidP="000F65BA">
            <w:pPr>
              <w:jc w:val="center"/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D52A3F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D52A3F" w:rsidRPr="001A72AB" w:rsidRDefault="00D52A3F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-операции с недвижимым имуществом, аренда, представление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D52A3F" w:rsidRPr="001A72AB" w:rsidRDefault="00D52A3F" w:rsidP="000F65BA">
            <w:pPr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A3F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2244F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1A72AB" w:rsidRDefault="0042244F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1A72AB" w:rsidRDefault="0042244F" w:rsidP="000F65BA">
            <w:pPr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44F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4081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1A72AB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 пр</w:t>
            </w:r>
            <w:r w:rsidR="007C4102" w:rsidRPr="001A72AB">
              <w:rPr>
                <w:sz w:val="18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A72AB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 w:rsidP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EC3638" w:rsidRDefault="00EC3638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EC3638">
              <w:rPr>
                <w:sz w:val="18"/>
                <w:szCs w:val="18"/>
              </w:rPr>
              <w:t>621,14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Ввод в действие жилых домов, общей площади, в т.ч.: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EC3638" w:rsidRDefault="00EC3638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EC3638">
              <w:rPr>
                <w:sz w:val="18"/>
                <w:szCs w:val="18"/>
              </w:rPr>
              <w:t>1261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1A72AB" w:rsidRDefault="00AE0FB9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</w:t>
            </w:r>
          </w:p>
        </w:tc>
      </w:tr>
    </w:tbl>
    <w:p w:rsidR="00140BE3" w:rsidRPr="001A72AB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A72AB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7130"/>
        <w:gridCol w:w="1053"/>
        <w:gridCol w:w="2273"/>
      </w:tblGrid>
      <w:tr w:rsidR="00140BE3" w:rsidRPr="00354038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0462B" w:rsidRDefault="0003157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тыс</w:t>
            </w:r>
            <w:r w:rsidR="00140BE3" w:rsidRPr="0090462B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140BE3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FA3885" w:rsidRPr="0090462B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 xml:space="preserve">Всего инвестиций в </w:t>
            </w:r>
          </w:p>
          <w:p w:rsidR="00140BE3" w:rsidRPr="0090462B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основной капитал по крупным и средним предприятиям,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EC3638" w:rsidP="00C310B8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3463</w:t>
            </w:r>
            <w:r w:rsidR="0090462B" w:rsidRPr="0090462B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9B4522" w:rsidP="00C310B8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90462B">
              <w:rPr>
                <w:i/>
                <w:sz w:val="16"/>
                <w:szCs w:val="16"/>
              </w:rPr>
              <w:t>Собственные средства,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C3638" w:rsidRDefault="00EC3638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EC3638">
              <w:rPr>
                <w:sz w:val="16"/>
                <w:szCs w:val="16"/>
              </w:rPr>
              <w:t>19635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EC3638" w:rsidP="00C1569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56,7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прибыль, остающаяся в распоряжении предприятия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90462B" w:rsidP="00C1569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37,3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амортизация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</w:t>
            </w:r>
          </w:p>
        </w:tc>
      </w:tr>
      <w:tr w:rsidR="00140BE3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i/>
                <w:sz w:val="16"/>
                <w:szCs w:val="16"/>
              </w:rPr>
              <w:t>Привлеченные средства, из них</w:t>
            </w:r>
            <w:r w:rsidRPr="0090462B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43,3</w:t>
            </w:r>
          </w:p>
        </w:tc>
      </w:tr>
      <w:tr w:rsidR="00433EB6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90462B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9748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3E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28,1</w:t>
            </w:r>
          </w:p>
        </w:tc>
      </w:tr>
      <w:tr w:rsidR="000655D3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90462B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655D3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</w:tr>
      <w:tr w:rsidR="00BF1FB6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4185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</w:t>
            </w:r>
          </w:p>
        </w:tc>
      </w:tr>
      <w:tr w:rsidR="00BF1FB6" w:rsidRPr="00354038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BF1FB6" w:rsidRPr="00354038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-из бюджетов субъектов федерации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</w:t>
            </w:r>
          </w:p>
        </w:tc>
      </w:tr>
      <w:tr w:rsidR="009B4522" w:rsidRPr="00354038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90462B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4522" w:rsidRPr="0090462B" w:rsidRDefault="0090462B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8F6257" w:rsidP="009B041D">
      <w:pPr>
        <w:pStyle w:val="a7"/>
        <w:rPr>
          <w:b w:val="0"/>
          <w:sz w:val="24"/>
          <w:szCs w:val="24"/>
        </w:rPr>
      </w:pPr>
      <w:r w:rsidRPr="008F6257"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637888" w:rsidRDefault="00637888"/>
              </w:txbxContent>
            </v:textbox>
            <w10:wrap type="square" side="largest" anchorx="page"/>
          </v:shape>
        </w:pic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6D3BE0" w:rsidP="008D78E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01.04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8D78E5" w:rsidRPr="00354038">
              <w:rPr>
                <w:b/>
                <w:sz w:val="18"/>
                <w:szCs w:val="18"/>
              </w:rPr>
              <w:t>2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8D78E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6D3BE0" w:rsidRPr="00354038">
              <w:rPr>
                <w:b/>
                <w:sz w:val="18"/>
                <w:szCs w:val="18"/>
              </w:rPr>
              <w:t>04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8D78E5" w:rsidRPr="00354038">
              <w:rPr>
                <w:b/>
                <w:sz w:val="18"/>
                <w:szCs w:val="18"/>
              </w:rPr>
              <w:t>3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792E" w:rsidRDefault="00354038" w:rsidP="00695AE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01.04.</w:t>
            </w:r>
            <w:r w:rsidR="00262616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 xml:space="preserve"> % к </w:t>
            </w:r>
            <w:r>
              <w:rPr>
                <w:b/>
                <w:sz w:val="18"/>
                <w:szCs w:val="18"/>
              </w:rPr>
              <w:t>01.04.</w:t>
            </w:r>
            <w:r w:rsidR="00081775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2</w:t>
            </w:r>
            <w:r w:rsidR="00695AE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188286,8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203325,2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695AEE" w:rsidRDefault="00BD05A1" w:rsidP="00A8792E">
            <w:pPr>
              <w:jc w:val="center"/>
              <w:rPr>
                <w:b/>
              </w:rPr>
            </w:pPr>
            <w:r w:rsidRPr="00695AEE">
              <w:rPr>
                <w:b/>
              </w:rPr>
              <w:t>1</w:t>
            </w:r>
            <w:r w:rsidR="00354038" w:rsidRPr="00695AEE">
              <w:rPr>
                <w:b/>
              </w:rPr>
              <w:t>07,9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42176,7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47173,6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111,8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A8792E" w:rsidP="00A8792E">
            <w:pPr>
              <w:jc w:val="center"/>
            </w:pPr>
            <w:r w:rsidRPr="00A8792E">
              <w:t>-</w:t>
            </w: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23990,6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26986,0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112,4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4118,3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4719,1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109,8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3564,0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4112,7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11</w:t>
            </w:r>
            <w:r w:rsidR="00354038">
              <w:t>4,5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554,3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606,4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10</w:t>
            </w:r>
            <w:r w:rsidR="00354038">
              <w:t>9,4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6029,4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8305,0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137,7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21,4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862,1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402,5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4788,9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7442,9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</w:t>
            </w:r>
            <w:r w:rsidR="00354038">
              <w:t>55,4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1219,1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733,1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1048,4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143,0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444DDF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7305,1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6115,1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354038" w:rsidP="00A8792E">
            <w:pPr>
              <w:jc w:val="center"/>
            </w:pPr>
            <w:r>
              <w:t>83,7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354038">
              <w:rPr>
                <w:sz w:val="18"/>
                <w:szCs w:val="18"/>
              </w:rPr>
              <w:t>т</w:t>
            </w:r>
            <w:r w:rsidRPr="00354038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2B5C1C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3433,0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5261,0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</w:t>
            </w:r>
            <w:r w:rsidR="00354038">
              <w:t>53,2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146110,1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354038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156151,6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</w:t>
            </w:r>
            <w:r w:rsidR="00354038">
              <w:t>06,8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6D3BE0" w:rsidP="00A8792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01.04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="00A8792E" w:rsidRPr="004D0134">
              <w:rPr>
                <w:b/>
                <w:sz w:val="18"/>
                <w:szCs w:val="18"/>
              </w:rPr>
              <w:t>12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879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6D3BE0">
              <w:rPr>
                <w:b/>
                <w:sz w:val="18"/>
                <w:szCs w:val="18"/>
              </w:rPr>
              <w:t>04</w:t>
            </w:r>
            <w:r w:rsidR="00A8792E" w:rsidRPr="004D0134">
              <w:rPr>
                <w:b/>
                <w:sz w:val="18"/>
                <w:szCs w:val="18"/>
              </w:rPr>
              <w:t>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A8792E" w:rsidRPr="004D0134">
              <w:rPr>
                <w:b/>
                <w:sz w:val="18"/>
                <w:szCs w:val="18"/>
              </w:rPr>
              <w:t>3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19448E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01.04.2013</w:t>
            </w:r>
            <w:r w:rsidR="00B202C6" w:rsidRPr="004D0134">
              <w:rPr>
                <w:b/>
                <w:sz w:val="18"/>
                <w:szCs w:val="18"/>
              </w:rPr>
              <w:t xml:space="preserve"> г в % к </w:t>
            </w:r>
            <w:r>
              <w:rPr>
                <w:b/>
                <w:sz w:val="18"/>
                <w:szCs w:val="18"/>
              </w:rPr>
              <w:t>01.04.2012</w:t>
            </w:r>
            <w:r w:rsidR="00B202C6" w:rsidRPr="004D0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177378,1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188043,7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695AEE" w:rsidRDefault="008038B7" w:rsidP="006D6B41">
            <w:pPr>
              <w:jc w:val="center"/>
              <w:rPr>
                <w:b/>
                <w:color w:val="000000" w:themeColor="text1"/>
              </w:rPr>
            </w:pPr>
            <w:r w:rsidRPr="00695AEE">
              <w:rPr>
                <w:b/>
                <w:color w:val="000000" w:themeColor="text1"/>
              </w:rPr>
              <w:t>1</w:t>
            </w:r>
            <w:r w:rsidR="0019448E" w:rsidRPr="00695AEE">
              <w:rPr>
                <w:b/>
                <w:color w:val="000000" w:themeColor="text1"/>
              </w:rPr>
              <w:t>06,0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23319,9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25273,8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19448E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108,3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232,7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245,6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19448E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105,5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400,9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610,7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637888" w:rsidP="00A1465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152,2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6D3BE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5993,1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1461,2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637888" w:rsidRDefault="00F70E4D" w:rsidP="006D6B41">
            <w:pPr>
              <w:jc w:val="center"/>
            </w:pPr>
            <w:r w:rsidRPr="00637888">
              <w:t>24,</w:t>
            </w:r>
            <w:r w:rsidR="00637888" w:rsidRPr="00637888">
              <w:t>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9553,1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8497,9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19448E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88,9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93270,6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128552,5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19448E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137,8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12330,0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14715,9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19448E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119,3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Здравоохранение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25594,7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3788,5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8D18AC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14,8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6446,8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4565,1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8D18AC" w:rsidP="006D6B41">
            <w:pPr>
              <w:jc w:val="center"/>
              <w:rPr>
                <w:color w:val="000000" w:themeColor="text1"/>
              </w:rPr>
            </w:pPr>
            <w:r w:rsidRPr="00F70E4D">
              <w:rPr>
                <w:color w:val="000000" w:themeColor="text1"/>
              </w:rPr>
              <w:t>70,8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10908,7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15281,5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F70E4D" w:rsidRDefault="00637888" w:rsidP="00A1465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140,1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- 10908,7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2F56BC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- 15281,5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637888" w:rsidRDefault="00637888" w:rsidP="006D6B41">
            <w:pPr>
              <w:jc w:val="center"/>
            </w:pPr>
            <w:r w:rsidRPr="00637888">
              <w:t>140,0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lastRenderedPageBreak/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64754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F70E4D" w:rsidRPr="009B041D">
              <w:rPr>
                <w:b/>
                <w:sz w:val="18"/>
                <w:szCs w:val="18"/>
              </w:rPr>
              <w:t>04</w:t>
            </w:r>
            <w:r w:rsidR="005C597D" w:rsidRPr="009B041D">
              <w:rPr>
                <w:b/>
                <w:sz w:val="18"/>
                <w:szCs w:val="18"/>
              </w:rPr>
              <w:t>.1</w:t>
            </w:r>
            <w:r w:rsidR="00467B24" w:rsidRPr="009B041D">
              <w:rPr>
                <w:b/>
                <w:sz w:val="18"/>
                <w:szCs w:val="18"/>
              </w:rPr>
              <w:t>2</w:t>
            </w:r>
            <w:r w:rsidR="00507C02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E0C57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F70E4D" w:rsidRPr="009B041D">
              <w:rPr>
                <w:b/>
                <w:sz w:val="18"/>
                <w:szCs w:val="18"/>
              </w:rPr>
              <w:t>04</w:t>
            </w:r>
            <w:r w:rsidR="00C552DC" w:rsidRPr="009B041D">
              <w:rPr>
                <w:b/>
                <w:sz w:val="18"/>
                <w:szCs w:val="18"/>
              </w:rPr>
              <w:t>.1</w:t>
            </w:r>
            <w:r w:rsidR="00467B24" w:rsidRPr="009B041D">
              <w:rPr>
                <w:b/>
                <w:sz w:val="18"/>
                <w:szCs w:val="18"/>
              </w:rPr>
              <w:t>3</w:t>
            </w:r>
            <w:r w:rsidR="007010B5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9B041D" w:rsidRDefault="00F70E4D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01.04.</w:t>
            </w:r>
            <w:r w:rsidR="00164754" w:rsidRPr="009B041D">
              <w:rPr>
                <w:b/>
                <w:sz w:val="18"/>
                <w:szCs w:val="18"/>
              </w:rPr>
              <w:t>201</w:t>
            </w:r>
            <w:r w:rsidRPr="009B041D">
              <w:rPr>
                <w:b/>
                <w:sz w:val="18"/>
                <w:szCs w:val="18"/>
              </w:rPr>
              <w:t>3</w:t>
            </w:r>
            <w:r w:rsidR="00E94CE5" w:rsidRPr="009B041D">
              <w:rPr>
                <w:b/>
                <w:sz w:val="18"/>
                <w:szCs w:val="18"/>
              </w:rPr>
              <w:t xml:space="preserve"> г.</w:t>
            </w:r>
            <w:r w:rsidR="00507C02" w:rsidRPr="009B041D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9B041D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9B041D">
              <w:rPr>
                <w:b/>
                <w:sz w:val="18"/>
                <w:szCs w:val="18"/>
              </w:rPr>
              <w:t xml:space="preserve"> %</w:t>
            </w:r>
          </w:p>
          <w:p w:rsidR="00507C02" w:rsidRPr="009B041D" w:rsidRDefault="00164754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 xml:space="preserve">к </w:t>
            </w:r>
            <w:r w:rsidR="00F70E4D" w:rsidRPr="009B041D">
              <w:rPr>
                <w:b/>
                <w:sz w:val="18"/>
                <w:szCs w:val="18"/>
              </w:rPr>
              <w:t>01.04.</w:t>
            </w:r>
            <w:r w:rsidRPr="009B041D">
              <w:rPr>
                <w:b/>
                <w:sz w:val="18"/>
                <w:szCs w:val="18"/>
              </w:rPr>
              <w:t>201</w:t>
            </w:r>
            <w:r w:rsidR="00F70E4D" w:rsidRPr="009B041D">
              <w:rPr>
                <w:b/>
                <w:sz w:val="18"/>
                <w:szCs w:val="18"/>
              </w:rPr>
              <w:t>2</w:t>
            </w:r>
            <w:r w:rsidR="00507C02" w:rsidRPr="009B041D">
              <w:rPr>
                <w:b/>
                <w:sz w:val="18"/>
                <w:szCs w:val="18"/>
              </w:rPr>
              <w:t xml:space="preserve"> г</w:t>
            </w:r>
            <w:r w:rsidR="00E94CE5" w:rsidRPr="009B041D">
              <w:rPr>
                <w:b/>
                <w:sz w:val="18"/>
                <w:szCs w:val="18"/>
              </w:rPr>
              <w:t>.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142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FF140B" w:rsidP="002855C4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79,7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315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9B041D" w:rsidRDefault="00FF140B" w:rsidP="009A3EA9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210,0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1818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FF140B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1967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9B041D" w:rsidRDefault="00FF140B" w:rsidP="000B2F87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108,1</w:t>
            </w:r>
          </w:p>
        </w:tc>
      </w:tr>
      <w:tr w:rsidR="00332108" w:rsidRPr="009B041D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измер</w:t>
            </w:r>
            <w:r w:rsidRPr="009B041D">
              <w:rPr>
                <w:b/>
                <w:sz w:val="18"/>
                <w:szCs w:val="18"/>
              </w:rPr>
              <w:t>е</w:t>
            </w:r>
            <w:r w:rsidRPr="009B041D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1A72AB" w:rsidP="00072D6C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01.04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 w:rsidR="00072D6C" w:rsidRPr="009B041D">
              <w:rPr>
                <w:b/>
                <w:sz w:val="18"/>
                <w:szCs w:val="18"/>
              </w:rPr>
              <w:t>2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F70E4D" w:rsidP="00072D6C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01.04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 w:rsidR="00072D6C" w:rsidRPr="009B041D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F70E4D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01.04.</w:t>
            </w:r>
            <w:r w:rsidR="00332108" w:rsidRPr="009B041D">
              <w:rPr>
                <w:b/>
                <w:sz w:val="18"/>
                <w:szCs w:val="18"/>
              </w:rPr>
              <w:t>2</w:t>
            </w:r>
            <w:r w:rsidRPr="009B041D">
              <w:rPr>
                <w:b/>
                <w:sz w:val="18"/>
                <w:szCs w:val="18"/>
              </w:rPr>
              <w:t>013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в %</w:t>
            </w:r>
          </w:p>
          <w:p w:rsidR="00332108" w:rsidRPr="009B041D" w:rsidRDefault="00F70E4D" w:rsidP="00072D6C">
            <w:pPr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к 01.04.2012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9B041D">
              <w:rPr>
                <w:sz w:val="18"/>
                <w:szCs w:val="18"/>
              </w:rPr>
              <w:t>занятых</w:t>
            </w:r>
            <w:proofErr w:type="gramEnd"/>
            <w:r w:rsidRPr="009B041D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7A293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1397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1357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9B041D" w:rsidRDefault="009206EA" w:rsidP="00F81E54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97,1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7A293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9116,9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9668,1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9B041D" w:rsidRDefault="009206EA" w:rsidP="00F81E54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105,9</w:t>
            </w:r>
          </w:p>
        </w:tc>
      </w:tr>
      <w:tr w:rsidR="00E4218C" w:rsidRPr="009B041D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7A293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112868,1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128622,7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9B041D" w:rsidRDefault="009206EA" w:rsidP="00F81E54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113,9</w:t>
            </w:r>
          </w:p>
        </w:tc>
      </w:tr>
      <w:tr w:rsidR="00E4218C" w:rsidRPr="009B041D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33934,6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9206EA" w:rsidP="00F37904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34836,4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9B041D" w:rsidRDefault="009206EA" w:rsidP="00F81E54">
            <w:pPr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102,6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4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888" w:rsidRDefault="00637888">
      <w:r>
        <w:separator/>
      </w:r>
    </w:p>
  </w:endnote>
  <w:endnote w:type="continuationSeparator" w:id="1">
    <w:p w:rsidR="00637888" w:rsidRDefault="00637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888" w:rsidRDefault="00637888">
      <w:r>
        <w:separator/>
      </w:r>
    </w:p>
  </w:footnote>
  <w:footnote w:type="continuationSeparator" w:id="1">
    <w:p w:rsidR="00637888" w:rsidRDefault="006378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888" w:rsidRDefault="008F6257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637888" w:rsidRDefault="008F6257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 w:rsidR="00637888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75017C">
                  <w:rPr>
                    <w:rStyle w:val="a4"/>
                    <w:noProof/>
                  </w:rPr>
                  <w:t>38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2367"/>
    <w:rsid w:val="00002A2B"/>
    <w:rsid w:val="00002C95"/>
    <w:rsid w:val="000032AD"/>
    <w:rsid w:val="000038C9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21AD"/>
    <w:rsid w:val="00012823"/>
    <w:rsid w:val="00013DDA"/>
    <w:rsid w:val="00014167"/>
    <w:rsid w:val="000145EF"/>
    <w:rsid w:val="000150F7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8CC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2073"/>
    <w:rsid w:val="0004212D"/>
    <w:rsid w:val="0004250F"/>
    <w:rsid w:val="0004266A"/>
    <w:rsid w:val="00042D3F"/>
    <w:rsid w:val="00042E75"/>
    <w:rsid w:val="00043DED"/>
    <w:rsid w:val="00044039"/>
    <w:rsid w:val="000444A7"/>
    <w:rsid w:val="000444F0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AE1"/>
    <w:rsid w:val="00050C44"/>
    <w:rsid w:val="00050CFD"/>
    <w:rsid w:val="00050DB6"/>
    <w:rsid w:val="00051060"/>
    <w:rsid w:val="000517B6"/>
    <w:rsid w:val="00051D41"/>
    <w:rsid w:val="00052045"/>
    <w:rsid w:val="000520B0"/>
    <w:rsid w:val="00052469"/>
    <w:rsid w:val="000527E6"/>
    <w:rsid w:val="000530B0"/>
    <w:rsid w:val="000539B4"/>
    <w:rsid w:val="0005403C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AD5"/>
    <w:rsid w:val="00073AE5"/>
    <w:rsid w:val="00073C7C"/>
    <w:rsid w:val="00074AF1"/>
    <w:rsid w:val="000750F4"/>
    <w:rsid w:val="00075108"/>
    <w:rsid w:val="00075669"/>
    <w:rsid w:val="00075EB7"/>
    <w:rsid w:val="00075FC7"/>
    <w:rsid w:val="00076E8F"/>
    <w:rsid w:val="00077BFE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4D40"/>
    <w:rsid w:val="00084FDF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4C66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65D"/>
    <w:rsid w:val="00112B44"/>
    <w:rsid w:val="00112D9B"/>
    <w:rsid w:val="0011301D"/>
    <w:rsid w:val="00113870"/>
    <w:rsid w:val="00113879"/>
    <w:rsid w:val="00113A05"/>
    <w:rsid w:val="00113C29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F0D"/>
    <w:rsid w:val="001204A6"/>
    <w:rsid w:val="00120C0B"/>
    <w:rsid w:val="0012112A"/>
    <w:rsid w:val="0012123E"/>
    <w:rsid w:val="00122052"/>
    <w:rsid w:val="001223B7"/>
    <w:rsid w:val="001229A1"/>
    <w:rsid w:val="00122CC7"/>
    <w:rsid w:val="00122F2F"/>
    <w:rsid w:val="00123365"/>
    <w:rsid w:val="00123453"/>
    <w:rsid w:val="001236A5"/>
    <w:rsid w:val="001236EE"/>
    <w:rsid w:val="00123D2D"/>
    <w:rsid w:val="00124A8E"/>
    <w:rsid w:val="00124E35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14CE"/>
    <w:rsid w:val="00132301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A76"/>
    <w:rsid w:val="00144FC4"/>
    <w:rsid w:val="0014518F"/>
    <w:rsid w:val="00145617"/>
    <w:rsid w:val="00145907"/>
    <w:rsid w:val="00145E41"/>
    <w:rsid w:val="00146A4D"/>
    <w:rsid w:val="001477FE"/>
    <w:rsid w:val="0014798D"/>
    <w:rsid w:val="00147DD6"/>
    <w:rsid w:val="00150506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6068F"/>
    <w:rsid w:val="0016146A"/>
    <w:rsid w:val="00161AAE"/>
    <w:rsid w:val="001639D5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506D"/>
    <w:rsid w:val="0017532F"/>
    <w:rsid w:val="00175927"/>
    <w:rsid w:val="0017676A"/>
    <w:rsid w:val="00177B34"/>
    <w:rsid w:val="001802EE"/>
    <w:rsid w:val="00180AFB"/>
    <w:rsid w:val="00181664"/>
    <w:rsid w:val="00181986"/>
    <w:rsid w:val="001822B6"/>
    <w:rsid w:val="001823EC"/>
    <w:rsid w:val="00182DC7"/>
    <w:rsid w:val="00182E78"/>
    <w:rsid w:val="00183D4F"/>
    <w:rsid w:val="00185436"/>
    <w:rsid w:val="00185718"/>
    <w:rsid w:val="00185F3D"/>
    <w:rsid w:val="00185F4A"/>
    <w:rsid w:val="00186C44"/>
    <w:rsid w:val="00187486"/>
    <w:rsid w:val="00187A06"/>
    <w:rsid w:val="0019136F"/>
    <w:rsid w:val="001921B9"/>
    <w:rsid w:val="00192663"/>
    <w:rsid w:val="00192C22"/>
    <w:rsid w:val="001930A5"/>
    <w:rsid w:val="00193A2C"/>
    <w:rsid w:val="00194382"/>
    <w:rsid w:val="0019448E"/>
    <w:rsid w:val="001944A8"/>
    <w:rsid w:val="00194880"/>
    <w:rsid w:val="00194C52"/>
    <w:rsid w:val="00195D51"/>
    <w:rsid w:val="00196765"/>
    <w:rsid w:val="00196C64"/>
    <w:rsid w:val="00197397"/>
    <w:rsid w:val="00197807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B0AC3"/>
    <w:rsid w:val="001B0B58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637E"/>
    <w:rsid w:val="001B6BF3"/>
    <w:rsid w:val="001B6DFE"/>
    <w:rsid w:val="001B6EA4"/>
    <w:rsid w:val="001B747D"/>
    <w:rsid w:val="001B7C60"/>
    <w:rsid w:val="001C02C0"/>
    <w:rsid w:val="001C03F4"/>
    <w:rsid w:val="001C06E8"/>
    <w:rsid w:val="001C08CC"/>
    <w:rsid w:val="001C0FF8"/>
    <w:rsid w:val="001C3F40"/>
    <w:rsid w:val="001C418D"/>
    <w:rsid w:val="001C51AD"/>
    <w:rsid w:val="001C5843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D9"/>
    <w:rsid w:val="001D2AFE"/>
    <w:rsid w:val="001D54FD"/>
    <w:rsid w:val="001D5675"/>
    <w:rsid w:val="001D56EA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F06E4"/>
    <w:rsid w:val="001F081A"/>
    <w:rsid w:val="001F0D6E"/>
    <w:rsid w:val="001F173C"/>
    <w:rsid w:val="001F2814"/>
    <w:rsid w:val="001F33C8"/>
    <w:rsid w:val="001F340D"/>
    <w:rsid w:val="001F3F0A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7722"/>
    <w:rsid w:val="00227B05"/>
    <w:rsid w:val="00230118"/>
    <w:rsid w:val="00230229"/>
    <w:rsid w:val="0023068B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7BE"/>
    <w:rsid w:val="00240506"/>
    <w:rsid w:val="00240D70"/>
    <w:rsid w:val="00241120"/>
    <w:rsid w:val="0024156E"/>
    <w:rsid w:val="0024207A"/>
    <w:rsid w:val="00243595"/>
    <w:rsid w:val="00243E1C"/>
    <w:rsid w:val="002447AB"/>
    <w:rsid w:val="002449E5"/>
    <w:rsid w:val="0024595F"/>
    <w:rsid w:val="00246D8F"/>
    <w:rsid w:val="002472BF"/>
    <w:rsid w:val="002473FF"/>
    <w:rsid w:val="00250B05"/>
    <w:rsid w:val="00250B3E"/>
    <w:rsid w:val="00250CA3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9AE"/>
    <w:rsid w:val="00256AAC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528"/>
    <w:rsid w:val="00265C84"/>
    <w:rsid w:val="00266998"/>
    <w:rsid w:val="00266E19"/>
    <w:rsid w:val="00267293"/>
    <w:rsid w:val="0026746F"/>
    <w:rsid w:val="002675E1"/>
    <w:rsid w:val="00267AD3"/>
    <w:rsid w:val="00267D59"/>
    <w:rsid w:val="00270428"/>
    <w:rsid w:val="00273697"/>
    <w:rsid w:val="00273D50"/>
    <w:rsid w:val="00273EFE"/>
    <w:rsid w:val="00274254"/>
    <w:rsid w:val="00274535"/>
    <w:rsid w:val="00274B7C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FBA"/>
    <w:rsid w:val="002928CF"/>
    <w:rsid w:val="00292AA4"/>
    <w:rsid w:val="00292F3C"/>
    <w:rsid w:val="00293112"/>
    <w:rsid w:val="002939CE"/>
    <w:rsid w:val="00294A21"/>
    <w:rsid w:val="00295105"/>
    <w:rsid w:val="00295191"/>
    <w:rsid w:val="002952A9"/>
    <w:rsid w:val="002961DE"/>
    <w:rsid w:val="00296DE7"/>
    <w:rsid w:val="002973F4"/>
    <w:rsid w:val="00297A69"/>
    <w:rsid w:val="002A2450"/>
    <w:rsid w:val="002A2673"/>
    <w:rsid w:val="002A2A5C"/>
    <w:rsid w:val="002A4036"/>
    <w:rsid w:val="002A4BE1"/>
    <w:rsid w:val="002A5A12"/>
    <w:rsid w:val="002A5E7E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D6F"/>
    <w:rsid w:val="002D1AC1"/>
    <w:rsid w:val="002D259D"/>
    <w:rsid w:val="002D305D"/>
    <w:rsid w:val="002D35E8"/>
    <w:rsid w:val="002D37E2"/>
    <w:rsid w:val="002D3C08"/>
    <w:rsid w:val="002D46C9"/>
    <w:rsid w:val="002D48F9"/>
    <w:rsid w:val="002D6142"/>
    <w:rsid w:val="002D623C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71D"/>
    <w:rsid w:val="002E4818"/>
    <w:rsid w:val="002E52E9"/>
    <w:rsid w:val="002E541A"/>
    <w:rsid w:val="002E5996"/>
    <w:rsid w:val="002E6511"/>
    <w:rsid w:val="002E6F1B"/>
    <w:rsid w:val="002E71BB"/>
    <w:rsid w:val="002E71C9"/>
    <w:rsid w:val="002E7D9B"/>
    <w:rsid w:val="002F0458"/>
    <w:rsid w:val="002F13D9"/>
    <w:rsid w:val="002F15C1"/>
    <w:rsid w:val="002F1D2E"/>
    <w:rsid w:val="002F2B04"/>
    <w:rsid w:val="002F2EBF"/>
    <w:rsid w:val="002F3274"/>
    <w:rsid w:val="002F3CBC"/>
    <w:rsid w:val="002F4F6D"/>
    <w:rsid w:val="002F5468"/>
    <w:rsid w:val="002F5599"/>
    <w:rsid w:val="002F56BC"/>
    <w:rsid w:val="002F5997"/>
    <w:rsid w:val="002F6781"/>
    <w:rsid w:val="002F69FB"/>
    <w:rsid w:val="002F6C8F"/>
    <w:rsid w:val="0030022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28F4"/>
    <w:rsid w:val="00322EA6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2108"/>
    <w:rsid w:val="003322CA"/>
    <w:rsid w:val="00332CC0"/>
    <w:rsid w:val="00332FE2"/>
    <w:rsid w:val="00333272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A5F"/>
    <w:rsid w:val="0034255E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450"/>
    <w:rsid w:val="0036621D"/>
    <w:rsid w:val="003663AE"/>
    <w:rsid w:val="0036673C"/>
    <w:rsid w:val="00366902"/>
    <w:rsid w:val="00366C15"/>
    <w:rsid w:val="003675BF"/>
    <w:rsid w:val="00370912"/>
    <w:rsid w:val="00371263"/>
    <w:rsid w:val="00372715"/>
    <w:rsid w:val="0037287D"/>
    <w:rsid w:val="00372E97"/>
    <w:rsid w:val="0037304C"/>
    <w:rsid w:val="00373FB2"/>
    <w:rsid w:val="00374170"/>
    <w:rsid w:val="0037549F"/>
    <w:rsid w:val="0037591A"/>
    <w:rsid w:val="003766A3"/>
    <w:rsid w:val="00376FF7"/>
    <w:rsid w:val="0037788C"/>
    <w:rsid w:val="00377B7D"/>
    <w:rsid w:val="00377DE9"/>
    <w:rsid w:val="00380C89"/>
    <w:rsid w:val="00381E3F"/>
    <w:rsid w:val="003824A5"/>
    <w:rsid w:val="0038256D"/>
    <w:rsid w:val="00382D36"/>
    <w:rsid w:val="00383181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7E7"/>
    <w:rsid w:val="00395901"/>
    <w:rsid w:val="00395BA7"/>
    <w:rsid w:val="003961F3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78"/>
    <w:rsid w:val="003A41C6"/>
    <w:rsid w:val="003A4210"/>
    <w:rsid w:val="003A55AE"/>
    <w:rsid w:val="003A568F"/>
    <w:rsid w:val="003A58B0"/>
    <w:rsid w:val="003A5B32"/>
    <w:rsid w:val="003A5BD6"/>
    <w:rsid w:val="003A5DDB"/>
    <w:rsid w:val="003A74E9"/>
    <w:rsid w:val="003A75C1"/>
    <w:rsid w:val="003A7C63"/>
    <w:rsid w:val="003B042E"/>
    <w:rsid w:val="003B1553"/>
    <w:rsid w:val="003B18E5"/>
    <w:rsid w:val="003B36E0"/>
    <w:rsid w:val="003B42C0"/>
    <w:rsid w:val="003B4538"/>
    <w:rsid w:val="003B5B62"/>
    <w:rsid w:val="003B785B"/>
    <w:rsid w:val="003B7C79"/>
    <w:rsid w:val="003C1516"/>
    <w:rsid w:val="003C1C4A"/>
    <w:rsid w:val="003C2303"/>
    <w:rsid w:val="003C2DC6"/>
    <w:rsid w:val="003C2FAA"/>
    <w:rsid w:val="003C42FA"/>
    <w:rsid w:val="003C4854"/>
    <w:rsid w:val="003C55F8"/>
    <w:rsid w:val="003C5FF9"/>
    <w:rsid w:val="003C6059"/>
    <w:rsid w:val="003C6113"/>
    <w:rsid w:val="003C6D6D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D10"/>
    <w:rsid w:val="003E0309"/>
    <w:rsid w:val="003E226C"/>
    <w:rsid w:val="003E2578"/>
    <w:rsid w:val="003E28A3"/>
    <w:rsid w:val="003E3446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505D"/>
    <w:rsid w:val="003F571C"/>
    <w:rsid w:val="003F5874"/>
    <w:rsid w:val="003F651C"/>
    <w:rsid w:val="003F6640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A0"/>
    <w:rsid w:val="00401EE8"/>
    <w:rsid w:val="004039C5"/>
    <w:rsid w:val="004039D6"/>
    <w:rsid w:val="00403A32"/>
    <w:rsid w:val="00404824"/>
    <w:rsid w:val="00404AB4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1DF6"/>
    <w:rsid w:val="0041207B"/>
    <w:rsid w:val="00412737"/>
    <w:rsid w:val="00412C6F"/>
    <w:rsid w:val="004134BB"/>
    <w:rsid w:val="004137D8"/>
    <w:rsid w:val="004145C3"/>
    <w:rsid w:val="0041511A"/>
    <w:rsid w:val="0041552D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1A86"/>
    <w:rsid w:val="00431BEB"/>
    <w:rsid w:val="00431DB9"/>
    <w:rsid w:val="00431FC2"/>
    <w:rsid w:val="004320AA"/>
    <w:rsid w:val="004321D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B0E"/>
    <w:rsid w:val="00444C67"/>
    <w:rsid w:val="00444DDF"/>
    <w:rsid w:val="00444F22"/>
    <w:rsid w:val="004455F6"/>
    <w:rsid w:val="00445B75"/>
    <w:rsid w:val="004461FE"/>
    <w:rsid w:val="004462C5"/>
    <w:rsid w:val="0044703E"/>
    <w:rsid w:val="00447914"/>
    <w:rsid w:val="0045010A"/>
    <w:rsid w:val="00450734"/>
    <w:rsid w:val="00451D52"/>
    <w:rsid w:val="004525B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D26"/>
    <w:rsid w:val="00482663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9A2"/>
    <w:rsid w:val="00486BA1"/>
    <w:rsid w:val="004875C3"/>
    <w:rsid w:val="0048782F"/>
    <w:rsid w:val="00487A0E"/>
    <w:rsid w:val="00487E0C"/>
    <w:rsid w:val="00487FA4"/>
    <w:rsid w:val="004908C8"/>
    <w:rsid w:val="00490C14"/>
    <w:rsid w:val="004915E6"/>
    <w:rsid w:val="00491E3D"/>
    <w:rsid w:val="00492A09"/>
    <w:rsid w:val="00492FD8"/>
    <w:rsid w:val="0049477B"/>
    <w:rsid w:val="00497316"/>
    <w:rsid w:val="00497601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E4"/>
    <w:rsid w:val="004B2877"/>
    <w:rsid w:val="004B2B7E"/>
    <w:rsid w:val="004B30F2"/>
    <w:rsid w:val="004B30F6"/>
    <w:rsid w:val="004B32BB"/>
    <w:rsid w:val="004B44FD"/>
    <w:rsid w:val="004B4642"/>
    <w:rsid w:val="004B7430"/>
    <w:rsid w:val="004C0BCD"/>
    <w:rsid w:val="004C0C9A"/>
    <w:rsid w:val="004C0D77"/>
    <w:rsid w:val="004C2C0A"/>
    <w:rsid w:val="004C2F1F"/>
    <w:rsid w:val="004C3099"/>
    <w:rsid w:val="004C3307"/>
    <w:rsid w:val="004C37CA"/>
    <w:rsid w:val="004C4170"/>
    <w:rsid w:val="004C4B48"/>
    <w:rsid w:val="004C6528"/>
    <w:rsid w:val="004C6541"/>
    <w:rsid w:val="004C6ADE"/>
    <w:rsid w:val="004D0134"/>
    <w:rsid w:val="004D0265"/>
    <w:rsid w:val="004D0505"/>
    <w:rsid w:val="004D0C18"/>
    <w:rsid w:val="004D0E15"/>
    <w:rsid w:val="004D1002"/>
    <w:rsid w:val="004D1219"/>
    <w:rsid w:val="004D2649"/>
    <w:rsid w:val="004D2E22"/>
    <w:rsid w:val="004D3071"/>
    <w:rsid w:val="004D333C"/>
    <w:rsid w:val="004D36B0"/>
    <w:rsid w:val="004D389B"/>
    <w:rsid w:val="004D4BD1"/>
    <w:rsid w:val="004D5504"/>
    <w:rsid w:val="004D6D40"/>
    <w:rsid w:val="004D793A"/>
    <w:rsid w:val="004E065D"/>
    <w:rsid w:val="004E0B7A"/>
    <w:rsid w:val="004E11DE"/>
    <w:rsid w:val="004E1991"/>
    <w:rsid w:val="004E2146"/>
    <w:rsid w:val="004E2B84"/>
    <w:rsid w:val="004E31C1"/>
    <w:rsid w:val="004E346B"/>
    <w:rsid w:val="004E3711"/>
    <w:rsid w:val="004E3B6E"/>
    <w:rsid w:val="004E42E6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1121"/>
    <w:rsid w:val="00512076"/>
    <w:rsid w:val="00512443"/>
    <w:rsid w:val="005126F1"/>
    <w:rsid w:val="00512808"/>
    <w:rsid w:val="00513712"/>
    <w:rsid w:val="00513BEB"/>
    <w:rsid w:val="00514689"/>
    <w:rsid w:val="00514A43"/>
    <w:rsid w:val="005157F0"/>
    <w:rsid w:val="0051585F"/>
    <w:rsid w:val="00515B52"/>
    <w:rsid w:val="00516953"/>
    <w:rsid w:val="00516D06"/>
    <w:rsid w:val="00517496"/>
    <w:rsid w:val="00517B37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CCC"/>
    <w:rsid w:val="005343D9"/>
    <w:rsid w:val="0053465A"/>
    <w:rsid w:val="00535D1B"/>
    <w:rsid w:val="0053695C"/>
    <w:rsid w:val="00537F27"/>
    <w:rsid w:val="005406E1"/>
    <w:rsid w:val="00542EA3"/>
    <w:rsid w:val="00542F34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7B13"/>
    <w:rsid w:val="00557CCD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1267"/>
    <w:rsid w:val="00571DEC"/>
    <w:rsid w:val="0057266A"/>
    <w:rsid w:val="00572CB5"/>
    <w:rsid w:val="005732F6"/>
    <w:rsid w:val="0057359D"/>
    <w:rsid w:val="00573B5D"/>
    <w:rsid w:val="00574011"/>
    <w:rsid w:val="00574248"/>
    <w:rsid w:val="00575265"/>
    <w:rsid w:val="0057580F"/>
    <w:rsid w:val="0057611F"/>
    <w:rsid w:val="00576C31"/>
    <w:rsid w:val="005778CB"/>
    <w:rsid w:val="00577EA2"/>
    <w:rsid w:val="00577F9B"/>
    <w:rsid w:val="00582048"/>
    <w:rsid w:val="00582592"/>
    <w:rsid w:val="00582B55"/>
    <w:rsid w:val="00582F75"/>
    <w:rsid w:val="00583596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407C"/>
    <w:rsid w:val="005A4861"/>
    <w:rsid w:val="005A6134"/>
    <w:rsid w:val="005A634C"/>
    <w:rsid w:val="005A65B4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E96"/>
    <w:rsid w:val="005E0A1F"/>
    <w:rsid w:val="005E0BDD"/>
    <w:rsid w:val="005E10D9"/>
    <w:rsid w:val="005E1640"/>
    <w:rsid w:val="005E1710"/>
    <w:rsid w:val="005E1894"/>
    <w:rsid w:val="005E1A8D"/>
    <w:rsid w:val="005E25E4"/>
    <w:rsid w:val="005E2841"/>
    <w:rsid w:val="005E2FA4"/>
    <w:rsid w:val="005E444C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2B86"/>
    <w:rsid w:val="005F3044"/>
    <w:rsid w:val="005F312A"/>
    <w:rsid w:val="005F3FAD"/>
    <w:rsid w:val="005F4C3D"/>
    <w:rsid w:val="005F4F39"/>
    <w:rsid w:val="005F58BA"/>
    <w:rsid w:val="005F5982"/>
    <w:rsid w:val="005F6302"/>
    <w:rsid w:val="005F6788"/>
    <w:rsid w:val="005F6BEF"/>
    <w:rsid w:val="005F7B9C"/>
    <w:rsid w:val="00600238"/>
    <w:rsid w:val="00600F94"/>
    <w:rsid w:val="00601306"/>
    <w:rsid w:val="0060135A"/>
    <w:rsid w:val="006014FE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470C"/>
    <w:rsid w:val="00624B49"/>
    <w:rsid w:val="0062501F"/>
    <w:rsid w:val="006266FE"/>
    <w:rsid w:val="00626B16"/>
    <w:rsid w:val="00626C94"/>
    <w:rsid w:val="006277E5"/>
    <w:rsid w:val="00627AB2"/>
    <w:rsid w:val="00627DEB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EDB"/>
    <w:rsid w:val="006603A8"/>
    <w:rsid w:val="006604DC"/>
    <w:rsid w:val="0066119F"/>
    <w:rsid w:val="00661D56"/>
    <w:rsid w:val="00662BF8"/>
    <w:rsid w:val="00662D21"/>
    <w:rsid w:val="00663732"/>
    <w:rsid w:val="00663A41"/>
    <w:rsid w:val="006642C3"/>
    <w:rsid w:val="006643A1"/>
    <w:rsid w:val="00664928"/>
    <w:rsid w:val="006654A7"/>
    <w:rsid w:val="0066568F"/>
    <w:rsid w:val="006656AD"/>
    <w:rsid w:val="00665E98"/>
    <w:rsid w:val="0066647A"/>
    <w:rsid w:val="006667A1"/>
    <w:rsid w:val="00666BB7"/>
    <w:rsid w:val="006672B9"/>
    <w:rsid w:val="00667404"/>
    <w:rsid w:val="0066799F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7037"/>
    <w:rsid w:val="00687817"/>
    <w:rsid w:val="00687CBF"/>
    <w:rsid w:val="00690A8A"/>
    <w:rsid w:val="00691E73"/>
    <w:rsid w:val="006921CE"/>
    <w:rsid w:val="006922CF"/>
    <w:rsid w:val="00692606"/>
    <w:rsid w:val="006932C2"/>
    <w:rsid w:val="00693756"/>
    <w:rsid w:val="00693A5E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A07C3"/>
    <w:rsid w:val="006A1072"/>
    <w:rsid w:val="006A1354"/>
    <w:rsid w:val="006A170C"/>
    <w:rsid w:val="006A224C"/>
    <w:rsid w:val="006A26D1"/>
    <w:rsid w:val="006A29E8"/>
    <w:rsid w:val="006A2CB6"/>
    <w:rsid w:val="006A42F6"/>
    <w:rsid w:val="006A482D"/>
    <w:rsid w:val="006A5CF9"/>
    <w:rsid w:val="006A6FBF"/>
    <w:rsid w:val="006A740D"/>
    <w:rsid w:val="006B17C4"/>
    <w:rsid w:val="006B1CCB"/>
    <w:rsid w:val="006B2C1E"/>
    <w:rsid w:val="006B2C8F"/>
    <w:rsid w:val="006B2D21"/>
    <w:rsid w:val="006B363D"/>
    <w:rsid w:val="006B368D"/>
    <w:rsid w:val="006B3C1F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FE3"/>
    <w:rsid w:val="006C65A7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C8B"/>
    <w:rsid w:val="006D4D78"/>
    <w:rsid w:val="006D639D"/>
    <w:rsid w:val="006D6B41"/>
    <w:rsid w:val="006D7349"/>
    <w:rsid w:val="006D75D5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80D"/>
    <w:rsid w:val="006F0C73"/>
    <w:rsid w:val="006F1E0D"/>
    <w:rsid w:val="006F2310"/>
    <w:rsid w:val="006F28BF"/>
    <w:rsid w:val="006F291D"/>
    <w:rsid w:val="006F2D88"/>
    <w:rsid w:val="006F318C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DE"/>
    <w:rsid w:val="0072594B"/>
    <w:rsid w:val="00725D74"/>
    <w:rsid w:val="00726CE6"/>
    <w:rsid w:val="00726DE7"/>
    <w:rsid w:val="00726EC8"/>
    <w:rsid w:val="007309F9"/>
    <w:rsid w:val="00731867"/>
    <w:rsid w:val="0073190A"/>
    <w:rsid w:val="0073192C"/>
    <w:rsid w:val="007319C5"/>
    <w:rsid w:val="0073225A"/>
    <w:rsid w:val="00732886"/>
    <w:rsid w:val="007335B4"/>
    <w:rsid w:val="00733CEE"/>
    <w:rsid w:val="00733D8C"/>
    <w:rsid w:val="0073418C"/>
    <w:rsid w:val="00734FE1"/>
    <w:rsid w:val="0073522A"/>
    <w:rsid w:val="0073523F"/>
    <w:rsid w:val="007352E5"/>
    <w:rsid w:val="00735EE6"/>
    <w:rsid w:val="0073651D"/>
    <w:rsid w:val="007368BC"/>
    <w:rsid w:val="00736989"/>
    <w:rsid w:val="0073739E"/>
    <w:rsid w:val="00737505"/>
    <w:rsid w:val="00737DA7"/>
    <w:rsid w:val="00741351"/>
    <w:rsid w:val="00741F8F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610F7"/>
    <w:rsid w:val="00761BFB"/>
    <w:rsid w:val="00762274"/>
    <w:rsid w:val="00762664"/>
    <w:rsid w:val="00762C06"/>
    <w:rsid w:val="00763195"/>
    <w:rsid w:val="007652BA"/>
    <w:rsid w:val="007652F4"/>
    <w:rsid w:val="00770284"/>
    <w:rsid w:val="007706C2"/>
    <w:rsid w:val="00770719"/>
    <w:rsid w:val="00771187"/>
    <w:rsid w:val="007713FA"/>
    <w:rsid w:val="00771419"/>
    <w:rsid w:val="00771594"/>
    <w:rsid w:val="007715C6"/>
    <w:rsid w:val="0077183C"/>
    <w:rsid w:val="00771895"/>
    <w:rsid w:val="00771B26"/>
    <w:rsid w:val="00772569"/>
    <w:rsid w:val="00772E81"/>
    <w:rsid w:val="007730C7"/>
    <w:rsid w:val="00773573"/>
    <w:rsid w:val="007735CF"/>
    <w:rsid w:val="007737E6"/>
    <w:rsid w:val="00773DF7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7648"/>
    <w:rsid w:val="00787E7A"/>
    <w:rsid w:val="00790387"/>
    <w:rsid w:val="007908F8"/>
    <w:rsid w:val="0079160B"/>
    <w:rsid w:val="007935B0"/>
    <w:rsid w:val="00793A33"/>
    <w:rsid w:val="00794BE4"/>
    <w:rsid w:val="007962A2"/>
    <w:rsid w:val="0079635B"/>
    <w:rsid w:val="007965F2"/>
    <w:rsid w:val="007A004F"/>
    <w:rsid w:val="007A007D"/>
    <w:rsid w:val="007A0669"/>
    <w:rsid w:val="007A0B0D"/>
    <w:rsid w:val="007A1100"/>
    <w:rsid w:val="007A2134"/>
    <w:rsid w:val="007A2930"/>
    <w:rsid w:val="007A2CC7"/>
    <w:rsid w:val="007A406B"/>
    <w:rsid w:val="007A442B"/>
    <w:rsid w:val="007A4A9B"/>
    <w:rsid w:val="007A6AF5"/>
    <w:rsid w:val="007A722E"/>
    <w:rsid w:val="007A7308"/>
    <w:rsid w:val="007A76E8"/>
    <w:rsid w:val="007B0136"/>
    <w:rsid w:val="007B055C"/>
    <w:rsid w:val="007B118A"/>
    <w:rsid w:val="007B1ED5"/>
    <w:rsid w:val="007B226B"/>
    <w:rsid w:val="007B30FF"/>
    <w:rsid w:val="007B3AE4"/>
    <w:rsid w:val="007B4015"/>
    <w:rsid w:val="007B4DA7"/>
    <w:rsid w:val="007B4E18"/>
    <w:rsid w:val="007B5274"/>
    <w:rsid w:val="007B5B75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6631"/>
    <w:rsid w:val="007C6936"/>
    <w:rsid w:val="007D0246"/>
    <w:rsid w:val="007D0255"/>
    <w:rsid w:val="007D0911"/>
    <w:rsid w:val="007D0B94"/>
    <w:rsid w:val="007D0D4F"/>
    <w:rsid w:val="007D141F"/>
    <w:rsid w:val="007D253C"/>
    <w:rsid w:val="007D2986"/>
    <w:rsid w:val="007D2EE7"/>
    <w:rsid w:val="007D319E"/>
    <w:rsid w:val="007D36E8"/>
    <w:rsid w:val="007D397B"/>
    <w:rsid w:val="007D3D7C"/>
    <w:rsid w:val="007D46C0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F01D1"/>
    <w:rsid w:val="007F05EA"/>
    <w:rsid w:val="007F08FE"/>
    <w:rsid w:val="007F1044"/>
    <w:rsid w:val="007F160D"/>
    <w:rsid w:val="007F1A3A"/>
    <w:rsid w:val="007F26C0"/>
    <w:rsid w:val="007F2856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AA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191F"/>
    <w:rsid w:val="00821BDC"/>
    <w:rsid w:val="00822468"/>
    <w:rsid w:val="00823869"/>
    <w:rsid w:val="00823C33"/>
    <w:rsid w:val="0082524F"/>
    <w:rsid w:val="00826007"/>
    <w:rsid w:val="008269DA"/>
    <w:rsid w:val="00826D2C"/>
    <w:rsid w:val="00826DAA"/>
    <w:rsid w:val="008271FA"/>
    <w:rsid w:val="008277BF"/>
    <w:rsid w:val="008278BF"/>
    <w:rsid w:val="008279B5"/>
    <w:rsid w:val="0083095F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9CF"/>
    <w:rsid w:val="0084457A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C5E"/>
    <w:rsid w:val="00850DF9"/>
    <w:rsid w:val="00850E74"/>
    <w:rsid w:val="00850FC3"/>
    <w:rsid w:val="008512A3"/>
    <w:rsid w:val="00851995"/>
    <w:rsid w:val="008519F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AC1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84C"/>
    <w:rsid w:val="00887B96"/>
    <w:rsid w:val="00887E1C"/>
    <w:rsid w:val="008908A9"/>
    <w:rsid w:val="00890B14"/>
    <w:rsid w:val="00890D7D"/>
    <w:rsid w:val="008911EC"/>
    <w:rsid w:val="008925CA"/>
    <w:rsid w:val="008925F7"/>
    <w:rsid w:val="00893C67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31C4"/>
    <w:rsid w:val="008A32F9"/>
    <w:rsid w:val="008A387F"/>
    <w:rsid w:val="008A3880"/>
    <w:rsid w:val="008A459A"/>
    <w:rsid w:val="008A4916"/>
    <w:rsid w:val="008A4A79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6DB"/>
    <w:rsid w:val="008C1A53"/>
    <w:rsid w:val="008C1F6F"/>
    <w:rsid w:val="008C3172"/>
    <w:rsid w:val="008C3697"/>
    <w:rsid w:val="008C3EBB"/>
    <w:rsid w:val="008C542B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725"/>
    <w:rsid w:val="008D78E5"/>
    <w:rsid w:val="008E0852"/>
    <w:rsid w:val="008E0B66"/>
    <w:rsid w:val="008E0E98"/>
    <w:rsid w:val="008E0FE2"/>
    <w:rsid w:val="008E1272"/>
    <w:rsid w:val="008E12B7"/>
    <w:rsid w:val="008E16F3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A29"/>
    <w:rsid w:val="008F0E1F"/>
    <w:rsid w:val="008F1081"/>
    <w:rsid w:val="008F16C4"/>
    <w:rsid w:val="008F1B0E"/>
    <w:rsid w:val="008F2199"/>
    <w:rsid w:val="008F3327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523B"/>
    <w:rsid w:val="00905639"/>
    <w:rsid w:val="00906693"/>
    <w:rsid w:val="009068CE"/>
    <w:rsid w:val="00906B33"/>
    <w:rsid w:val="009076B0"/>
    <w:rsid w:val="009102AF"/>
    <w:rsid w:val="0091065C"/>
    <w:rsid w:val="009107EC"/>
    <w:rsid w:val="0091081D"/>
    <w:rsid w:val="0091128A"/>
    <w:rsid w:val="009122AB"/>
    <w:rsid w:val="00912CA5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FCA"/>
    <w:rsid w:val="00931544"/>
    <w:rsid w:val="00931D37"/>
    <w:rsid w:val="0093260A"/>
    <w:rsid w:val="009339DC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EC1"/>
    <w:rsid w:val="00951FFA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7DED"/>
    <w:rsid w:val="00960065"/>
    <w:rsid w:val="009608C5"/>
    <w:rsid w:val="00960ECD"/>
    <w:rsid w:val="009610AB"/>
    <w:rsid w:val="009616CA"/>
    <w:rsid w:val="00961E35"/>
    <w:rsid w:val="00961E7D"/>
    <w:rsid w:val="0096375D"/>
    <w:rsid w:val="00963934"/>
    <w:rsid w:val="00963DCD"/>
    <w:rsid w:val="00963DFC"/>
    <w:rsid w:val="00963E81"/>
    <w:rsid w:val="009646B9"/>
    <w:rsid w:val="0096492B"/>
    <w:rsid w:val="00965682"/>
    <w:rsid w:val="00965FC5"/>
    <w:rsid w:val="009666F5"/>
    <w:rsid w:val="00967274"/>
    <w:rsid w:val="00967AFD"/>
    <w:rsid w:val="00970D8B"/>
    <w:rsid w:val="0097121E"/>
    <w:rsid w:val="009716CB"/>
    <w:rsid w:val="00971746"/>
    <w:rsid w:val="0097282F"/>
    <w:rsid w:val="00973475"/>
    <w:rsid w:val="0097351B"/>
    <w:rsid w:val="00974B86"/>
    <w:rsid w:val="00974FDC"/>
    <w:rsid w:val="009750B5"/>
    <w:rsid w:val="009750FC"/>
    <w:rsid w:val="009753F7"/>
    <w:rsid w:val="0097558F"/>
    <w:rsid w:val="009758BC"/>
    <w:rsid w:val="009761EE"/>
    <w:rsid w:val="009769FC"/>
    <w:rsid w:val="00976E60"/>
    <w:rsid w:val="00980621"/>
    <w:rsid w:val="0098204B"/>
    <w:rsid w:val="00982270"/>
    <w:rsid w:val="009822E7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930"/>
    <w:rsid w:val="00984B8D"/>
    <w:rsid w:val="00984D4C"/>
    <w:rsid w:val="009856C1"/>
    <w:rsid w:val="00986254"/>
    <w:rsid w:val="0098713C"/>
    <w:rsid w:val="00987720"/>
    <w:rsid w:val="0098789F"/>
    <w:rsid w:val="009900BE"/>
    <w:rsid w:val="00991BFA"/>
    <w:rsid w:val="00991D24"/>
    <w:rsid w:val="00991E17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C7C"/>
    <w:rsid w:val="009A009D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F60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A2D"/>
    <w:rsid w:val="009B6050"/>
    <w:rsid w:val="009B6BC2"/>
    <w:rsid w:val="009B79FA"/>
    <w:rsid w:val="009B7BB8"/>
    <w:rsid w:val="009C003F"/>
    <w:rsid w:val="009C039B"/>
    <w:rsid w:val="009C067D"/>
    <w:rsid w:val="009C14CB"/>
    <w:rsid w:val="009C1647"/>
    <w:rsid w:val="009C1715"/>
    <w:rsid w:val="009C26F2"/>
    <w:rsid w:val="009C3FF3"/>
    <w:rsid w:val="009C4163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1028"/>
    <w:rsid w:val="009D118D"/>
    <w:rsid w:val="009D15BC"/>
    <w:rsid w:val="009D1CE2"/>
    <w:rsid w:val="009D1E53"/>
    <w:rsid w:val="009D231F"/>
    <w:rsid w:val="009D34AF"/>
    <w:rsid w:val="009D4E45"/>
    <w:rsid w:val="009D4F11"/>
    <w:rsid w:val="009D4F42"/>
    <w:rsid w:val="009D533D"/>
    <w:rsid w:val="009D544D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5816"/>
    <w:rsid w:val="009F7060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107C1"/>
    <w:rsid w:val="00A108E3"/>
    <w:rsid w:val="00A11101"/>
    <w:rsid w:val="00A116AB"/>
    <w:rsid w:val="00A11D44"/>
    <w:rsid w:val="00A1231F"/>
    <w:rsid w:val="00A1293D"/>
    <w:rsid w:val="00A12BAA"/>
    <w:rsid w:val="00A137DF"/>
    <w:rsid w:val="00A13F38"/>
    <w:rsid w:val="00A14655"/>
    <w:rsid w:val="00A14B49"/>
    <w:rsid w:val="00A14C93"/>
    <w:rsid w:val="00A14D6A"/>
    <w:rsid w:val="00A16017"/>
    <w:rsid w:val="00A165DE"/>
    <w:rsid w:val="00A1698D"/>
    <w:rsid w:val="00A17F34"/>
    <w:rsid w:val="00A2098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E75"/>
    <w:rsid w:val="00A24F98"/>
    <w:rsid w:val="00A254AF"/>
    <w:rsid w:val="00A26B49"/>
    <w:rsid w:val="00A26B5E"/>
    <w:rsid w:val="00A26C18"/>
    <w:rsid w:val="00A26E67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9C5"/>
    <w:rsid w:val="00A41D1B"/>
    <w:rsid w:val="00A41F9B"/>
    <w:rsid w:val="00A43365"/>
    <w:rsid w:val="00A435FD"/>
    <w:rsid w:val="00A43C67"/>
    <w:rsid w:val="00A43D73"/>
    <w:rsid w:val="00A43DD8"/>
    <w:rsid w:val="00A440C0"/>
    <w:rsid w:val="00A4423D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1569"/>
    <w:rsid w:val="00A52A64"/>
    <w:rsid w:val="00A53075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FDE"/>
    <w:rsid w:val="00A82229"/>
    <w:rsid w:val="00A82577"/>
    <w:rsid w:val="00A82EC1"/>
    <w:rsid w:val="00A83A5B"/>
    <w:rsid w:val="00A84E07"/>
    <w:rsid w:val="00A85954"/>
    <w:rsid w:val="00A85E68"/>
    <w:rsid w:val="00A8619A"/>
    <w:rsid w:val="00A86A67"/>
    <w:rsid w:val="00A8792E"/>
    <w:rsid w:val="00A87C63"/>
    <w:rsid w:val="00A903E9"/>
    <w:rsid w:val="00A9074E"/>
    <w:rsid w:val="00A93C22"/>
    <w:rsid w:val="00A953D4"/>
    <w:rsid w:val="00A959F7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C01F3"/>
    <w:rsid w:val="00AC02DD"/>
    <w:rsid w:val="00AC2639"/>
    <w:rsid w:val="00AC39D5"/>
    <w:rsid w:val="00AC3D5F"/>
    <w:rsid w:val="00AC4141"/>
    <w:rsid w:val="00AC44AB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9A0"/>
    <w:rsid w:val="00AE59D4"/>
    <w:rsid w:val="00AE5F99"/>
    <w:rsid w:val="00AE63E7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B54"/>
    <w:rsid w:val="00AF2990"/>
    <w:rsid w:val="00AF4114"/>
    <w:rsid w:val="00AF5B74"/>
    <w:rsid w:val="00AF66EC"/>
    <w:rsid w:val="00AF6AA9"/>
    <w:rsid w:val="00AF6C9F"/>
    <w:rsid w:val="00AF7722"/>
    <w:rsid w:val="00B000CF"/>
    <w:rsid w:val="00B01445"/>
    <w:rsid w:val="00B02F88"/>
    <w:rsid w:val="00B03141"/>
    <w:rsid w:val="00B0336E"/>
    <w:rsid w:val="00B033DA"/>
    <w:rsid w:val="00B0412A"/>
    <w:rsid w:val="00B041C0"/>
    <w:rsid w:val="00B0440B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455C"/>
    <w:rsid w:val="00B14A35"/>
    <w:rsid w:val="00B168B1"/>
    <w:rsid w:val="00B16AE0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5F4"/>
    <w:rsid w:val="00B27D63"/>
    <w:rsid w:val="00B3016E"/>
    <w:rsid w:val="00B31776"/>
    <w:rsid w:val="00B335DB"/>
    <w:rsid w:val="00B33703"/>
    <w:rsid w:val="00B3372A"/>
    <w:rsid w:val="00B33824"/>
    <w:rsid w:val="00B33D01"/>
    <w:rsid w:val="00B34B5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3946"/>
    <w:rsid w:val="00B443BA"/>
    <w:rsid w:val="00B4456E"/>
    <w:rsid w:val="00B45DAC"/>
    <w:rsid w:val="00B461CA"/>
    <w:rsid w:val="00B461E9"/>
    <w:rsid w:val="00B46D79"/>
    <w:rsid w:val="00B470F8"/>
    <w:rsid w:val="00B4749C"/>
    <w:rsid w:val="00B475E3"/>
    <w:rsid w:val="00B5111F"/>
    <w:rsid w:val="00B514E7"/>
    <w:rsid w:val="00B515BF"/>
    <w:rsid w:val="00B5161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37C5"/>
    <w:rsid w:val="00B63AB8"/>
    <w:rsid w:val="00B63BB8"/>
    <w:rsid w:val="00B63E8E"/>
    <w:rsid w:val="00B642F9"/>
    <w:rsid w:val="00B64AB5"/>
    <w:rsid w:val="00B652A1"/>
    <w:rsid w:val="00B653EC"/>
    <w:rsid w:val="00B6551E"/>
    <w:rsid w:val="00B659BF"/>
    <w:rsid w:val="00B65B24"/>
    <w:rsid w:val="00B65C0C"/>
    <w:rsid w:val="00B664CF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479B"/>
    <w:rsid w:val="00BA5584"/>
    <w:rsid w:val="00BA5A7B"/>
    <w:rsid w:val="00BA681D"/>
    <w:rsid w:val="00BA6913"/>
    <w:rsid w:val="00BA76AB"/>
    <w:rsid w:val="00BB03AD"/>
    <w:rsid w:val="00BB04DF"/>
    <w:rsid w:val="00BB08E8"/>
    <w:rsid w:val="00BB0A05"/>
    <w:rsid w:val="00BB1002"/>
    <w:rsid w:val="00BB1041"/>
    <w:rsid w:val="00BB1ED7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E9E"/>
    <w:rsid w:val="00BC0BCD"/>
    <w:rsid w:val="00BC109A"/>
    <w:rsid w:val="00BC11E7"/>
    <w:rsid w:val="00BC3074"/>
    <w:rsid w:val="00BC3679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3186"/>
    <w:rsid w:val="00BD324F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2C5"/>
    <w:rsid w:val="00BE06D6"/>
    <w:rsid w:val="00BE0EAA"/>
    <w:rsid w:val="00BE0F12"/>
    <w:rsid w:val="00BE1B00"/>
    <w:rsid w:val="00BE1B18"/>
    <w:rsid w:val="00BE2047"/>
    <w:rsid w:val="00BE2C69"/>
    <w:rsid w:val="00BE2DD2"/>
    <w:rsid w:val="00BE2F44"/>
    <w:rsid w:val="00BE33AE"/>
    <w:rsid w:val="00BE3D40"/>
    <w:rsid w:val="00BE42A1"/>
    <w:rsid w:val="00BE44C9"/>
    <w:rsid w:val="00BE5C8D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458E"/>
    <w:rsid w:val="00BF4622"/>
    <w:rsid w:val="00BF4EE9"/>
    <w:rsid w:val="00BF5280"/>
    <w:rsid w:val="00BF5658"/>
    <w:rsid w:val="00BF59CC"/>
    <w:rsid w:val="00BF5C12"/>
    <w:rsid w:val="00BF6160"/>
    <w:rsid w:val="00BF6307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755"/>
    <w:rsid w:val="00C0379C"/>
    <w:rsid w:val="00C03C64"/>
    <w:rsid w:val="00C03DA0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61F"/>
    <w:rsid w:val="00C32896"/>
    <w:rsid w:val="00C33F18"/>
    <w:rsid w:val="00C3409E"/>
    <w:rsid w:val="00C34B49"/>
    <w:rsid w:val="00C355F0"/>
    <w:rsid w:val="00C35776"/>
    <w:rsid w:val="00C36120"/>
    <w:rsid w:val="00C36916"/>
    <w:rsid w:val="00C37530"/>
    <w:rsid w:val="00C404CF"/>
    <w:rsid w:val="00C405D2"/>
    <w:rsid w:val="00C4099E"/>
    <w:rsid w:val="00C4133F"/>
    <w:rsid w:val="00C4165A"/>
    <w:rsid w:val="00C41A2C"/>
    <w:rsid w:val="00C4295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496B"/>
    <w:rsid w:val="00C649BC"/>
    <w:rsid w:val="00C65EC4"/>
    <w:rsid w:val="00C676F7"/>
    <w:rsid w:val="00C70852"/>
    <w:rsid w:val="00C70C22"/>
    <w:rsid w:val="00C710F4"/>
    <w:rsid w:val="00C718B6"/>
    <w:rsid w:val="00C72E00"/>
    <w:rsid w:val="00C73506"/>
    <w:rsid w:val="00C75545"/>
    <w:rsid w:val="00C75F69"/>
    <w:rsid w:val="00C763D7"/>
    <w:rsid w:val="00C76CB9"/>
    <w:rsid w:val="00C77A24"/>
    <w:rsid w:val="00C80154"/>
    <w:rsid w:val="00C807B0"/>
    <w:rsid w:val="00C80C9C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5501"/>
    <w:rsid w:val="00C96586"/>
    <w:rsid w:val="00C9670C"/>
    <w:rsid w:val="00C972AC"/>
    <w:rsid w:val="00C9772A"/>
    <w:rsid w:val="00CA0B04"/>
    <w:rsid w:val="00CA16AB"/>
    <w:rsid w:val="00CA18F0"/>
    <w:rsid w:val="00CA1D71"/>
    <w:rsid w:val="00CA2349"/>
    <w:rsid w:val="00CA2F96"/>
    <w:rsid w:val="00CA3CF8"/>
    <w:rsid w:val="00CA3D99"/>
    <w:rsid w:val="00CA4C0F"/>
    <w:rsid w:val="00CA5203"/>
    <w:rsid w:val="00CA63CA"/>
    <w:rsid w:val="00CA64E6"/>
    <w:rsid w:val="00CA6603"/>
    <w:rsid w:val="00CA6834"/>
    <w:rsid w:val="00CA6C92"/>
    <w:rsid w:val="00CA7374"/>
    <w:rsid w:val="00CB02B9"/>
    <w:rsid w:val="00CB0C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5043"/>
    <w:rsid w:val="00CB5E60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7A4"/>
    <w:rsid w:val="00CC764E"/>
    <w:rsid w:val="00CC7876"/>
    <w:rsid w:val="00CC7DF3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21A2"/>
    <w:rsid w:val="00CF3987"/>
    <w:rsid w:val="00CF45C0"/>
    <w:rsid w:val="00CF5250"/>
    <w:rsid w:val="00D0001D"/>
    <w:rsid w:val="00D00CF0"/>
    <w:rsid w:val="00D0223E"/>
    <w:rsid w:val="00D03035"/>
    <w:rsid w:val="00D03ADC"/>
    <w:rsid w:val="00D03FB4"/>
    <w:rsid w:val="00D05BCE"/>
    <w:rsid w:val="00D05DAB"/>
    <w:rsid w:val="00D05E5B"/>
    <w:rsid w:val="00D0661C"/>
    <w:rsid w:val="00D066FB"/>
    <w:rsid w:val="00D10E5F"/>
    <w:rsid w:val="00D1156A"/>
    <w:rsid w:val="00D11835"/>
    <w:rsid w:val="00D11925"/>
    <w:rsid w:val="00D11956"/>
    <w:rsid w:val="00D1330C"/>
    <w:rsid w:val="00D1334A"/>
    <w:rsid w:val="00D13620"/>
    <w:rsid w:val="00D13C77"/>
    <w:rsid w:val="00D13F58"/>
    <w:rsid w:val="00D141AF"/>
    <w:rsid w:val="00D142CD"/>
    <w:rsid w:val="00D1440A"/>
    <w:rsid w:val="00D14D24"/>
    <w:rsid w:val="00D14FC5"/>
    <w:rsid w:val="00D15928"/>
    <w:rsid w:val="00D166BC"/>
    <w:rsid w:val="00D16EF9"/>
    <w:rsid w:val="00D17D62"/>
    <w:rsid w:val="00D211A3"/>
    <w:rsid w:val="00D213F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3119C"/>
    <w:rsid w:val="00D3121F"/>
    <w:rsid w:val="00D315B2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7BDE"/>
    <w:rsid w:val="00D40345"/>
    <w:rsid w:val="00D411D0"/>
    <w:rsid w:val="00D4121C"/>
    <w:rsid w:val="00D42075"/>
    <w:rsid w:val="00D43D5A"/>
    <w:rsid w:val="00D4404F"/>
    <w:rsid w:val="00D442AA"/>
    <w:rsid w:val="00D44BC7"/>
    <w:rsid w:val="00D45BD8"/>
    <w:rsid w:val="00D45FEB"/>
    <w:rsid w:val="00D465B0"/>
    <w:rsid w:val="00D4725B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44C4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D8F"/>
    <w:rsid w:val="00D63076"/>
    <w:rsid w:val="00D63207"/>
    <w:rsid w:val="00D63A39"/>
    <w:rsid w:val="00D63BF3"/>
    <w:rsid w:val="00D63F89"/>
    <w:rsid w:val="00D6431A"/>
    <w:rsid w:val="00D64D1E"/>
    <w:rsid w:val="00D66A00"/>
    <w:rsid w:val="00D66BD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43F0"/>
    <w:rsid w:val="00D74846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EEB"/>
    <w:rsid w:val="00DA47F4"/>
    <w:rsid w:val="00DA51B2"/>
    <w:rsid w:val="00DA5B33"/>
    <w:rsid w:val="00DA6039"/>
    <w:rsid w:val="00DA61CF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7B18"/>
    <w:rsid w:val="00E106B1"/>
    <w:rsid w:val="00E10C2E"/>
    <w:rsid w:val="00E11736"/>
    <w:rsid w:val="00E1290C"/>
    <w:rsid w:val="00E12A55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1AF6"/>
    <w:rsid w:val="00E41CDB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353B"/>
    <w:rsid w:val="00E73C61"/>
    <w:rsid w:val="00E7418D"/>
    <w:rsid w:val="00E74A0A"/>
    <w:rsid w:val="00E74B01"/>
    <w:rsid w:val="00E74C07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11F9"/>
    <w:rsid w:val="00E8123D"/>
    <w:rsid w:val="00E833EB"/>
    <w:rsid w:val="00E835EA"/>
    <w:rsid w:val="00E836ED"/>
    <w:rsid w:val="00E83766"/>
    <w:rsid w:val="00E83C59"/>
    <w:rsid w:val="00E84C7A"/>
    <w:rsid w:val="00E84FD6"/>
    <w:rsid w:val="00E851AB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F58"/>
    <w:rsid w:val="00EB4596"/>
    <w:rsid w:val="00EB4C77"/>
    <w:rsid w:val="00EB523E"/>
    <w:rsid w:val="00EB5266"/>
    <w:rsid w:val="00EB6705"/>
    <w:rsid w:val="00EB6AE1"/>
    <w:rsid w:val="00EB71C1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D0164"/>
    <w:rsid w:val="00ED0885"/>
    <w:rsid w:val="00ED0C96"/>
    <w:rsid w:val="00ED1045"/>
    <w:rsid w:val="00ED10F7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F04CC"/>
    <w:rsid w:val="00EF0BE5"/>
    <w:rsid w:val="00EF16BA"/>
    <w:rsid w:val="00EF1ADB"/>
    <w:rsid w:val="00EF1C20"/>
    <w:rsid w:val="00EF224D"/>
    <w:rsid w:val="00EF278F"/>
    <w:rsid w:val="00EF2813"/>
    <w:rsid w:val="00EF2C7E"/>
    <w:rsid w:val="00EF3295"/>
    <w:rsid w:val="00EF39DF"/>
    <w:rsid w:val="00EF3C9B"/>
    <w:rsid w:val="00EF4AAD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300"/>
    <w:rsid w:val="00F13529"/>
    <w:rsid w:val="00F13741"/>
    <w:rsid w:val="00F137E2"/>
    <w:rsid w:val="00F1395E"/>
    <w:rsid w:val="00F13E9B"/>
    <w:rsid w:val="00F14205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9DC"/>
    <w:rsid w:val="00F27BD8"/>
    <w:rsid w:val="00F27D7C"/>
    <w:rsid w:val="00F30B98"/>
    <w:rsid w:val="00F30D00"/>
    <w:rsid w:val="00F31313"/>
    <w:rsid w:val="00F3359A"/>
    <w:rsid w:val="00F33A59"/>
    <w:rsid w:val="00F33E20"/>
    <w:rsid w:val="00F344A8"/>
    <w:rsid w:val="00F347BD"/>
    <w:rsid w:val="00F35548"/>
    <w:rsid w:val="00F362CC"/>
    <w:rsid w:val="00F3721A"/>
    <w:rsid w:val="00F37904"/>
    <w:rsid w:val="00F37A09"/>
    <w:rsid w:val="00F37CDF"/>
    <w:rsid w:val="00F37FEA"/>
    <w:rsid w:val="00F40056"/>
    <w:rsid w:val="00F40F33"/>
    <w:rsid w:val="00F43397"/>
    <w:rsid w:val="00F4375A"/>
    <w:rsid w:val="00F43BAC"/>
    <w:rsid w:val="00F43BB1"/>
    <w:rsid w:val="00F45BEE"/>
    <w:rsid w:val="00F4682B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207E"/>
    <w:rsid w:val="00F62AA7"/>
    <w:rsid w:val="00F6327B"/>
    <w:rsid w:val="00F640F2"/>
    <w:rsid w:val="00F6436E"/>
    <w:rsid w:val="00F66A90"/>
    <w:rsid w:val="00F6772E"/>
    <w:rsid w:val="00F67770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31C7"/>
    <w:rsid w:val="00F736A9"/>
    <w:rsid w:val="00F74295"/>
    <w:rsid w:val="00F74863"/>
    <w:rsid w:val="00F74963"/>
    <w:rsid w:val="00F74BF6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6181"/>
    <w:rsid w:val="00F86769"/>
    <w:rsid w:val="00F86BA0"/>
    <w:rsid w:val="00F86FD5"/>
    <w:rsid w:val="00F87F10"/>
    <w:rsid w:val="00F90793"/>
    <w:rsid w:val="00F90894"/>
    <w:rsid w:val="00F90A28"/>
    <w:rsid w:val="00F914C6"/>
    <w:rsid w:val="00F916F2"/>
    <w:rsid w:val="00F92001"/>
    <w:rsid w:val="00F92264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627A"/>
    <w:rsid w:val="00FA651C"/>
    <w:rsid w:val="00FA66D8"/>
    <w:rsid w:val="00FA688A"/>
    <w:rsid w:val="00FA6B68"/>
    <w:rsid w:val="00FA6DCC"/>
    <w:rsid w:val="00FA7089"/>
    <w:rsid w:val="00FA77F7"/>
    <w:rsid w:val="00FB00F0"/>
    <w:rsid w:val="00FB062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9B0"/>
    <w:rsid w:val="00FB6DE3"/>
    <w:rsid w:val="00FB740E"/>
    <w:rsid w:val="00FB74D3"/>
    <w:rsid w:val="00FB7B67"/>
    <w:rsid w:val="00FB7C7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70D4"/>
    <w:rsid w:val="00FC77F8"/>
    <w:rsid w:val="00FD026D"/>
    <w:rsid w:val="00FD07D7"/>
    <w:rsid w:val="00FD0DA4"/>
    <w:rsid w:val="00FD17EA"/>
    <w:rsid w:val="00FD3704"/>
    <w:rsid w:val="00FD3783"/>
    <w:rsid w:val="00FD3E62"/>
    <w:rsid w:val="00FD5629"/>
    <w:rsid w:val="00FD65F4"/>
    <w:rsid w:val="00FD7141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40B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3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01.04.2012 г.</c:v>
                </c:pt>
              </c:strCache>
            </c:strRef>
          </c:tx>
          <c:dLbls>
            <c:dLbl>
              <c:idx val="0"/>
              <c:layout>
                <c:manualLayout>
                  <c:x val="-9.6261696101547067E-3"/>
                  <c:y val="-7.5811576184556919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506591337099812E-2"/>
                  <c:y val="-7.7972709551657965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9.4161958568740739E-3"/>
                  <c:y val="3.898635477582869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7.532956685499222E-3"/>
                  <c:y val="7.797270955165846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6.2794754622391008E-3"/>
                  <c:y val="2.2472709269332002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694915254237319E-2"/>
                  <c:y val="0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1.8832391713747895E-2"/>
                  <c:y val="0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1.3259803484047301E-2"/>
                  <c:y val="1.6099854466747585E-2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-1.694915254237319E-2"/>
                  <c:y val="0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-1.8832391713748033E-3"/>
                  <c:y val="0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-7.5328870878499134E-3"/>
                  <c:y val="1.5138890378937373E-2"/>
                </c:manualLayout>
              </c:layout>
              <c:dLblPos val="outEnd"/>
              <c:showVal val="1"/>
            </c:dLbl>
            <c:dLbl>
              <c:idx val="13"/>
              <c:layout>
                <c:manualLayout>
                  <c:x val="-9.4161958568740739E-3"/>
                  <c:y val="1.559454191033138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Val val="1"/>
          </c:dLbls>
          <c:cat>
            <c:strRef>
              <c:f>Лист1!$B$1:$O$1</c:f>
              <c:strCache>
                <c:ptCount val="14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Строительство</c:v>
                </c:pt>
                <c:pt idx="5">
                  <c:v>Оптов. и рознич. торговля</c:v>
                </c:pt>
                <c:pt idx="6">
                  <c:v>Гостиницы и рестораны</c:v>
                </c:pt>
                <c:pt idx="7">
                  <c:v>Транспорт и связь</c:v>
                </c:pt>
                <c:pt idx="8">
                  <c:v>Финансов. деят.</c:v>
                </c:pt>
                <c:pt idx="9">
                  <c:v>Операции с недв. имуществом</c:v>
                </c:pt>
                <c:pt idx="10">
                  <c:v>Социал. Страхов.</c:v>
                </c:pt>
                <c:pt idx="11">
                  <c:v>Образование</c:v>
                </c:pt>
                <c:pt idx="12">
                  <c:v>Здравоохранение</c:v>
                </c:pt>
                <c:pt idx="13">
                  <c:v>прочие</c:v>
                </c:pt>
              </c:strCache>
            </c:strRef>
          </c:cat>
          <c:val>
            <c:numRef>
              <c:f>Лист1!$B$2:$O$2</c:f>
              <c:numCache>
                <c:formatCode>General</c:formatCode>
                <c:ptCount val="14"/>
                <c:pt idx="0">
                  <c:v>8571.4</c:v>
                </c:pt>
                <c:pt idx="1">
                  <c:v>22834.400000000001</c:v>
                </c:pt>
                <c:pt idx="2">
                  <c:v>11128.6</c:v>
                </c:pt>
                <c:pt idx="3">
                  <c:v>13640.6</c:v>
                </c:pt>
                <c:pt idx="4">
                  <c:v>7487.9</c:v>
                </c:pt>
                <c:pt idx="5">
                  <c:v>10382.5</c:v>
                </c:pt>
                <c:pt idx="6">
                  <c:v>10992.9</c:v>
                </c:pt>
                <c:pt idx="7">
                  <c:v>17738.099999999991</c:v>
                </c:pt>
                <c:pt idx="8">
                  <c:v>19318</c:v>
                </c:pt>
                <c:pt idx="9">
                  <c:v>11084.2</c:v>
                </c:pt>
                <c:pt idx="10">
                  <c:v>21183</c:v>
                </c:pt>
                <c:pt idx="11">
                  <c:v>11425.1</c:v>
                </c:pt>
                <c:pt idx="12">
                  <c:v>11217.9</c:v>
                </c:pt>
                <c:pt idx="13">
                  <c:v>9647.7999999999956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01.04.2013 г.</c:v>
                </c:pt>
              </c:strCache>
            </c:strRef>
          </c:tx>
          <c:dLbls>
            <c:dLbl>
              <c:idx val="0"/>
              <c:layout>
                <c:manualLayout>
                  <c:x val="1.1299435028248589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2558869701726845E-2"/>
                  <c:y val="-3.2128514056225092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5.6497392285909014E-3"/>
                  <c:y val="-9.6372348359775248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2133102006317224E-2"/>
                  <c:y val="-6.4256880170680524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8.3725353993811345E-3"/>
                  <c:y val="-3.4869910839485256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6.473274570763252E-4"/>
                  <c:y val="-6.663893190161722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6.2794904874180742E-3"/>
                  <c:y val="1.1912019769458963E-2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1.0465724751439262E-2"/>
                  <c:y val="-1.6064257028112778E-2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0"/>
                  <c:y val="-2.5687240061080759E-2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9.386913341937757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Val val="1"/>
          </c:dLbls>
          <c:cat>
            <c:strRef>
              <c:f>Лист1!$B$1:$O$1</c:f>
              <c:strCache>
                <c:ptCount val="14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Строительство</c:v>
                </c:pt>
                <c:pt idx="5">
                  <c:v>Оптов. и рознич. торговля</c:v>
                </c:pt>
                <c:pt idx="6">
                  <c:v>Гостиницы и рестораны</c:v>
                </c:pt>
                <c:pt idx="7">
                  <c:v>Транспорт и связь</c:v>
                </c:pt>
                <c:pt idx="8">
                  <c:v>Финансов. деят.</c:v>
                </c:pt>
                <c:pt idx="9">
                  <c:v>Операции с недв. имуществом</c:v>
                </c:pt>
                <c:pt idx="10">
                  <c:v>Социал. Страхов.</c:v>
                </c:pt>
                <c:pt idx="11">
                  <c:v>Образование</c:v>
                </c:pt>
                <c:pt idx="12">
                  <c:v>Здравоохранение</c:v>
                </c:pt>
                <c:pt idx="13">
                  <c:v>прочие</c:v>
                </c:pt>
              </c:strCache>
            </c:strRef>
          </c:cat>
          <c:val>
            <c:numRef>
              <c:f>Лист1!$B$3:$O$3</c:f>
              <c:numCache>
                <c:formatCode>General</c:formatCode>
                <c:ptCount val="14"/>
                <c:pt idx="0">
                  <c:v>8826.7999999999956</c:v>
                </c:pt>
                <c:pt idx="1">
                  <c:v>23277</c:v>
                </c:pt>
                <c:pt idx="2">
                  <c:v>11842.7</c:v>
                </c:pt>
                <c:pt idx="3">
                  <c:v>16599.900000000001</c:v>
                </c:pt>
                <c:pt idx="4">
                  <c:v>7860.6</c:v>
                </c:pt>
                <c:pt idx="5">
                  <c:v>10686.8</c:v>
                </c:pt>
                <c:pt idx="6">
                  <c:v>10761.9</c:v>
                </c:pt>
                <c:pt idx="7">
                  <c:v>19048.599999999991</c:v>
                </c:pt>
                <c:pt idx="8">
                  <c:v>23821.3</c:v>
                </c:pt>
                <c:pt idx="9">
                  <c:v>12060.6</c:v>
                </c:pt>
                <c:pt idx="10">
                  <c:v>24452.1</c:v>
                </c:pt>
                <c:pt idx="11">
                  <c:v>15173</c:v>
                </c:pt>
                <c:pt idx="12">
                  <c:v>13116.5</c:v>
                </c:pt>
                <c:pt idx="13">
                  <c:v>10384</c:v>
                </c:pt>
              </c:numCache>
            </c:numRef>
          </c:val>
        </c:ser>
        <c:dLbls>
          <c:showVal val="1"/>
        </c:dLbls>
        <c:gapWidth val="75"/>
        <c:axId val="102914304"/>
        <c:axId val="102936576"/>
      </c:barChart>
      <c:catAx>
        <c:axId val="1029143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102936576"/>
        <c:crosses val="autoZero"/>
        <c:auto val="1"/>
        <c:lblAlgn val="ctr"/>
        <c:lblOffset val="100"/>
      </c:catAx>
      <c:valAx>
        <c:axId val="102936576"/>
        <c:scaling>
          <c:orientation val="minMax"/>
          <c:max val="25000"/>
          <c:min val="0"/>
        </c:scaling>
        <c:axPos val="l"/>
        <c:majorGridlines/>
        <c:minorGridlines/>
        <c:numFmt formatCode="General" sourceLinked="1"/>
        <c:majorTickMark val="none"/>
        <c:tickLblPos val="nextTo"/>
        <c:crossAx val="102914304"/>
        <c:crosses val="autoZero"/>
        <c:crossBetween val="between"/>
        <c:majorUnit val="5000"/>
        <c:minorUnit val="500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6022879209651981"/>
          <c:y val="0.9065234058179219"/>
          <c:w val="0.43827855058604731"/>
          <c:h val="6.7053830659214192E-2"/>
        </c:manualLayout>
      </c:layout>
    </c:legend>
    <c:plotVisOnly val="1"/>
    <c:dispBlanksAs val="gap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autoTitleDeleted val="1"/>
    <c:view3D>
      <c:rotX val="26"/>
      <c:hPercent val="50"/>
      <c:rotY val="28"/>
      <c:depthPercent val="100"/>
      <c:rAngAx val="1"/>
    </c:view3D>
    <c:floor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 1квартал  2012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Val val="1"/>
            </c:dLbl>
            <c:dLbl>
              <c:idx val="2"/>
              <c:layout>
                <c:manualLayout>
                  <c:x val="1.5370900425930371E-2"/>
                  <c:y val="-3.1229109188460075E-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0.4</c:v>
                </c:pt>
                <c:pt idx="1">
                  <c:v>10</c:v>
                </c:pt>
                <c:pt idx="2">
                  <c:v>3.3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 1 квартал 2013 года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Val val="1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0.3000000000000001</c:v>
                </c:pt>
                <c:pt idx="1">
                  <c:v>8.7000000000000011</c:v>
                </c:pt>
                <c:pt idx="2">
                  <c:v>1.1000000000000001</c:v>
                </c:pt>
              </c:numCache>
            </c:numRef>
          </c:val>
        </c:ser>
        <c:dLbls>
          <c:showVal val="1"/>
        </c:dLbls>
        <c:gapWidth val="50"/>
        <c:gapDepth val="5"/>
        <c:shape val="cone"/>
        <c:axId val="118899840"/>
        <c:axId val="118901376"/>
        <c:axId val="0"/>
      </c:bar3DChart>
      <c:catAx>
        <c:axId val="118899840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18901376"/>
        <c:crosses val="autoZero"/>
        <c:auto val="1"/>
        <c:lblAlgn val="ctr"/>
        <c:lblOffset val="100"/>
        <c:tickLblSkip val="1"/>
        <c:tickMarkSkip val="1"/>
      </c:catAx>
      <c:valAx>
        <c:axId val="118901376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8899840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05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8893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92660205522E-2"/>
                  <c:y val="-3.2106780194215971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-5.1755497307881933E-2"/>
                  <c:y val="1.5806339161175621E-3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-5.1279230002195308E-2"/>
                  <c:y val="-6.9939675758527484E-2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1.660611200892477E-2"/>
                  <c:y val="-0.17162441624005587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8.0706060549955744E-2"/>
                  <c:y val="-0.16841565813228024"/>
                </c:manualLayout>
              </c:layout>
              <c:dLblPos val="bestFit"/>
              <c:showVal val="1"/>
              <c:showCatName val="1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70.3</c:v>
                </c:pt>
                <c:pt idx="1">
                  <c:v>3.6</c:v>
                </c:pt>
                <c:pt idx="2">
                  <c:v>20.100000000000001</c:v>
                </c:pt>
                <c:pt idx="3">
                  <c:v>5.0999999999999996</c:v>
                </c:pt>
                <c:pt idx="4">
                  <c:v>0.9</c:v>
                </c:pt>
              </c:numCache>
            </c:numRef>
          </c:val>
        </c:ser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2B564-9F5D-43A5-B64C-034ACCF2F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4310</TotalTime>
  <Pages>46</Pages>
  <Words>5234</Words>
  <Characters>29835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Mazanova</cp:lastModifiedBy>
  <cp:revision>171</cp:revision>
  <cp:lastPrinted>2013-02-14T13:05:00Z</cp:lastPrinted>
  <dcterms:created xsi:type="dcterms:W3CDTF">2012-08-27T05:19:00Z</dcterms:created>
  <dcterms:modified xsi:type="dcterms:W3CDTF">2013-05-31T08:04:00Z</dcterms:modified>
</cp:coreProperties>
</file>