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AD7639" w:rsidRDefault="00DF2F4F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DF2F4F" w:rsidRDefault="00DF2F4F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DF2F4F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DF2F4F" w:rsidRDefault="00DF2F4F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DF2F4F" w:rsidRDefault="00DF2F4F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 xml:space="preserve">Территория Марксовского </w:t>
      </w:r>
      <w:proofErr w:type="gramStart"/>
      <w:r w:rsidR="00140BE3" w:rsidRPr="00AD7639">
        <w:rPr>
          <w:b w:val="0"/>
          <w:sz w:val="20"/>
        </w:rPr>
        <w:t>муниципального</w:t>
      </w:r>
      <w:proofErr w:type="gramEnd"/>
      <w:r w:rsidR="00140BE3" w:rsidRPr="00AD7639">
        <w:rPr>
          <w:b w:val="0"/>
          <w:sz w:val="20"/>
        </w:rPr>
        <w:t xml:space="preserve"> районазаключается в границах, закрепленных действующим</w:t>
      </w:r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:с</w:t>
      </w:r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Михайловка,с.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>. Л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повка,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:п</w:t>
      </w:r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входят:с.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Default="00DF2F4F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DF2F4F" w:rsidRDefault="00DF2F4F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AD7639">
        <w:t>Э</w:t>
      </w:r>
      <w:r w:rsidRPr="00AD7639">
        <w:t>н</w:t>
      </w:r>
      <w:r w:rsidRPr="00AD7639">
        <w:t>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DF2F4F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DF2F4F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F2F4F" w:rsidRDefault="00DF2F4F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r w:rsidR="006D461E" w:rsidRPr="00AD7639">
        <w:t>под зоне</w:t>
      </w:r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DF2F4F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DF2F4F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F2F4F" w:rsidRDefault="00DF2F4F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 anchory="page"/>
          </v:shape>
        </w:pict>
      </w:r>
    </w:p>
    <w:p w:rsidR="00140BE3" w:rsidRPr="00BB3A2F" w:rsidRDefault="00140BE3">
      <w:pPr>
        <w:pStyle w:val="2"/>
        <w:tabs>
          <w:tab w:val="left" w:pos="0"/>
        </w:tabs>
        <w:rPr>
          <w:color w:val="000000" w:themeColor="text1"/>
          <w:sz w:val="24"/>
          <w:szCs w:val="24"/>
        </w:rPr>
      </w:pPr>
      <w:r w:rsidRPr="00BB3A2F">
        <w:rPr>
          <w:color w:val="000000" w:themeColor="text1"/>
          <w:sz w:val="24"/>
          <w:szCs w:val="24"/>
        </w:rPr>
        <w:t xml:space="preserve">Структура распределения земельной площади </w:t>
      </w:r>
    </w:p>
    <w:p w:rsidR="00140BE3" w:rsidRPr="000E6147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DF2F4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DF2F4F">
              <w:rPr>
                <w:b/>
                <w:color w:val="000000" w:themeColor="text1"/>
              </w:rPr>
              <w:t>тыс. га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290,8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251,1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195,3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127,8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0,8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3,5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43,5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2.</w:t>
            </w:r>
            <w:r w:rsidR="00140BE3" w:rsidRPr="00DF2F4F">
              <w:rPr>
                <w:color w:val="000000" w:themeColor="text1"/>
              </w:rPr>
              <w:t>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9,9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2F4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3.З</w:t>
            </w:r>
            <w:r w:rsidR="00140BE3" w:rsidRPr="00DF2F4F">
              <w:rPr>
                <w:color w:val="000000" w:themeColor="text1"/>
              </w:rPr>
              <w:t>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14,3</w:t>
            </w:r>
          </w:p>
        </w:tc>
      </w:tr>
      <w:tr w:rsidR="006E0DA0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DF2F4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 xml:space="preserve">4.Земли </w:t>
            </w:r>
            <w:proofErr w:type="spellStart"/>
            <w:r w:rsidRPr="00DF2F4F">
              <w:rPr>
                <w:color w:val="000000" w:themeColor="text1"/>
              </w:rPr>
              <w:t>населенныхпунтков</w:t>
            </w:r>
            <w:proofErr w:type="spellEnd"/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DF2F4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9,36</w:t>
            </w:r>
          </w:p>
        </w:tc>
      </w:tr>
      <w:tr w:rsidR="006E0DA0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DF2F4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5.Земли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DF2F4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1,39</w:t>
            </w:r>
          </w:p>
        </w:tc>
      </w:tr>
      <w:tr w:rsidR="006E0DA0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DF2F4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6.Земли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DF2F4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0,11</w:t>
            </w:r>
          </w:p>
        </w:tc>
      </w:tr>
      <w:tr w:rsidR="006E0DA0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DF2F4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7.Земли запаса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DF2F4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4,64</w:t>
            </w:r>
          </w:p>
        </w:tc>
      </w:tr>
      <w:tr w:rsidR="00C578BA" w:rsidRPr="00C578B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F2F4F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DF2F4F">
              <w:rPr>
                <w:color w:val="000000" w:themeColor="text1"/>
              </w:rPr>
              <w:t>Из общей площади земель</w:t>
            </w:r>
            <w:r w:rsidR="00AD7639" w:rsidRPr="00DF2F4F">
              <w:rPr>
                <w:color w:val="000000" w:themeColor="text1"/>
              </w:rPr>
              <w:t xml:space="preserve"> на 01.</w:t>
            </w:r>
            <w:r w:rsidR="00DF2F4F" w:rsidRPr="00DF2F4F">
              <w:rPr>
                <w:color w:val="000000" w:themeColor="text1"/>
              </w:rPr>
              <w:t>10</w:t>
            </w:r>
            <w:r w:rsidR="006E0DA0" w:rsidRPr="00DF2F4F">
              <w:rPr>
                <w:color w:val="000000" w:themeColor="text1"/>
              </w:rPr>
              <w:t>.</w:t>
            </w:r>
            <w:r w:rsidR="005C597D" w:rsidRPr="00DF2F4F">
              <w:rPr>
                <w:color w:val="000000" w:themeColor="text1"/>
              </w:rPr>
              <w:t>1</w:t>
            </w:r>
            <w:r w:rsidR="00D46323" w:rsidRPr="00DF2F4F">
              <w:rPr>
                <w:color w:val="000000" w:themeColor="text1"/>
              </w:rPr>
              <w:t>6</w:t>
            </w:r>
            <w:r w:rsidR="00895B07" w:rsidRPr="00DF2F4F">
              <w:rPr>
                <w:color w:val="000000" w:themeColor="text1"/>
              </w:rPr>
              <w:t>г.</w:t>
            </w:r>
            <w:r w:rsidR="001D0646" w:rsidRPr="00DF2F4F">
              <w:rPr>
                <w:color w:val="000000" w:themeColor="text1"/>
              </w:rPr>
              <w:t>– 290 </w:t>
            </w:r>
            <w:r w:rsidR="004E2146" w:rsidRPr="00DF2F4F">
              <w:rPr>
                <w:color w:val="000000" w:themeColor="text1"/>
              </w:rPr>
              <w:t>8</w:t>
            </w:r>
            <w:r w:rsidR="007757ED" w:rsidRPr="00DF2F4F">
              <w:rPr>
                <w:color w:val="000000" w:themeColor="text1"/>
              </w:rPr>
              <w:t>00,00</w:t>
            </w:r>
            <w:r w:rsidRPr="00DF2F4F">
              <w:rPr>
                <w:color w:val="000000" w:themeColor="text1"/>
              </w:rPr>
              <w:t>га</w:t>
            </w:r>
            <w:r w:rsidRPr="00DF2F4F">
              <w:rPr>
                <w:color w:val="000000" w:themeColor="text1"/>
                <w:sz w:val="22"/>
              </w:rPr>
              <w:t>:</w:t>
            </w:r>
          </w:p>
          <w:p w:rsidR="00140BE3" w:rsidRPr="00DF2F4F" w:rsidRDefault="00140BE3">
            <w:pPr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  <w:sz w:val="22"/>
              </w:rPr>
              <w:t xml:space="preserve">- </w:t>
            </w:r>
            <w:r w:rsidRPr="00DF2F4F">
              <w:rPr>
                <w:color w:val="000000" w:themeColor="text1"/>
              </w:rPr>
              <w:t>в собственно</w:t>
            </w:r>
            <w:r w:rsidR="00CE0F53" w:rsidRPr="00DF2F4F">
              <w:rPr>
                <w:color w:val="000000" w:themeColor="text1"/>
              </w:rPr>
              <w:t>сти граждан</w:t>
            </w:r>
            <w:r w:rsidR="00132301" w:rsidRPr="00DF2F4F">
              <w:rPr>
                <w:color w:val="000000" w:themeColor="text1"/>
              </w:rPr>
              <w:t xml:space="preserve"> – </w:t>
            </w:r>
            <w:r w:rsidR="00D6407A" w:rsidRPr="00DF2F4F">
              <w:rPr>
                <w:color w:val="000000" w:themeColor="text1"/>
              </w:rPr>
              <w:t>13</w:t>
            </w:r>
            <w:r w:rsidR="00DF2F4F" w:rsidRPr="00DF2F4F">
              <w:rPr>
                <w:color w:val="000000" w:themeColor="text1"/>
              </w:rPr>
              <w:t>1</w:t>
            </w:r>
            <w:r w:rsidR="006E0DA0" w:rsidRPr="00DF2F4F">
              <w:rPr>
                <w:color w:val="000000" w:themeColor="text1"/>
              </w:rPr>
              <w:t> </w:t>
            </w:r>
            <w:r w:rsidR="00DF2F4F" w:rsidRPr="00DF2F4F">
              <w:rPr>
                <w:color w:val="000000" w:themeColor="text1"/>
              </w:rPr>
              <w:t>311</w:t>
            </w:r>
            <w:r w:rsidR="006E0DA0" w:rsidRPr="00DF2F4F">
              <w:rPr>
                <w:color w:val="000000" w:themeColor="text1"/>
              </w:rPr>
              <w:t>,</w:t>
            </w:r>
            <w:r w:rsidR="00DF2F4F" w:rsidRPr="00DF2F4F">
              <w:rPr>
                <w:color w:val="000000" w:themeColor="text1"/>
              </w:rPr>
              <w:t>89</w:t>
            </w:r>
            <w:r w:rsidRPr="00DF2F4F">
              <w:rPr>
                <w:color w:val="000000" w:themeColor="text1"/>
              </w:rPr>
              <w:t xml:space="preserve"> га</w:t>
            </w:r>
            <w:r w:rsidR="00CE0F53" w:rsidRPr="00DF2F4F">
              <w:rPr>
                <w:color w:val="000000" w:themeColor="text1"/>
              </w:rPr>
              <w:t>;</w:t>
            </w:r>
          </w:p>
          <w:p w:rsidR="001B257F" w:rsidRPr="00DF2F4F" w:rsidRDefault="00140BE3" w:rsidP="00442308">
            <w:pPr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-</w:t>
            </w:r>
            <w:r w:rsidR="001B257F" w:rsidRPr="00DF2F4F">
              <w:rPr>
                <w:color w:val="000000" w:themeColor="text1"/>
              </w:rPr>
              <w:t xml:space="preserve">в государственной собственности – </w:t>
            </w:r>
            <w:r w:rsidR="00DF2F4F" w:rsidRPr="00DF2F4F">
              <w:rPr>
                <w:color w:val="000000" w:themeColor="text1"/>
              </w:rPr>
              <w:t>95998,98</w:t>
            </w:r>
            <w:r w:rsidR="001B257F" w:rsidRPr="00DF2F4F">
              <w:rPr>
                <w:color w:val="000000" w:themeColor="text1"/>
              </w:rPr>
              <w:t xml:space="preserve"> га</w:t>
            </w:r>
            <w:r w:rsidR="001D0646" w:rsidRPr="00DF2F4F">
              <w:rPr>
                <w:color w:val="000000" w:themeColor="text1"/>
              </w:rPr>
              <w:t>;</w:t>
            </w:r>
          </w:p>
          <w:p w:rsidR="00140BE3" w:rsidRPr="00DF2F4F" w:rsidRDefault="001B257F" w:rsidP="00442308">
            <w:pPr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- в</w:t>
            </w:r>
            <w:r w:rsidR="00140BE3" w:rsidRPr="00DF2F4F">
              <w:rPr>
                <w:color w:val="000000" w:themeColor="text1"/>
              </w:rPr>
              <w:t xml:space="preserve"> муниципальной </w:t>
            </w:r>
            <w:r w:rsidR="00CE0F53" w:rsidRPr="00DF2F4F">
              <w:rPr>
                <w:color w:val="000000" w:themeColor="text1"/>
              </w:rPr>
              <w:t xml:space="preserve"> собственности</w:t>
            </w:r>
            <w:r w:rsidR="006F0799" w:rsidRPr="00DF2F4F">
              <w:rPr>
                <w:color w:val="000000" w:themeColor="text1"/>
              </w:rPr>
              <w:t xml:space="preserve">        –</w:t>
            </w:r>
            <w:r w:rsidR="00DF2F4F" w:rsidRPr="00DF2F4F">
              <w:rPr>
                <w:color w:val="000000" w:themeColor="text1"/>
              </w:rPr>
              <w:t>22296,65</w:t>
            </w:r>
            <w:r w:rsidR="00140BE3" w:rsidRPr="00DF2F4F">
              <w:rPr>
                <w:color w:val="000000" w:themeColor="text1"/>
              </w:rPr>
              <w:t xml:space="preserve"> га</w:t>
            </w:r>
            <w:r w:rsidR="001D0646" w:rsidRPr="00DF2F4F">
              <w:rPr>
                <w:color w:val="000000" w:themeColor="text1"/>
              </w:rPr>
              <w:t>;</w:t>
            </w:r>
          </w:p>
          <w:p w:rsidR="00442308" w:rsidRPr="00DF2F4F" w:rsidRDefault="00442308" w:rsidP="00DF2F4F">
            <w:pPr>
              <w:jc w:val="both"/>
              <w:rPr>
                <w:color w:val="000000" w:themeColor="text1"/>
              </w:rPr>
            </w:pPr>
            <w:r w:rsidRPr="00DF2F4F">
              <w:rPr>
                <w:color w:val="000000" w:themeColor="text1"/>
              </w:rPr>
              <w:t>- в собственности юридичес</w:t>
            </w:r>
            <w:r w:rsidR="00422EFF" w:rsidRPr="00DF2F4F">
              <w:rPr>
                <w:color w:val="000000" w:themeColor="text1"/>
              </w:rPr>
              <w:t xml:space="preserve">ких лиц – </w:t>
            </w:r>
            <w:r w:rsidR="00DF2F4F" w:rsidRPr="00DF2F4F">
              <w:rPr>
                <w:color w:val="000000" w:themeColor="text1"/>
              </w:rPr>
              <w:t>41192,48</w:t>
            </w:r>
            <w:r w:rsidR="006E0DA0" w:rsidRPr="00DF2F4F">
              <w:rPr>
                <w:color w:val="000000" w:themeColor="text1"/>
              </w:rPr>
              <w:t xml:space="preserve"> га</w:t>
            </w:r>
            <w:r w:rsidRPr="00DF2F4F">
              <w:rPr>
                <w:color w:val="000000" w:themeColor="text1"/>
              </w:rPr>
              <w:t>.</w:t>
            </w:r>
          </w:p>
        </w:tc>
      </w:tr>
    </w:tbl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0E6147" w:rsidRDefault="00140BE3" w:rsidP="002F4F6D">
      <w:pPr>
        <w:jc w:val="center"/>
        <w:rPr>
          <w:b/>
          <w:sz w:val="24"/>
          <w:szCs w:val="24"/>
        </w:rPr>
      </w:pPr>
      <w:r w:rsidRPr="000E6147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C578BA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65182" w:rsidP="00B3541C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</w:t>
            </w:r>
            <w:r w:rsidR="00C03DA0" w:rsidRPr="00C578BA">
              <w:rPr>
                <w:b/>
                <w:color w:val="000000" w:themeColor="text1"/>
              </w:rPr>
              <w:t>а 01</w:t>
            </w:r>
            <w:r w:rsidR="00341C83" w:rsidRPr="00C578BA">
              <w:rPr>
                <w:b/>
                <w:color w:val="000000" w:themeColor="text1"/>
              </w:rPr>
              <w:t>.</w:t>
            </w:r>
            <w:r w:rsidR="00B3541C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5E2B26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3,8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6,1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0,6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5,5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м</w:t>
            </w:r>
            <w:r w:rsidRPr="00C578BA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0,437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м</w:t>
            </w:r>
            <w:r w:rsidRPr="00C578BA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0,42</w:t>
            </w:r>
          </w:p>
        </w:tc>
      </w:tr>
    </w:tbl>
    <w:p w:rsidR="00140BE3" w:rsidRPr="00DC39EF" w:rsidRDefault="00140BE3">
      <w:pPr>
        <w:pStyle w:val="2"/>
        <w:tabs>
          <w:tab w:val="left" w:pos="0"/>
        </w:tabs>
        <w:rPr>
          <w:sz w:val="24"/>
        </w:rPr>
      </w:pPr>
      <w:r w:rsidRPr="00DC39EF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C578BA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водные объекты:</w:t>
            </w:r>
            <w:r w:rsidRPr="00C578BA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г. Маркс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атмосферный воздух:</w:t>
            </w:r>
            <w:r w:rsidRPr="00C578BA">
              <w:rPr>
                <w:color w:val="000000" w:themeColor="text1"/>
              </w:rPr>
              <w:t xml:space="preserve"> МУП «Тепловые сети», ОАО «Волгодизельаппарат»</w:t>
            </w:r>
          </w:p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C578BA">
              <w:rPr>
                <w:color w:val="000000" w:themeColor="text1"/>
              </w:rPr>
              <w:t>Трансаммиак</w:t>
            </w:r>
            <w:proofErr w:type="spellEnd"/>
            <w:r w:rsidRPr="00C578BA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г. Маркс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земельные ресурсы:</w:t>
            </w:r>
            <w:r w:rsidRPr="00C578BA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C578BA">
              <w:rPr>
                <w:color w:val="000000" w:themeColor="text1"/>
              </w:rPr>
              <w:t>Бородаевка</w:t>
            </w:r>
            <w:proofErr w:type="spellEnd"/>
            <w:r w:rsidRPr="00C578BA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г. Маркс, с. </w:t>
            </w:r>
            <w:proofErr w:type="spellStart"/>
            <w:r w:rsidRPr="00C578BA">
              <w:rPr>
                <w:color w:val="000000" w:themeColor="text1"/>
              </w:rPr>
              <w:t>Зоркино</w:t>
            </w:r>
            <w:proofErr w:type="spellEnd"/>
            <w:r w:rsidRPr="00C578BA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C54DED" w:rsidRDefault="00C54DED">
      <w:pPr>
        <w:rPr>
          <w:b/>
          <w:color w:val="FF0000"/>
          <w:sz w:val="16"/>
        </w:rPr>
      </w:pPr>
    </w:p>
    <w:p w:rsidR="00C54DED" w:rsidRDefault="00C54DED">
      <w:pPr>
        <w:rPr>
          <w:b/>
          <w:color w:val="FF0000"/>
          <w:sz w:val="16"/>
        </w:rPr>
      </w:pPr>
    </w:p>
    <w:p w:rsidR="00C54DED" w:rsidRDefault="00C54DED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CB77B9" w:rsidRDefault="00DF2F4F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 w:rsidRPr="00CB77B9"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DF2F4F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F2F4F" w:rsidRPr="00953049" w:rsidRDefault="00DF2F4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 anchory="page"/>
          </v:shape>
        </w:pict>
      </w:r>
      <w:r w:rsidRPr="00CB77B9"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DF2F4F" w:rsidRDefault="00DF2F4F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8D77D9" wp14:editId="083B696C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CB77B9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DC39EF" w:rsidTr="00D74D2D">
        <w:tc>
          <w:tcPr>
            <w:tcW w:w="3117" w:type="dxa"/>
            <w:gridSpan w:val="2"/>
          </w:tcPr>
          <w:p w:rsidR="00140BE3" w:rsidRPr="00DC39EF" w:rsidRDefault="00140BE3">
            <w:pPr>
              <w:pStyle w:val="af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DC39EF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F46A92" w:rsidP="004A2E7B">
            <w:pPr>
              <w:snapToGrid w:val="0"/>
              <w:ind w:left="284"/>
              <w:jc w:val="center"/>
              <w:rPr>
                <w:b/>
              </w:rPr>
            </w:pPr>
            <w:r w:rsidRPr="00DC39EF">
              <w:rPr>
                <w:b/>
              </w:rPr>
              <w:t>На 01.</w:t>
            </w:r>
            <w:r w:rsidR="004A2E7B">
              <w:rPr>
                <w:b/>
              </w:rPr>
              <w:t>10</w:t>
            </w:r>
            <w:r w:rsidRPr="00DC39EF">
              <w:rPr>
                <w:b/>
              </w:rPr>
              <w:t>.</w:t>
            </w:r>
            <w:r w:rsidR="007D0246" w:rsidRPr="00DC39EF">
              <w:rPr>
                <w:b/>
              </w:rPr>
              <w:t>20</w:t>
            </w:r>
            <w:r w:rsidR="005C597D" w:rsidRPr="00DC39EF">
              <w:rPr>
                <w:b/>
              </w:rPr>
              <w:t>1</w:t>
            </w:r>
            <w:r w:rsidR="005E2B26">
              <w:rPr>
                <w:b/>
              </w:rPr>
              <w:t>6</w:t>
            </w:r>
            <w:r w:rsidR="00140BE3" w:rsidRPr="00DC39EF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63,8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B42284" w:rsidRPr="00C578BA">
              <w:rPr>
                <w:color w:val="000000" w:themeColor="text1"/>
                <w:sz w:val="18"/>
                <w:szCs w:val="18"/>
              </w:rPr>
              <w:t>1,</w:t>
            </w:r>
            <w:r w:rsidR="00194154" w:rsidRPr="00C578BA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F47954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971746" w:rsidRPr="00C578BA">
              <w:rPr>
                <w:color w:val="000000" w:themeColor="text1"/>
                <w:sz w:val="18"/>
                <w:szCs w:val="18"/>
              </w:rPr>
              <w:t>2,</w:t>
            </w:r>
            <w:r w:rsidR="00194154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C578BA">
              <w:rPr>
                <w:color w:val="000000" w:themeColor="text1"/>
                <w:sz w:val="18"/>
                <w:szCs w:val="18"/>
              </w:rPr>
              <w:t>к</w:t>
            </w:r>
            <w:r w:rsidRPr="00C578BA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</w:t>
            </w:r>
            <w:r w:rsidR="00A440C0" w:rsidRPr="00C578BA">
              <w:rPr>
                <w:color w:val="000000" w:themeColor="text1"/>
                <w:sz w:val="18"/>
                <w:szCs w:val="18"/>
              </w:rPr>
              <w:t>,</w:t>
            </w:r>
            <w:r w:rsidR="00FD11C0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01328" w:rsidP="004A2E7B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183</w:t>
            </w:r>
            <w:r w:rsidR="004A2E7B">
              <w:rPr>
                <w:color w:val="000000" w:themeColor="text1"/>
                <w:sz w:val="18"/>
                <w:szCs w:val="18"/>
              </w:rPr>
              <w:t>98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3265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17046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C578BA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15313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1061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01328" w:rsidP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128</w:t>
            </w:r>
            <w:r w:rsidR="001A4D50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A4D50" w:rsidP="001A4D5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10378</w:t>
            </w:r>
            <w:r w:rsidR="0052670D" w:rsidRPr="00C578BA">
              <w:rPr>
                <w:color w:val="000000" w:themeColor="text1"/>
              </w:rPr>
              <w:t xml:space="preserve"> руб.</w:t>
            </w:r>
            <w:r>
              <w:rPr>
                <w:color w:val="000000" w:themeColor="text1"/>
              </w:rPr>
              <w:t xml:space="preserve"> 39</w:t>
            </w:r>
            <w:r w:rsidR="00A959F7" w:rsidRPr="00C578BA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CB77B9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4A2E7B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AE0FB9"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AE0FB9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C578BA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Число </w:t>
            </w:r>
            <w:proofErr w:type="gramStart"/>
            <w:r w:rsidRPr="00C578BA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4A2E7B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504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Число </w:t>
            </w:r>
            <w:proofErr w:type="gramStart"/>
            <w:r w:rsidRPr="00C578BA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4A2E7B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647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Естественный прирост </w:t>
            </w:r>
            <w:r w:rsidRPr="00C578BA">
              <w:rPr>
                <w:color w:val="000000" w:themeColor="text1"/>
                <w:u w:val="single"/>
              </w:rPr>
              <w:t>(убыль</w:t>
            </w:r>
            <w:r w:rsidRPr="00C578BA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6478A" w:rsidP="000C0289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-</w:t>
            </w:r>
            <w:r w:rsidR="004A2E7B">
              <w:rPr>
                <w:color w:val="000000" w:themeColor="text1"/>
                <w:sz w:val="22"/>
              </w:rPr>
              <w:t>143</w:t>
            </w:r>
          </w:p>
        </w:tc>
      </w:tr>
      <w:tr w:rsidR="00C578BA" w:rsidRPr="00C578BA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4A2E7B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270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4A2E7B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186</w:t>
            </w:r>
          </w:p>
        </w:tc>
      </w:tr>
      <w:tr w:rsidR="00C578BA" w:rsidRPr="00C578BA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 w:rsidP="005C597D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27609" w:rsidRDefault="00AE6FAF" w:rsidP="00927609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927609">
              <w:rPr>
                <w:color w:val="000000" w:themeColor="text1"/>
                <w:sz w:val="22"/>
              </w:rPr>
              <w:t>69,</w:t>
            </w:r>
            <w:r w:rsidR="00927609" w:rsidRPr="00927609">
              <w:rPr>
                <w:color w:val="000000" w:themeColor="text1"/>
                <w:sz w:val="22"/>
              </w:rPr>
              <w:t>2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C578BA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27609" w:rsidRDefault="00927609" w:rsidP="00AE6FA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927609">
              <w:rPr>
                <w:color w:val="000000" w:themeColor="text1"/>
                <w:sz w:val="22"/>
              </w:rPr>
              <w:t>64,3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C578BA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27609" w:rsidRDefault="00927609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927609">
              <w:rPr>
                <w:color w:val="000000" w:themeColor="text1"/>
                <w:sz w:val="22"/>
              </w:rPr>
              <w:t>74,2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CB77B9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C578BA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C578BA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C71049" w:rsidP="00EF27BF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27B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4C3307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C578BA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DF3269" w:rsidP="00EF27BF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27B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8B749F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EF27BF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27B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EF27B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4527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4475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C578BA" w:rsidRDefault="007854A3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98,9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6707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6849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102,1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71,7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497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405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81,5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570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573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B116C7" w:rsidP="007854A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100,</w:t>
            </w:r>
            <w:r w:rsidR="007854A3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84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EF27BF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7363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16C7" w:rsidRPr="00C578BA" w:rsidRDefault="00482E81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7136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7854A3" w:rsidP="000C028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96,9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479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81,4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95,4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321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592317" w:rsidRPr="00C578BA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307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7854A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95,6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C578BA">
              <w:rPr>
                <w:color w:val="000000" w:themeColor="text1"/>
                <w:sz w:val="18"/>
                <w:szCs w:val="18"/>
              </w:rPr>
              <w:t>а</w:t>
            </w:r>
            <w:r w:rsidRPr="00C578BA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98,9</w:t>
            </w:r>
          </w:p>
        </w:tc>
      </w:tr>
    </w:tbl>
    <w:p w:rsidR="00DF3BAE" w:rsidRPr="000D5977" w:rsidRDefault="00DF3BAE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2A2A5C" w:rsidRPr="000D5977" w:rsidRDefault="002A2A5C">
      <w:pPr>
        <w:rPr>
          <w:color w:val="00B050"/>
        </w:rPr>
      </w:pPr>
    </w:p>
    <w:p w:rsidR="00D72200" w:rsidRPr="000D5977" w:rsidRDefault="00D72200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350840" w:rsidRPr="000D5977" w:rsidRDefault="00350840">
      <w:pPr>
        <w:rPr>
          <w:color w:val="00B050"/>
        </w:rPr>
      </w:pPr>
    </w:p>
    <w:p w:rsidR="00077BFE" w:rsidRPr="000D5977" w:rsidRDefault="00077BFE">
      <w:pPr>
        <w:rPr>
          <w:color w:val="00B050"/>
        </w:rPr>
      </w:pPr>
    </w:p>
    <w:p w:rsidR="00077BFE" w:rsidRPr="000D5977" w:rsidRDefault="00077BFE">
      <w:pPr>
        <w:rPr>
          <w:color w:val="00B05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0D5977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C578B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C578BA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C578B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C578BA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135560" w:rsidP="00EF27BF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27B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C04A1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C578BA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1236EE" w:rsidP="00B07E21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07E21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41568" w:rsidP="00497B29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497B29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proofErr w:type="gramStart"/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35560" w:rsidRPr="00C578BA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="00135560" w:rsidRPr="00C578BA">
              <w:rPr>
                <w:b/>
                <w:color w:val="000000" w:themeColor="text1"/>
                <w:sz w:val="18"/>
                <w:szCs w:val="18"/>
              </w:rPr>
              <w:t xml:space="preserve"> % к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497B29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0D5977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94,7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81,8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0C0289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2618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2717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103,8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92,3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77,8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70,6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90,9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C578BA">
              <w:rPr>
                <w:color w:val="000000" w:themeColor="text1"/>
                <w:sz w:val="18"/>
                <w:szCs w:val="18"/>
              </w:rPr>
              <w:t>ж</w:t>
            </w:r>
            <w:r w:rsidRPr="00C578BA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482E8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482E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C578BA" w:rsidRDefault="000C02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482E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120</w:t>
            </w:r>
          </w:p>
        </w:tc>
      </w:tr>
      <w:tr w:rsidR="00592317" w:rsidRPr="000D5977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482E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730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133</w:t>
            </w:r>
          </w:p>
        </w:tc>
      </w:tr>
      <w:tr w:rsidR="00350840" w:rsidRPr="000D5977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1E1825" w:rsidRDefault="001E1825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1E1825" w:rsidRPr="000D5977" w:rsidRDefault="001E1825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C578BA" w:rsidRDefault="00C71049" w:rsidP="00841A7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41A70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BE3D40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C578BA" w:rsidRDefault="00C71049" w:rsidP="00841A7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41A70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578BA" w:rsidRDefault="00641568" w:rsidP="00841A70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41A70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9842A2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C578BA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к 01.</w:t>
            </w:r>
            <w:r w:rsidR="00841A70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9011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12977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112,8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E932B8" w:rsidRDefault="001C1A2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112,6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629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112,9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104,8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133,3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E932B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E932B8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66,7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114,9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1592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592317" w:rsidP="002643EE">
            <w:pPr>
              <w:rPr>
                <w:color w:val="000000" w:themeColor="text1"/>
              </w:rPr>
            </w:pP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CC3DBF" w:rsidP="001C1A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</w:t>
            </w:r>
            <w:r w:rsidR="001C1A23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96,9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2442D6" w:rsidRDefault="002442D6" w:rsidP="008A17CC">
            <w:pPr>
              <w:jc w:val="center"/>
              <w:rPr>
                <w:color w:val="000000" w:themeColor="text1"/>
              </w:rPr>
            </w:pPr>
            <w:r w:rsidRPr="002442D6">
              <w:rPr>
                <w:color w:val="000000" w:themeColor="text1"/>
              </w:rPr>
              <w:t>в 7 раз.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2643E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CC3DBF" w:rsidP="001C1A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</w:t>
            </w:r>
            <w:r w:rsidR="001C1A23">
              <w:rPr>
                <w:color w:val="000000" w:themeColor="text1"/>
              </w:rPr>
              <w:t>8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CC3DBF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</w:t>
            </w:r>
            <w:r w:rsidR="001C1A23">
              <w:rPr>
                <w:color w:val="000000" w:themeColor="text1"/>
              </w:rPr>
              <w:t>5</w:t>
            </w:r>
          </w:p>
        </w:tc>
      </w:tr>
      <w:tr w:rsidR="00592317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C578BA">
              <w:rPr>
                <w:color w:val="000000" w:themeColor="text1"/>
                <w:sz w:val="18"/>
                <w:szCs w:val="18"/>
              </w:rPr>
              <w:t>и</w:t>
            </w:r>
            <w:r w:rsidRPr="00C578BA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</w:t>
            </w:r>
          </w:p>
        </w:tc>
      </w:tr>
      <w:tr w:rsidR="00592317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C578BA" w:rsidRDefault="001C1A2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139,7</w:t>
            </w:r>
          </w:p>
        </w:tc>
      </w:tr>
      <w:tr w:rsidR="00592317" w:rsidRPr="00350840" w:rsidTr="001653C4">
        <w:trPr>
          <w:trHeight w:val="64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59231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C1A23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C578BA" w:rsidRDefault="001C1A23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116,8</w:t>
            </w:r>
          </w:p>
        </w:tc>
      </w:tr>
    </w:tbl>
    <w:p w:rsidR="00231844" w:rsidRPr="006B529B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6B529B">
        <w:rPr>
          <w:sz w:val="24"/>
          <w:szCs w:val="24"/>
        </w:rPr>
        <w:lastRenderedPageBreak/>
        <w:t>Средняя зарабо</w:t>
      </w:r>
      <w:r w:rsidR="006E6B57" w:rsidRPr="006B529B">
        <w:rPr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F97155">
        <w:rPr>
          <w:noProof/>
          <w:color w:val="00B050"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proofErr w:type="gramStart"/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ED75DC">
        <w:rPr>
          <w:color w:val="000000" w:themeColor="text1"/>
        </w:rPr>
        <w:t>10</w:t>
      </w:r>
      <w:r w:rsidR="00981AFC">
        <w:rPr>
          <w:color w:val="000000" w:themeColor="text1"/>
        </w:rPr>
        <w:t>.</w:t>
      </w:r>
      <w:r w:rsidR="0077528E" w:rsidRPr="00432980">
        <w:rPr>
          <w:color w:val="000000" w:themeColor="text1"/>
        </w:rPr>
        <w:t>1</w:t>
      </w:r>
      <w:r w:rsidR="00CD3282">
        <w:rPr>
          <w:color w:val="000000" w:themeColor="text1"/>
        </w:rPr>
        <w:t>6</w:t>
      </w:r>
      <w:r w:rsidR="005E591D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 xml:space="preserve">г. по сравнению с соответствующим периодом прошлого года возросла на </w:t>
      </w:r>
      <w:r w:rsidR="00ED75DC">
        <w:t>7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ED75DC">
        <w:rPr>
          <w:color w:val="000000" w:themeColor="text1"/>
        </w:rPr>
        <w:t>19060,9</w:t>
      </w:r>
      <w:r w:rsidR="00CD3282">
        <w:rPr>
          <w:color w:val="000000" w:themeColor="text1"/>
        </w:rPr>
        <w:t xml:space="preserve"> руб.</w:t>
      </w:r>
      <w:r w:rsidR="00984930" w:rsidRPr="00432980">
        <w:rPr>
          <w:color w:val="000000" w:themeColor="text1"/>
        </w:rPr>
        <w:t>;</w:t>
      </w:r>
      <w:r w:rsidR="00981AFC">
        <w:rPr>
          <w:color w:val="000000" w:themeColor="text1"/>
        </w:rPr>
        <w:t xml:space="preserve"> </w:t>
      </w:r>
      <w:r w:rsidR="007735CF" w:rsidRPr="00432980">
        <w:rPr>
          <w:color w:val="000000" w:themeColor="text1"/>
        </w:rPr>
        <w:t xml:space="preserve">на  </w:t>
      </w:r>
      <w:r w:rsidR="003E6196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D75DC">
        <w:rPr>
          <w:color w:val="000000" w:themeColor="text1"/>
        </w:rPr>
        <w:t>11,2</w:t>
      </w:r>
      <w:r w:rsidR="00140BE3" w:rsidRPr="00B902BA">
        <w:rPr>
          <w:color w:val="000000" w:themeColor="text1"/>
        </w:rPr>
        <w:t>% увеличилась зарплата в сельском</w:t>
      </w:r>
      <w:r w:rsidR="007735CF" w:rsidRPr="00B902BA">
        <w:rPr>
          <w:color w:val="000000" w:themeColor="text1"/>
        </w:rPr>
        <w:t xml:space="preserve"> хозяйстве</w:t>
      </w:r>
      <w:r w:rsidR="006E6B57" w:rsidRPr="00B902BA">
        <w:rPr>
          <w:color w:val="000000" w:themeColor="text1"/>
        </w:rPr>
        <w:t>;</w:t>
      </w:r>
      <w:r w:rsidR="00B902BA" w:rsidRPr="00B902BA">
        <w:rPr>
          <w:color w:val="000000" w:themeColor="text1"/>
        </w:rPr>
        <w:t xml:space="preserve"> </w:t>
      </w:r>
      <w:r w:rsidR="00F33A59" w:rsidRPr="00B902BA">
        <w:rPr>
          <w:color w:val="000000" w:themeColor="text1"/>
        </w:rPr>
        <w:t>в здравоохран</w:t>
      </w:r>
      <w:r w:rsidR="00487FA4" w:rsidRPr="00B902BA">
        <w:rPr>
          <w:color w:val="000000" w:themeColor="text1"/>
        </w:rPr>
        <w:t xml:space="preserve">ении </w:t>
      </w:r>
      <w:r w:rsidR="000A4CBD" w:rsidRPr="00B902BA">
        <w:rPr>
          <w:color w:val="000000" w:themeColor="text1"/>
        </w:rPr>
        <w:t>–</w:t>
      </w:r>
      <w:r w:rsidR="00B902BA" w:rsidRPr="00B902BA">
        <w:rPr>
          <w:color w:val="000000" w:themeColor="text1"/>
        </w:rPr>
        <w:t xml:space="preserve"> </w:t>
      </w:r>
      <w:r w:rsidR="000A4CBD" w:rsidRPr="00B902BA">
        <w:rPr>
          <w:color w:val="000000" w:themeColor="text1"/>
        </w:rPr>
        <w:t xml:space="preserve">на </w:t>
      </w:r>
      <w:r w:rsidR="00672BF9">
        <w:rPr>
          <w:color w:val="000000" w:themeColor="text1"/>
        </w:rPr>
        <w:t>4</w:t>
      </w:r>
      <w:r w:rsidR="003E6196" w:rsidRPr="00B902BA">
        <w:rPr>
          <w:color w:val="000000" w:themeColor="text1"/>
        </w:rPr>
        <w:t xml:space="preserve"> </w:t>
      </w:r>
      <w:r w:rsidR="00DB66EE" w:rsidRPr="00B902BA">
        <w:rPr>
          <w:color w:val="000000" w:themeColor="text1"/>
        </w:rPr>
        <w:t>%;</w:t>
      </w:r>
      <w:r w:rsidR="00DB66EE" w:rsidRPr="00981AFC">
        <w:rPr>
          <w:color w:val="FF0000"/>
        </w:rPr>
        <w:t xml:space="preserve"> </w:t>
      </w:r>
      <w:r w:rsidR="00426831" w:rsidRPr="00981AFC">
        <w:rPr>
          <w:color w:val="FF0000"/>
        </w:rPr>
        <w:t xml:space="preserve"> </w:t>
      </w:r>
      <w:r w:rsidR="00426831" w:rsidRPr="005E591D">
        <w:rPr>
          <w:color w:val="000000" w:themeColor="text1"/>
        </w:rPr>
        <w:t xml:space="preserve">на </w:t>
      </w:r>
      <w:r w:rsidR="00672BF9">
        <w:rPr>
          <w:color w:val="000000" w:themeColor="text1"/>
        </w:rPr>
        <w:t>9,8</w:t>
      </w:r>
      <w:r w:rsidR="005E591D" w:rsidRPr="005E591D">
        <w:rPr>
          <w:color w:val="000000" w:themeColor="text1"/>
        </w:rPr>
        <w:t xml:space="preserve"> </w:t>
      </w:r>
      <w:r w:rsidR="006E6B57" w:rsidRPr="005E591D">
        <w:rPr>
          <w:color w:val="000000" w:themeColor="text1"/>
        </w:rPr>
        <w:t xml:space="preserve">% </w:t>
      </w:r>
      <w:r w:rsidR="00CD31CA" w:rsidRPr="005E591D">
        <w:rPr>
          <w:color w:val="000000" w:themeColor="text1"/>
        </w:rPr>
        <w:t>увеличилась</w:t>
      </w:r>
      <w:r w:rsidR="00981AFC" w:rsidRPr="005E591D">
        <w:rPr>
          <w:color w:val="000000" w:themeColor="text1"/>
        </w:rPr>
        <w:t xml:space="preserve"> </w:t>
      </w:r>
      <w:r w:rsidR="006E6B57" w:rsidRPr="005E591D">
        <w:rPr>
          <w:color w:val="000000" w:themeColor="text1"/>
        </w:rPr>
        <w:t>зарплата по  прои</w:t>
      </w:r>
      <w:r w:rsidR="006E6B57" w:rsidRPr="005E591D">
        <w:rPr>
          <w:color w:val="000000" w:themeColor="text1"/>
        </w:rPr>
        <w:t>з</w:t>
      </w:r>
      <w:r w:rsidR="006E6B57" w:rsidRPr="005E591D">
        <w:rPr>
          <w:color w:val="000000" w:themeColor="text1"/>
        </w:rPr>
        <w:t>водств</w:t>
      </w:r>
      <w:r w:rsidR="00984930" w:rsidRPr="005E591D">
        <w:rPr>
          <w:color w:val="000000" w:themeColor="text1"/>
        </w:rPr>
        <w:t>у и распределению тепла  и газа</w:t>
      </w:r>
      <w:r w:rsidR="00DB66EE" w:rsidRPr="005E591D">
        <w:rPr>
          <w:color w:val="000000" w:themeColor="text1"/>
        </w:rPr>
        <w:t>;</w:t>
      </w:r>
      <w:r w:rsidR="00F421B1" w:rsidRPr="00981AFC">
        <w:rPr>
          <w:color w:val="FF0000"/>
        </w:rPr>
        <w:t xml:space="preserve"> </w:t>
      </w:r>
      <w:r w:rsidR="00F421B1" w:rsidRPr="005E591D">
        <w:rPr>
          <w:color w:val="000000" w:themeColor="text1"/>
        </w:rPr>
        <w:t xml:space="preserve">на </w:t>
      </w:r>
      <w:r w:rsidR="00672BF9">
        <w:rPr>
          <w:color w:val="000000" w:themeColor="text1"/>
        </w:rPr>
        <w:t>13,7</w:t>
      </w:r>
      <w:r w:rsidR="00F421B1" w:rsidRPr="005E591D">
        <w:rPr>
          <w:color w:val="000000" w:themeColor="text1"/>
        </w:rPr>
        <w:t xml:space="preserve"> % - в сфере оптовой и розничной торговли;</w:t>
      </w:r>
      <w:proofErr w:type="gramEnd"/>
      <w:r w:rsidR="00981AFC" w:rsidRPr="00981AFC">
        <w:rPr>
          <w:color w:val="FF0000"/>
        </w:rPr>
        <w:t xml:space="preserve"> </w:t>
      </w:r>
      <w:r w:rsidR="00DB66EE" w:rsidRPr="005E591D">
        <w:rPr>
          <w:color w:val="000000" w:themeColor="text1"/>
        </w:rPr>
        <w:t xml:space="preserve">на </w:t>
      </w:r>
      <w:r w:rsidR="00672BF9">
        <w:rPr>
          <w:color w:val="000000" w:themeColor="text1"/>
        </w:rPr>
        <w:t>10,7</w:t>
      </w:r>
      <w:r w:rsidR="00DB66EE" w:rsidRPr="005E591D">
        <w:rPr>
          <w:color w:val="000000" w:themeColor="text1"/>
        </w:rPr>
        <w:t xml:space="preserve">% </w:t>
      </w:r>
      <w:r w:rsidR="003E6196" w:rsidRPr="005E591D">
        <w:rPr>
          <w:color w:val="000000" w:themeColor="text1"/>
        </w:rPr>
        <w:t>увеличилась</w:t>
      </w:r>
      <w:r w:rsidR="00DB66EE" w:rsidRPr="005E591D">
        <w:rPr>
          <w:color w:val="000000" w:themeColor="text1"/>
        </w:rPr>
        <w:t xml:space="preserve"> зарплата по транспорту и связи</w:t>
      </w:r>
      <w:r w:rsidR="003E6196" w:rsidRPr="005E591D">
        <w:rPr>
          <w:color w:val="000000" w:themeColor="text1"/>
        </w:rPr>
        <w:t>;</w:t>
      </w:r>
      <w:r w:rsidR="003E6196" w:rsidRPr="00981AFC">
        <w:rPr>
          <w:color w:val="FF0000"/>
        </w:rPr>
        <w:t xml:space="preserve"> </w:t>
      </w:r>
      <w:r w:rsidR="003E6196" w:rsidRPr="005E591D">
        <w:rPr>
          <w:color w:val="000000" w:themeColor="text1"/>
        </w:rPr>
        <w:t xml:space="preserve">в образовании - на </w:t>
      </w:r>
      <w:r w:rsidR="00672BF9">
        <w:rPr>
          <w:color w:val="000000" w:themeColor="text1"/>
        </w:rPr>
        <w:t>0,3</w:t>
      </w:r>
      <w:r w:rsidR="005E591D" w:rsidRPr="005E591D">
        <w:rPr>
          <w:color w:val="000000" w:themeColor="text1"/>
        </w:rPr>
        <w:t xml:space="preserve"> </w:t>
      </w:r>
      <w:r w:rsidR="003E6196" w:rsidRPr="005E591D">
        <w:rPr>
          <w:color w:val="000000" w:themeColor="text1"/>
        </w:rPr>
        <w:t>% уменьшилась зарплата.</w:t>
      </w:r>
    </w:p>
    <w:p w:rsidR="006F080D" w:rsidRPr="00705590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CB77B9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CB77B9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9B404B" w:rsidRDefault="00DF2F4F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544517126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DF2F4F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AC1547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AC1547" w:rsidRDefault="00DF2F4F" w:rsidP="0033246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>.16 г.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DF2F4F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17A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</w:tbl>
                <w:p w:rsidR="00DF2F4F" w:rsidRPr="00C578BA" w:rsidRDefault="00DF2F4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C578BA" w:rsidRDefault="008644D2">
      <w:pPr>
        <w:rPr>
          <w:b/>
          <w:i/>
          <w:color w:val="000000" w:themeColor="text1"/>
        </w:rPr>
      </w:pPr>
      <w:r w:rsidRPr="00C578BA">
        <w:rPr>
          <w:b/>
          <w:i/>
          <w:color w:val="000000" w:themeColor="text1"/>
        </w:rPr>
        <w:t>Количество к</w:t>
      </w:r>
      <w:r w:rsidR="009C6397" w:rsidRPr="00C578BA">
        <w:rPr>
          <w:b/>
          <w:i/>
          <w:color w:val="000000" w:themeColor="text1"/>
        </w:rPr>
        <w:t xml:space="preserve">ружков и спортивных секций - </w:t>
      </w:r>
      <w:r w:rsidR="000F68CA">
        <w:rPr>
          <w:b/>
          <w:i/>
          <w:color w:val="000000" w:themeColor="text1"/>
        </w:rPr>
        <w:t>441</w:t>
      </w:r>
      <w:r w:rsidRPr="00C578BA">
        <w:rPr>
          <w:b/>
          <w:i/>
          <w:color w:val="000000" w:themeColor="text1"/>
        </w:rPr>
        <w:t>, с числом заня</w:t>
      </w:r>
      <w:r w:rsidR="009C6397" w:rsidRPr="00C578BA">
        <w:rPr>
          <w:b/>
          <w:i/>
          <w:color w:val="000000" w:themeColor="text1"/>
        </w:rPr>
        <w:t xml:space="preserve">тых в них детей – </w:t>
      </w:r>
      <w:r w:rsidR="000F68CA">
        <w:rPr>
          <w:b/>
          <w:i/>
          <w:color w:val="000000" w:themeColor="text1"/>
        </w:rPr>
        <w:t>4534.</w:t>
      </w:r>
    </w:p>
    <w:p w:rsidR="007E432F" w:rsidRPr="00C578BA" w:rsidRDefault="007E432F">
      <w:pPr>
        <w:rPr>
          <w:b/>
          <w:color w:val="000000" w:themeColor="text1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E1825" w:rsidRPr="00CB77B9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CB77B9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CB77B9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CB77B9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C578BA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C578BA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</w:p>
          <w:p w:rsidR="00140BE3" w:rsidRPr="00C578BA" w:rsidRDefault="005C7EC1" w:rsidP="00F60FCB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F60FCB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465F12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AD1C2B" w:rsidP="00F60FCB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1B7C60" w:rsidRPr="00C578BA">
              <w:rPr>
                <w:b/>
                <w:color w:val="000000" w:themeColor="text1"/>
              </w:rPr>
              <w:t>01.</w:t>
            </w:r>
            <w:r w:rsidR="00F60FCB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465F12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F60FCB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01.</w:t>
            </w:r>
            <w:r w:rsidR="00F60FCB">
              <w:rPr>
                <w:color w:val="000000" w:themeColor="text1"/>
                <w:sz w:val="20"/>
              </w:rPr>
              <w:t>10</w:t>
            </w:r>
            <w:r w:rsidR="00940756" w:rsidRPr="00C578BA">
              <w:rPr>
                <w:color w:val="000000" w:themeColor="text1"/>
                <w:sz w:val="20"/>
              </w:rPr>
              <w:t>.</w:t>
            </w:r>
            <w:r w:rsidR="00301CC3" w:rsidRPr="00C578BA">
              <w:rPr>
                <w:color w:val="000000" w:themeColor="text1"/>
                <w:sz w:val="20"/>
              </w:rPr>
              <w:t>201</w:t>
            </w:r>
            <w:r w:rsidR="00465F12" w:rsidRPr="00C578BA">
              <w:rPr>
                <w:color w:val="000000" w:themeColor="text1"/>
                <w:sz w:val="20"/>
              </w:rPr>
              <w:t>6</w:t>
            </w:r>
            <w:r w:rsidR="00301CC3" w:rsidRPr="00C578BA">
              <w:rPr>
                <w:color w:val="000000" w:themeColor="text1"/>
                <w:sz w:val="20"/>
              </w:rPr>
              <w:t xml:space="preserve"> в % к </w:t>
            </w:r>
            <w:r w:rsidRPr="00C578BA">
              <w:rPr>
                <w:color w:val="000000" w:themeColor="text1"/>
                <w:sz w:val="20"/>
              </w:rPr>
              <w:t>01.</w:t>
            </w:r>
            <w:r w:rsidR="00F60FCB">
              <w:rPr>
                <w:color w:val="000000" w:themeColor="text1"/>
                <w:sz w:val="20"/>
              </w:rPr>
              <w:t>10</w:t>
            </w:r>
            <w:r w:rsidR="00940756" w:rsidRPr="00C578BA">
              <w:rPr>
                <w:color w:val="000000" w:themeColor="text1"/>
                <w:sz w:val="20"/>
              </w:rPr>
              <w:t>.201</w:t>
            </w:r>
            <w:r w:rsidR="00465F12" w:rsidRPr="00C578BA">
              <w:rPr>
                <w:color w:val="000000" w:themeColor="text1"/>
                <w:sz w:val="20"/>
              </w:rPr>
              <w:t>5</w:t>
            </w:r>
          </w:p>
        </w:tc>
      </w:tr>
      <w:tr w:rsidR="00C578BA" w:rsidRPr="00C578BA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7E5B4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7E5B4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F60FCB" w:rsidP="00BA565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F60FCB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578BA" w:rsidRDefault="0052468A" w:rsidP="007E5B4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C578BA">
              <w:rPr>
                <w:b w:val="0"/>
                <w:i w:val="0"/>
                <w:color w:val="000000" w:themeColor="text1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 w:rsidP="00880D1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F60FCB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36,3</w:t>
            </w:r>
          </w:p>
        </w:tc>
      </w:tr>
      <w:tr w:rsidR="00C578BA" w:rsidRPr="00C578BA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 w:rsidP="009B14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F60FCB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</w:tr>
      <w:tr w:rsidR="00C578BA" w:rsidRPr="00C578BA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 w:rsidP="002855C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BA5656" w:rsidP="007C5D3B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5892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F60FCB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99,1</w:t>
            </w:r>
          </w:p>
        </w:tc>
      </w:tr>
      <w:tr w:rsidR="00C578BA" w:rsidRPr="00C578BA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C578BA">
              <w:rPr>
                <w:color w:val="000000" w:themeColor="text1"/>
              </w:rPr>
              <w:t>в</w:t>
            </w:r>
            <w:proofErr w:type="gramEnd"/>
            <w:r w:rsidRPr="00C578BA">
              <w:rPr>
                <w:color w:val="000000" w:themeColor="text1"/>
              </w:rPr>
              <w:t xml:space="preserve"> % </w:t>
            </w:r>
            <w:proofErr w:type="gramStart"/>
            <w:r w:rsidRPr="00C578BA">
              <w:rPr>
                <w:color w:val="000000" w:themeColor="text1"/>
              </w:rPr>
              <w:t>от</w:t>
            </w:r>
            <w:proofErr w:type="gramEnd"/>
            <w:r w:rsidRPr="00C578BA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F60FCB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7C5D3B" w:rsidP="007E5B4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</w:tbl>
    <w:p w:rsidR="00140BE3" w:rsidRPr="000D5977" w:rsidRDefault="00140BE3">
      <w:pPr>
        <w:pStyle w:val="210"/>
        <w:rPr>
          <w:color w:val="00B050"/>
          <w:sz w:val="20"/>
        </w:rPr>
      </w:pPr>
    </w:p>
    <w:p w:rsidR="007877FE" w:rsidRPr="000D5977" w:rsidRDefault="007877FE" w:rsidP="00F617E5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2D4D28" w:rsidRPr="00C578BA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C578BA" w:rsidTr="00AC76E8">
        <w:tc>
          <w:tcPr>
            <w:tcW w:w="5352" w:type="dxa"/>
          </w:tcPr>
          <w:p w:rsidR="007877FE" w:rsidRPr="00C578BA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C578BA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Default="007877FE" w:rsidP="00D01DA1">
            <w:pPr>
              <w:pStyle w:val="af8"/>
            </w:pPr>
            <w:r w:rsidRPr="00C578BA">
              <w:t>На территории Марксовского муниципального района де</w:t>
            </w:r>
            <w:r w:rsidRPr="00C578BA">
              <w:t>й</w:t>
            </w:r>
            <w:r w:rsidRPr="00C578BA">
              <w:t>ству</w:t>
            </w:r>
            <w:r w:rsidR="00D01DA1">
              <w:t>ю</w:t>
            </w:r>
            <w:r w:rsidRPr="00C578BA">
              <w:t>т</w:t>
            </w:r>
            <w:r w:rsidR="00D01DA1">
              <w:t>:</w:t>
            </w:r>
          </w:p>
          <w:p w:rsidR="00D01DA1" w:rsidRPr="00C578BA" w:rsidRDefault="008173F7" w:rsidP="00D01DA1">
            <w:pPr>
              <w:pStyle w:val="af8"/>
            </w:pPr>
            <w:r>
              <w:rPr>
                <w:b/>
                <w:i/>
              </w:rPr>
              <w:t>1</w:t>
            </w:r>
            <w:r w:rsidR="007877FE" w:rsidRPr="00D01DA1">
              <w:rPr>
                <w:b/>
                <w:i/>
              </w:rPr>
              <w:t xml:space="preserve"> представительств</w:t>
            </w:r>
            <w:r>
              <w:rPr>
                <w:b/>
                <w:i/>
              </w:rPr>
              <w:t>о</w:t>
            </w:r>
            <w:r w:rsidR="007877FE" w:rsidRPr="00D01DA1">
              <w:rPr>
                <w:b/>
                <w:i/>
              </w:rPr>
              <w:t xml:space="preserve"> высш</w:t>
            </w:r>
            <w:r>
              <w:rPr>
                <w:b/>
                <w:i/>
              </w:rPr>
              <w:t>его</w:t>
            </w:r>
            <w:r w:rsidR="007877FE" w:rsidRPr="00D01DA1">
              <w:rPr>
                <w:b/>
                <w:i/>
              </w:rPr>
              <w:t xml:space="preserve"> учебн</w:t>
            </w:r>
            <w:r>
              <w:rPr>
                <w:b/>
                <w:i/>
              </w:rPr>
              <w:t>ого</w:t>
            </w:r>
            <w:r w:rsidR="007877FE" w:rsidRPr="00D01DA1">
              <w:rPr>
                <w:b/>
                <w:i/>
              </w:rPr>
              <w:t xml:space="preserve"> заведени</w:t>
            </w:r>
            <w:r>
              <w:rPr>
                <w:b/>
                <w:i/>
              </w:rPr>
              <w:t>я:</w:t>
            </w:r>
          </w:p>
          <w:p w:rsidR="007877FE" w:rsidRDefault="007877FE" w:rsidP="00D01DA1">
            <w:pPr>
              <w:pStyle w:val="af8"/>
            </w:pPr>
            <w:r w:rsidRPr="00C578BA">
              <w:t>- «Саратовский государственный аграрный университет им. Н.И. Вавилова».</w:t>
            </w:r>
          </w:p>
          <w:p w:rsidR="001E1825" w:rsidRDefault="001E1825" w:rsidP="00D01DA1">
            <w:pPr>
              <w:pStyle w:val="af8"/>
            </w:pPr>
          </w:p>
          <w:p w:rsidR="001E1825" w:rsidRPr="00D01DA1" w:rsidRDefault="001E1825" w:rsidP="00D01DA1">
            <w:pPr>
              <w:pStyle w:val="af8"/>
              <w:rPr>
                <w:b/>
                <w:i/>
              </w:rPr>
            </w:pPr>
            <w:r w:rsidRPr="00D01DA1">
              <w:rPr>
                <w:b/>
                <w:i/>
              </w:rPr>
              <w:t>5 средне специальных учебных заведений:</w:t>
            </w:r>
          </w:p>
          <w:p w:rsidR="009263A7" w:rsidRDefault="009263A7" w:rsidP="00D01DA1">
            <w:pPr>
              <w:pStyle w:val="af8"/>
            </w:pPr>
            <w: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Default="001E1825" w:rsidP="00D01DA1">
            <w:pPr>
              <w:pStyle w:val="af8"/>
            </w:pPr>
            <w:r>
              <w:t>-Филиал ГАПОУ СО «</w:t>
            </w:r>
            <w:proofErr w:type="spellStart"/>
            <w:r>
              <w:t>Энгельский</w:t>
            </w:r>
            <w:proofErr w:type="spellEnd"/>
            <w:r>
              <w:t xml:space="preserve"> медицинский колледж</w:t>
            </w:r>
            <w:proofErr w:type="gramStart"/>
            <w:r>
              <w:t xml:space="preserve"> С</w:t>
            </w:r>
            <w:proofErr w:type="gramEnd"/>
            <w:r>
              <w:t>в. Луки (</w:t>
            </w:r>
            <w:proofErr w:type="spellStart"/>
            <w:r>
              <w:t>Войно-Ясенецкого</w:t>
            </w:r>
            <w:proofErr w:type="spellEnd"/>
            <w:r>
              <w:t>)»;</w:t>
            </w:r>
          </w:p>
          <w:p w:rsidR="001E1825" w:rsidRDefault="001E1825" w:rsidP="00D01DA1">
            <w:pPr>
              <w:pStyle w:val="af8"/>
            </w:pPr>
            <w:r>
              <w:t xml:space="preserve">-Филиал ГПОУ «Саратовский областной колледж </w:t>
            </w:r>
            <w:r w:rsidR="00D01DA1">
              <w:t>иску</w:t>
            </w:r>
            <w:r w:rsidR="00D01DA1">
              <w:t>с</w:t>
            </w:r>
            <w:r w:rsidR="00D01DA1">
              <w:t>ств»;</w:t>
            </w:r>
          </w:p>
          <w:p w:rsidR="00D01DA1" w:rsidRDefault="00D01DA1" w:rsidP="00D01DA1">
            <w:pPr>
              <w:pStyle w:val="af8"/>
            </w:pPr>
            <w:r>
              <w:t>-ГАПОУ СО «Марксовский электротехнический колледж»;</w:t>
            </w:r>
          </w:p>
          <w:p w:rsidR="00D01DA1" w:rsidRDefault="00D01DA1" w:rsidP="00D01DA1">
            <w:pPr>
              <w:pStyle w:val="af8"/>
            </w:pPr>
            <w:r>
              <w:t>-ГБПОУ СО «Мар</w:t>
            </w:r>
            <w:r w:rsidR="009263A7">
              <w:t>ксовский агротехнический лицей».</w:t>
            </w:r>
          </w:p>
          <w:p w:rsidR="009263A7" w:rsidRDefault="009263A7" w:rsidP="00D01DA1">
            <w:pPr>
              <w:pStyle w:val="af8"/>
            </w:pPr>
          </w:p>
          <w:p w:rsidR="00D01DA1" w:rsidRPr="00C578BA" w:rsidRDefault="00D01DA1" w:rsidP="00D01DA1">
            <w:pPr>
              <w:pStyle w:val="af8"/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C578BA" w:rsidTr="00AC76E8">
        <w:tc>
          <w:tcPr>
            <w:tcW w:w="5352" w:type="dxa"/>
          </w:tcPr>
          <w:p w:rsidR="001E1825" w:rsidRPr="00C578BA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C578BA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Default="00237D54" w:rsidP="00237D54"/>
    <w:p w:rsidR="00237D54" w:rsidRDefault="00237D54" w:rsidP="00237D54"/>
    <w:p w:rsidR="00237D54" w:rsidRPr="00237D54" w:rsidRDefault="00237D54" w:rsidP="00237D54"/>
    <w:p w:rsidR="00140BE3" w:rsidRPr="00CB77B9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CB77B9">
        <w:rPr>
          <w:i/>
          <w:color w:val="000000" w:themeColor="text1"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CB77B9">
        <w:rPr>
          <w:i/>
          <w:color w:val="000000" w:themeColor="text1"/>
          <w:sz w:val="24"/>
          <w:szCs w:val="24"/>
        </w:rPr>
        <w:t>СПУЗов</w:t>
      </w:r>
      <w:proofErr w:type="spellEnd"/>
      <w:r w:rsidRPr="00CB77B9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CB77B9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BB3A2F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C578BA" w:rsidRPr="00C578B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C578BA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C578BA">
              <w:rPr>
                <w:b/>
                <w:color w:val="000000" w:themeColor="text1"/>
              </w:rPr>
              <w:t>из</w:t>
            </w:r>
            <w:proofErr w:type="gramEnd"/>
          </w:p>
          <w:p w:rsidR="00140BE3" w:rsidRPr="00C578BA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C578BA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C578BA" w:rsidRPr="00C578B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C578BA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D75968" w:rsidP="00D75968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="00140BE3"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C578BA" w:rsidRPr="00C578B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 w:rsidP="0064417E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</w:t>
            </w:r>
            <w:r w:rsidR="0064417E">
              <w:rPr>
                <w:b/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64417E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2013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64417E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64417E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3E9" w:rsidRPr="00C578BA" w:rsidRDefault="0064417E" w:rsidP="00FB5892">
            <w:pPr>
              <w:snapToGri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2016</w:t>
            </w:r>
          </w:p>
        </w:tc>
      </w:tr>
      <w:tr w:rsidR="0064417E" w:rsidRPr="00C578BA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64417E" w:rsidRPr="00C578BA" w:rsidRDefault="0064417E">
            <w:pPr>
              <w:snapToGrid w:val="0"/>
              <w:rPr>
                <w:b/>
                <w:color w:val="000000" w:themeColor="text1"/>
              </w:rPr>
            </w:pPr>
          </w:p>
          <w:p w:rsidR="0064417E" w:rsidRPr="00C578BA" w:rsidRDefault="0064417E">
            <w:pPr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Выпускников - всего </w:t>
            </w:r>
          </w:p>
          <w:p w:rsidR="0064417E" w:rsidRPr="00C578BA" w:rsidRDefault="0064417E">
            <w:pPr>
              <w:ind w:left="-27" w:firstLine="344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город</w:t>
            </w:r>
          </w:p>
          <w:p w:rsidR="0064417E" w:rsidRPr="00C578BA" w:rsidRDefault="0064417E">
            <w:pPr>
              <w:ind w:firstLine="344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село</w:t>
            </w:r>
          </w:p>
          <w:p w:rsidR="0064417E" w:rsidRPr="00C578BA" w:rsidRDefault="0064417E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225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104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287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163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219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120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230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147</w:t>
            </w:r>
          </w:p>
          <w:p w:rsidR="0064417E" w:rsidRPr="00C578BA" w:rsidRDefault="0064417E" w:rsidP="00E770A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20B" w:rsidRDefault="001C020B" w:rsidP="008C59C4">
            <w:pPr>
              <w:jc w:val="center"/>
              <w:rPr>
                <w:color w:val="000000" w:themeColor="text1"/>
              </w:rPr>
            </w:pPr>
          </w:p>
          <w:p w:rsidR="0064417E" w:rsidRDefault="001C020B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205</w:t>
            </w:r>
          </w:p>
          <w:p w:rsidR="001C020B" w:rsidRDefault="001C020B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137</w:t>
            </w:r>
          </w:p>
          <w:p w:rsidR="001C020B" w:rsidRDefault="001C020B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</w:t>
            </w:r>
          </w:p>
          <w:p w:rsidR="001C020B" w:rsidRPr="00C578BA" w:rsidRDefault="001C020B" w:rsidP="008C59C4">
            <w:pPr>
              <w:jc w:val="center"/>
              <w:rPr>
                <w:color w:val="000000" w:themeColor="text1"/>
              </w:rPr>
            </w:pPr>
          </w:p>
        </w:tc>
      </w:tr>
      <w:tr w:rsidR="0064417E" w:rsidRPr="00C578B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151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17E" w:rsidRPr="00C578BA" w:rsidRDefault="001C020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</w:t>
            </w:r>
          </w:p>
        </w:tc>
      </w:tr>
      <w:tr w:rsidR="0064417E" w:rsidRPr="00C578B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C578BA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17E" w:rsidRPr="00C578BA" w:rsidRDefault="0064417E" w:rsidP="00E770A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17E" w:rsidRPr="00C578BA" w:rsidRDefault="001C020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CB77B9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CB77B9">
        <w:rPr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A522C6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22C6" w:rsidRDefault="00140BE3" w:rsidP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C578BA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140BE3" w:rsidRPr="00C578BA" w:rsidRDefault="00C71049" w:rsidP="00B06387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06387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D0FF3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C578BA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140BE3" w:rsidRPr="00C578BA" w:rsidRDefault="00C71049" w:rsidP="00B06387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06387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D0FF3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B0638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06387">
              <w:rPr>
                <w:b/>
                <w:color w:val="000000" w:themeColor="text1"/>
              </w:rPr>
              <w:t>10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Pr="00C578BA">
              <w:rPr>
                <w:b/>
                <w:color w:val="000000" w:themeColor="text1"/>
              </w:rPr>
              <w:t>201</w:t>
            </w:r>
            <w:r w:rsidR="00BD0FF3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BD0FF3" w:rsidRPr="00C578BA">
              <w:rPr>
                <w:b/>
                <w:color w:val="000000" w:themeColor="text1"/>
              </w:rPr>
              <w:t>.</w:t>
            </w:r>
            <w:r w:rsidR="003E6D4B" w:rsidRPr="00C578BA">
              <w:rPr>
                <w:b/>
                <w:color w:val="000000" w:themeColor="text1"/>
              </w:rPr>
              <w:t xml:space="preserve"> в % к </w:t>
            </w:r>
            <w:r w:rsidRPr="00C578BA">
              <w:rPr>
                <w:b/>
                <w:color w:val="000000" w:themeColor="text1"/>
              </w:rPr>
              <w:t>01.</w:t>
            </w:r>
            <w:r w:rsidR="00B06387">
              <w:rPr>
                <w:b/>
                <w:color w:val="000000" w:themeColor="text1"/>
              </w:rPr>
              <w:t>10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Pr="00C578BA">
              <w:rPr>
                <w:b/>
                <w:color w:val="000000" w:themeColor="text1"/>
              </w:rPr>
              <w:t>201</w:t>
            </w:r>
            <w:r w:rsidR="00BD0FF3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BD0FF3" w:rsidRPr="00C578BA">
              <w:rPr>
                <w:b/>
                <w:color w:val="000000" w:themeColor="text1"/>
              </w:rPr>
              <w:t>.</w:t>
            </w:r>
          </w:p>
        </w:tc>
      </w:tr>
      <w:tr w:rsidR="0088051C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8D4537" w:rsidP="00715EB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35002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101,8</w:t>
            </w:r>
          </w:p>
        </w:tc>
      </w:tr>
      <w:tr w:rsidR="0088051C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8D4537" w:rsidP="00BE0E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102,9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8D4537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100,7</w:t>
            </w:r>
          </w:p>
        </w:tc>
      </w:tr>
      <w:tr w:rsidR="0088051C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BD0FF3" w:rsidP="009842A2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8D4537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103,9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5966,1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6757,0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A522C6" w:rsidP="008D4537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в </w:t>
            </w:r>
            <w:r w:rsidR="008D4537">
              <w:rPr>
                <w:color w:val="000000" w:themeColor="text1"/>
              </w:rPr>
              <w:t>1</w:t>
            </w:r>
            <w:r w:rsidR="00BD0FF3" w:rsidRPr="00C578BA">
              <w:rPr>
                <w:color w:val="000000" w:themeColor="text1"/>
              </w:rPr>
              <w:t>,</w:t>
            </w:r>
            <w:r w:rsidR="008D4537">
              <w:rPr>
                <w:color w:val="000000" w:themeColor="text1"/>
              </w:rPr>
              <w:t>1</w:t>
            </w:r>
            <w:r w:rsidRPr="00C578BA">
              <w:rPr>
                <w:color w:val="000000" w:themeColor="text1"/>
              </w:rPr>
              <w:t xml:space="preserve"> раз</w:t>
            </w:r>
            <w:r w:rsidR="00BD0FF3" w:rsidRPr="00C578BA">
              <w:rPr>
                <w:color w:val="000000" w:themeColor="text1"/>
              </w:rPr>
              <w:t>а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D4537" w:rsidP="003428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9B463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  <w:r w:rsidR="009B4639" w:rsidRPr="00C578BA">
              <w:rPr>
                <w:color w:val="000000" w:themeColor="text1"/>
              </w:rPr>
              <w:t>9</w:t>
            </w:r>
            <w:r w:rsidRPr="00C578BA">
              <w:rPr>
                <w:color w:val="000000" w:themeColor="text1"/>
              </w:rPr>
              <w:t>,</w:t>
            </w:r>
            <w:r w:rsidR="008D4537">
              <w:rPr>
                <w:color w:val="000000" w:themeColor="text1"/>
              </w:rPr>
              <w:t>1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A522C6" w:rsidRDefault="00715EBB" w:rsidP="00187A06">
            <w:pPr>
              <w:jc w:val="center"/>
              <w:rPr>
                <w:b/>
                <w:i/>
              </w:rPr>
            </w:pPr>
            <w:r w:rsidRPr="00A522C6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522C6" w:rsidRDefault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715EBB" w:rsidRPr="00C578BA" w:rsidRDefault="00C71049" w:rsidP="000563E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0B7DA4">
              <w:rPr>
                <w:b/>
                <w:color w:val="000000" w:themeColor="text1"/>
              </w:rPr>
              <w:t>10</w:t>
            </w:r>
            <w:r w:rsidR="00715EBB" w:rsidRPr="00C578BA">
              <w:rPr>
                <w:b/>
                <w:color w:val="000000" w:themeColor="text1"/>
              </w:rPr>
              <w:t>.1</w:t>
            </w:r>
            <w:r w:rsidR="005E0AB3" w:rsidRPr="00C578BA">
              <w:rPr>
                <w:b/>
                <w:color w:val="000000" w:themeColor="text1"/>
              </w:rPr>
              <w:t>5</w:t>
            </w:r>
            <w:r w:rsidR="00715EBB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C71049" w:rsidP="000B7D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01.</w:t>
            </w:r>
            <w:r w:rsidR="000B7DA4">
              <w:rPr>
                <w:b/>
                <w:color w:val="000000" w:themeColor="text1"/>
              </w:rPr>
              <w:t>10</w:t>
            </w:r>
            <w:r w:rsidR="00715EBB" w:rsidRPr="00C578BA">
              <w:rPr>
                <w:b/>
                <w:color w:val="000000" w:themeColor="text1"/>
              </w:rPr>
              <w:t>.1</w:t>
            </w:r>
            <w:r w:rsidR="005E0AB3" w:rsidRPr="00C578BA">
              <w:rPr>
                <w:b/>
                <w:color w:val="000000" w:themeColor="text1"/>
              </w:rPr>
              <w:t>6</w:t>
            </w:r>
            <w:r w:rsidR="00715EBB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C71049" w:rsidP="000B7D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0B7DA4">
              <w:rPr>
                <w:b/>
                <w:color w:val="000000" w:themeColor="text1"/>
              </w:rPr>
              <w:t>10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>201</w:t>
            </w:r>
            <w:r w:rsidR="005E0AB3" w:rsidRPr="00C578BA">
              <w:rPr>
                <w:b/>
                <w:color w:val="000000" w:themeColor="text1"/>
              </w:rPr>
              <w:t>6</w:t>
            </w:r>
            <w:r w:rsidR="00715EBB" w:rsidRPr="00C578BA">
              <w:rPr>
                <w:b/>
                <w:color w:val="000000" w:themeColor="text1"/>
              </w:rPr>
              <w:t>г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 xml:space="preserve"> в % к </w:t>
            </w:r>
            <w:r w:rsidRPr="00C578BA">
              <w:rPr>
                <w:b/>
                <w:color w:val="000000" w:themeColor="text1"/>
              </w:rPr>
              <w:t>01.</w:t>
            </w:r>
            <w:r w:rsidR="000B7DA4">
              <w:rPr>
                <w:b/>
                <w:color w:val="000000" w:themeColor="text1"/>
              </w:rPr>
              <w:t>10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>201</w:t>
            </w:r>
            <w:r w:rsidR="005E0AB3" w:rsidRPr="00C578BA">
              <w:rPr>
                <w:b/>
                <w:color w:val="000000" w:themeColor="text1"/>
              </w:rPr>
              <w:t>5</w:t>
            </w:r>
            <w:r w:rsidR="00715EBB" w:rsidRPr="00C578BA">
              <w:rPr>
                <w:b/>
                <w:color w:val="000000" w:themeColor="text1"/>
              </w:rPr>
              <w:t>г</w:t>
            </w:r>
            <w:r w:rsidR="007F6F73" w:rsidRPr="00C578BA">
              <w:rPr>
                <w:b/>
                <w:color w:val="000000" w:themeColor="text1"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1C35DE" w:rsidP="00CD3A9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  <w:r w:rsidR="00CD3A9F">
              <w:rPr>
                <w:color w:val="000000" w:themeColor="text1"/>
              </w:rPr>
              <w:t>174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CD3A9F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CD3A9F" w:rsidP="005E3A2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99,6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C578BA" w:rsidRDefault="00CD3A9F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CD3A9F" w:rsidP="005C435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1C35DE" w:rsidP="00CD3A9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91,</w:t>
            </w:r>
            <w:r w:rsidR="00CD3A9F">
              <w:rPr>
                <w:color w:val="000000" w:themeColor="text1"/>
              </w:rPr>
              <w:t>5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CB77B9" w:rsidRDefault="00DF2F4F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 w:rsidRPr="00CB77B9">
        <w:rPr>
          <w:color w:val="000000" w:themeColor="text1"/>
        </w:rPr>
        <w:lastRenderedPageBreak/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DF2F4F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E770A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.16 г.</w:t>
                        </w:r>
                      </w:p>
                    </w:tc>
                  </w:tr>
                  <w:tr w:rsidR="00DF2F4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F2063B" w:rsidRDefault="00DF2F4F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F2063B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DF2F4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F2063B" w:rsidRDefault="00DF2F4F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F2063B">
                          <w:rPr>
                            <w:color w:val="000000" w:themeColor="text1"/>
                          </w:rPr>
                          <w:t>160</w:t>
                        </w:r>
                      </w:p>
                    </w:tc>
                  </w:tr>
                  <w:tr w:rsidR="00DF2F4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FE2198">
                          <w:rPr>
                            <w:color w:val="000000" w:themeColor="text1"/>
                          </w:rPr>
                          <w:t>а</w:t>
                        </w:r>
                        <w:r w:rsidRPr="00FE2198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FE2198" w:rsidRDefault="00DF2F4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F2063B" w:rsidRDefault="00DF2F4F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F2063B">
                          <w:rPr>
                            <w:color w:val="000000" w:themeColor="text1"/>
                          </w:rPr>
                          <w:t>157</w:t>
                        </w:r>
                      </w:p>
                    </w:tc>
                  </w:tr>
                  <w:tr w:rsidR="00DF2F4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DF2F4F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056D6E" w:rsidRDefault="00DF2F4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056D6E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DF2F4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056D6E" w:rsidRDefault="00DF2F4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056D6E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DF2F4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056D6E" w:rsidRDefault="00DF2F4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46</w:t>
                        </w:r>
                      </w:p>
                    </w:tc>
                  </w:tr>
                </w:tbl>
                <w:p w:rsidR="00DF2F4F" w:rsidRPr="003E3446" w:rsidRDefault="00DF2F4F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CB77B9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701A32" w:rsidRDefault="00DF2F4F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DF2F4F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B7DA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.16 г.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3411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3075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2947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1685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1262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95</w:t>
                        </w:r>
                      </w:p>
                    </w:tc>
                  </w:tr>
                  <w:tr w:rsidR="00DF2F4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page"/>
          </v:shape>
        </w:pict>
      </w:r>
      <w:r w:rsidR="00140BE3" w:rsidRPr="00701A3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DF2F4F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544517127" r:id="rId15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Pr="00EB0859" w:rsidRDefault="00077BFE" w:rsidP="007F347F">
      <w:pPr>
        <w:jc w:val="center"/>
        <w:rPr>
          <w:b/>
          <w:i/>
          <w:color w:val="FF0000"/>
          <w:sz w:val="22"/>
        </w:rPr>
      </w:pPr>
    </w:p>
    <w:p w:rsidR="007F347F" w:rsidRPr="00CB77B9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CB77B9">
        <w:rPr>
          <w:b/>
          <w:i/>
          <w:color w:val="000000" w:themeColor="text1"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C578BA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</w:t>
            </w:r>
            <w:r w:rsidRPr="00C578BA">
              <w:rPr>
                <w:b/>
                <w:color w:val="000000" w:themeColor="text1"/>
              </w:rPr>
              <w:t>е</w:t>
            </w:r>
            <w:r w:rsidRPr="00C578BA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32467" w:rsidP="003C009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</w:t>
            </w:r>
            <w:r w:rsidR="00EB0859" w:rsidRPr="00C578BA">
              <w:rPr>
                <w:b/>
                <w:color w:val="000000" w:themeColor="text1"/>
              </w:rPr>
              <w:t>1</w:t>
            </w:r>
            <w:r w:rsidRPr="00C578BA">
              <w:rPr>
                <w:b/>
                <w:color w:val="000000" w:themeColor="text1"/>
              </w:rPr>
              <w:t>.</w:t>
            </w:r>
            <w:r w:rsidR="003C0093">
              <w:rPr>
                <w:b/>
                <w:color w:val="000000" w:themeColor="text1"/>
              </w:rPr>
              <w:t>10</w:t>
            </w:r>
            <w:r w:rsidR="004859B5" w:rsidRPr="00C578BA">
              <w:rPr>
                <w:b/>
                <w:color w:val="000000" w:themeColor="text1"/>
              </w:rPr>
              <w:t>.1</w:t>
            </w:r>
            <w:r w:rsidR="005733CC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</w:tr>
      <w:tr w:rsidR="00C578BA" w:rsidRPr="00C578BA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биб</w:t>
            </w:r>
            <w:r w:rsidR="007B3AE4" w:rsidRPr="00C578BA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36</w:t>
            </w:r>
          </w:p>
        </w:tc>
      </w:tr>
      <w:tr w:rsidR="00C578BA" w:rsidRPr="00C578BA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733CC" w:rsidP="00E12A9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308707</w:t>
            </w:r>
          </w:p>
        </w:tc>
      </w:tr>
      <w:tr w:rsidR="00C578BA" w:rsidRPr="00C578BA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578BA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  <w:r w:rsidR="003322CA" w:rsidRPr="00C578BA">
              <w:rPr>
                <w:color w:val="000000" w:themeColor="text1"/>
              </w:rPr>
              <w:t>7</w:t>
            </w:r>
          </w:p>
        </w:tc>
      </w:tr>
      <w:tr w:rsidR="00C578BA" w:rsidRPr="00C578BA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C578BA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ме</w:t>
            </w:r>
            <w:proofErr w:type="gramStart"/>
            <w:r w:rsidRPr="00C578BA">
              <w:rPr>
                <w:color w:val="000000" w:themeColor="text1"/>
              </w:rPr>
              <w:t>ст в кл</w:t>
            </w:r>
            <w:proofErr w:type="gramEnd"/>
            <w:r w:rsidRPr="00C578BA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C578BA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C578BA" w:rsidRDefault="005733C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7500</w:t>
            </w:r>
          </w:p>
        </w:tc>
      </w:tr>
      <w:tr w:rsidR="00C578BA" w:rsidRPr="00C578BA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2A2A5C">
            <w:pPr>
              <w:snapToGrid w:val="0"/>
              <w:rPr>
                <w:color w:val="000000" w:themeColor="text1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проведено концертов и ра</w:t>
            </w:r>
            <w:r w:rsidRPr="00C578BA">
              <w:rPr>
                <w:color w:val="000000" w:themeColor="text1"/>
              </w:rPr>
              <w:t>з</w:t>
            </w:r>
            <w:r w:rsidRPr="00C578BA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3C0093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3342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  <w:r w:rsidR="0044710B" w:rsidRPr="00C578BA">
              <w:rPr>
                <w:color w:val="000000" w:themeColor="text1"/>
              </w:rPr>
              <w:t>/</w:t>
            </w:r>
            <w:r w:rsidR="00E12A95"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3C0093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15892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F617E5" w:rsidP="00F9226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E12A95" w:rsidP="009900B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  <w:tr w:rsidR="00C578BA" w:rsidRPr="00C578BA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Количество кино </w:t>
            </w:r>
          </w:p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 и </w:t>
            </w:r>
            <w:proofErr w:type="spellStart"/>
            <w:r w:rsidRPr="00C578BA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</w:tbl>
    <w:p w:rsidR="00D217DC" w:rsidRPr="00C578BA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0D5977" w:rsidRDefault="00140BE3" w:rsidP="00A12989">
      <w:pPr>
        <w:ind w:left="142" w:firstLine="426"/>
        <w:jc w:val="both"/>
        <w:rPr>
          <w:color w:val="00B050"/>
        </w:rPr>
      </w:pPr>
      <w:r w:rsidRPr="00C578BA">
        <w:rPr>
          <w:color w:val="000000" w:themeColor="text1"/>
        </w:rPr>
        <w:t>В школах искусств дополни</w:t>
      </w:r>
      <w:r w:rsidR="000F6BE0" w:rsidRPr="00C578BA">
        <w:rPr>
          <w:color w:val="000000" w:themeColor="text1"/>
        </w:rPr>
        <w:t xml:space="preserve">тельное образование получают </w:t>
      </w:r>
      <w:r w:rsidR="003C0093">
        <w:rPr>
          <w:color w:val="000000" w:themeColor="text1"/>
        </w:rPr>
        <w:t>793</w:t>
      </w:r>
      <w:r w:rsidR="00120C2B" w:rsidRPr="00C578BA">
        <w:rPr>
          <w:color w:val="000000" w:themeColor="text1"/>
        </w:rPr>
        <w:t>детей:</w:t>
      </w:r>
      <w:r w:rsidR="003322CA" w:rsidRPr="00C578BA">
        <w:rPr>
          <w:color w:val="000000" w:themeColor="text1"/>
        </w:rPr>
        <w:t xml:space="preserve"> на отделениях хореографии – </w:t>
      </w:r>
      <w:r w:rsidR="003C0093">
        <w:rPr>
          <w:color w:val="000000" w:themeColor="text1"/>
        </w:rPr>
        <w:t>175</w:t>
      </w:r>
      <w:r w:rsidRPr="00C578BA">
        <w:rPr>
          <w:color w:val="000000" w:themeColor="text1"/>
        </w:rPr>
        <w:t>, фор</w:t>
      </w:r>
      <w:r w:rsidR="00F720A1" w:rsidRPr="00C578BA">
        <w:rPr>
          <w:color w:val="000000" w:themeColor="text1"/>
        </w:rPr>
        <w:t>те</w:t>
      </w:r>
      <w:r w:rsidR="009C062B" w:rsidRPr="00C578BA">
        <w:rPr>
          <w:color w:val="000000" w:themeColor="text1"/>
        </w:rPr>
        <w:t>пи</w:t>
      </w:r>
      <w:r w:rsidR="009C062B" w:rsidRPr="00C578BA">
        <w:rPr>
          <w:color w:val="000000" w:themeColor="text1"/>
        </w:rPr>
        <w:t>а</w:t>
      </w:r>
      <w:r w:rsidR="009C062B" w:rsidRPr="00C578BA">
        <w:rPr>
          <w:color w:val="000000" w:themeColor="text1"/>
        </w:rPr>
        <w:t>нном</w:t>
      </w:r>
      <w:r w:rsidR="00F720A1" w:rsidRPr="00C578BA">
        <w:rPr>
          <w:color w:val="000000" w:themeColor="text1"/>
        </w:rPr>
        <w:t xml:space="preserve"> – </w:t>
      </w:r>
      <w:r w:rsidR="003C0093">
        <w:rPr>
          <w:color w:val="000000" w:themeColor="text1"/>
        </w:rPr>
        <w:t>160</w:t>
      </w:r>
      <w:r w:rsidRPr="00C578BA">
        <w:rPr>
          <w:color w:val="000000" w:themeColor="text1"/>
        </w:rPr>
        <w:t xml:space="preserve">, </w:t>
      </w:r>
      <w:r w:rsidR="007B3AE4" w:rsidRPr="00C578BA">
        <w:rPr>
          <w:color w:val="000000" w:themeColor="text1"/>
        </w:rPr>
        <w:t>народн</w:t>
      </w:r>
      <w:r w:rsidR="00F720A1" w:rsidRPr="00C578BA">
        <w:rPr>
          <w:color w:val="000000" w:themeColor="text1"/>
        </w:rPr>
        <w:t xml:space="preserve">ых инструментов – </w:t>
      </w:r>
      <w:r w:rsidR="003C0093">
        <w:rPr>
          <w:color w:val="000000" w:themeColor="text1"/>
        </w:rPr>
        <w:t>139</w:t>
      </w:r>
      <w:r w:rsidRPr="00C578BA">
        <w:rPr>
          <w:color w:val="000000" w:themeColor="text1"/>
        </w:rPr>
        <w:t>, духовых</w:t>
      </w:r>
      <w:r w:rsidR="00404824" w:rsidRPr="00C578BA">
        <w:rPr>
          <w:color w:val="000000" w:themeColor="text1"/>
        </w:rPr>
        <w:t xml:space="preserve"> и ударных инструментах</w:t>
      </w:r>
      <w:r w:rsidRPr="00C578BA">
        <w:rPr>
          <w:color w:val="000000" w:themeColor="text1"/>
        </w:rPr>
        <w:t xml:space="preserve"> – </w:t>
      </w:r>
      <w:r w:rsidR="003C0093">
        <w:rPr>
          <w:color w:val="000000" w:themeColor="text1"/>
        </w:rPr>
        <w:t>46</w:t>
      </w:r>
      <w:r w:rsidRPr="00C578BA">
        <w:rPr>
          <w:color w:val="000000" w:themeColor="text1"/>
        </w:rPr>
        <w:t xml:space="preserve">, </w:t>
      </w:r>
      <w:r w:rsidR="003322CA" w:rsidRPr="00C578BA">
        <w:rPr>
          <w:color w:val="000000" w:themeColor="text1"/>
        </w:rPr>
        <w:t xml:space="preserve">художественном – </w:t>
      </w:r>
      <w:r w:rsidR="003C0093">
        <w:rPr>
          <w:color w:val="000000" w:themeColor="text1"/>
        </w:rPr>
        <w:t>110</w:t>
      </w:r>
      <w:r w:rsidRPr="00C578BA">
        <w:rPr>
          <w:color w:val="000000" w:themeColor="text1"/>
        </w:rPr>
        <w:t>, декоративно-прикладного искусства –</w:t>
      </w:r>
      <w:r w:rsidR="003C0093">
        <w:rPr>
          <w:color w:val="000000" w:themeColor="text1"/>
        </w:rPr>
        <w:t>58</w:t>
      </w:r>
      <w:r w:rsidR="004859B5" w:rsidRPr="00C578BA">
        <w:rPr>
          <w:color w:val="000000" w:themeColor="text1"/>
        </w:rPr>
        <w:t>, струн</w:t>
      </w:r>
      <w:r w:rsidR="009C062B" w:rsidRPr="00C578BA">
        <w:rPr>
          <w:color w:val="000000" w:themeColor="text1"/>
        </w:rPr>
        <w:t xml:space="preserve">ных инструментов – </w:t>
      </w:r>
      <w:r w:rsidR="003C0093">
        <w:rPr>
          <w:color w:val="000000" w:themeColor="text1"/>
        </w:rPr>
        <w:t>31</w:t>
      </w:r>
      <w:r w:rsidR="003322CA" w:rsidRPr="00C578BA">
        <w:rPr>
          <w:color w:val="000000" w:themeColor="text1"/>
        </w:rPr>
        <w:t>,</w:t>
      </w:r>
      <w:r w:rsidR="00F92DD7" w:rsidRPr="00C578BA">
        <w:rPr>
          <w:color w:val="000000" w:themeColor="text1"/>
        </w:rPr>
        <w:t xml:space="preserve"> фольклорное -</w:t>
      </w:r>
      <w:r w:rsidR="003C0093">
        <w:rPr>
          <w:color w:val="000000" w:themeColor="text1"/>
        </w:rPr>
        <w:t>33</w:t>
      </w:r>
      <w:r w:rsidR="00F92DD7" w:rsidRPr="00C578BA">
        <w:rPr>
          <w:color w:val="000000" w:themeColor="text1"/>
        </w:rPr>
        <w:t xml:space="preserve">, </w:t>
      </w:r>
      <w:r w:rsidR="003322CA" w:rsidRPr="00C578BA">
        <w:rPr>
          <w:color w:val="000000" w:themeColor="text1"/>
        </w:rPr>
        <w:t xml:space="preserve"> прочие</w:t>
      </w:r>
      <w:r w:rsidR="00F92DD7" w:rsidRPr="00C578BA">
        <w:rPr>
          <w:color w:val="000000" w:themeColor="text1"/>
        </w:rPr>
        <w:t>–</w:t>
      </w:r>
      <w:r w:rsidR="00EB0859" w:rsidRPr="00C578BA">
        <w:rPr>
          <w:color w:val="000000" w:themeColor="text1"/>
        </w:rPr>
        <w:t>2</w:t>
      </w:r>
      <w:r w:rsidR="003C0093">
        <w:rPr>
          <w:color w:val="000000" w:themeColor="text1"/>
        </w:rPr>
        <w:t>6</w:t>
      </w:r>
      <w:r w:rsidR="00F92DD7" w:rsidRPr="000D5977">
        <w:rPr>
          <w:color w:val="00B050"/>
        </w:rPr>
        <w:t>.</w:t>
      </w:r>
    </w:p>
    <w:p w:rsidR="00140BE3" w:rsidRPr="000D5977" w:rsidRDefault="00140BE3" w:rsidP="009E141D">
      <w:pPr>
        <w:ind w:firstLine="567"/>
        <w:jc w:val="both"/>
        <w:rPr>
          <w:color w:val="00B050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CB77B9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CB77B9">
        <w:rPr>
          <w:b/>
          <w:color w:val="000000" w:themeColor="text1"/>
          <w:sz w:val="28"/>
        </w:rPr>
        <w:t>Здравоохранение</w:t>
      </w:r>
    </w:p>
    <w:p w:rsidR="00140BE3" w:rsidRPr="00CB77B9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357988" w:rsidRDefault="00140BE3">
      <w:pPr>
        <w:jc w:val="both"/>
        <w:rPr>
          <w:color w:val="00B050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4E5639" w:rsidTr="00E94EE7">
        <w:tc>
          <w:tcPr>
            <w:tcW w:w="4253" w:type="dxa"/>
          </w:tcPr>
          <w:p w:rsidR="00140BE3" w:rsidRPr="004E5639" w:rsidRDefault="0097589E">
            <w:pPr>
              <w:pStyle w:val="af"/>
              <w:snapToGrid w:val="0"/>
            </w:pPr>
            <w:r w:rsidRPr="004E5639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5470E" w:rsidP="00A04AFE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</w:t>
            </w:r>
            <w:r w:rsidR="00C32467" w:rsidRPr="00C578BA">
              <w:rPr>
                <w:b/>
                <w:color w:val="000000" w:themeColor="text1"/>
              </w:rPr>
              <w:t>а 01.</w:t>
            </w:r>
            <w:r w:rsidR="00A04AFE">
              <w:rPr>
                <w:b/>
                <w:color w:val="000000" w:themeColor="text1"/>
              </w:rPr>
              <w:t>10</w:t>
            </w:r>
            <w:bookmarkStart w:id="0" w:name="_GoBack"/>
            <w:bookmarkEnd w:id="0"/>
            <w:r w:rsidR="005C597D" w:rsidRPr="00C578BA">
              <w:rPr>
                <w:b/>
                <w:color w:val="000000" w:themeColor="text1"/>
              </w:rPr>
              <w:t>.1</w:t>
            </w:r>
            <w:r w:rsidR="000E4F78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6325F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35,</w:t>
            </w:r>
            <w:r w:rsidR="007F697E" w:rsidRPr="00C578BA">
              <w:rPr>
                <w:color w:val="000000" w:themeColor="text1"/>
                <w:sz w:val="18"/>
                <w:szCs w:val="18"/>
              </w:rPr>
              <w:t>9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357988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662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357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C578BA" w:rsidRDefault="00357988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12,9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F697E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25,0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7F697E" w:rsidP="00755D6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24,</w:t>
            </w:r>
            <w:r w:rsidR="00755D61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357988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357988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14,1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357988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361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357988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56,4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BB3A2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3A2F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4E5639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Показатели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Ед. 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измер</w:t>
            </w:r>
            <w:r w:rsidRPr="004E5639">
              <w:rPr>
                <w:b/>
                <w:sz w:val="20"/>
              </w:rPr>
              <w:t>е</w:t>
            </w:r>
            <w:r w:rsidRPr="004E5639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20B76" w:rsidP="0035798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На </w:t>
            </w:r>
            <w:r w:rsidR="00C32467" w:rsidRPr="004E5639">
              <w:rPr>
                <w:b/>
                <w:sz w:val="20"/>
              </w:rPr>
              <w:t>01.</w:t>
            </w:r>
            <w:r w:rsidR="00357988">
              <w:rPr>
                <w:b/>
                <w:sz w:val="20"/>
              </w:rPr>
              <w:t>10</w:t>
            </w:r>
            <w:r w:rsidR="00FB6DE3" w:rsidRPr="004E5639">
              <w:rPr>
                <w:b/>
                <w:sz w:val="20"/>
              </w:rPr>
              <w:t>.</w:t>
            </w:r>
            <w:r w:rsidR="005C597D" w:rsidRPr="004E5639">
              <w:rPr>
                <w:b/>
                <w:sz w:val="20"/>
              </w:rPr>
              <w:t>1</w:t>
            </w:r>
            <w:r w:rsidR="007F697E">
              <w:rPr>
                <w:b/>
                <w:sz w:val="20"/>
              </w:rPr>
              <w:t>5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07CE6" w:rsidP="0035798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На 01.</w:t>
            </w:r>
            <w:r w:rsidR="00357988">
              <w:rPr>
                <w:b/>
                <w:sz w:val="20"/>
              </w:rPr>
              <w:t>10</w:t>
            </w:r>
            <w:r w:rsidR="005C597D" w:rsidRPr="004E5639">
              <w:rPr>
                <w:b/>
                <w:sz w:val="20"/>
              </w:rPr>
              <w:t>.1</w:t>
            </w:r>
            <w:r w:rsidR="007F697E">
              <w:rPr>
                <w:b/>
                <w:sz w:val="20"/>
              </w:rPr>
              <w:t>6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5639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357988">
              <w:rPr>
                <w:b/>
                <w:sz w:val="20"/>
              </w:rPr>
              <w:t>10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6</w:t>
            </w:r>
            <w:r w:rsidR="00140BE3" w:rsidRPr="004E5639">
              <w:rPr>
                <w:b/>
                <w:sz w:val="20"/>
              </w:rPr>
              <w:t>г</w:t>
            </w:r>
            <w:r w:rsidR="00544093" w:rsidRPr="004E5639">
              <w:rPr>
                <w:b/>
                <w:sz w:val="20"/>
              </w:rPr>
              <w:t>.</w:t>
            </w:r>
            <w:r w:rsidR="00140BE3" w:rsidRPr="004E5639">
              <w:rPr>
                <w:b/>
                <w:sz w:val="20"/>
              </w:rPr>
              <w:t xml:space="preserve"> в % к </w:t>
            </w:r>
          </w:p>
          <w:p w:rsidR="00140BE3" w:rsidRPr="004E5639" w:rsidRDefault="00C32467" w:rsidP="00357988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357988">
              <w:rPr>
                <w:b/>
                <w:sz w:val="20"/>
              </w:rPr>
              <w:t>10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5</w:t>
            </w:r>
            <w:r w:rsidR="00140BE3" w:rsidRPr="004E5639">
              <w:rPr>
                <w:b/>
                <w:sz w:val="20"/>
              </w:rPr>
              <w:t xml:space="preserve"> г</w:t>
            </w:r>
            <w:r w:rsidR="00544093" w:rsidRPr="004E5639">
              <w:rPr>
                <w:b/>
                <w:sz w:val="20"/>
              </w:rPr>
              <w:t>.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ED1285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Младенческая смертность на 1000 </w:t>
            </w:r>
            <w:r w:rsidR="00ED1285">
              <w:rPr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578BA" w:rsidRDefault="00AE6FAF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0,1</w:t>
            </w:r>
            <w:r w:rsidR="00357988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578BA" w:rsidRDefault="001341CF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</w:t>
            </w:r>
            <w:r w:rsidR="00AE6FAF">
              <w:rPr>
                <w:color w:val="000000" w:themeColor="text1"/>
                <w:sz w:val="20"/>
              </w:rPr>
              <w:t>,02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C578BA" w:rsidRDefault="00357988" w:rsidP="00B60AF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="00AE6FAF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2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C578BA" w:rsidRDefault="00A15E91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16,7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C578BA" w:rsidRDefault="00A15E91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A15E91" w:rsidRDefault="00A15E91" w:rsidP="00C62418">
            <w:pPr>
              <w:jc w:val="center"/>
              <w:rPr>
                <w:color w:val="000000" w:themeColor="text1"/>
              </w:rPr>
            </w:pPr>
            <w:r w:rsidRPr="00A15E91">
              <w:rPr>
                <w:color w:val="000000" w:themeColor="text1"/>
              </w:rPr>
              <w:t>35,3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C578BA" w:rsidRDefault="00AE6FA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C578BA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C578BA" w:rsidRDefault="001341CF" w:rsidP="00815433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6325FF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C578BA" w:rsidRDefault="00A15E91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45,3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C578BA" w:rsidRDefault="00A15E91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21,9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C578BA" w:rsidRDefault="00A15E91" w:rsidP="00250B0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48,3</w:t>
            </w:r>
          </w:p>
        </w:tc>
      </w:tr>
      <w:tr w:rsidR="006325FF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C578BA" w:rsidRDefault="00AE6FAF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17,2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C578BA" w:rsidRDefault="00AE6FA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19,0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C578BA" w:rsidRDefault="00AE6FAF" w:rsidP="0081543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</w:t>
            </w:r>
            <w:r w:rsidR="00A15E91">
              <w:rPr>
                <w:color w:val="000000" w:themeColor="text1"/>
              </w:rPr>
              <w:t>5</w:t>
            </w:r>
          </w:p>
        </w:tc>
      </w:tr>
      <w:tr w:rsidR="006325FF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A15E91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215,5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A15E91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257,8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A15E91" w:rsidP="00F24D6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119,6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1C6174" w:rsidRDefault="00840210" w:rsidP="00D1330C">
      <w:pPr>
        <w:pStyle w:val="210"/>
        <w:rPr>
          <w:b/>
          <w:i/>
          <w:color w:val="00B050"/>
          <w:sz w:val="24"/>
        </w:rPr>
      </w:pPr>
    </w:p>
    <w:p w:rsidR="00140BE3" w:rsidRPr="00CB77B9" w:rsidRDefault="00140BE3" w:rsidP="00EF4AAD">
      <w:pPr>
        <w:pStyle w:val="210"/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C578BA" w:rsidRPr="00C578BA" w:rsidTr="00323D99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C578BA">
              <w:rPr>
                <w:color w:val="000000" w:themeColor="text1"/>
                <w:sz w:val="20"/>
              </w:rPr>
              <w:t>Показатели (</w:t>
            </w:r>
            <w:r w:rsidRPr="00C578BA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C578BA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C578BA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C578BA">
              <w:rPr>
                <w:color w:val="000000" w:themeColor="text1"/>
                <w:sz w:val="20"/>
              </w:rPr>
              <w:t>измер</w:t>
            </w:r>
            <w:proofErr w:type="spellEnd"/>
            <w:r w:rsidRPr="00C578BA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76285" w:rsidP="00012688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012688">
              <w:rPr>
                <w:b/>
                <w:color w:val="000000" w:themeColor="text1"/>
                <w:sz w:val="20"/>
              </w:rPr>
              <w:t>10</w:t>
            </w:r>
            <w:r w:rsidR="00044039" w:rsidRPr="00C578BA">
              <w:rPr>
                <w:b/>
                <w:color w:val="000000" w:themeColor="text1"/>
                <w:sz w:val="20"/>
              </w:rPr>
              <w:t>.1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84532E" w:rsidRPr="00C578BA">
              <w:rPr>
                <w:b/>
                <w:color w:val="000000" w:themeColor="text1"/>
                <w:sz w:val="20"/>
              </w:rPr>
              <w:t xml:space="preserve"> г.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C578BA" w:rsidRDefault="00012688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012688" w:rsidP="001C617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741,9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C578BA" w:rsidRDefault="00012688" w:rsidP="001C617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892,5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1462,6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 w:rsidP="00C37530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26C8E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26C8E" w:rsidP="00B0738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140BE3" w:rsidRPr="00CB77B9" w:rsidRDefault="00140BE3">
      <w:pPr>
        <w:pStyle w:val="210"/>
        <w:jc w:val="center"/>
        <w:rPr>
          <w:b/>
          <w:i/>
          <w:color w:val="000000" w:themeColor="text1"/>
          <w:sz w:val="20"/>
        </w:rPr>
      </w:pPr>
      <w:r w:rsidRPr="00CB77B9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C578BA" w:rsidRPr="00C578BA" w:rsidTr="00323D99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C578BA">
              <w:rPr>
                <w:color w:val="000000" w:themeColor="text1"/>
                <w:sz w:val="20"/>
              </w:rPr>
              <w:t>(</w:t>
            </w:r>
            <w:r w:rsidRPr="00C578BA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C578BA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C578BA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C578BA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C578BA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307CE6" w:rsidP="00012688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012688">
              <w:rPr>
                <w:b/>
                <w:color w:val="000000" w:themeColor="text1"/>
                <w:sz w:val="20"/>
              </w:rPr>
              <w:t>10</w:t>
            </w:r>
            <w:r w:rsidR="005C597D" w:rsidRPr="00C578BA">
              <w:rPr>
                <w:b/>
                <w:color w:val="000000" w:themeColor="text1"/>
                <w:sz w:val="20"/>
              </w:rPr>
              <w:t>.1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 xml:space="preserve"> г</w:t>
            </w:r>
            <w:r w:rsidR="0037401A" w:rsidRPr="00C578BA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color w:val="000000" w:themeColor="text1"/>
                <w:sz w:val="18"/>
                <w:szCs w:val="18"/>
              </w:rPr>
              <w:t>1274,8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1264,3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012688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1174,3</w:t>
            </w:r>
          </w:p>
        </w:tc>
      </w:tr>
      <w:tr w:rsidR="00C578BA" w:rsidRPr="00C578BA" w:rsidTr="00323D99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C578BA" w:rsidRDefault="00012688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1568,9</w:t>
            </w:r>
          </w:p>
        </w:tc>
      </w:tr>
      <w:tr w:rsidR="00C578BA" w:rsidRPr="00C578BA" w:rsidTr="00323D99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C578BA" w:rsidRDefault="00012688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1172,2</w:t>
            </w:r>
          </w:p>
        </w:tc>
      </w:tr>
    </w:tbl>
    <w:p w:rsidR="00D6407A" w:rsidRPr="00D6407A" w:rsidRDefault="00D6407A" w:rsidP="00D6407A">
      <w:pPr>
        <w:pStyle w:val="210"/>
        <w:ind w:left="567"/>
        <w:rPr>
          <w:sz w:val="10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4E5639" w:rsidRDefault="008E5A3E" w:rsidP="008D541E">
      <w:pPr>
        <w:pStyle w:val="210"/>
        <w:rPr>
          <w:b/>
          <w:i/>
          <w:sz w:val="24"/>
        </w:rPr>
      </w:pPr>
    </w:p>
    <w:p w:rsidR="00EF4AAD" w:rsidRPr="004E5639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4E5639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BB3A2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3A2F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C578BA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DA123D" w:rsidP="00B37D02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B37D02">
              <w:rPr>
                <w:b/>
                <w:color w:val="000000" w:themeColor="text1"/>
                <w:sz w:val="20"/>
              </w:rPr>
              <w:t>10</w:t>
            </w:r>
            <w:r w:rsidR="00422D9B" w:rsidRPr="00C578BA">
              <w:rPr>
                <w:b/>
                <w:color w:val="000000" w:themeColor="text1"/>
                <w:sz w:val="20"/>
              </w:rPr>
              <w:t>.</w:t>
            </w:r>
            <w:r w:rsidR="00640581" w:rsidRPr="00C578BA">
              <w:rPr>
                <w:b/>
                <w:color w:val="000000" w:themeColor="text1"/>
                <w:sz w:val="20"/>
              </w:rPr>
              <w:t>20</w:t>
            </w:r>
            <w:r w:rsidR="00422D9B" w:rsidRPr="00C578BA">
              <w:rPr>
                <w:b/>
                <w:color w:val="000000" w:themeColor="text1"/>
                <w:sz w:val="20"/>
              </w:rPr>
              <w:t>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88</w:t>
            </w:r>
            <w:r w:rsidR="00C324E8" w:rsidRPr="00C578BA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710,</w:t>
            </w:r>
            <w:r w:rsidR="00C324E8" w:rsidRPr="00C578BA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CB77B9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C578BA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F3987" w:rsidP="00C2483A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</w:t>
            </w:r>
            <w:r w:rsidR="00A2372D" w:rsidRPr="00C578BA">
              <w:rPr>
                <w:b/>
                <w:color w:val="000000" w:themeColor="text1"/>
                <w:sz w:val="20"/>
              </w:rPr>
              <w:t>а 01.</w:t>
            </w:r>
            <w:r w:rsidR="00C2483A">
              <w:rPr>
                <w:b/>
                <w:color w:val="000000" w:themeColor="text1"/>
                <w:sz w:val="20"/>
              </w:rPr>
              <w:t>10</w:t>
            </w:r>
            <w:r w:rsidR="000B3B03" w:rsidRPr="00C578BA">
              <w:rPr>
                <w:b/>
                <w:color w:val="000000" w:themeColor="text1"/>
                <w:sz w:val="20"/>
              </w:rPr>
              <w:t>.</w:t>
            </w:r>
            <w:r w:rsidR="00640581" w:rsidRPr="00C578BA">
              <w:rPr>
                <w:b/>
                <w:color w:val="000000" w:themeColor="text1"/>
                <w:sz w:val="20"/>
              </w:rPr>
              <w:t>20</w:t>
            </w:r>
            <w:r w:rsidR="000B3B03" w:rsidRPr="00C578BA">
              <w:rPr>
                <w:b/>
                <w:color w:val="000000" w:themeColor="text1"/>
                <w:sz w:val="20"/>
              </w:rPr>
              <w:t>1</w:t>
            </w:r>
            <w:r w:rsidR="00A538BE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C578BA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C578BA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2483A" w:rsidP="00C2483A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139,62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2483A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55</w:t>
            </w:r>
          </w:p>
        </w:tc>
      </w:tr>
      <w:tr w:rsidR="00C578BA" w:rsidRPr="00C578BA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C578BA" w:rsidRDefault="00C2483A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45,85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C2483A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83,78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C578BA">
              <w:rPr>
                <w:color w:val="000000" w:themeColor="text1"/>
                <w:sz w:val="20"/>
              </w:rPr>
              <w:t>км</w:t>
            </w:r>
            <w:proofErr w:type="gramEnd"/>
            <w:r w:rsidRPr="00C578BA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C2483A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42,2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   - </w:t>
            </w:r>
            <w:r w:rsidR="00A82A37" w:rsidRPr="00C578BA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C2483A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25,7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   - </w:t>
            </w:r>
            <w:r w:rsidR="00A82A37" w:rsidRPr="00C578BA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537E72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16,5</w:t>
            </w:r>
          </w:p>
        </w:tc>
      </w:tr>
    </w:tbl>
    <w:p w:rsidR="00140BE3" w:rsidRPr="00CB77B9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C578BA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4C17BA" w:rsidP="00C2483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</w:t>
            </w:r>
            <w:r w:rsidR="00140BE3" w:rsidRPr="00C578BA">
              <w:rPr>
                <w:b/>
                <w:color w:val="000000" w:themeColor="text1"/>
              </w:rPr>
              <w:t>а</w:t>
            </w:r>
            <w:r>
              <w:rPr>
                <w:b/>
                <w:color w:val="000000" w:themeColor="text1"/>
              </w:rPr>
              <w:t xml:space="preserve"> </w:t>
            </w:r>
            <w:r w:rsidR="00C32467" w:rsidRPr="00C578BA">
              <w:rPr>
                <w:b/>
                <w:color w:val="000000" w:themeColor="text1"/>
              </w:rPr>
              <w:t>01.</w:t>
            </w:r>
            <w:r w:rsidR="00C2483A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1021E6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E977AA" w:rsidRPr="00C578BA">
              <w:rPr>
                <w:b/>
                <w:color w:val="000000" w:themeColor="text1"/>
              </w:rPr>
              <w:t>.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  <w:r w:rsidR="00231D66" w:rsidRPr="00C578BA">
              <w:rPr>
                <w:color w:val="000000" w:themeColor="text1"/>
              </w:rPr>
              <w:t>2,3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70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97558F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4C17BA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1082,8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 w:rsidP="00523001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4C17BA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955,3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4C17BA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751,7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042E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C578BA" w:rsidRDefault="004C17BA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C578BA">
              <w:rPr>
                <w:color w:val="000000" w:themeColor="text1"/>
              </w:rPr>
              <w:t>ливневок</w:t>
            </w:r>
            <w:proofErr w:type="spellEnd"/>
            <w:r w:rsidRPr="00C578BA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4C17BA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741,2</w:t>
            </w:r>
          </w:p>
        </w:tc>
      </w:tr>
    </w:tbl>
    <w:p w:rsidR="00EB13F7" w:rsidRPr="000D5977" w:rsidRDefault="00EB13F7">
      <w:pPr>
        <w:jc w:val="center"/>
        <w:rPr>
          <w:b/>
          <w:i/>
          <w:color w:val="00B050"/>
          <w:sz w:val="24"/>
          <w:szCs w:val="24"/>
        </w:rPr>
      </w:pPr>
    </w:p>
    <w:p w:rsidR="00140BE3" w:rsidRPr="00CB77B9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F237C8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5A26A4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65DA8" w:rsidP="00056962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     Н</w:t>
            </w:r>
            <w:r w:rsidR="00C32467" w:rsidRPr="00C578BA">
              <w:rPr>
                <w:b/>
                <w:color w:val="000000" w:themeColor="text1"/>
              </w:rPr>
              <w:t>а 01.</w:t>
            </w:r>
            <w:r w:rsidR="00056962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B6A20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  <w:r w:rsidR="00F43186" w:rsidRPr="00C578BA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кВт/</w:t>
            </w:r>
            <w:proofErr w:type="gramStart"/>
            <w:r w:rsidRPr="00C578BA">
              <w:rPr>
                <w:color w:val="000000" w:themeColor="text1"/>
              </w:rPr>
              <w:t>ч</w:t>
            </w:r>
            <w:proofErr w:type="gramEnd"/>
            <w:r w:rsidR="003A58B0" w:rsidRPr="00C578BA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056962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кВт/</w:t>
            </w:r>
            <w:proofErr w:type="gramStart"/>
            <w:r w:rsidRPr="00C578BA">
              <w:rPr>
                <w:color w:val="000000" w:themeColor="text1"/>
              </w:rPr>
              <w:t>ч</w:t>
            </w:r>
            <w:proofErr w:type="gramEnd"/>
            <w:r w:rsidRPr="00C578BA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056962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rPr>
          <w:gridAfter w:val="2"/>
          <w:wAfter w:w="332" w:type="dxa"/>
        </w:trPr>
        <w:tc>
          <w:tcPr>
            <w:tcW w:w="6093" w:type="dxa"/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C578BA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C578BA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A26A4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A64F2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0A64F2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 w:rsidP="003D6368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C32467" w:rsidRPr="00C578BA">
              <w:rPr>
                <w:b/>
                <w:color w:val="000000" w:themeColor="text1"/>
              </w:rPr>
              <w:t>01.</w:t>
            </w:r>
            <w:r w:rsidR="003D6368">
              <w:rPr>
                <w:b/>
                <w:color w:val="000000" w:themeColor="text1"/>
              </w:rPr>
              <w:t>10</w:t>
            </w:r>
            <w:r w:rsidR="00C32467" w:rsidRPr="00C578BA">
              <w:rPr>
                <w:b/>
                <w:color w:val="000000" w:themeColor="text1"/>
              </w:rPr>
              <w:t>.1</w:t>
            </w:r>
            <w:r w:rsidR="00BB6A20" w:rsidRPr="00C578BA">
              <w:rPr>
                <w:b/>
                <w:color w:val="000000" w:themeColor="text1"/>
              </w:rPr>
              <w:t>6</w:t>
            </w:r>
            <w:r w:rsidRPr="00C578BA">
              <w:rPr>
                <w:b/>
                <w:color w:val="000000" w:themeColor="text1"/>
              </w:rPr>
              <w:t xml:space="preserve"> г.</w:t>
            </w:r>
            <w:r w:rsidR="00F43186" w:rsidRPr="00C578BA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A26A4" w:rsidRDefault="000B3B0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C578BA" w:rsidRDefault="00F43186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Протяженность воздушных и</w:t>
            </w:r>
            <w:r w:rsidR="000B3B03" w:rsidRPr="00C578BA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C578BA">
              <w:rPr>
                <w:color w:val="000000" w:themeColor="text1"/>
              </w:rPr>
              <w:t>ВЛ</w:t>
            </w:r>
            <w:proofErr w:type="gramEnd"/>
            <w:r w:rsidR="000B3B03" w:rsidRPr="00C578BA">
              <w:rPr>
                <w:color w:val="000000" w:themeColor="text1"/>
              </w:rPr>
              <w:t>/КЛ</w:t>
            </w:r>
            <w:r w:rsidR="000511FD" w:rsidRPr="00C578BA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A26A4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F43186" w:rsidRDefault="00F43186" w:rsidP="00F43186">
      <w:pPr>
        <w:pStyle w:val="af7"/>
      </w:pPr>
      <w:r w:rsidRPr="00F43186">
        <w:t>* сведения предоставлены ОАО «</w:t>
      </w:r>
      <w:proofErr w:type="spellStart"/>
      <w:r w:rsidRPr="00F43186">
        <w:t>Облкоммунэнерго</w:t>
      </w:r>
      <w:proofErr w:type="spellEnd"/>
      <w:r w:rsidRPr="00F43186">
        <w:t>» «</w:t>
      </w:r>
      <w:proofErr w:type="spellStart"/>
      <w:r w:rsidRPr="00F43186">
        <w:t>Марксовские</w:t>
      </w:r>
      <w:proofErr w:type="spellEnd"/>
      <w:r w:rsidRPr="00F43186">
        <w:t xml:space="preserve"> городские электрические сети»</w:t>
      </w:r>
    </w:p>
    <w:p w:rsidR="00F43186" w:rsidRDefault="00F43186" w:rsidP="00CF3987">
      <w:pPr>
        <w:jc w:val="center"/>
        <w:rPr>
          <w:b/>
          <w:i/>
          <w:color w:val="00B050"/>
          <w:sz w:val="24"/>
          <w:szCs w:val="24"/>
        </w:rPr>
      </w:pPr>
    </w:p>
    <w:p w:rsidR="00140BE3" w:rsidRPr="00F43186" w:rsidRDefault="00DF2F4F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DF2F4F" w:rsidRDefault="00DF2F4F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F43186">
        <w:rPr>
          <w:b/>
          <w:i/>
          <w:sz w:val="24"/>
          <w:szCs w:val="24"/>
        </w:rPr>
        <w:t>Газоснабжение</w:t>
      </w:r>
    </w:p>
    <w:p w:rsidR="00140BE3" w:rsidRPr="00133CCD" w:rsidRDefault="00DF2F4F">
      <w:pPr>
        <w:rPr>
          <w:sz w:val="28"/>
        </w:rPr>
      </w:pPr>
      <w: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DF2F4F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DF2F4F" w:rsidRPr="00C578BA" w:rsidRDefault="00DF2F4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DF2F4F" w:rsidRPr="00C578BA" w:rsidRDefault="00DF2F4F" w:rsidP="000563ED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.2016 г.</w:t>
                        </w:r>
                      </w:p>
                    </w:tc>
                  </w:tr>
                  <w:tr w:rsidR="00DF2F4F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933,31</w:t>
                        </w:r>
                      </w:p>
                    </w:tc>
                  </w:tr>
                  <w:tr w:rsidR="00DF2F4F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23787</w:t>
                        </w:r>
                      </w:p>
                    </w:tc>
                  </w:tr>
                  <w:tr w:rsidR="00DF2F4F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23787</w:t>
                        </w:r>
                      </w:p>
                    </w:tc>
                  </w:tr>
                  <w:tr w:rsidR="00DF2F4F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98573D" w:rsidRDefault="00DF2F4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98573D" w:rsidRDefault="00DF2F4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D262A6" w:rsidRDefault="00DF2F4F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262A6">
                          <w:rPr>
                            <w:color w:val="000000" w:themeColor="text1"/>
                            <w:sz w:val="18"/>
                            <w:szCs w:val="18"/>
                          </w:rPr>
                          <w:t>41,013</w:t>
                        </w:r>
                      </w:p>
                    </w:tc>
                  </w:tr>
                  <w:tr w:rsidR="00DF2F4F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98573D" w:rsidRDefault="00DF2F4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98573D" w:rsidRDefault="00DF2F4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D262A6" w:rsidRDefault="00DF2F4F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15,535</w:t>
                        </w:r>
                      </w:p>
                    </w:tc>
                  </w:tr>
                  <w:tr w:rsidR="00DF2F4F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98573D" w:rsidRDefault="00DF2F4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население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98573D" w:rsidRDefault="00DF2F4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8573D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D262A6" w:rsidRDefault="00DF2F4F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25,478</w:t>
                        </w:r>
                      </w:p>
                    </w:tc>
                  </w:tr>
                </w:tbl>
                <w:p w:rsidR="00DF2F4F" w:rsidRPr="00BB6A20" w:rsidRDefault="00DF2F4F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CB77B9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CB77B9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C578BA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2A2A5C" w:rsidP="00E770A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5A887000" wp14:editId="3F3DA197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C578BA">
              <w:rPr>
                <w:b/>
                <w:color w:val="000000" w:themeColor="text1"/>
              </w:rPr>
              <w:t>н</w:t>
            </w:r>
            <w:r w:rsidR="00AC4A29" w:rsidRPr="00C578BA">
              <w:rPr>
                <w:b/>
                <w:color w:val="000000" w:themeColor="text1"/>
              </w:rPr>
              <w:t>а 01.</w:t>
            </w:r>
            <w:r w:rsidR="00E770A9">
              <w:rPr>
                <w:b/>
                <w:color w:val="000000" w:themeColor="text1"/>
              </w:rPr>
              <w:t>10</w:t>
            </w:r>
            <w:r w:rsidR="006A07C3" w:rsidRPr="00C578BA">
              <w:rPr>
                <w:b/>
                <w:color w:val="000000" w:themeColor="text1"/>
              </w:rPr>
              <w:t>.</w:t>
            </w:r>
            <w:r w:rsidR="005C597D" w:rsidRPr="00C578BA">
              <w:rPr>
                <w:b/>
                <w:color w:val="000000" w:themeColor="text1"/>
              </w:rPr>
              <w:t>1</w:t>
            </w:r>
            <w:r w:rsidR="00A213BE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 w:rsidP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Спортивных </w:t>
            </w:r>
            <w:r w:rsidR="00C50A75" w:rsidRPr="00C578BA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1DC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B01DC">
              <w:rPr>
                <w:color w:val="000000" w:themeColor="text1"/>
              </w:rPr>
              <w:t>4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FB01DC" w:rsidP="00C50A7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1950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20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C578BA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C578BA" w:rsidRDefault="000E4F78" w:rsidP="00FB01D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</w:t>
            </w:r>
            <w:r w:rsidR="00FB01DC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Спортивных залов</w:t>
            </w:r>
            <w:r w:rsidRPr="00C578BA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39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C578BA" w:rsidRDefault="00C50A75" w:rsidP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85</w:t>
            </w:r>
          </w:p>
        </w:tc>
      </w:tr>
      <w:tr w:rsidR="00C578BA" w:rsidRPr="00C578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 w:rsidP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</w:p>
        </w:tc>
      </w:tr>
      <w:tr w:rsidR="00C578BA" w:rsidRPr="00C578BA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C578BA" w:rsidRDefault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C578BA">
              <w:rPr>
                <w:color w:val="000000" w:themeColor="text1"/>
              </w:rPr>
              <w:t>занимающихся</w:t>
            </w:r>
            <w:proofErr w:type="gramEnd"/>
            <w:r w:rsidRPr="00C578BA">
              <w:rPr>
                <w:color w:val="000000" w:themeColor="text1"/>
              </w:rPr>
              <w:t xml:space="preserve"> физической культ</w:t>
            </w:r>
            <w:r w:rsidRPr="00C578BA">
              <w:rPr>
                <w:color w:val="000000" w:themeColor="text1"/>
              </w:rPr>
              <w:t>у</w:t>
            </w:r>
            <w:r w:rsidRPr="00C578BA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C578BA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</w:t>
            </w:r>
          </w:p>
        </w:tc>
      </w:tr>
    </w:tbl>
    <w:p w:rsidR="00A819F0" w:rsidRPr="00C578BA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CB77B9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CB77B9">
        <w:rPr>
          <w:color w:val="000000" w:themeColor="text1"/>
          <w:sz w:val="22"/>
        </w:rPr>
        <w:t>В</w:t>
      </w:r>
      <w:r w:rsidR="00A53FF4" w:rsidRPr="00CB77B9">
        <w:rPr>
          <w:color w:val="000000" w:themeColor="text1"/>
          <w:sz w:val="22"/>
        </w:rPr>
        <w:t xml:space="preserve"> рядах Российской Армии на </w:t>
      </w:r>
      <w:r w:rsidR="00F82E32" w:rsidRPr="00CB77B9">
        <w:rPr>
          <w:color w:val="000000" w:themeColor="text1"/>
          <w:sz w:val="22"/>
        </w:rPr>
        <w:t>01</w:t>
      </w:r>
      <w:r w:rsidR="00B4002F" w:rsidRPr="00CB77B9">
        <w:rPr>
          <w:color w:val="000000" w:themeColor="text1"/>
          <w:sz w:val="22"/>
        </w:rPr>
        <w:t>.</w:t>
      </w:r>
      <w:r w:rsidR="007965A9" w:rsidRPr="00CB77B9">
        <w:rPr>
          <w:color w:val="000000" w:themeColor="text1"/>
          <w:sz w:val="22"/>
        </w:rPr>
        <w:t>10</w:t>
      </w:r>
      <w:r w:rsidR="00F82E32" w:rsidRPr="00CB77B9">
        <w:rPr>
          <w:color w:val="000000" w:themeColor="text1"/>
          <w:sz w:val="22"/>
        </w:rPr>
        <w:t>.</w:t>
      </w:r>
      <w:r w:rsidR="005C597D" w:rsidRPr="00CB77B9">
        <w:rPr>
          <w:color w:val="000000" w:themeColor="text1"/>
          <w:sz w:val="22"/>
        </w:rPr>
        <w:t>201</w:t>
      </w:r>
      <w:r w:rsidR="00DB5083" w:rsidRPr="00CB77B9">
        <w:rPr>
          <w:color w:val="000000" w:themeColor="text1"/>
          <w:sz w:val="22"/>
        </w:rPr>
        <w:t>6</w:t>
      </w:r>
      <w:r w:rsidRPr="00CB77B9">
        <w:rPr>
          <w:color w:val="000000" w:themeColor="text1"/>
          <w:sz w:val="22"/>
        </w:rPr>
        <w:t xml:space="preserve"> г. проходят службу </w:t>
      </w:r>
      <w:r w:rsidR="007965A9" w:rsidRPr="00CB77B9">
        <w:rPr>
          <w:color w:val="000000" w:themeColor="text1"/>
          <w:sz w:val="22"/>
        </w:rPr>
        <w:t>204</w:t>
      </w:r>
      <w:r w:rsidR="00FE2198" w:rsidRPr="00CB77B9">
        <w:rPr>
          <w:color w:val="000000" w:themeColor="text1"/>
          <w:sz w:val="22"/>
        </w:rPr>
        <w:t xml:space="preserve"> </w:t>
      </w:r>
      <w:r w:rsidRPr="00CB77B9">
        <w:rPr>
          <w:color w:val="000000" w:themeColor="text1"/>
          <w:sz w:val="22"/>
        </w:rPr>
        <w:t>человек</w:t>
      </w:r>
      <w:r w:rsidR="00FE2198" w:rsidRPr="00CB77B9">
        <w:rPr>
          <w:color w:val="000000" w:themeColor="text1"/>
          <w:sz w:val="22"/>
        </w:rPr>
        <w:t>а</w:t>
      </w:r>
      <w:r w:rsidRPr="00CB77B9">
        <w:rPr>
          <w:color w:val="000000" w:themeColor="text1"/>
          <w:sz w:val="22"/>
        </w:rPr>
        <w:t>.</w:t>
      </w:r>
    </w:p>
    <w:p w:rsidR="00FF1236" w:rsidRPr="00C2483A" w:rsidRDefault="00FF1236">
      <w:pPr>
        <w:pStyle w:val="a9"/>
        <w:ind w:left="0"/>
        <w:jc w:val="center"/>
        <w:rPr>
          <w:i/>
          <w:color w:val="00B050"/>
          <w:sz w:val="24"/>
        </w:rPr>
      </w:pPr>
    </w:p>
    <w:p w:rsidR="00FF1236" w:rsidRPr="00C2483A" w:rsidRDefault="00FF1236">
      <w:pPr>
        <w:pStyle w:val="a9"/>
        <w:ind w:left="0"/>
        <w:jc w:val="center"/>
        <w:rPr>
          <w:i/>
          <w:color w:val="00B050"/>
          <w:sz w:val="24"/>
        </w:rPr>
      </w:pPr>
    </w:p>
    <w:p w:rsidR="00FF1236" w:rsidRPr="00C2483A" w:rsidRDefault="00FF1236">
      <w:pPr>
        <w:pStyle w:val="a9"/>
        <w:ind w:left="0"/>
        <w:jc w:val="center"/>
        <w:rPr>
          <w:i/>
          <w:color w:val="00B05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CB77B9" w:rsidRDefault="00DF2F4F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 w:rsidRPr="00CB77B9"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DF2F4F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BB3A2F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BB3A2F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337E3A" w:rsidRDefault="00DF2F4F" w:rsidP="00E770A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F2F4F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475</w:t>
                        </w:r>
                      </w:p>
                    </w:tc>
                  </w:tr>
                  <w:tr w:rsidR="00DF2F4F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т.ч.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</w:t>
                        </w:r>
                      </w:p>
                    </w:tc>
                  </w:tr>
                  <w:tr w:rsidR="00DF2F4F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58,8</w:t>
                        </w:r>
                      </w:p>
                    </w:tc>
                  </w:tr>
                  <w:tr w:rsidR="00DF2F4F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67,4</w:t>
                        </w:r>
                      </w:p>
                    </w:tc>
                  </w:tr>
                </w:tbl>
                <w:p w:rsidR="00DF2F4F" w:rsidRPr="00C578BA" w:rsidRDefault="00DF2F4F">
                  <w:pPr>
                    <w:rPr>
                      <w:color w:val="000000" w:themeColor="text1"/>
                    </w:rPr>
                  </w:pPr>
                </w:p>
                <w:p w:rsidR="00DF2F4F" w:rsidRDefault="00DF2F4F"/>
                <w:p w:rsidR="00DF2F4F" w:rsidRDefault="00DF2F4F"/>
                <w:p w:rsidR="00DF2F4F" w:rsidRDefault="00DF2F4F"/>
                <w:p w:rsidR="00DF2F4F" w:rsidRPr="00133CCD" w:rsidRDefault="00DF2F4F"/>
              </w:txbxContent>
            </v:textbox>
            <w10:wrap type="square" side="largest" anchorx="margin"/>
          </v:shape>
        </w:pict>
      </w:r>
      <w:r w:rsidR="008D541E" w:rsidRPr="00CB77B9">
        <w:rPr>
          <w:i/>
          <w:color w:val="000000" w:themeColor="text1"/>
          <w:sz w:val="24"/>
        </w:rPr>
        <w:t>Правопорядок</w:t>
      </w:r>
    </w:p>
    <w:p w:rsidR="00140BE3" w:rsidRPr="00337E3A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A2F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E769D" w:rsidRDefault="00C32467" w:rsidP="00E770A9">
            <w:pPr>
              <w:snapToGrid w:val="0"/>
              <w:jc w:val="center"/>
              <w:rPr>
                <w:b/>
              </w:rPr>
            </w:pPr>
            <w:r w:rsidRPr="00DE769D">
              <w:rPr>
                <w:b/>
              </w:rPr>
              <w:t>На 01.</w:t>
            </w:r>
            <w:r w:rsidR="00E770A9">
              <w:rPr>
                <w:b/>
              </w:rPr>
              <w:t>10</w:t>
            </w:r>
            <w:r w:rsidR="00140BE3" w:rsidRPr="00DE769D">
              <w:rPr>
                <w:b/>
              </w:rPr>
              <w:t>.</w:t>
            </w:r>
            <w:r w:rsidR="002871A9" w:rsidRPr="00DE769D">
              <w:rPr>
                <w:b/>
              </w:rPr>
              <w:t>1</w:t>
            </w:r>
            <w:r w:rsidR="0085350C">
              <w:rPr>
                <w:b/>
              </w:rPr>
              <w:t>6</w:t>
            </w:r>
            <w:r w:rsidR="00140BE3" w:rsidRPr="00DE769D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D074F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327434</w:t>
            </w:r>
          </w:p>
        </w:tc>
      </w:tr>
      <w:tr w:rsidR="00140BE3" w:rsidRPr="00133CCD" w:rsidTr="00A54863">
        <w:trPr>
          <w:trHeight w:val="71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D074F" w:rsidP="00D20C4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447,6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CB77B9" w:rsidRDefault="00DF2F4F">
      <w:pPr>
        <w:pStyle w:val="210"/>
        <w:jc w:val="center"/>
        <w:rPr>
          <w:b/>
          <w:i/>
          <w:color w:val="000000" w:themeColor="text1"/>
          <w:sz w:val="24"/>
        </w:rPr>
      </w:pPr>
      <w:r w:rsidRPr="00CB77B9"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DF2F4F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DF2F4F" w:rsidRDefault="00DF2F4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page"/>
          </v:shape>
        </w:pict>
      </w:r>
      <w:r w:rsidR="00140BE3" w:rsidRPr="00CB77B9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C578BA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</w:t>
            </w:r>
            <w:r w:rsidR="008074C7" w:rsidRPr="00C578BA">
              <w:rPr>
                <w:b/>
                <w:color w:val="000000" w:themeColor="text1"/>
              </w:rPr>
              <w:t xml:space="preserve">. </w:t>
            </w:r>
            <w:r w:rsidR="00140BE3" w:rsidRPr="00C578BA">
              <w:rPr>
                <w:b/>
                <w:color w:val="000000" w:themeColor="text1"/>
              </w:rPr>
              <w:t>измер</w:t>
            </w:r>
            <w:r w:rsidR="008074C7" w:rsidRPr="00C578BA">
              <w:rPr>
                <w:b/>
                <w:color w:val="000000" w:themeColor="text1"/>
              </w:rPr>
              <w:t>е</w:t>
            </w:r>
            <w:r w:rsidR="008074C7" w:rsidRPr="00C578BA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FB1DC0" w:rsidP="000038D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01.</w:t>
            </w:r>
            <w:r w:rsidR="000038D3">
              <w:rPr>
                <w:b/>
                <w:color w:val="000000" w:themeColor="text1"/>
              </w:rPr>
              <w:t>10</w:t>
            </w:r>
            <w:r w:rsidR="000E5263" w:rsidRPr="00C578BA">
              <w:rPr>
                <w:b/>
                <w:color w:val="000000" w:themeColor="text1"/>
              </w:rPr>
              <w:t>.2</w:t>
            </w:r>
            <w:r w:rsidR="005C597D" w:rsidRPr="00C578BA">
              <w:rPr>
                <w:b/>
                <w:color w:val="000000" w:themeColor="text1"/>
              </w:rPr>
              <w:t>01</w:t>
            </w:r>
            <w:r w:rsidR="0085350C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</w:t>
            </w:r>
            <w:r w:rsidR="006755A8" w:rsidRPr="00C578BA">
              <w:rPr>
                <w:b/>
                <w:color w:val="000000" w:themeColor="text1"/>
              </w:rPr>
              <w:t>.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038D3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424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038D3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376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C578BA" w:rsidRDefault="000038D3" w:rsidP="004C5EF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038D3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442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F69A1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F69A1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1C1D89">
              <w:rPr>
                <w:color w:val="000000" w:themeColor="text1"/>
              </w:rPr>
              <w:t>6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CB77B9" w:rsidRDefault="00350874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Средняя</w:t>
      </w:r>
      <w:r w:rsidR="00EC140A" w:rsidRPr="00CB77B9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CB77B9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CB77B9">
        <w:rPr>
          <w:b/>
          <w:i/>
          <w:color w:val="000000" w:themeColor="text1"/>
          <w:sz w:val="24"/>
        </w:rPr>
        <w:t xml:space="preserve"> – всего</w:t>
      </w:r>
    </w:p>
    <w:p w:rsidR="00140BE3" w:rsidRPr="007E4C3B" w:rsidRDefault="00DF2F4F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DF2F4F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7E4C3B" w:rsidRDefault="00DF2F4F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7E4C3B" w:rsidRDefault="00DF2F4F" w:rsidP="006A1786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7E4C3B" w:rsidRDefault="00DF2F4F" w:rsidP="006A1786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7E4C3B" w:rsidRDefault="00DF2F4F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DF2F4F" w:rsidRPr="007E4C3B" w:rsidRDefault="00DF2F4F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DF2F4F" w:rsidRPr="007E4C3B" w:rsidRDefault="00DF2F4F" w:rsidP="006A178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DF2F4F" w:rsidRPr="00C578BA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1867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1861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100,9</w:t>
                        </w:r>
                      </w:p>
                    </w:tc>
                  </w:tr>
                  <w:tr w:rsidR="00DF2F4F" w:rsidRPr="00C578BA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A178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1344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1286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95,7</w:t>
                        </w:r>
                      </w:p>
                    </w:tc>
                  </w:tr>
                  <w:tr w:rsidR="00DF2F4F" w:rsidRPr="00C578BA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44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A0760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131,8</w:t>
                        </w:r>
                      </w:p>
                    </w:tc>
                  </w:tr>
                  <w:tr w:rsidR="00DF2F4F" w:rsidRPr="00C578BA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496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497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100,2</w:t>
                        </w:r>
                      </w:p>
                    </w:tc>
                  </w:tr>
                  <w:tr w:rsidR="00DF2F4F" w:rsidRPr="00C578BA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DF2F4F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DF2F4F" w:rsidRPr="00C578BA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233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F7187" w:rsidRDefault="00DF2F4F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248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A0760B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106,4</w:t>
                        </w:r>
                      </w:p>
                    </w:tc>
                  </w:tr>
                  <w:tr w:rsidR="00DF2F4F" w:rsidRPr="00C578BA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</w:t>
                        </w:r>
                      </w:p>
                    </w:tc>
                  </w:tr>
                  <w:tr w:rsidR="00DF2F4F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688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693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42287B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100,7</w:t>
                        </w:r>
                      </w:p>
                    </w:tc>
                  </w:tr>
                  <w:tr w:rsidR="00DF2F4F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2290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2254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98,4</w:t>
                        </w:r>
                      </w:p>
                    </w:tc>
                  </w:tr>
                  <w:tr w:rsidR="00DF2F4F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1545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1533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7C5FA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99,2</w:t>
                        </w:r>
                      </w:p>
                    </w:tc>
                  </w:tr>
                  <w:tr w:rsidR="00DF2F4F" w:rsidRPr="00C578BA" w:rsidTr="0042287B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338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3A413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91,1</w:t>
                        </w:r>
                      </w:p>
                    </w:tc>
                  </w:tr>
                  <w:tr w:rsidR="00DF2F4F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101,3</w:t>
                        </w:r>
                      </w:p>
                    </w:tc>
                  </w:tr>
                  <w:tr w:rsidR="00DF2F4F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F2F4F" w:rsidRPr="00C578BA" w:rsidRDefault="00DF2F4F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DF2F4F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E773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9490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A413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9383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15B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98,9</w:t>
                        </w:r>
                      </w:p>
                    </w:tc>
                  </w:tr>
                </w:tbl>
                <w:p w:rsidR="00DF2F4F" w:rsidRPr="00C578BA" w:rsidRDefault="00DF2F4F">
                  <w:pPr>
                    <w:rPr>
                      <w:color w:val="000000" w:themeColor="text1"/>
                    </w:rPr>
                  </w:pPr>
                </w:p>
                <w:p w:rsidR="00DF2F4F" w:rsidRDefault="00DF2F4F"/>
              </w:txbxContent>
            </v:textbox>
            <w10:wrap type="square" side="largest" anchorx="margin"/>
          </v:shape>
        </w:pict>
      </w:r>
      <w:r w:rsidR="00EC140A" w:rsidRPr="007E4C3B">
        <w:rPr>
          <w:b/>
          <w:i/>
          <w:sz w:val="24"/>
        </w:rPr>
        <w:t>(</w:t>
      </w:r>
      <w:r w:rsidR="000500BE" w:rsidRPr="007E4C3B">
        <w:rPr>
          <w:b/>
          <w:i/>
          <w:sz w:val="24"/>
        </w:rPr>
        <w:t>без внешних совместителей</w:t>
      </w:r>
      <w:r w:rsidR="00EC140A" w:rsidRPr="007E4C3B">
        <w:rPr>
          <w:b/>
          <w:i/>
          <w:sz w:val="24"/>
        </w:rPr>
        <w:t>)</w:t>
      </w:r>
    </w:p>
    <w:p w:rsidR="00140BE3" w:rsidRPr="00AD7639" w:rsidRDefault="00DF2F4F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DF2F4F" w:rsidRDefault="00DF2F4F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DF2F4F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DF2F4F" w:rsidRDefault="00DF2F4F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/>
          </v:shape>
        </w:pict>
      </w:r>
    </w:p>
    <w:p w:rsidR="00140BE3" w:rsidRPr="00AE7851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B050"/>
          <w:sz w:val="18"/>
          <w:szCs w:val="18"/>
        </w:rPr>
      </w:pPr>
      <w:r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Pr="002E5996">
        <w:rPr>
          <w:b w:val="0"/>
          <w:sz w:val="18"/>
          <w:szCs w:val="18"/>
        </w:rPr>
        <w:t xml:space="preserve"> промышленных предприятий – ОАО «Волгодизельаппарат» по производству д</w:t>
      </w:r>
      <w:r w:rsidRPr="002E5996">
        <w:rPr>
          <w:b w:val="0"/>
          <w:sz w:val="18"/>
          <w:szCs w:val="18"/>
        </w:rPr>
        <w:t>и</w:t>
      </w:r>
      <w:r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203E43">
        <w:rPr>
          <w:b w:val="0"/>
          <w:sz w:val="18"/>
          <w:szCs w:val="18"/>
        </w:rPr>
        <w:t>, по переработке масла</w:t>
      </w:r>
      <w:r w:rsidRPr="002E5996">
        <w:rPr>
          <w:b w:val="0"/>
          <w:sz w:val="18"/>
          <w:szCs w:val="18"/>
        </w:rPr>
        <w:t xml:space="preserve"> семян подсолнечника - ООО «Товарное хозяйство», пивоваренный –ОАО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</w:t>
      </w:r>
      <w:r w:rsidR="00E2124A" w:rsidRPr="00AE7851">
        <w:rPr>
          <w:b w:val="0"/>
          <w:sz w:val="18"/>
          <w:szCs w:val="18"/>
        </w:rPr>
        <w:t>другие.</w:t>
      </w:r>
    </w:p>
    <w:p w:rsidR="00140BE3" w:rsidRPr="00203E43" w:rsidRDefault="00140BE3" w:rsidP="009174F4">
      <w:pPr>
        <w:jc w:val="center"/>
        <w:rPr>
          <w:b/>
          <w:i/>
          <w:sz w:val="24"/>
        </w:rPr>
      </w:pPr>
      <w:r w:rsidRPr="00203E43">
        <w:rPr>
          <w:b/>
          <w:i/>
          <w:sz w:val="24"/>
        </w:rPr>
        <w:t>Отраслевая структура</w:t>
      </w:r>
      <w:r w:rsidR="006B4E81" w:rsidRPr="00203E43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32420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561ED1">
              <w:rPr>
                <w:b/>
                <w:sz w:val="18"/>
                <w:szCs w:val="18"/>
              </w:rPr>
              <w:t>о</w:t>
            </w:r>
            <w:r w:rsidRPr="00561ED1">
              <w:rPr>
                <w:b/>
                <w:sz w:val="18"/>
                <w:szCs w:val="18"/>
              </w:rPr>
              <w:t>изводства,</w:t>
            </w:r>
          </w:p>
          <w:p w:rsidR="00140BE3" w:rsidRPr="00561ED1" w:rsidRDefault="00D45FEB" w:rsidP="009C1D74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н</w:t>
            </w:r>
            <w:r w:rsidR="0068250F" w:rsidRPr="00561ED1">
              <w:rPr>
                <w:b/>
                <w:sz w:val="18"/>
                <w:szCs w:val="18"/>
              </w:rPr>
              <w:t>а 01</w:t>
            </w:r>
            <w:r w:rsidR="005C597D" w:rsidRPr="00561ED1">
              <w:rPr>
                <w:b/>
                <w:sz w:val="18"/>
                <w:szCs w:val="18"/>
              </w:rPr>
              <w:t>.</w:t>
            </w:r>
            <w:r w:rsidR="009C1D74">
              <w:rPr>
                <w:b/>
                <w:sz w:val="18"/>
                <w:szCs w:val="18"/>
              </w:rPr>
              <w:t>10</w:t>
            </w:r>
            <w:r w:rsidR="005C597D" w:rsidRPr="00561ED1">
              <w:rPr>
                <w:b/>
                <w:sz w:val="18"/>
                <w:szCs w:val="18"/>
              </w:rPr>
              <w:t>.201</w:t>
            </w:r>
            <w:r w:rsidR="00561ED1" w:rsidRPr="00561ED1">
              <w:rPr>
                <w:b/>
                <w:sz w:val="18"/>
                <w:szCs w:val="18"/>
              </w:rPr>
              <w:t>6</w:t>
            </w:r>
            <w:r w:rsidR="00140BE3" w:rsidRPr="00561ED1">
              <w:rPr>
                <w:b/>
                <w:sz w:val="18"/>
                <w:szCs w:val="18"/>
              </w:rPr>
              <w:t xml:space="preserve"> г</w:t>
            </w:r>
            <w:r w:rsidR="00335F14" w:rsidRPr="00561ED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в %</w:t>
            </w:r>
            <w:r w:rsidR="001F707F" w:rsidRPr="00561ED1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561ED1">
              <w:rPr>
                <w:b/>
                <w:sz w:val="18"/>
                <w:szCs w:val="18"/>
              </w:rPr>
              <w:t>ю</w:t>
            </w:r>
            <w:r w:rsidR="001F707F" w:rsidRPr="00561ED1">
              <w:rPr>
                <w:b/>
                <w:sz w:val="18"/>
                <w:szCs w:val="18"/>
              </w:rPr>
              <w:t>щему периоду</w:t>
            </w:r>
          </w:p>
          <w:p w:rsidR="00140BE3" w:rsidRPr="00561ED1" w:rsidRDefault="00C32467" w:rsidP="00561ED1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201</w:t>
            </w:r>
            <w:r w:rsidR="00561ED1" w:rsidRPr="00561ED1">
              <w:rPr>
                <w:b/>
                <w:sz w:val="18"/>
                <w:szCs w:val="18"/>
              </w:rPr>
              <w:t>5</w:t>
            </w:r>
            <w:r w:rsidR="00140BE3" w:rsidRPr="00561ED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C578BA" w:rsidRPr="00C578BA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81500D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1555266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6301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2,</w:t>
            </w:r>
            <w:r w:rsidR="0081500D" w:rsidRPr="00C578BA">
              <w:rPr>
                <w:color w:val="000000" w:themeColor="text1"/>
                <w:sz w:val="18"/>
                <w:szCs w:val="18"/>
              </w:rPr>
              <w:t>8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C578BA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C578BA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6B4E81" w:rsidRPr="00C578BA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81500D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828464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6301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1,8 р.</w:t>
            </w:r>
          </w:p>
        </w:tc>
      </w:tr>
      <w:tr w:rsidR="00C578BA" w:rsidRPr="00C578BA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687817" w:rsidRPr="00C578BA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C578BA" w:rsidRDefault="0058539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578BA" w:rsidRDefault="0058539C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C578BA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014F39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014F3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C578BA">
              <w:rPr>
                <w:color w:val="000000" w:themeColor="text1"/>
                <w:sz w:val="18"/>
                <w:szCs w:val="18"/>
              </w:rPr>
              <w:t>л</w:t>
            </w:r>
            <w:r w:rsidRPr="00C578BA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B6424C" w:rsidP="003C770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104,3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12,7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C578BA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DB71C9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в </w:t>
            </w:r>
            <w:r w:rsidR="0081500D" w:rsidRPr="00C578BA">
              <w:rPr>
                <w:color w:val="000000" w:themeColor="text1"/>
                <w:sz w:val="18"/>
                <w:szCs w:val="18"/>
              </w:rPr>
              <w:t>8,5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BE015B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5A338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81500D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123171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81500D" w:rsidP="006B2C8F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104,2</w:t>
            </w:r>
          </w:p>
        </w:tc>
      </w:tr>
    </w:tbl>
    <w:p w:rsidR="00C854A4" w:rsidRPr="00C578BA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CB77B9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CB77B9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1223B7" w:rsidRDefault="00DF2F4F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DF2F4F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DF2F4F" w:rsidRPr="00C578BA" w:rsidRDefault="00DF2F4F" w:rsidP="0062259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.2016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.2016 г</w:t>
                        </w:r>
                      </w:p>
                      <w:p w:rsidR="00DF2F4F" w:rsidRPr="00C578BA" w:rsidRDefault="00DF2F4F" w:rsidP="00622591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.2015 г.</w:t>
                        </w:r>
                      </w:p>
                    </w:tc>
                  </w:tr>
                  <w:tr w:rsidR="00DF2F4F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51370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242,5</w:t>
                        </w:r>
                      </w:p>
                    </w:tc>
                  </w:tr>
                  <w:tr w:rsidR="00DF2F4F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11297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100,0</w:t>
                        </w:r>
                      </w:p>
                    </w:tc>
                  </w:tr>
                  <w:tr w:rsidR="00DF2F4F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18106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61,1</w:t>
                        </w:r>
                      </w:p>
                    </w:tc>
                  </w:tr>
                  <w:tr w:rsidR="00DF2F4F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2861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94,1</w:t>
                        </w:r>
                      </w:p>
                    </w:tc>
                  </w:tr>
                  <w:tr w:rsidR="00DF2F4F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48856,2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96,0</w:t>
                        </w:r>
                      </w:p>
                    </w:tc>
                  </w:tr>
                  <w:tr w:rsidR="00DF2F4F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12396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66,1</w:t>
                        </w:r>
                      </w:p>
                    </w:tc>
                  </w:tr>
                </w:tbl>
                <w:p w:rsidR="00DF2F4F" w:rsidRPr="00C578BA" w:rsidRDefault="00DF2F4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CB77B9" w:rsidRDefault="00140BE3" w:rsidP="00BB3FAF">
      <w:pPr>
        <w:jc w:val="center"/>
        <w:rPr>
          <w:b/>
          <w:color w:val="000000" w:themeColor="text1"/>
        </w:rPr>
      </w:pPr>
      <w:r w:rsidRPr="00CB77B9">
        <w:rPr>
          <w:b/>
          <w:i/>
          <w:color w:val="000000" w:themeColor="text1"/>
          <w:sz w:val="24"/>
        </w:rPr>
        <w:lastRenderedPageBreak/>
        <w:t>Производство продукции</w:t>
      </w:r>
      <w:r w:rsidR="00B2602F" w:rsidRPr="00CB77B9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Pr="00CB77B9">
        <w:rPr>
          <w:b/>
          <w:i/>
          <w:color w:val="000000" w:themeColor="text1"/>
          <w:sz w:val="24"/>
        </w:rPr>
        <w:t xml:space="preserve"> пищевой и перерабатывающей промышленности</w:t>
      </w:r>
    </w:p>
    <w:p w:rsidR="00E50B51" w:rsidRPr="00BB3A2F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BB3A2F">
        <w:rPr>
          <w:b/>
          <w:i/>
          <w:color w:val="000000" w:themeColor="text1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EF15EB" w:rsidP="0062259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622591">
              <w:rPr>
                <w:b/>
              </w:rPr>
              <w:t>10</w:t>
            </w:r>
            <w:r w:rsidR="00805B1F" w:rsidRPr="00CB3DEB">
              <w:rPr>
                <w:b/>
              </w:rPr>
              <w:t>.1</w:t>
            </w:r>
            <w:r w:rsidR="007F194F">
              <w:rPr>
                <w:b/>
              </w:rPr>
              <w:t>6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622591">
              <w:rPr>
                <w:b/>
                <w:sz w:val="18"/>
                <w:szCs w:val="18"/>
              </w:rPr>
              <w:t>10</w:t>
            </w:r>
            <w:r w:rsidR="00C32467">
              <w:rPr>
                <w:b/>
                <w:sz w:val="18"/>
                <w:szCs w:val="18"/>
              </w:rPr>
              <w:t>.1</w:t>
            </w:r>
            <w:r w:rsidR="007F194F">
              <w:rPr>
                <w:b/>
                <w:sz w:val="18"/>
                <w:szCs w:val="18"/>
              </w:rPr>
              <w:t>6г.</w:t>
            </w:r>
          </w:p>
          <w:p w:rsidR="000038C9" w:rsidRPr="00CB3DEB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>в %</w:t>
            </w:r>
            <w:r w:rsidR="00940756">
              <w:rPr>
                <w:b/>
                <w:sz w:val="18"/>
                <w:szCs w:val="18"/>
              </w:rPr>
              <w:t>к</w:t>
            </w:r>
          </w:p>
          <w:p w:rsidR="00C57912" w:rsidRPr="00676285" w:rsidRDefault="00EF15EB" w:rsidP="00622591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622591">
              <w:rPr>
                <w:b/>
                <w:sz w:val="18"/>
                <w:szCs w:val="18"/>
              </w:rPr>
              <w:t>10</w:t>
            </w:r>
            <w:r w:rsidR="00940756">
              <w:rPr>
                <w:b/>
                <w:sz w:val="18"/>
                <w:szCs w:val="18"/>
              </w:rPr>
              <w:t>.201</w:t>
            </w:r>
            <w:r w:rsidR="007F194F">
              <w:rPr>
                <w:b/>
                <w:sz w:val="18"/>
                <w:szCs w:val="18"/>
              </w:rPr>
              <w:t>5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17856" w:rsidRDefault="00BB3FAF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F31CB" w:rsidRDefault="000F31CB" w:rsidP="00B61388">
            <w:pPr>
              <w:snapToGrid w:val="0"/>
              <w:jc w:val="center"/>
              <w:rPr>
                <w:color w:val="000000" w:themeColor="text1"/>
              </w:rPr>
            </w:pPr>
            <w:r w:rsidRPr="000F31CB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0F31CB" w:rsidRDefault="000F31CB" w:rsidP="00B61388">
            <w:pPr>
              <w:snapToGrid w:val="0"/>
              <w:jc w:val="center"/>
              <w:rPr>
                <w:color w:val="000000" w:themeColor="text1"/>
              </w:rPr>
            </w:pPr>
            <w:r w:rsidRPr="000F31CB">
              <w:rPr>
                <w:color w:val="000000" w:themeColor="text1"/>
              </w:rPr>
              <w:t>-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17856" w:rsidRDefault="00FA6B68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0F31CB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0F31CB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0F31CB" w:rsidRDefault="000F31CB" w:rsidP="008A321C">
            <w:pPr>
              <w:snapToGrid w:val="0"/>
              <w:jc w:val="center"/>
              <w:rPr>
                <w:color w:val="000000" w:themeColor="text1"/>
              </w:rPr>
            </w:pPr>
            <w:r w:rsidRPr="000F31CB">
              <w:rPr>
                <w:color w:val="000000" w:themeColor="text1"/>
              </w:rPr>
              <w:t>-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578BA" w:rsidRDefault="00CC4D30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1144,4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578BA" w:rsidRDefault="00CC4D30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578BA" w:rsidRDefault="00CC4D30" w:rsidP="00613D9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33600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578BA" w:rsidRDefault="00CC4D30" w:rsidP="0041052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197,6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C578BA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C578BA" w:rsidRDefault="00AB6E49" w:rsidP="00CB3DE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C578BA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C578BA" w:rsidRDefault="00AB6E49" w:rsidP="00D70B6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CB77B9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CB77B9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C578BA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950B3D">
        <w:rPr>
          <w:b/>
          <w:i/>
          <w:sz w:val="24"/>
          <w:szCs w:val="24"/>
        </w:rPr>
        <w:tab/>
      </w:r>
      <w:r w:rsidR="001D7BEB" w:rsidRPr="00C578BA">
        <w:rPr>
          <w:color w:val="000000" w:themeColor="text1"/>
          <w:sz w:val="18"/>
          <w:szCs w:val="18"/>
        </w:rPr>
        <w:t>За</w:t>
      </w:r>
      <w:r w:rsidR="0098573D">
        <w:rPr>
          <w:color w:val="000000" w:themeColor="text1"/>
          <w:sz w:val="18"/>
          <w:szCs w:val="18"/>
        </w:rPr>
        <w:t xml:space="preserve"> </w:t>
      </w:r>
      <w:r w:rsidR="00622591">
        <w:rPr>
          <w:color w:val="000000" w:themeColor="text1"/>
          <w:sz w:val="18"/>
          <w:szCs w:val="18"/>
        </w:rPr>
        <w:t>9 месяцев</w:t>
      </w:r>
      <w:r w:rsidR="00FD46A8" w:rsidRPr="00C578BA">
        <w:rPr>
          <w:color w:val="000000" w:themeColor="text1"/>
          <w:sz w:val="18"/>
          <w:szCs w:val="18"/>
        </w:rPr>
        <w:t xml:space="preserve"> 2016 </w:t>
      </w:r>
      <w:r w:rsidR="001D7BEB" w:rsidRPr="00C578BA">
        <w:rPr>
          <w:color w:val="000000" w:themeColor="text1"/>
          <w:sz w:val="18"/>
          <w:szCs w:val="18"/>
        </w:rPr>
        <w:t>год</w:t>
      </w:r>
      <w:r w:rsidR="00FD46A8" w:rsidRPr="00C578BA">
        <w:rPr>
          <w:color w:val="000000" w:themeColor="text1"/>
          <w:sz w:val="18"/>
          <w:szCs w:val="18"/>
        </w:rPr>
        <w:t>а</w:t>
      </w:r>
      <w:r w:rsidR="000527E6" w:rsidRPr="00C578BA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C578BA">
        <w:rPr>
          <w:color w:val="000000" w:themeColor="text1"/>
          <w:sz w:val="18"/>
          <w:szCs w:val="18"/>
        </w:rPr>
        <w:t>о</w:t>
      </w:r>
      <w:r w:rsidR="001D7BEB" w:rsidRPr="00C578BA">
        <w:rPr>
          <w:color w:val="000000" w:themeColor="text1"/>
          <w:sz w:val="18"/>
          <w:szCs w:val="18"/>
        </w:rPr>
        <w:t xml:space="preserve"> всем канал</w:t>
      </w:r>
      <w:r w:rsidR="00D3119C" w:rsidRPr="00C578BA">
        <w:rPr>
          <w:color w:val="000000" w:themeColor="text1"/>
          <w:sz w:val="18"/>
          <w:szCs w:val="18"/>
        </w:rPr>
        <w:t xml:space="preserve">ам реализации </w:t>
      </w:r>
      <w:r w:rsidR="00713288">
        <w:rPr>
          <w:color w:val="000000" w:themeColor="text1"/>
          <w:sz w:val="18"/>
          <w:szCs w:val="18"/>
        </w:rPr>
        <w:t xml:space="preserve">902,6 </w:t>
      </w:r>
      <w:r w:rsidR="0046015B" w:rsidRPr="00C578BA">
        <w:rPr>
          <w:color w:val="000000" w:themeColor="text1"/>
          <w:sz w:val="18"/>
          <w:szCs w:val="18"/>
        </w:rPr>
        <w:t xml:space="preserve">т. скота и птицы </w:t>
      </w:r>
      <w:r w:rsidR="00EE7AA0" w:rsidRPr="00C578BA">
        <w:rPr>
          <w:color w:val="000000" w:themeColor="text1"/>
          <w:sz w:val="18"/>
          <w:szCs w:val="18"/>
        </w:rPr>
        <w:t>(</w:t>
      </w:r>
      <w:r w:rsidR="0046015B" w:rsidRPr="00C578BA">
        <w:rPr>
          <w:color w:val="000000" w:themeColor="text1"/>
          <w:sz w:val="18"/>
          <w:szCs w:val="18"/>
        </w:rPr>
        <w:t xml:space="preserve">в </w:t>
      </w:r>
      <w:r w:rsidR="000527E6" w:rsidRPr="00C578BA">
        <w:rPr>
          <w:color w:val="000000" w:themeColor="text1"/>
          <w:sz w:val="18"/>
          <w:szCs w:val="18"/>
        </w:rPr>
        <w:t>жи</w:t>
      </w:r>
      <w:r w:rsidR="00D70B64" w:rsidRPr="00C578BA">
        <w:rPr>
          <w:color w:val="000000" w:themeColor="text1"/>
          <w:sz w:val="18"/>
          <w:szCs w:val="18"/>
        </w:rPr>
        <w:t>вой массе</w:t>
      </w:r>
      <w:r w:rsidR="0058638A" w:rsidRPr="00C578BA">
        <w:rPr>
          <w:color w:val="000000" w:themeColor="text1"/>
          <w:sz w:val="18"/>
          <w:szCs w:val="18"/>
        </w:rPr>
        <w:t>), что составляе</w:t>
      </w:r>
      <w:r w:rsidR="008F2199" w:rsidRPr="00C578BA">
        <w:rPr>
          <w:color w:val="000000" w:themeColor="text1"/>
          <w:sz w:val="18"/>
          <w:szCs w:val="18"/>
        </w:rPr>
        <w:t xml:space="preserve">т </w:t>
      </w:r>
      <w:r w:rsidR="00713288">
        <w:rPr>
          <w:color w:val="000000" w:themeColor="text1"/>
          <w:sz w:val="18"/>
          <w:szCs w:val="18"/>
        </w:rPr>
        <w:t>49,5</w:t>
      </w:r>
      <w:r w:rsidR="00557A44">
        <w:rPr>
          <w:color w:val="000000" w:themeColor="text1"/>
          <w:sz w:val="18"/>
          <w:szCs w:val="18"/>
        </w:rPr>
        <w:t xml:space="preserve"> </w:t>
      </w:r>
      <w:r w:rsidR="000C6CDA" w:rsidRPr="00C578BA">
        <w:rPr>
          <w:color w:val="000000" w:themeColor="text1"/>
          <w:sz w:val="18"/>
          <w:szCs w:val="18"/>
        </w:rPr>
        <w:t xml:space="preserve">% </w:t>
      </w:r>
      <w:r w:rsidR="000C6CDA" w:rsidRPr="00557A44">
        <w:rPr>
          <w:color w:val="000000" w:themeColor="text1"/>
          <w:sz w:val="18"/>
          <w:szCs w:val="18"/>
        </w:rPr>
        <w:t xml:space="preserve">к </w:t>
      </w:r>
      <w:r w:rsidR="002F5770">
        <w:rPr>
          <w:color w:val="000000" w:themeColor="text1"/>
          <w:sz w:val="18"/>
          <w:szCs w:val="18"/>
        </w:rPr>
        <w:t>01.10</w:t>
      </w:r>
      <w:r w:rsidR="00FD46A8" w:rsidRPr="00557A44">
        <w:rPr>
          <w:color w:val="000000" w:themeColor="text1"/>
          <w:sz w:val="18"/>
          <w:szCs w:val="18"/>
        </w:rPr>
        <w:t xml:space="preserve">.2015 </w:t>
      </w:r>
      <w:r w:rsidR="008F2199" w:rsidRPr="00557A44">
        <w:rPr>
          <w:color w:val="000000" w:themeColor="text1"/>
          <w:sz w:val="18"/>
          <w:szCs w:val="18"/>
        </w:rPr>
        <w:t>год</w:t>
      </w:r>
      <w:r w:rsidR="00FD46A8" w:rsidRPr="00557A44">
        <w:rPr>
          <w:color w:val="000000" w:themeColor="text1"/>
          <w:sz w:val="18"/>
          <w:szCs w:val="18"/>
        </w:rPr>
        <w:t>а</w:t>
      </w:r>
      <w:r w:rsidR="008F2199" w:rsidRPr="00557A44">
        <w:rPr>
          <w:color w:val="000000" w:themeColor="text1"/>
          <w:sz w:val="18"/>
          <w:szCs w:val="18"/>
        </w:rPr>
        <w:t>;</w:t>
      </w:r>
      <w:r w:rsidR="008F2199" w:rsidRPr="00C578BA">
        <w:rPr>
          <w:color w:val="000000" w:themeColor="text1"/>
          <w:sz w:val="18"/>
          <w:szCs w:val="18"/>
        </w:rPr>
        <w:t xml:space="preserve"> </w:t>
      </w:r>
      <w:r w:rsidR="00713288">
        <w:rPr>
          <w:color w:val="000000" w:themeColor="text1"/>
          <w:sz w:val="18"/>
          <w:szCs w:val="18"/>
        </w:rPr>
        <w:t>36524,3</w:t>
      </w:r>
      <w:r w:rsidR="00557A44">
        <w:rPr>
          <w:color w:val="000000" w:themeColor="text1"/>
          <w:sz w:val="18"/>
          <w:szCs w:val="18"/>
        </w:rPr>
        <w:t xml:space="preserve"> </w:t>
      </w:r>
      <w:r w:rsidR="0034389B" w:rsidRPr="00C578BA">
        <w:rPr>
          <w:color w:val="000000" w:themeColor="text1"/>
          <w:sz w:val="18"/>
          <w:szCs w:val="18"/>
        </w:rPr>
        <w:t>т. молока (</w:t>
      </w:r>
      <w:r w:rsidR="00713288">
        <w:rPr>
          <w:color w:val="000000" w:themeColor="text1"/>
          <w:sz w:val="18"/>
          <w:szCs w:val="18"/>
        </w:rPr>
        <w:t>96,0</w:t>
      </w:r>
      <w:r w:rsidR="00557A44">
        <w:rPr>
          <w:color w:val="000000" w:themeColor="text1"/>
          <w:sz w:val="18"/>
          <w:szCs w:val="18"/>
        </w:rPr>
        <w:t xml:space="preserve"> </w:t>
      </w:r>
      <w:r w:rsidR="000C6CDA" w:rsidRPr="00C578BA">
        <w:rPr>
          <w:color w:val="000000" w:themeColor="text1"/>
          <w:sz w:val="18"/>
          <w:szCs w:val="18"/>
        </w:rPr>
        <w:t>%</w:t>
      </w:r>
      <w:r w:rsidR="00270428" w:rsidRPr="00C578BA">
        <w:rPr>
          <w:color w:val="000000" w:themeColor="text1"/>
          <w:sz w:val="18"/>
          <w:szCs w:val="18"/>
        </w:rPr>
        <w:t>)</w:t>
      </w:r>
      <w:r w:rsidR="00A53E97" w:rsidRPr="00C578BA">
        <w:rPr>
          <w:color w:val="000000" w:themeColor="text1"/>
          <w:sz w:val="18"/>
          <w:szCs w:val="18"/>
        </w:rPr>
        <w:t>;</w:t>
      </w:r>
      <w:r w:rsidR="00557A44">
        <w:rPr>
          <w:color w:val="000000" w:themeColor="text1"/>
          <w:sz w:val="18"/>
          <w:szCs w:val="18"/>
        </w:rPr>
        <w:t xml:space="preserve"> </w:t>
      </w:r>
      <w:r w:rsidR="00713288">
        <w:rPr>
          <w:color w:val="000000" w:themeColor="text1"/>
          <w:sz w:val="18"/>
          <w:szCs w:val="18"/>
        </w:rPr>
        <w:t>17017,6</w:t>
      </w:r>
      <w:r w:rsidR="002A44C2" w:rsidRPr="00C578BA">
        <w:rPr>
          <w:color w:val="000000" w:themeColor="text1"/>
          <w:sz w:val="18"/>
          <w:szCs w:val="18"/>
        </w:rPr>
        <w:t xml:space="preserve"> т</w:t>
      </w:r>
      <w:r w:rsidR="00A575A8" w:rsidRPr="00C578BA">
        <w:rPr>
          <w:color w:val="000000" w:themeColor="text1"/>
          <w:sz w:val="18"/>
          <w:szCs w:val="18"/>
        </w:rPr>
        <w:t>.</w:t>
      </w:r>
      <w:r w:rsidR="002A44C2" w:rsidRPr="00C578BA">
        <w:rPr>
          <w:color w:val="000000" w:themeColor="text1"/>
          <w:sz w:val="18"/>
          <w:szCs w:val="18"/>
        </w:rPr>
        <w:t xml:space="preserve"> зерновых и зернобобовых кул</w:t>
      </w:r>
      <w:r w:rsidR="002A44C2" w:rsidRPr="00C578BA">
        <w:rPr>
          <w:color w:val="000000" w:themeColor="text1"/>
          <w:sz w:val="18"/>
          <w:szCs w:val="18"/>
        </w:rPr>
        <w:t>ь</w:t>
      </w:r>
      <w:r w:rsidR="002A44C2" w:rsidRPr="00C578BA">
        <w:rPr>
          <w:color w:val="000000" w:themeColor="text1"/>
          <w:sz w:val="18"/>
          <w:szCs w:val="18"/>
        </w:rPr>
        <w:t>тур (</w:t>
      </w:r>
      <w:r w:rsidR="00713288">
        <w:rPr>
          <w:color w:val="000000" w:themeColor="text1"/>
          <w:sz w:val="18"/>
          <w:szCs w:val="18"/>
        </w:rPr>
        <w:t>139,2</w:t>
      </w:r>
      <w:r w:rsidR="002A44C2" w:rsidRPr="00C578BA">
        <w:rPr>
          <w:color w:val="000000" w:themeColor="text1"/>
          <w:sz w:val="18"/>
          <w:szCs w:val="18"/>
        </w:rPr>
        <w:t>%).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140BE3" w:rsidRPr="00CB77B9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CB77B9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6F639B" w:rsidRDefault="00140BE3">
      <w:pPr>
        <w:jc w:val="center"/>
        <w:rPr>
          <w:b/>
          <w:color w:val="00B05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C578BA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CE18E1" w:rsidP="009139C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214E3D" w:rsidRPr="00C578BA">
              <w:rPr>
                <w:b/>
                <w:color w:val="000000" w:themeColor="text1"/>
              </w:rPr>
              <w:t>01.</w:t>
            </w:r>
            <w:r w:rsidR="009139C2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EA082C" w:rsidRPr="00C578BA">
              <w:rPr>
                <w:b/>
                <w:color w:val="000000" w:themeColor="text1"/>
              </w:rPr>
              <w:t>6</w:t>
            </w:r>
            <w:r w:rsidR="006E3551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C578BA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C578BA" w:rsidRDefault="006E3551" w:rsidP="00EA082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A082C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C578BA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C578BA">
              <w:rPr>
                <w:color w:val="000000" w:themeColor="text1"/>
              </w:rPr>
              <w:t>кг</w:t>
            </w:r>
            <w:proofErr w:type="gramEnd"/>
            <w:r w:rsidRPr="00C578BA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F639B" w:rsidP="0084196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5738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C578BA" w:rsidRDefault="006F639B" w:rsidP="00A24D1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96,6</w:t>
            </w: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F639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AB6E49" w:rsidP="00E14E7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101,2</w:t>
            </w:r>
          </w:p>
        </w:tc>
      </w:tr>
      <w:tr w:rsidR="00C578BA" w:rsidRPr="00C578BA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F639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801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F639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104,2</w:t>
            </w:r>
          </w:p>
        </w:tc>
      </w:tr>
    </w:tbl>
    <w:p w:rsidR="00140BE3" w:rsidRPr="00C578BA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C578BA">
        <w:rPr>
          <w:i/>
          <w:color w:val="000000" w:themeColor="text1"/>
          <w:sz w:val="22"/>
        </w:rPr>
        <w:t>Структура сельхоз</w:t>
      </w:r>
      <w:r w:rsidR="00140BE3" w:rsidRPr="00C578BA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C578BA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C72E00" w:rsidP="009139C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</w:t>
            </w:r>
            <w:r w:rsidR="000F3753" w:rsidRPr="00C578BA">
              <w:rPr>
                <w:b/>
                <w:color w:val="000000" w:themeColor="text1"/>
              </w:rPr>
              <w:t>1</w:t>
            </w:r>
            <w:r w:rsidRPr="00C578BA">
              <w:rPr>
                <w:b/>
                <w:color w:val="000000" w:themeColor="text1"/>
              </w:rPr>
              <w:t>.</w:t>
            </w:r>
            <w:r w:rsidR="009139C2">
              <w:rPr>
                <w:b/>
                <w:color w:val="000000" w:themeColor="text1"/>
              </w:rPr>
              <w:t>10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8B0767" w:rsidRPr="00C578BA">
              <w:rPr>
                <w:b/>
                <w:color w:val="000000" w:themeColor="text1"/>
              </w:rPr>
              <w:t xml:space="preserve">6 </w:t>
            </w:r>
            <w:r w:rsidR="009F1039" w:rsidRPr="00C578BA">
              <w:rPr>
                <w:b/>
                <w:color w:val="000000" w:themeColor="text1"/>
              </w:rPr>
              <w:t>г.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AB6E49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AB6E49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AB6E49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C578BA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C578BA" w:rsidRDefault="00AB6E49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C578BA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C578BA" w:rsidRDefault="00AA29FD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AB6E49" w:rsidP="00B849E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</w:t>
            </w:r>
          </w:p>
        </w:tc>
      </w:tr>
    </w:tbl>
    <w:p w:rsidR="00140BE3" w:rsidRPr="007201D3" w:rsidRDefault="00DF2F4F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DF2F4F" w:rsidRDefault="00DF2F4F"/>
                <w:p w:rsidR="00DF2F4F" w:rsidRPr="007201D3" w:rsidRDefault="00DF2F4F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DF2F4F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DF2F4F" w:rsidRPr="00CB77B9" w:rsidRDefault="00DF2F4F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0000" w:themeColor="text1"/>
                          </w:rPr>
                        </w:pPr>
                        <w:r w:rsidRPr="00CB77B9">
                          <w:rPr>
                            <w:b/>
                            <w:i/>
                            <w:color w:val="000000" w:themeColor="text1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DF2F4F" w:rsidRPr="00EA082C" w:rsidRDefault="00DF2F4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22165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12952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6653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2560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10254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6115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3227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912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6923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6356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567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15549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376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9679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5494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EA082C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76595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76595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9B24A1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DF2F4F" w:rsidRPr="00186C44">
                    <w:tc>
                      <w:tcPr>
                        <w:tcW w:w="10206" w:type="dxa"/>
                        <w:gridSpan w:val="10"/>
                      </w:tcPr>
                      <w:p w:rsidR="00DF2F4F" w:rsidRPr="00CB77B9" w:rsidRDefault="00DF2F4F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</w:t>
                        </w:r>
                        <w:r w:rsidRPr="00CB77B9">
                          <w:rPr>
                            <w:color w:val="000000" w:themeColor="text1"/>
                          </w:rPr>
                          <w:t xml:space="preserve">Производство основных видов животноводческой продукции </w:t>
                        </w:r>
                      </w:p>
                      <w:p w:rsidR="00DF2F4F" w:rsidRPr="00C578BA" w:rsidRDefault="00DF2F4F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B77B9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4E2020" w:rsidRDefault="00DF2F4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4E2020" w:rsidRDefault="00DF2F4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DF2F4F" w:rsidRPr="00C578BA" w:rsidRDefault="00DF2F4F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2861,0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436,5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2123,0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301,5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48856,2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35260,2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12606,6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989,5</w:t>
                        </w:r>
                      </w:p>
                    </w:tc>
                  </w:tr>
                  <w:tr w:rsidR="00DF2F4F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4E202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12396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12355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</w:tr>
                  <w:tr w:rsidR="00DF2F4F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DF2F4F" w:rsidRPr="00CB77B9" w:rsidRDefault="00DF2F4F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  <w:color w:val="000000" w:themeColor="text1"/>
                          </w:rPr>
                        </w:pPr>
                        <w:r w:rsidRPr="00CB77B9">
                          <w:rPr>
                            <w:b/>
                            <w:i/>
                            <w:color w:val="000000" w:themeColor="text1"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32420D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DF2F4F" w:rsidRPr="00186C44" w:rsidRDefault="00DF2F4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DF2F4F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AE15B0" w:rsidRDefault="00DF2F4F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AE15B0" w:rsidRDefault="00DF2F4F" w:rsidP="009139C2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E15B0">
                          <w:rPr>
                            <w:b/>
                          </w:rPr>
                          <w:t>.2016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AE15B0" w:rsidRDefault="00DF2F4F" w:rsidP="009139C2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AE15B0">
                          <w:rPr>
                            <w:b/>
                          </w:rPr>
                          <w:t>.2016 г. в % к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E15B0">
                          <w:rPr>
                            <w:b/>
                          </w:rPr>
                          <w:t>.2015 г.</w:t>
                        </w:r>
                      </w:p>
                    </w:tc>
                  </w:tr>
                  <w:tr w:rsidR="00DF2F4F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4037E0" w:rsidRDefault="00DF2F4F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F2F4F" w:rsidRPr="00557A44" w:rsidRDefault="00DF2F4F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902,6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DF2F4F" w:rsidRPr="00557A44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49,5</w:t>
                        </w:r>
                      </w:p>
                    </w:tc>
                  </w:tr>
                  <w:tr w:rsidR="00DF2F4F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4037E0" w:rsidRDefault="00DF2F4F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36524,3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96,0</w:t>
                        </w:r>
                      </w:p>
                    </w:tc>
                  </w:tr>
                  <w:tr w:rsidR="00DF2F4F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4037E0" w:rsidRDefault="00DF2F4F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17018</w:t>
                        </w:r>
                        <w:r w:rsidRPr="00557A44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139,2</w:t>
                        </w:r>
                      </w:p>
                    </w:tc>
                  </w:tr>
                  <w:tr w:rsidR="00DF2F4F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4037E0" w:rsidRDefault="00DF2F4F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5716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2F4F" w:rsidRPr="00557A44" w:rsidRDefault="00DF2F4F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53,4</w:t>
                        </w:r>
                      </w:p>
                    </w:tc>
                  </w:tr>
                </w:tbl>
                <w:p w:rsidR="00DF2F4F" w:rsidRPr="00186C44" w:rsidRDefault="00DF2F4F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EE7D96" w:rsidRDefault="00DF2F4F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CB77B9"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DF2F4F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DF2F4F" w:rsidRDefault="00DF2F4F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/>
          </v:shape>
        </w:pict>
      </w:r>
      <w:r w:rsidR="00140BE3" w:rsidRPr="00CB77B9">
        <w:rPr>
          <w:color w:val="000000" w:themeColor="text1"/>
        </w:rPr>
        <w:t xml:space="preserve">Основные </w:t>
      </w:r>
      <w:r w:rsidR="00655943" w:rsidRPr="00CB77B9">
        <w:rPr>
          <w:color w:val="000000" w:themeColor="text1"/>
        </w:rPr>
        <w:t>п</w:t>
      </w:r>
      <w:r w:rsidR="00140BE3" w:rsidRPr="00CB77B9">
        <w:rPr>
          <w:color w:val="000000" w:themeColor="text1"/>
        </w:rPr>
        <w:t>оказатели деятельности автотранспорт</w:t>
      </w:r>
      <w:r w:rsidR="00140BE3" w:rsidRPr="00EE7D96">
        <w:t>а</w:t>
      </w:r>
      <w:r w:rsidR="00140BE3" w:rsidRPr="00EE7D96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C578BA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A2F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A2F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A2F" w:rsidRDefault="003871D8" w:rsidP="00641316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BB3A2F">
              <w:rPr>
                <w:color w:val="000000" w:themeColor="text1"/>
                <w:sz w:val="18"/>
                <w:szCs w:val="18"/>
              </w:rPr>
              <w:t>На 01.</w:t>
            </w:r>
            <w:r w:rsidR="00641316">
              <w:rPr>
                <w:color w:val="000000" w:themeColor="text1"/>
                <w:sz w:val="18"/>
                <w:szCs w:val="18"/>
              </w:rPr>
              <w:t>10</w:t>
            </w:r>
            <w:r w:rsidR="007061B6" w:rsidRPr="00BB3A2F">
              <w:rPr>
                <w:color w:val="000000" w:themeColor="text1"/>
                <w:sz w:val="18"/>
                <w:szCs w:val="18"/>
              </w:rPr>
              <w:t>.1</w:t>
            </w:r>
            <w:r w:rsidR="002C5A69" w:rsidRPr="00BB3A2F">
              <w:rPr>
                <w:color w:val="000000" w:themeColor="text1"/>
                <w:sz w:val="18"/>
                <w:szCs w:val="18"/>
              </w:rPr>
              <w:t>6</w:t>
            </w:r>
            <w:r w:rsidR="007061B6" w:rsidRPr="00BB3A2F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BB3A2F" w:rsidRDefault="00C32467" w:rsidP="0064131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641316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9E2FFB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BB3A2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C5A69" w:rsidRPr="00BB3A2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AE7C5A" w:rsidRPr="00BB3A2F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641316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7F6F73" w:rsidRPr="00BB3A2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C5A69" w:rsidRPr="00BB3A2F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7061B6" w:rsidRPr="00BB3A2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641316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301,6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641316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113,7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пассаж</w:t>
            </w:r>
            <w:r w:rsidRPr="00C578BA">
              <w:rPr>
                <w:color w:val="000000" w:themeColor="text1"/>
                <w:sz w:val="18"/>
                <w:szCs w:val="18"/>
              </w:rPr>
              <w:t>и</w:t>
            </w:r>
            <w:r w:rsidRPr="00C578BA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641316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80,2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641316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10623,7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60EF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79,2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пас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60EF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71,1</w:t>
            </w:r>
          </w:p>
        </w:tc>
      </w:tr>
    </w:tbl>
    <w:p w:rsidR="00E4039C" w:rsidRPr="00C578BA" w:rsidRDefault="00E4039C">
      <w:pPr>
        <w:pStyle w:val="a7"/>
        <w:rPr>
          <w:i/>
          <w:color w:val="000000" w:themeColor="text1"/>
          <w:sz w:val="20"/>
        </w:rPr>
      </w:pPr>
    </w:p>
    <w:p w:rsidR="00140BE3" w:rsidRPr="00AD662F" w:rsidRDefault="00140BE3">
      <w:pPr>
        <w:pStyle w:val="a7"/>
        <w:rPr>
          <w:i/>
          <w:color w:val="000000" w:themeColor="text1"/>
          <w:sz w:val="20"/>
        </w:rPr>
      </w:pPr>
      <w:r w:rsidRPr="00AD662F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AD662F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D662F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AD662F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C32467" w:rsidP="0011768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 01.</w:t>
            </w:r>
            <w:r w:rsidR="00641316">
              <w:rPr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color w:val="000000" w:themeColor="text1"/>
                <w:sz w:val="18"/>
                <w:szCs w:val="18"/>
              </w:rPr>
              <w:t>.1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5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9B6050" w:rsidP="0064131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C578BA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641316">
              <w:rPr>
                <w:color w:val="000000" w:themeColor="text1"/>
                <w:sz w:val="18"/>
                <w:szCs w:val="18"/>
              </w:rPr>
              <w:t>10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>.1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6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C32467" w:rsidP="0064131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01.</w:t>
            </w:r>
            <w:r w:rsidR="00641316">
              <w:rPr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color w:val="000000" w:themeColor="text1"/>
                <w:sz w:val="18"/>
                <w:szCs w:val="18"/>
              </w:rPr>
              <w:t>.201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6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C578BA">
              <w:rPr>
                <w:color w:val="000000" w:themeColor="text1"/>
                <w:sz w:val="18"/>
                <w:szCs w:val="18"/>
              </w:rPr>
              <w:t>01.</w:t>
            </w:r>
            <w:r w:rsidR="00641316">
              <w:rPr>
                <w:color w:val="000000" w:themeColor="text1"/>
                <w:sz w:val="18"/>
                <w:szCs w:val="18"/>
              </w:rPr>
              <w:t>10</w:t>
            </w:r>
            <w:r w:rsidRPr="00C578BA">
              <w:rPr>
                <w:color w:val="000000" w:themeColor="text1"/>
                <w:sz w:val="18"/>
                <w:szCs w:val="18"/>
              </w:rPr>
              <w:t>.201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5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DB22DD" w:rsidRPr="00AD662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D662F" w:rsidRDefault="00E7298C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E07B1C" w:rsidP="00A44633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2863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E07B1C" w:rsidP="00A44633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103,2</w:t>
            </w:r>
          </w:p>
        </w:tc>
      </w:tr>
      <w:tr w:rsidR="00E7298C" w:rsidRPr="00AD662F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D662F" w:rsidRDefault="00E7298C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D662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933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99,9</w:t>
            </w:r>
          </w:p>
        </w:tc>
      </w:tr>
      <w:tr w:rsidR="00E7298C" w:rsidRPr="00AD662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98,3</w:t>
            </w:r>
          </w:p>
        </w:tc>
      </w:tr>
      <w:tr w:rsidR="00E7298C" w:rsidRPr="00AD662F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D662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98,0</w:t>
            </w:r>
          </w:p>
        </w:tc>
      </w:tr>
      <w:tr w:rsidR="00E7298C" w:rsidRPr="00AD662F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97,2</w:t>
            </w:r>
          </w:p>
        </w:tc>
      </w:tr>
      <w:tr w:rsidR="00E7298C" w:rsidRPr="00AD662F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E7298C" w:rsidRPr="00AD662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21692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101,6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CB77B9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CB77B9">
        <w:rPr>
          <w:b/>
          <w:i/>
          <w:color w:val="000000" w:themeColor="text1"/>
          <w:sz w:val="24"/>
        </w:rPr>
        <w:t xml:space="preserve">рота </w:t>
      </w:r>
      <w:r w:rsidR="00FF0B26" w:rsidRPr="00CB77B9">
        <w:rPr>
          <w:b/>
          <w:i/>
          <w:color w:val="000000" w:themeColor="text1"/>
          <w:sz w:val="24"/>
        </w:rPr>
        <w:t>(</w:t>
      </w:r>
      <w:r w:rsidR="00DC6155" w:rsidRPr="00CB77B9">
        <w:rPr>
          <w:b/>
          <w:i/>
          <w:color w:val="000000" w:themeColor="text1"/>
          <w:sz w:val="24"/>
        </w:rPr>
        <w:t>тыс.</w:t>
      </w:r>
      <w:r w:rsidRPr="00CB77B9">
        <w:rPr>
          <w:b/>
          <w:i/>
          <w:color w:val="000000" w:themeColor="text1"/>
          <w:sz w:val="24"/>
        </w:rPr>
        <w:t xml:space="preserve"> руб.)</w:t>
      </w:r>
    </w:p>
    <w:p w:rsidR="009E6939" w:rsidRPr="00BB3A2F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E57A22" w:rsidTr="00362DA8">
        <w:tc>
          <w:tcPr>
            <w:tcW w:w="3527" w:type="dxa"/>
          </w:tcPr>
          <w:p w:rsidR="001E1CC9" w:rsidRPr="00E57A22" w:rsidRDefault="001A767D">
            <w:pPr>
              <w:pStyle w:val="af"/>
              <w:snapToGrid w:val="0"/>
              <w:rPr>
                <w:sz w:val="18"/>
                <w:szCs w:val="18"/>
              </w:rPr>
            </w:pPr>
            <w:r w:rsidRPr="00E57A2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57A22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57A22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на</w:t>
            </w:r>
          </w:p>
          <w:p w:rsidR="001E1CC9" w:rsidRPr="00E57A22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992BCF">
              <w:rPr>
                <w:b/>
                <w:sz w:val="18"/>
                <w:szCs w:val="18"/>
              </w:rPr>
              <w:t>10</w:t>
            </w:r>
            <w:r w:rsidR="00680497" w:rsidRPr="00E57A22">
              <w:rPr>
                <w:b/>
                <w:sz w:val="18"/>
                <w:szCs w:val="18"/>
              </w:rPr>
              <w:t>.2</w:t>
            </w:r>
            <w:r w:rsidR="005C597D" w:rsidRPr="00E57A22">
              <w:rPr>
                <w:b/>
                <w:sz w:val="18"/>
                <w:szCs w:val="18"/>
              </w:rPr>
              <w:t>01</w:t>
            </w:r>
            <w:r w:rsidR="00202A8A">
              <w:rPr>
                <w:b/>
                <w:sz w:val="18"/>
                <w:szCs w:val="18"/>
              </w:rPr>
              <w:t>6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  <w:p w:rsidR="001E1CC9" w:rsidRPr="00E57A22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57A22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992BCF">
              <w:rPr>
                <w:b/>
                <w:sz w:val="18"/>
                <w:szCs w:val="18"/>
              </w:rPr>
              <w:t>10</w:t>
            </w:r>
            <w:r w:rsidR="009E2FFB" w:rsidRPr="00E57A22">
              <w:rPr>
                <w:b/>
                <w:sz w:val="18"/>
                <w:szCs w:val="18"/>
              </w:rPr>
              <w:t>.201</w:t>
            </w:r>
            <w:r w:rsidR="00202A8A">
              <w:rPr>
                <w:b/>
                <w:sz w:val="18"/>
                <w:szCs w:val="18"/>
              </w:rPr>
              <w:t>6</w:t>
            </w:r>
            <w:r w:rsidR="001E1CC9" w:rsidRPr="00E57A22">
              <w:rPr>
                <w:b/>
                <w:sz w:val="18"/>
                <w:szCs w:val="18"/>
              </w:rPr>
              <w:t xml:space="preserve"> г</w:t>
            </w:r>
          </w:p>
          <w:p w:rsidR="001E1CC9" w:rsidRPr="00E57A22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в % к</w:t>
            </w:r>
          </w:p>
          <w:p w:rsidR="001E1CC9" w:rsidRPr="00E57A22" w:rsidRDefault="00C32467" w:rsidP="00992BCF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992BCF">
              <w:rPr>
                <w:b/>
                <w:sz w:val="18"/>
                <w:szCs w:val="18"/>
              </w:rPr>
              <w:t>10</w:t>
            </w:r>
            <w:r w:rsidRPr="00E57A22">
              <w:rPr>
                <w:b/>
                <w:sz w:val="18"/>
                <w:szCs w:val="18"/>
              </w:rPr>
              <w:t>.20</w:t>
            </w:r>
            <w:r w:rsidR="009E2FFB" w:rsidRPr="00E57A22">
              <w:rPr>
                <w:b/>
                <w:sz w:val="18"/>
                <w:szCs w:val="18"/>
              </w:rPr>
              <w:t>1</w:t>
            </w:r>
            <w:r w:rsidR="00202A8A">
              <w:rPr>
                <w:b/>
                <w:sz w:val="18"/>
                <w:szCs w:val="18"/>
              </w:rPr>
              <w:t>5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</w:tc>
      </w:tr>
      <w:tr w:rsidR="00C578BA" w:rsidRPr="00C578BA" w:rsidTr="00362DA8">
        <w:trPr>
          <w:trHeight w:val="500"/>
        </w:trPr>
        <w:tc>
          <w:tcPr>
            <w:tcW w:w="3527" w:type="dxa"/>
          </w:tcPr>
          <w:p w:rsidR="002A745B" w:rsidRPr="00C578BA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C578BA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C578BA">
              <w:rPr>
                <w:color w:val="000000" w:themeColor="text1"/>
                <w:sz w:val="18"/>
                <w:szCs w:val="18"/>
              </w:rPr>
              <w:t>о</w:t>
            </w:r>
            <w:r w:rsidRPr="00C578BA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C578BA" w:rsidRDefault="004D72EE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2905311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C578BA" w:rsidRDefault="004D72EE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94,4</w:t>
            </w:r>
          </w:p>
        </w:tc>
      </w:tr>
      <w:tr w:rsidR="00C578BA" w:rsidRPr="00C578BA" w:rsidTr="00362DA8"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C578BA">
              <w:rPr>
                <w:color w:val="000000" w:themeColor="text1"/>
                <w:sz w:val="18"/>
                <w:szCs w:val="18"/>
              </w:rPr>
              <w:t>орг</w:t>
            </w:r>
            <w:r w:rsidRPr="00C578BA">
              <w:rPr>
                <w:color w:val="000000" w:themeColor="text1"/>
                <w:sz w:val="18"/>
                <w:szCs w:val="18"/>
              </w:rPr>
              <w:t>у</w:t>
            </w:r>
            <w:r w:rsidRPr="00C578BA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C578BA">
              <w:rPr>
                <w:color w:val="000000" w:themeColor="text1"/>
                <w:sz w:val="18"/>
                <w:szCs w:val="18"/>
              </w:rPr>
              <w:t>ь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C578BA">
              <w:rPr>
                <w:color w:val="000000" w:themeColor="text1"/>
                <w:sz w:val="18"/>
                <w:szCs w:val="18"/>
              </w:rPr>
              <w:t>ю</w:t>
            </w:r>
            <w:r w:rsidRPr="00C578BA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4D72EE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2608021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C578BA" w:rsidRDefault="004D72EE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94,6</w:t>
            </w:r>
          </w:p>
        </w:tc>
      </w:tr>
      <w:tr w:rsidR="00C578BA" w:rsidRPr="00C578BA" w:rsidTr="00362DA8"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4D72EE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297290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4D72EE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92,8</w:t>
            </w:r>
          </w:p>
        </w:tc>
      </w:tr>
      <w:tr w:rsidR="00C578BA" w:rsidRPr="00C578BA" w:rsidTr="001267FC">
        <w:trPr>
          <w:trHeight w:val="149"/>
        </w:trPr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4D72EE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134392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4D72EE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90,5</w:t>
            </w:r>
          </w:p>
        </w:tc>
      </w:tr>
      <w:tr w:rsidR="00C578BA" w:rsidRPr="00C578BA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4D72EE" w:rsidRDefault="004D72EE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4D72EE">
              <w:rPr>
                <w:color w:val="000000" w:themeColor="text1"/>
                <w:sz w:val="18"/>
                <w:szCs w:val="18"/>
              </w:rPr>
              <w:t>812382,1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4D72EE" w:rsidRDefault="004D72EE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4D72EE">
              <w:rPr>
                <w:color w:val="000000" w:themeColor="text1"/>
                <w:sz w:val="18"/>
                <w:szCs w:val="18"/>
              </w:rPr>
              <w:t>110,1</w:t>
            </w:r>
          </w:p>
        </w:tc>
      </w:tr>
      <w:tr w:rsidR="00C578BA" w:rsidRPr="00C578BA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C578BA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C578BA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C578BA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C578BA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54320A" w:rsidRPr="00CB77B9" w:rsidRDefault="00140BE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B77B9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D170B0" w:rsidRPr="00C578BA" w:rsidRDefault="003E4501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578BA">
        <w:rPr>
          <w:color w:val="000000" w:themeColor="text1"/>
          <w:sz w:val="18"/>
          <w:szCs w:val="18"/>
        </w:rPr>
        <w:t xml:space="preserve">- </w:t>
      </w:r>
      <w:r w:rsidR="00FE2E24">
        <w:rPr>
          <w:color w:val="000000" w:themeColor="text1"/>
          <w:sz w:val="18"/>
          <w:szCs w:val="18"/>
        </w:rPr>
        <w:t>438</w:t>
      </w:r>
      <w:r w:rsidR="008A788B" w:rsidRPr="00C578BA">
        <w:rPr>
          <w:color w:val="000000" w:themeColor="text1"/>
          <w:sz w:val="18"/>
          <w:szCs w:val="18"/>
        </w:rPr>
        <w:t xml:space="preserve"> магазин</w:t>
      </w:r>
      <w:r w:rsidR="00514F64" w:rsidRPr="00C578BA">
        <w:rPr>
          <w:color w:val="000000" w:themeColor="text1"/>
          <w:sz w:val="18"/>
          <w:szCs w:val="18"/>
        </w:rPr>
        <w:t>ов</w:t>
      </w:r>
      <w:r w:rsidR="00AE3C60" w:rsidRPr="00C578BA">
        <w:rPr>
          <w:color w:val="000000" w:themeColor="text1"/>
          <w:sz w:val="18"/>
          <w:szCs w:val="18"/>
        </w:rPr>
        <w:t xml:space="preserve">, </w:t>
      </w:r>
      <w:r w:rsidR="006E0BD4" w:rsidRPr="00C578BA">
        <w:rPr>
          <w:color w:val="000000" w:themeColor="text1"/>
          <w:sz w:val="18"/>
          <w:szCs w:val="18"/>
        </w:rPr>
        <w:t>1</w:t>
      </w:r>
      <w:r w:rsidR="00514F64" w:rsidRPr="00C578BA">
        <w:rPr>
          <w:color w:val="000000" w:themeColor="text1"/>
          <w:sz w:val="18"/>
          <w:szCs w:val="18"/>
        </w:rPr>
        <w:t>2</w:t>
      </w:r>
      <w:r w:rsidR="00FE2E24">
        <w:rPr>
          <w:color w:val="000000" w:themeColor="text1"/>
          <w:sz w:val="18"/>
          <w:szCs w:val="18"/>
        </w:rPr>
        <w:t xml:space="preserve"> </w:t>
      </w:r>
      <w:r w:rsidR="004F1CBD" w:rsidRPr="00C578BA">
        <w:rPr>
          <w:color w:val="000000" w:themeColor="text1"/>
          <w:sz w:val="18"/>
          <w:szCs w:val="18"/>
        </w:rPr>
        <w:t>киосков,</w:t>
      </w:r>
      <w:r w:rsidR="00132F48" w:rsidRPr="00C578BA">
        <w:rPr>
          <w:color w:val="000000" w:themeColor="text1"/>
          <w:sz w:val="18"/>
          <w:szCs w:val="18"/>
        </w:rPr>
        <w:t>6</w:t>
      </w:r>
      <w:r w:rsidR="00514F64" w:rsidRPr="00C578BA">
        <w:rPr>
          <w:color w:val="000000" w:themeColor="text1"/>
          <w:sz w:val="18"/>
          <w:szCs w:val="18"/>
        </w:rPr>
        <w:t>0</w:t>
      </w:r>
      <w:r w:rsidR="002F5468" w:rsidRPr="00C578BA">
        <w:rPr>
          <w:color w:val="000000" w:themeColor="text1"/>
          <w:sz w:val="18"/>
          <w:szCs w:val="18"/>
        </w:rPr>
        <w:t xml:space="preserve"> предприяти</w:t>
      </w:r>
      <w:r w:rsidR="00514F64" w:rsidRPr="00C578BA">
        <w:rPr>
          <w:color w:val="000000" w:themeColor="text1"/>
          <w:sz w:val="18"/>
          <w:szCs w:val="18"/>
        </w:rPr>
        <w:t>й</w:t>
      </w:r>
      <w:r w:rsidR="00D44BC7" w:rsidRPr="00C578BA">
        <w:rPr>
          <w:color w:val="000000" w:themeColor="text1"/>
          <w:sz w:val="18"/>
          <w:szCs w:val="18"/>
        </w:rPr>
        <w:t xml:space="preserve"> общественного питания, </w:t>
      </w:r>
      <w:r w:rsidR="00514F64" w:rsidRPr="00C578BA">
        <w:rPr>
          <w:color w:val="000000" w:themeColor="text1"/>
          <w:sz w:val="18"/>
          <w:szCs w:val="18"/>
        </w:rPr>
        <w:t>114</w:t>
      </w:r>
      <w:r w:rsidR="002F5468" w:rsidRPr="00C578BA">
        <w:rPr>
          <w:color w:val="000000" w:themeColor="text1"/>
          <w:sz w:val="18"/>
          <w:szCs w:val="18"/>
        </w:rPr>
        <w:t xml:space="preserve"> пр</w:t>
      </w:r>
      <w:r w:rsidR="00C513F6" w:rsidRPr="00C578BA">
        <w:rPr>
          <w:color w:val="000000" w:themeColor="text1"/>
          <w:sz w:val="18"/>
          <w:szCs w:val="18"/>
        </w:rPr>
        <w:t>ед</w:t>
      </w:r>
      <w:r w:rsidR="002F5468" w:rsidRPr="00C578BA">
        <w:rPr>
          <w:color w:val="000000" w:themeColor="text1"/>
          <w:sz w:val="18"/>
          <w:szCs w:val="18"/>
        </w:rPr>
        <w:t>приятий б</w:t>
      </w:r>
      <w:r w:rsidR="00D44BC7" w:rsidRPr="00C578BA">
        <w:rPr>
          <w:color w:val="000000" w:themeColor="text1"/>
          <w:sz w:val="18"/>
          <w:szCs w:val="18"/>
        </w:rPr>
        <w:t>ы</w:t>
      </w:r>
      <w:r w:rsidR="00AE3C60" w:rsidRPr="00C578BA">
        <w:rPr>
          <w:color w:val="000000" w:themeColor="text1"/>
          <w:sz w:val="18"/>
          <w:szCs w:val="18"/>
        </w:rPr>
        <w:t>т</w:t>
      </w:r>
      <w:r w:rsidR="00F6327B" w:rsidRPr="00C578BA">
        <w:rPr>
          <w:color w:val="000000" w:themeColor="text1"/>
          <w:sz w:val="18"/>
          <w:szCs w:val="18"/>
        </w:rPr>
        <w:t>о</w:t>
      </w:r>
      <w:r w:rsidR="004F1CBD" w:rsidRPr="00C578BA">
        <w:rPr>
          <w:color w:val="000000" w:themeColor="text1"/>
          <w:sz w:val="18"/>
          <w:szCs w:val="18"/>
        </w:rPr>
        <w:t>вого об</w:t>
      </w:r>
      <w:r w:rsidR="009301C0" w:rsidRPr="00C578BA">
        <w:rPr>
          <w:color w:val="000000" w:themeColor="text1"/>
          <w:sz w:val="18"/>
          <w:szCs w:val="18"/>
        </w:rPr>
        <w:t>служивания, 1 рынок,</w:t>
      </w:r>
    </w:p>
    <w:p w:rsidR="002F5468" w:rsidRPr="00C578BA" w:rsidRDefault="00D3742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578BA">
        <w:rPr>
          <w:color w:val="000000" w:themeColor="text1"/>
          <w:sz w:val="18"/>
          <w:szCs w:val="18"/>
        </w:rPr>
        <w:t>5</w:t>
      </w:r>
      <w:r w:rsidR="002F5468" w:rsidRPr="00C578BA">
        <w:rPr>
          <w:color w:val="000000" w:themeColor="text1"/>
          <w:sz w:val="18"/>
          <w:szCs w:val="18"/>
        </w:rPr>
        <w:t>предприятий опт</w:t>
      </w:r>
      <w:r w:rsidR="004F1CBD" w:rsidRPr="00C578BA">
        <w:rPr>
          <w:color w:val="000000" w:themeColor="text1"/>
          <w:sz w:val="18"/>
          <w:szCs w:val="18"/>
        </w:rPr>
        <w:t xml:space="preserve">овой и мелкооптовой торговли, </w:t>
      </w:r>
      <w:r w:rsidR="00FE2E24">
        <w:rPr>
          <w:color w:val="000000" w:themeColor="text1"/>
          <w:sz w:val="18"/>
          <w:szCs w:val="18"/>
        </w:rPr>
        <w:t xml:space="preserve">19 </w:t>
      </w:r>
      <w:r w:rsidR="002F5468" w:rsidRPr="00C578BA">
        <w:rPr>
          <w:color w:val="000000" w:themeColor="text1"/>
          <w:sz w:val="18"/>
          <w:szCs w:val="18"/>
        </w:rPr>
        <w:t>апт</w:t>
      </w:r>
      <w:r w:rsidR="00C513F6" w:rsidRPr="00C578BA">
        <w:rPr>
          <w:color w:val="000000" w:themeColor="text1"/>
          <w:sz w:val="18"/>
          <w:szCs w:val="18"/>
        </w:rPr>
        <w:t>е</w:t>
      </w:r>
      <w:r w:rsidR="008425E2" w:rsidRPr="00C578BA">
        <w:rPr>
          <w:color w:val="000000" w:themeColor="text1"/>
          <w:sz w:val="18"/>
          <w:szCs w:val="18"/>
        </w:rPr>
        <w:t>к</w:t>
      </w:r>
      <w:r w:rsidR="002F5468" w:rsidRPr="00C578BA">
        <w:rPr>
          <w:color w:val="000000" w:themeColor="text1"/>
          <w:sz w:val="18"/>
          <w:szCs w:val="18"/>
        </w:rPr>
        <w:t>.</w:t>
      </w:r>
    </w:p>
    <w:p w:rsidR="007A093A" w:rsidRPr="00C578BA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C578BA">
        <w:rPr>
          <w:b w:val="0"/>
          <w:color w:val="000000" w:themeColor="text1"/>
          <w:sz w:val="18"/>
          <w:szCs w:val="18"/>
        </w:rPr>
        <w:t>Из</w:t>
      </w:r>
      <w:r w:rsidR="00D96C9F" w:rsidRPr="00C578BA">
        <w:rPr>
          <w:b w:val="0"/>
          <w:color w:val="000000" w:themeColor="text1"/>
          <w:sz w:val="18"/>
          <w:szCs w:val="18"/>
        </w:rPr>
        <w:t xml:space="preserve"> общего количества ма</w:t>
      </w:r>
      <w:r w:rsidR="009A2070" w:rsidRPr="00C578BA">
        <w:rPr>
          <w:b w:val="0"/>
          <w:color w:val="000000" w:themeColor="text1"/>
          <w:sz w:val="18"/>
          <w:szCs w:val="18"/>
        </w:rPr>
        <w:t>газ</w:t>
      </w:r>
      <w:r w:rsidR="006E0BD4" w:rsidRPr="00C578BA">
        <w:rPr>
          <w:b w:val="0"/>
          <w:color w:val="000000" w:themeColor="text1"/>
          <w:sz w:val="18"/>
          <w:szCs w:val="18"/>
        </w:rPr>
        <w:t xml:space="preserve">инов </w:t>
      </w:r>
      <w:r w:rsidR="00FE2E24">
        <w:rPr>
          <w:b w:val="0"/>
          <w:color w:val="000000" w:themeColor="text1"/>
          <w:sz w:val="18"/>
          <w:szCs w:val="18"/>
        </w:rPr>
        <w:t>306</w:t>
      </w:r>
      <w:r w:rsidR="00D44BC7" w:rsidRPr="00C578BA">
        <w:rPr>
          <w:b w:val="0"/>
          <w:color w:val="000000" w:themeColor="text1"/>
          <w:sz w:val="18"/>
          <w:szCs w:val="18"/>
        </w:rPr>
        <w:t xml:space="preserve"> приходится </w:t>
      </w:r>
      <w:r w:rsidR="008A788B" w:rsidRPr="00C578BA">
        <w:rPr>
          <w:b w:val="0"/>
          <w:color w:val="000000" w:themeColor="text1"/>
          <w:sz w:val="18"/>
          <w:szCs w:val="18"/>
        </w:rPr>
        <w:t>н</w:t>
      </w:r>
      <w:r w:rsidR="005F3044" w:rsidRPr="00C578BA">
        <w:rPr>
          <w:b w:val="0"/>
          <w:color w:val="000000" w:themeColor="text1"/>
          <w:sz w:val="18"/>
          <w:szCs w:val="18"/>
        </w:rPr>
        <w:t>а город и 1</w:t>
      </w:r>
      <w:r w:rsidR="00BC4572" w:rsidRPr="00C578BA">
        <w:rPr>
          <w:b w:val="0"/>
          <w:color w:val="000000" w:themeColor="text1"/>
          <w:sz w:val="18"/>
          <w:szCs w:val="18"/>
        </w:rPr>
        <w:t>3</w:t>
      </w:r>
      <w:r w:rsidR="00514F64" w:rsidRPr="00C578BA">
        <w:rPr>
          <w:b w:val="0"/>
          <w:color w:val="000000" w:themeColor="text1"/>
          <w:sz w:val="18"/>
          <w:szCs w:val="18"/>
        </w:rPr>
        <w:t>2</w:t>
      </w:r>
      <w:r w:rsidR="007A093A" w:rsidRPr="00C578BA">
        <w:rPr>
          <w:b w:val="0"/>
          <w:color w:val="000000" w:themeColor="text1"/>
          <w:sz w:val="18"/>
          <w:szCs w:val="18"/>
        </w:rPr>
        <w:t>– на село. Из 4</w:t>
      </w:r>
      <w:r w:rsidR="00BC4572" w:rsidRPr="00C578BA">
        <w:rPr>
          <w:b w:val="0"/>
          <w:color w:val="000000" w:themeColor="text1"/>
          <w:sz w:val="18"/>
          <w:szCs w:val="18"/>
        </w:rPr>
        <w:t>3</w:t>
      </w:r>
      <w:r w:rsidR="00FE2E24">
        <w:rPr>
          <w:b w:val="0"/>
          <w:color w:val="000000" w:themeColor="text1"/>
          <w:sz w:val="18"/>
          <w:szCs w:val="18"/>
        </w:rPr>
        <w:t>8</w:t>
      </w:r>
      <w:r w:rsidR="007A093A" w:rsidRPr="00C578BA">
        <w:rPr>
          <w:b w:val="0"/>
          <w:color w:val="000000" w:themeColor="text1"/>
          <w:sz w:val="18"/>
          <w:szCs w:val="18"/>
        </w:rPr>
        <w:t xml:space="preserve"> магазинов</w:t>
      </w:r>
      <w:r w:rsidR="005F3044" w:rsidRPr="00C578BA">
        <w:rPr>
          <w:b w:val="0"/>
          <w:color w:val="000000" w:themeColor="text1"/>
          <w:sz w:val="18"/>
          <w:szCs w:val="18"/>
        </w:rPr>
        <w:t xml:space="preserve"> продовольственных </w:t>
      </w:r>
      <w:r w:rsidR="00D37423" w:rsidRPr="00C578BA">
        <w:rPr>
          <w:b w:val="0"/>
          <w:color w:val="000000" w:themeColor="text1"/>
          <w:sz w:val="18"/>
          <w:szCs w:val="18"/>
        </w:rPr>
        <w:t xml:space="preserve">- </w:t>
      </w:r>
      <w:r w:rsidR="00FE2E24">
        <w:rPr>
          <w:b w:val="0"/>
          <w:color w:val="000000" w:themeColor="text1"/>
          <w:sz w:val="18"/>
          <w:szCs w:val="18"/>
        </w:rPr>
        <w:t>118</w:t>
      </w:r>
      <w:r w:rsidR="0054320A" w:rsidRPr="00C578BA">
        <w:rPr>
          <w:b w:val="0"/>
          <w:color w:val="000000" w:themeColor="text1"/>
          <w:sz w:val="18"/>
          <w:szCs w:val="18"/>
        </w:rPr>
        <w:t>,</w:t>
      </w:r>
    </w:p>
    <w:p w:rsidR="002F5468" w:rsidRPr="00C578BA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C578BA">
        <w:rPr>
          <w:b w:val="0"/>
          <w:color w:val="000000" w:themeColor="text1"/>
          <w:sz w:val="18"/>
          <w:szCs w:val="18"/>
        </w:rPr>
        <w:t>промышленных – 1</w:t>
      </w:r>
      <w:r w:rsidR="00852F63" w:rsidRPr="00C578BA">
        <w:rPr>
          <w:b w:val="0"/>
          <w:color w:val="000000" w:themeColor="text1"/>
          <w:sz w:val="18"/>
          <w:szCs w:val="18"/>
        </w:rPr>
        <w:t>8</w:t>
      </w:r>
      <w:r w:rsidR="00FE2E24">
        <w:rPr>
          <w:b w:val="0"/>
          <w:color w:val="000000" w:themeColor="text1"/>
          <w:sz w:val="18"/>
          <w:szCs w:val="18"/>
        </w:rPr>
        <w:t>4</w:t>
      </w:r>
      <w:r w:rsidR="00D44BC7" w:rsidRPr="00C578BA">
        <w:rPr>
          <w:b w:val="0"/>
          <w:color w:val="000000" w:themeColor="text1"/>
          <w:sz w:val="18"/>
          <w:szCs w:val="18"/>
        </w:rPr>
        <w:t xml:space="preserve">, смешанных – </w:t>
      </w:r>
      <w:r w:rsidR="00514F64" w:rsidRPr="00C578BA">
        <w:rPr>
          <w:b w:val="0"/>
          <w:color w:val="000000" w:themeColor="text1"/>
          <w:sz w:val="18"/>
          <w:szCs w:val="18"/>
        </w:rPr>
        <w:t>1</w:t>
      </w:r>
      <w:r w:rsidR="00FE2E24">
        <w:rPr>
          <w:b w:val="0"/>
          <w:color w:val="000000" w:themeColor="text1"/>
          <w:sz w:val="18"/>
          <w:szCs w:val="18"/>
        </w:rPr>
        <w:t>36</w:t>
      </w:r>
      <w:r w:rsidR="002F5468" w:rsidRPr="00C578BA">
        <w:rPr>
          <w:b w:val="0"/>
          <w:color w:val="000000" w:themeColor="text1"/>
          <w:sz w:val="18"/>
          <w:szCs w:val="18"/>
        </w:rPr>
        <w:t>. Реа</w:t>
      </w:r>
      <w:r w:rsidR="006E0BD4" w:rsidRPr="00C578BA">
        <w:rPr>
          <w:b w:val="0"/>
          <w:color w:val="000000" w:themeColor="text1"/>
          <w:sz w:val="18"/>
          <w:szCs w:val="18"/>
        </w:rPr>
        <w:t xml:space="preserve">лизуют алкогольную продукцию </w:t>
      </w:r>
      <w:r w:rsidR="00FE2E24">
        <w:rPr>
          <w:b w:val="0"/>
          <w:color w:val="000000" w:themeColor="text1"/>
          <w:sz w:val="18"/>
          <w:szCs w:val="18"/>
        </w:rPr>
        <w:t xml:space="preserve">161 </w:t>
      </w:r>
      <w:r w:rsidR="00676285" w:rsidRPr="00C578BA">
        <w:rPr>
          <w:b w:val="0"/>
          <w:color w:val="000000" w:themeColor="text1"/>
          <w:sz w:val="18"/>
          <w:szCs w:val="18"/>
        </w:rPr>
        <w:t>магазин</w:t>
      </w:r>
      <w:r w:rsidR="00AC70EA">
        <w:rPr>
          <w:b w:val="0"/>
          <w:color w:val="000000" w:themeColor="text1"/>
          <w:sz w:val="18"/>
          <w:szCs w:val="18"/>
        </w:rPr>
        <w:t>а</w:t>
      </w:r>
      <w:r w:rsidR="00676285" w:rsidRPr="00C578BA">
        <w:rPr>
          <w:b w:val="0"/>
          <w:color w:val="000000" w:themeColor="text1"/>
          <w:sz w:val="18"/>
          <w:szCs w:val="18"/>
        </w:rPr>
        <w:t>.</w:t>
      </w:r>
    </w:p>
    <w:p w:rsidR="008E5A3E" w:rsidRPr="00761A72" w:rsidRDefault="008E5A3E" w:rsidP="00077D72">
      <w:pPr>
        <w:tabs>
          <w:tab w:val="left" w:pos="10489"/>
        </w:tabs>
        <w:ind w:right="-1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CB77B9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E57A22" w:rsidRDefault="00DF2F4F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DF2F4F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992BC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.16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645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90,1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DF2F4F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407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63,1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0,2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992BC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3,7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358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55,5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992BC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3,7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27,0</w:t>
                        </w:r>
                      </w:p>
                    </w:tc>
                  </w:tr>
                  <w:tr w:rsidR="00DF2F4F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992BC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9,9</w:t>
                        </w:r>
                      </w:p>
                    </w:tc>
                  </w:tr>
                </w:tbl>
                <w:p w:rsidR="00DF2F4F" w:rsidRDefault="00DF2F4F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CB77B9" w:rsidRDefault="00140BE3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446154" w:rsidRDefault="00140BE3">
      <w:pPr>
        <w:jc w:val="center"/>
        <w:rPr>
          <w:b/>
          <w:i/>
          <w:color w:val="00B050"/>
          <w:sz w:val="24"/>
        </w:rPr>
      </w:pPr>
    </w:p>
    <w:p w:rsidR="00140BE3" w:rsidRPr="00AD7639" w:rsidRDefault="00DF2F4F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DF2F4F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16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DF2F4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DF2F4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6</w:t>
                        </w:r>
                      </w:p>
                    </w:tc>
                  </w:tr>
                  <w:tr w:rsidR="00DF2F4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20,1</w:t>
                        </w:r>
                      </w:p>
                    </w:tc>
                  </w:tr>
                  <w:tr w:rsidR="00DF2F4F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</w:t>
                        </w: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DF2F4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0955C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405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69,7</w:t>
                        </w:r>
                      </w:p>
                    </w:tc>
                  </w:tr>
                  <w:tr w:rsidR="00DF2F4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F2F4F" w:rsidRPr="00C578BA" w:rsidRDefault="00DF2F4F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F2F4F" w:rsidRPr="00C578BA" w:rsidRDefault="00DF2F4F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F2F4F" w:rsidRPr="00C578BA" w:rsidRDefault="00DF2F4F" w:rsidP="0044615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1,6</w:t>
                        </w:r>
                      </w:p>
                    </w:tc>
                  </w:tr>
                </w:tbl>
                <w:p w:rsidR="00DF2F4F" w:rsidRPr="008D18AC" w:rsidRDefault="00DF2F4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CB77B9" w:rsidRDefault="00140BE3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26364D" w:rsidRDefault="00140BE3">
      <w:pPr>
        <w:jc w:val="center"/>
        <w:rPr>
          <w:b/>
          <w:i/>
          <w:color w:val="00B05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>- в частной собственности</w:t>
      </w:r>
      <w:r w:rsidR="005C67AF" w:rsidRPr="00C578BA">
        <w:rPr>
          <w:color w:val="000000" w:themeColor="text1"/>
        </w:rPr>
        <w:t xml:space="preserve"> – </w:t>
      </w:r>
      <w:r w:rsidR="00385CE1">
        <w:rPr>
          <w:color w:val="000000" w:themeColor="text1"/>
        </w:rPr>
        <w:t>69,</w:t>
      </w:r>
      <w:r w:rsidR="00AB1632">
        <w:rPr>
          <w:color w:val="000000" w:themeColor="text1"/>
        </w:rPr>
        <w:t>7</w:t>
      </w:r>
      <w:r w:rsidRPr="00C578BA">
        <w:rPr>
          <w:color w:val="000000" w:themeColor="text1"/>
        </w:rPr>
        <w:t>%;</w:t>
      </w: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в муниципальной собственности – </w:t>
      </w:r>
      <w:r w:rsidR="00AB1632">
        <w:rPr>
          <w:color w:val="000000" w:themeColor="text1"/>
        </w:rPr>
        <w:t>20,1</w:t>
      </w:r>
      <w:r w:rsidRPr="00C578BA">
        <w:rPr>
          <w:color w:val="000000" w:themeColor="text1"/>
        </w:rPr>
        <w:t>%;</w:t>
      </w:r>
    </w:p>
    <w:p w:rsidR="00140BE3" w:rsidRPr="00C578BA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</w:t>
      </w:r>
      <w:r w:rsidR="00140BE3" w:rsidRPr="00C578BA">
        <w:rPr>
          <w:color w:val="000000" w:themeColor="text1"/>
        </w:rPr>
        <w:t xml:space="preserve">в собственности общественных объединений – </w:t>
      </w:r>
      <w:r w:rsidR="005E2CF5" w:rsidRPr="00C578BA">
        <w:rPr>
          <w:color w:val="000000" w:themeColor="text1"/>
        </w:rPr>
        <w:t>5,</w:t>
      </w:r>
      <w:r w:rsidR="00AB1632">
        <w:rPr>
          <w:color w:val="000000" w:themeColor="text1"/>
        </w:rPr>
        <w:t>0</w:t>
      </w:r>
      <w:r w:rsidR="00140BE3" w:rsidRPr="00C578BA">
        <w:rPr>
          <w:color w:val="000000" w:themeColor="text1"/>
        </w:rPr>
        <w:t>%;</w:t>
      </w:r>
      <w:r w:rsidR="00246D8F" w:rsidRPr="00C578BA">
        <w:rPr>
          <w:color w:val="000000" w:themeColor="text1"/>
        </w:rPr>
        <w:tab/>
      </w:r>
    </w:p>
    <w:p w:rsidR="00140BE3" w:rsidRPr="00C578BA" w:rsidRDefault="00070BFA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</w:t>
      </w:r>
      <w:r w:rsidR="00140BE3" w:rsidRPr="00C578BA">
        <w:rPr>
          <w:color w:val="000000" w:themeColor="text1"/>
        </w:rPr>
        <w:t xml:space="preserve">в государственной собственности – </w:t>
      </w:r>
      <w:r w:rsidR="00AB1632">
        <w:rPr>
          <w:color w:val="000000" w:themeColor="text1"/>
        </w:rPr>
        <w:t>3,6</w:t>
      </w:r>
      <w:r w:rsidR="00140BE3" w:rsidRPr="00C578BA">
        <w:rPr>
          <w:color w:val="000000" w:themeColor="text1"/>
        </w:rPr>
        <w:t>%;</w:t>
      </w:r>
    </w:p>
    <w:p w:rsidR="00140BE3" w:rsidRPr="00C578BA" w:rsidRDefault="00140BE3" w:rsidP="00194C52">
      <w:pPr>
        <w:ind w:left="273" w:firstLine="720"/>
        <w:rPr>
          <w:b/>
          <w:i/>
          <w:color w:val="000000" w:themeColor="text1"/>
        </w:rPr>
      </w:pPr>
      <w:r w:rsidRPr="00C578BA">
        <w:rPr>
          <w:color w:val="000000" w:themeColor="text1"/>
        </w:rPr>
        <w:t>-  к прочим формам собственности относится –</w:t>
      </w:r>
      <w:r w:rsidR="00F53B74" w:rsidRPr="00C578BA">
        <w:rPr>
          <w:color w:val="000000" w:themeColor="text1"/>
        </w:rPr>
        <w:t xml:space="preserve"> 1</w:t>
      </w:r>
      <w:r w:rsidR="00385CE1">
        <w:rPr>
          <w:color w:val="000000" w:themeColor="text1"/>
        </w:rPr>
        <w:t>,</w:t>
      </w:r>
      <w:r w:rsidR="00AB1632">
        <w:rPr>
          <w:color w:val="000000" w:themeColor="text1"/>
        </w:rPr>
        <w:t>6</w:t>
      </w:r>
      <w:r w:rsidRPr="00C578BA">
        <w:rPr>
          <w:color w:val="000000" w:themeColor="text1"/>
        </w:rPr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77B9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CB77B9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C578BA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A2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3A2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Кол-во субъе</w:t>
            </w:r>
            <w:r w:rsidRPr="00BB3A2F">
              <w:rPr>
                <w:b/>
                <w:color w:val="000000" w:themeColor="text1"/>
              </w:rPr>
              <w:t>к</w:t>
            </w:r>
            <w:r w:rsidR="007652BA" w:rsidRPr="00BB3A2F">
              <w:rPr>
                <w:b/>
                <w:color w:val="000000" w:themeColor="text1"/>
              </w:rPr>
              <w:t>т</w:t>
            </w:r>
            <w:r w:rsidR="003F5874" w:rsidRPr="00BB3A2F">
              <w:rPr>
                <w:b/>
                <w:color w:val="000000" w:themeColor="text1"/>
              </w:rPr>
              <w:t>о</w:t>
            </w:r>
            <w:r w:rsidR="007233E2" w:rsidRPr="00BB3A2F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BB3A2F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BB3A2F" w:rsidRDefault="006863DB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01.</w:t>
            </w:r>
            <w:r w:rsidR="00575FC0">
              <w:rPr>
                <w:b/>
                <w:color w:val="000000" w:themeColor="text1"/>
              </w:rPr>
              <w:t>10</w:t>
            </w:r>
            <w:r w:rsidR="005C597D" w:rsidRPr="00BB3A2F">
              <w:rPr>
                <w:b/>
                <w:color w:val="000000" w:themeColor="text1"/>
              </w:rPr>
              <w:t>.1</w:t>
            </w:r>
            <w:r w:rsidR="00C93E57" w:rsidRPr="00BB3A2F">
              <w:rPr>
                <w:b/>
                <w:color w:val="000000" w:themeColor="text1"/>
              </w:rPr>
              <w:t xml:space="preserve">5 </w:t>
            </w:r>
            <w:r w:rsidR="00140BE3" w:rsidRPr="00BB3A2F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3A2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Кол-во субъе</w:t>
            </w:r>
            <w:r w:rsidRPr="00BB3A2F">
              <w:rPr>
                <w:b/>
                <w:color w:val="000000" w:themeColor="text1"/>
              </w:rPr>
              <w:t>к</w:t>
            </w:r>
            <w:r w:rsidRPr="00BB3A2F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BB3A2F">
              <w:rPr>
                <w:b/>
                <w:color w:val="000000" w:themeColor="text1"/>
              </w:rPr>
              <w:t>н</w:t>
            </w:r>
            <w:r w:rsidR="007233E2" w:rsidRPr="00BB3A2F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BB3A2F" w:rsidRDefault="009B353E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 xml:space="preserve"> 01.</w:t>
            </w:r>
            <w:r w:rsidR="00575FC0">
              <w:rPr>
                <w:b/>
                <w:color w:val="000000" w:themeColor="text1"/>
              </w:rPr>
              <w:t>10</w:t>
            </w:r>
            <w:r w:rsidR="005C597D" w:rsidRPr="00BB3A2F">
              <w:rPr>
                <w:b/>
                <w:color w:val="000000" w:themeColor="text1"/>
              </w:rPr>
              <w:t>.1</w:t>
            </w:r>
            <w:r w:rsidR="00C93E57" w:rsidRPr="00BB3A2F">
              <w:rPr>
                <w:b/>
                <w:color w:val="000000" w:themeColor="text1"/>
              </w:rPr>
              <w:t xml:space="preserve">6 </w:t>
            </w:r>
            <w:r w:rsidR="00140BE3" w:rsidRPr="00BB3A2F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B3A2F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>01.</w:t>
            </w:r>
            <w:r w:rsidR="00575FC0">
              <w:rPr>
                <w:b/>
                <w:color w:val="000000" w:themeColor="text1"/>
              </w:rPr>
              <w:t>10</w:t>
            </w:r>
            <w:r w:rsidR="00BF458E" w:rsidRPr="00BB3A2F">
              <w:rPr>
                <w:b/>
                <w:color w:val="000000" w:themeColor="text1"/>
              </w:rPr>
              <w:t>.201</w:t>
            </w:r>
            <w:r w:rsidR="00C93E57" w:rsidRPr="00BB3A2F">
              <w:rPr>
                <w:b/>
                <w:color w:val="000000" w:themeColor="text1"/>
              </w:rPr>
              <w:t xml:space="preserve">6 </w:t>
            </w:r>
            <w:r w:rsidR="00140BE3" w:rsidRPr="00BB3A2F">
              <w:rPr>
                <w:b/>
                <w:color w:val="000000" w:themeColor="text1"/>
              </w:rPr>
              <w:t>г</w:t>
            </w:r>
            <w:r w:rsidR="007F6F73" w:rsidRPr="00BB3A2F">
              <w:rPr>
                <w:b/>
                <w:color w:val="000000" w:themeColor="text1"/>
              </w:rPr>
              <w:t>.</w:t>
            </w:r>
          </w:p>
          <w:p w:rsidR="00140BE3" w:rsidRPr="00BB3A2F" w:rsidRDefault="0057266A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3A2F">
              <w:rPr>
                <w:b/>
                <w:color w:val="000000" w:themeColor="text1"/>
              </w:rPr>
              <w:t xml:space="preserve"> в % к</w:t>
            </w:r>
            <w:r w:rsidR="00575FC0">
              <w:rPr>
                <w:b/>
                <w:color w:val="000000" w:themeColor="text1"/>
              </w:rPr>
              <w:t xml:space="preserve"> </w:t>
            </w:r>
            <w:r w:rsidR="006863DB" w:rsidRPr="00BB3A2F">
              <w:rPr>
                <w:b/>
                <w:color w:val="000000" w:themeColor="text1"/>
              </w:rPr>
              <w:t>01.</w:t>
            </w:r>
            <w:r w:rsidR="00575FC0">
              <w:rPr>
                <w:b/>
                <w:color w:val="000000" w:themeColor="text1"/>
              </w:rPr>
              <w:t>10</w:t>
            </w:r>
            <w:r w:rsidR="00BF458E" w:rsidRPr="00BB3A2F">
              <w:rPr>
                <w:b/>
                <w:color w:val="000000" w:themeColor="text1"/>
              </w:rPr>
              <w:t>.201</w:t>
            </w:r>
            <w:r w:rsidR="00C93E57" w:rsidRPr="00BB3A2F">
              <w:rPr>
                <w:b/>
                <w:color w:val="000000" w:themeColor="text1"/>
              </w:rPr>
              <w:t>5</w:t>
            </w:r>
            <w:r w:rsidR="00140BE3" w:rsidRPr="00BB3A2F">
              <w:rPr>
                <w:b/>
                <w:color w:val="000000" w:themeColor="text1"/>
              </w:rPr>
              <w:t xml:space="preserve"> г</w:t>
            </w:r>
            <w:r w:rsidR="00031EC2" w:rsidRPr="00BB3A2F">
              <w:rPr>
                <w:b/>
                <w:color w:val="000000" w:themeColor="text1"/>
              </w:rPr>
              <w:t>.</w:t>
            </w:r>
          </w:p>
        </w:tc>
      </w:tr>
      <w:tr w:rsidR="00C578BA" w:rsidRPr="00C578BA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="00C21C30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96,1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87,5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84A7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C578BA" w:rsidRPr="00C578BA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Производство и распределение электроэнергии, газа и воды</w:t>
            </w:r>
            <w:r w:rsidR="0002170D">
              <w:rPr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C578BA" w:rsidRDefault="00C21C30" w:rsidP="00C93E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83,3</w:t>
            </w:r>
          </w:p>
        </w:tc>
      </w:tr>
      <w:tr w:rsidR="00C578BA" w:rsidRPr="00C578BA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C578BA">
              <w:rPr>
                <w:color w:val="000000" w:themeColor="text1"/>
              </w:rPr>
              <w:t>ч</w:t>
            </w:r>
            <w:r w:rsidRPr="00C578BA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C578BA" w:rsidRDefault="00C21C30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88,6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92,8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95,4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F75F9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6A64C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C578BA" w:rsidRPr="00C578BA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101,7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21C30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95,6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4E0738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88,2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21C30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6A64C0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98,6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4E0738" w:rsidRDefault="00575FC0" w:rsidP="0004396E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4E0738">
              <w:rPr>
                <w:b/>
                <w:color w:val="000000" w:themeColor="text1"/>
              </w:rPr>
              <w:t>623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4E0738" w:rsidRDefault="00C21C30" w:rsidP="0073225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4E0738">
              <w:rPr>
                <w:b/>
                <w:color w:val="000000" w:themeColor="text1"/>
              </w:rPr>
              <w:t>581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D31A4" w:rsidRPr="004E0738" w:rsidRDefault="004E0738" w:rsidP="00D0223E">
            <w:pPr>
              <w:jc w:val="center"/>
              <w:rPr>
                <w:b/>
                <w:color w:val="000000" w:themeColor="text1"/>
              </w:rPr>
            </w:pPr>
            <w:r w:rsidRPr="004E0738">
              <w:rPr>
                <w:b/>
                <w:color w:val="000000" w:themeColor="text1"/>
              </w:rPr>
              <w:t>93,2</w:t>
            </w:r>
          </w:p>
        </w:tc>
      </w:tr>
    </w:tbl>
    <w:p w:rsidR="00507C02" w:rsidRPr="00CB77B9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CB77B9">
        <w:rPr>
          <w:b/>
          <w:i/>
          <w:color w:val="000000" w:themeColor="text1"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32420D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30661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306610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30661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30661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306610" w:rsidRDefault="00507C02" w:rsidP="0025216C">
            <w:pPr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на 01.</w:t>
            </w:r>
            <w:r w:rsidR="0025216C">
              <w:rPr>
                <w:b/>
                <w:color w:val="000000" w:themeColor="text1"/>
                <w:szCs w:val="16"/>
              </w:rPr>
              <w:t>10</w:t>
            </w:r>
            <w:r w:rsidR="005C597D" w:rsidRPr="00306610">
              <w:rPr>
                <w:b/>
                <w:color w:val="000000" w:themeColor="text1"/>
                <w:szCs w:val="16"/>
              </w:rPr>
              <w:t>.201</w:t>
            </w:r>
            <w:r w:rsidR="001461E6" w:rsidRPr="00306610">
              <w:rPr>
                <w:b/>
                <w:color w:val="000000" w:themeColor="text1"/>
                <w:szCs w:val="16"/>
              </w:rPr>
              <w:t xml:space="preserve">6 </w:t>
            </w:r>
            <w:r w:rsidRPr="0030661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30661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306610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30661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30661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306610" w:rsidRDefault="00507C02" w:rsidP="0025216C">
            <w:pPr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на 01.</w:t>
            </w:r>
            <w:r w:rsidR="0025216C">
              <w:rPr>
                <w:b/>
                <w:color w:val="000000" w:themeColor="text1"/>
                <w:szCs w:val="16"/>
              </w:rPr>
              <w:t>10</w:t>
            </w:r>
            <w:r w:rsidR="005C597D" w:rsidRPr="00306610">
              <w:rPr>
                <w:b/>
                <w:color w:val="000000" w:themeColor="text1"/>
                <w:szCs w:val="16"/>
              </w:rPr>
              <w:t>.201</w:t>
            </w:r>
            <w:r w:rsidR="001461E6" w:rsidRPr="00306610">
              <w:rPr>
                <w:b/>
                <w:color w:val="000000" w:themeColor="text1"/>
                <w:szCs w:val="16"/>
              </w:rPr>
              <w:t>6</w:t>
            </w:r>
            <w:r w:rsidRPr="00306610">
              <w:rPr>
                <w:b/>
                <w:color w:val="000000" w:themeColor="text1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306610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Превышение кр</w:t>
            </w:r>
            <w:r w:rsidRPr="00306610">
              <w:rPr>
                <w:b/>
                <w:color w:val="000000" w:themeColor="text1"/>
                <w:szCs w:val="16"/>
              </w:rPr>
              <w:t>е</w:t>
            </w:r>
            <w:r w:rsidRPr="00306610">
              <w:rPr>
                <w:b/>
                <w:color w:val="000000" w:themeColor="text1"/>
                <w:szCs w:val="16"/>
              </w:rPr>
              <w:t>диторской задо</w:t>
            </w:r>
            <w:r w:rsidRPr="00306610">
              <w:rPr>
                <w:b/>
                <w:color w:val="000000" w:themeColor="text1"/>
                <w:szCs w:val="16"/>
              </w:rPr>
              <w:t>л</w:t>
            </w:r>
            <w:r w:rsidRPr="00306610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306610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 xml:space="preserve"> д</w:t>
            </w:r>
            <w:r w:rsidRPr="00306610">
              <w:rPr>
                <w:b/>
                <w:color w:val="000000" w:themeColor="text1"/>
                <w:szCs w:val="16"/>
              </w:rPr>
              <w:t>е</w:t>
            </w:r>
            <w:r w:rsidRPr="00306610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30661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306610">
              <w:rPr>
                <w:b/>
                <w:color w:val="000000" w:themeColor="text1"/>
                <w:szCs w:val="16"/>
              </w:rPr>
              <w:t>Финансовый резул</w:t>
            </w:r>
            <w:r w:rsidRPr="00306610">
              <w:rPr>
                <w:b/>
                <w:color w:val="000000" w:themeColor="text1"/>
                <w:szCs w:val="16"/>
              </w:rPr>
              <w:t>ь</w:t>
            </w:r>
            <w:r w:rsidRPr="00306610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306610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306610">
              <w:rPr>
                <w:b/>
                <w:color w:val="000000" w:themeColor="text1"/>
                <w:szCs w:val="16"/>
              </w:rPr>
              <w:t>уб</w:t>
            </w:r>
            <w:r w:rsidRPr="00306610">
              <w:rPr>
                <w:b/>
                <w:color w:val="000000" w:themeColor="text1"/>
                <w:szCs w:val="16"/>
              </w:rPr>
              <w:t>ы</w:t>
            </w:r>
            <w:r w:rsidRPr="00306610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25216C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891679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AD50D7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1205105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C578BA" w:rsidRDefault="00AD50D7" w:rsidP="00FA4AF1">
            <w:pPr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313426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0F18FF" w:rsidRDefault="000F18FF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0F18FF">
              <w:rPr>
                <w:color w:val="000000" w:themeColor="text1"/>
                <w:szCs w:val="16"/>
              </w:rPr>
              <w:t>7020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25216C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192835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AD50D7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674736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C578BA" w:rsidRDefault="00AD50D7" w:rsidP="00306610">
            <w:pPr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481901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0F18FF" w:rsidRDefault="000F18FF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0F18FF">
              <w:rPr>
                <w:color w:val="000000" w:themeColor="text1"/>
                <w:szCs w:val="16"/>
              </w:rPr>
              <w:t>190955</w:t>
            </w:r>
          </w:p>
        </w:tc>
      </w:tr>
      <w:tr w:rsidR="007171F8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32420D" w:rsidRDefault="007171F8" w:rsidP="004A05E3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401BAC" w:rsidRDefault="007171F8" w:rsidP="00CA7374">
            <w:pPr>
              <w:snapToGrid w:val="0"/>
              <w:jc w:val="center"/>
              <w:rPr>
                <w:color w:val="FF0000"/>
                <w:szCs w:val="16"/>
              </w:rPr>
            </w:pPr>
            <w:r w:rsidRPr="00401BAC">
              <w:rPr>
                <w:color w:val="FF0000"/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401BAC" w:rsidRDefault="007171F8" w:rsidP="00CA7374">
            <w:pPr>
              <w:snapToGrid w:val="0"/>
              <w:jc w:val="center"/>
              <w:rPr>
                <w:color w:val="FF0000"/>
                <w:szCs w:val="16"/>
              </w:rPr>
            </w:pPr>
            <w:r w:rsidRPr="00401BAC">
              <w:rPr>
                <w:color w:val="FF0000"/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</w:t>
            </w:r>
            <w:r w:rsidRPr="001461E6">
              <w:rPr>
                <w:szCs w:val="16"/>
              </w:rPr>
              <w:t>е</w:t>
            </w:r>
            <w:r w:rsidRPr="001461E6">
              <w:rPr>
                <w:szCs w:val="16"/>
              </w:rPr>
              <w:t>ние прочих, социальных и перс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401BAC" w:rsidRDefault="007171F8" w:rsidP="00CA7374">
            <w:pPr>
              <w:snapToGrid w:val="0"/>
              <w:jc w:val="center"/>
              <w:rPr>
                <w:color w:val="FF0000"/>
                <w:szCs w:val="16"/>
              </w:rPr>
            </w:pPr>
            <w:r w:rsidRPr="00401BAC">
              <w:rPr>
                <w:color w:val="FF0000"/>
                <w:szCs w:val="16"/>
              </w:rPr>
              <w:t>-</w:t>
            </w:r>
          </w:p>
        </w:tc>
      </w:tr>
      <w:tr w:rsidR="007171F8" w:rsidRPr="0032420D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25216C" w:rsidP="007171F8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1244120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25216C" w:rsidP="007171F8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1998580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20EA7" w:rsidRDefault="00ED044B" w:rsidP="00ED044B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754460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0F18FF" w:rsidRDefault="000F18FF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0F18FF">
              <w:rPr>
                <w:b/>
                <w:color w:val="000000" w:themeColor="text1"/>
                <w:szCs w:val="16"/>
              </w:rPr>
              <w:t>180530</w:t>
            </w:r>
          </w:p>
        </w:tc>
      </w:tr>
    </w:tbl>
    <w:p w:rsidR="00507C02" w:rsidRPr="001461E6" w:rsidRDefault="00507C02" w:rsidP="00507C02">
      <w:pPr>
        <w:jc w:val="center"/>
        <w:rPr>
          <w:b/>
          <w:i/>
          <w:sz w:val="22"/>
        </w:rPr>
      </w:pPr>
      <w:r w:rsidRPr="001461E6">
        <w:rPr>
          <w:b/>
          <w:i/>
          <w:sz w:val="22"/>
        </w:rPr>
        <w:t xml:space="preserve">Структура </w:t>
      </w:r>
      <w:proofErr w:type="spellStart"/>
      <w:r w:rsidRPr="001461E6">
        <w:rPr>
          <w:b/>
          <w:i/>
          <w:sz w:val="22"/>
        </w:rPr>
        <w:t>дебиторско</w:t>
      </w:r>
      <w:proofErr w:type="spellEnd"/>
      <w:r w:rsidRPr="001461E6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461E6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C24FB6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24FB6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C24FB6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24FB6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1461E6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т.ч. просроче</w:t>
            </w:r>
            <w:r w:rsidRPr="001461E6">
              <w:rPr>
                <w:szCs w:val="16"/>
              </w:rPr>
              <w:t>н</w:t>
            </w:r>
            <w:r w:rsidRPr="001461E6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 ч. проср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ченная</w:t>
            </w:r>
          </w:p>
        </w:tc>
      </w:tr>
      <w:tr w:rsidR="00734EC0" w:rsidRPr="00ED70A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734EC0" w:rsidRPr="001461E6" w:rsidRDefault="00734EC0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4EC0" w:rsidRPr="00C578BA" w:rsidRDefault="00734EC0" w:rsidP="002F577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891679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4EC0" w:rsidRPr="00C578BA" w:rsidRDefault="00734EC0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EC0" w:rsidRPr="00C578BA" w:rsidRDefault="00734EC0" w:rsidP="002F577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1205105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95932</w:t>
            </w:r>
          </w:p>
        </w:tc>
      </w:tr>
      <w:tr w:rsidR="00734EC0" w:rsidRPr="00ED70A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734EC0" w:rsidRPr="001461E6" w:rsidRDefault="00734EC0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4EC0" w:rsidRPr="00C578BA" w:rsidRDefault="00734EC0" w:rsidP="002F577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192835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4EC0" w:rsidRPr="00C578BA" w:rsidRDefault="00734EC0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EC0" w:rsidRPr="00C578BA" w:rsidRDefault="00734EC0" w:rsidP="002F577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674736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734EC0" w:rsidRPr="00ED70A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734EC0" w:rsidRPr="001461E6" w:rsidRDefault="00734EC0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4EC0" w:rsidRPr="008741BA" w:rsidRDefault="00734EC0" w:rsidP="002F5770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4EC0" w:rsidRPr="00C578BA" w:rsidRDefault="00734EC0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EC0" w:rsidRPr="00C578BA" w:rsidRDefault="00734EC0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734EC0" w:rsidRPr="00ED70A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734EC0" w:rsidRPr="001461E6" w:rsidRDefault="00734EC0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4EC0" w:rsidRPr="008741BA" w:rsidRDefault="00734EC0" w:rsidP="002F5770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4EC0" w:rsidRPr="00C578BA" w:rsidRDefault="00734EC0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EC0" w:rsidRPr="00C578BA" w:rsidRDefault="00734EC0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734EC0" w:rsidRPr="00ED70A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34EC0" w:rsidRPr="001461E6" w:rsidRDefault="00734EC0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34EC0" w:rsidRPr="008741BA" w:rsidRDefault="00734EC0" w:rsidP="002F5770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34EC0" w:rsidRPr="00C578BA" w:rsidRDefault="00734EC0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734EC0" w:rsidRPr="00ED70A4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E4039C" w:rsidRDefault="00734EC0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EC0" w:rsidRPr="00482251" w:rsidRDefault="00734EC0" w:rsidP="002F5770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1244120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C578BA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szCs w:val="16"/>
              </w:rPr>
              <w:t>1998580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EC0" w:rsidRPr="00C578BA" w:rsidRDefault="00734EC0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95932</w:t>
            </w:r>
          </w:p>
        </w:tc>
      </w:tr>
      <w:tr w:rsidR="00B649FA" w:rsidRPr="007201D3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CB77B9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CB77B9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277695" w:rsidRPr="00277695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A2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3A2F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3A2F" w:rsidRDefault="000E4676" w:rsidP="009F187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3A2F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BB3A2F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9F1873">
              <w:rPr>
                <w:b/>
                <w:color w:val="000000" w:themeColor="text1"/>
                <w:sz w:val="16"/>
                <w:szCs w:val="18"/>
              </w:rPr>
              <w:t>10</w:t>
            </w:r>
            <w:r w:rsidR="00AC02DD" w:rsidRPr="00BB3A2F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1461E6" w:rsidRPr="00BB3A2F">
              <w:rPr>
                <w:b/>
                <w:color w:val="000000" w:themeColor="text1"/>
                <w:sz w:val="16"/>
                <w:szCs w:val="18"/>
              </w:rPr>
              <w:t xml:space="preserve">6 </w:t>
            </w:r>
            <w:r w:rsidR="00140BE3" w:rsidRPr="00BB3A2F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32420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753E3C">
              <w:rPr>
                <w:sz w:val="16"/>
                <w:szCs w:val="18"/>
              </w:rPr>
              <w:t>по крупным и средним предприятиям</w:t>
            </w:r>
            <w:r w:rsidR="00E4039C" w:rsidRPr="00753E3C">
              <w:rPr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519288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345203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87EE8" w:rsidRDefault="007B7BA8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129520</w:t>
            </w:r>
          </w:p>
        </w:tc>
      </w:tr>
      <w:tr w:rsidR="000F65BA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 w:rsidP="000F65BA">
            <w:pPr>
              <w:jc w:val="center"/>
              <w:rPr>
                <w:sz w:val="16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</w:t>
            </w:r>
            <w:r w:rsidR="00B5071D" w:rsidRPr="00753E3C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E00A1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414607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87EE8" w:rsidRDefault="007B7BA8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154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7B7BA8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8886</w:t>
            </w:r>
          </w:p>
        </w:tc>
      </w:tr>
      <w:tr w:rsidR="0042244F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87EE8" w:rsidRDefault="005E3CAD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7405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4860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пр</w:t>
            </w:r>
            <w:r w:rsidR="007C4102" w:rsidRPr="00753E3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603</w:t>
            </w:r>
          </w:p>
        </w:tc>
      </w:tr>
      <w:tr w:rsidR="00AE0FB9" w:rsidRPr="0032420D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0F31CB" w:rsidRDefault="007B7BA8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8139,3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132BE" w:rsidRDefault="002A7327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8174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8173F7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173F7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1461E6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461E6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1461E6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1461E6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461E6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тыс</w:t>
            </w:r>
            <w:r w:rsidR="00140BE3" w:rsidRPr="001461E6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1461E6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Всего</w:t>
            </w:r>
            <w:r w:rsidR="00E4039C" w:rsidRPr="00452C89">
              <w:rPr>
                <w:sz w:val="16"/>
                <w:szCs w:val="16"/>
              </w:rPr>
              <w:t xml:space="preserve"> инвестиций в </w:t>
            </w:r>
            <w:r w:rsidRPr="00452C89">
              <w:rPr>
                <w:sz w:val="16"/>
                <w:szCs w:val="16"/>
              </w:rPr>
              <w:t xml:space="preserve">основной капитал по </w:t>
            </w:r>
            <w:r w:rsidR="00E4039C" w:rsidRPr="00452C89">
              <w:rPr>
                <w:sz w:val="16"/>
                <w:szCs w:val="16"/>
              </w:rPr>
              <w:t>крупным и средним предприятиям,</w:t>
            </w:r>
            <w:r w:rsidRPr="00452C89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519288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75D4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75D4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456999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88,0</w:t>
            </w:r>
          </w:p>
        </w:tc>
      </w:tr>
      <w:tr w:rsidR="00140BE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Привлеченные средства, из них</w:t>
            </w:r>
            <w:r w:rsidRPr="00452C89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62289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433EB6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452C89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21594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0655D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452C89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481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37091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</w:t>
            </w:r>
          </w:p>
        </w:tc>
      </w:tr>
      <w:tr w:rsidR="00BF1FB6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27554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</w:tr>
      <w:tr w:rsidR="00B87EE8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452C89" w:rsidRDefault="00B87EE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B87EE8" w:rsidRDefault="008B00B7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 xml:space="preserve">-из </w:t>
            </w:r>
            <w:r w:rsidR="00811979" w:rsidRPr="00452C8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5206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9B4522" w:rsidRPr="0032420D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452C89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  <w:tr w:rsidR="00AC68C9" w:rsidRPr="0032420D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452C89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C578BA" w:rsidRDefault="00152F26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1762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CB77B9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CB77B9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C578BA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A2F" w:rsidRDefault="00B62B47" w:rsidP="00C77D3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C77D3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244F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3A2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32420D" w:rsidRPr="00BB3A2F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F4B12" w:rsidRPr="00BB3A2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A2F" w:rsidRDefault="00FB3B7C" w:rsidP="00C77D3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C77D3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2051AD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3A2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32420D" w:rsidRPr="00BB3A2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BB3A2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A2F" w:rsidRDefault="00B62B47" w:rsidP="00C77D3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C77D3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4038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BB3A2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2420D" w:rsidRPr="00BB3A2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BB3A2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3A2F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C77D3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4038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3A2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2420D" w:rsidRPr="00BB3A2F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BB3A2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C578BA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E32F3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615444,6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E32F3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651777,7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5A1" w:rsidRPr="00C578BA" w:rsidRDefault="004E32F3" w:rsidP="00A8792E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C578BA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93DE4" w:rsidRDefault="004E32F3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174083,9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93DE4" w:rsidRDefault="004E32F3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165050,3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93DE4" w:rsidRDefault="004E32F3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94,8</w:t>
            </w:r>
          </w:p>
        </w:tc>
      </w:tr>
      <w:tr w:rsidR="00C578BA" w:rsidRPr="00C578BA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1244FC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E32F3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79522,1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E32F3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76180,3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E32F3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95,8</w:t>
            </w: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E32F3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13265,8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E32F3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18623,7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E32F3" w:rsidP="0032420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140,4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33151F" w:rsidRDefault="004E32F3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16495,8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33151F" w:rsidRDefault="004E32F3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17713,5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33151F" w:rsidRDefault="004E32F3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107,4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12923,6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12458,5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96,4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3548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5193,5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146,4</w:t>
            </w:r>
          </w:p>
        </w:tc>
      </w:tr>
      <w:tr w:rsidR="00C578BA" w:rsidRPr="00C578BA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61,5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254,1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23550,3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16310,1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69,3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8877,1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5275,6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59,4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14673,2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11034,5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3912,1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4153,6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37332,7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32069,2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85,9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C578BA">
              <w:rPr>
                <w:color w:val="000000" w:themeColor="text1"/>
                <w:sz w:val="18"/>
                <w:szCs w:val="18"/>
              </w:rPr>
              <w:t>р</w:t>
            </w:r>
            <w:r w:rsidRPr="00C578BA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12853,7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F1DA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13426,4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F1DA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104,5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D243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441360,7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D243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486727,4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FD2433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110,3</w:t>
            </w:r>
          </w:p>
        </w:tc>
      </w:tr>
    </w:tbl>
    <w:p w:rsidR="00140BE3" w:rsidRPr="0059349D" w:rsidRDefault="00140BE3">
      <w:pPr>
        <w:rPr>
          <w:color w:val="00B050"/>
          <w:sz w:val="18"/>
          <w:szCs w:val="18"/>
          <w:lang w:val="en-US"/>
        </w:rPr>
      </w:pPr>
    </w:p>
    <w:p w:rsidR="00B202C6" w:rsidRPr="0059349D" w:rsidRDefault="00B202C6">
      <w:pPr>
        <w:rPr>
          <w:color w:val="00B050"/>
        </w:rPr>
      </w:pPr>
      <w:r w:rsidRPr="0059349D">
        <w:rPr>
          <w:color w:val="00B050"/>
        </w:rPr>
        <w:br w:type="page"/>
      </w:r>
    </w:p>
    <w:p w:rsidR="000C4589" w:rsidRPr="0059349D" w:rsidRDefault="000C4589">
      <w:pPr>
        <w:rPr>
          <w:color w:val="00B05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C578BA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3A2F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B77B9" w:rsidRDefault="00B62B47" w:rsidP="009F0A2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9F0A21" w:rsidRPr="00CB77B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CB77B9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441DF8" w:rsidRPr="00CB77B9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B77B9" w:rsidRDefault="00B202C6" w:rsidP="009F0A2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9F0A21" w:rsidRPr="00CB77B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A8792E" w:rsidRPr="00CB77B9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41DF8" w:rsidRPr="00CB77B9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CB77B9" w:rsidRDefault="00B62B47" w:rsidP="009F0A2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F0A21" w:rsidRPr="00CB77B9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9448E" w:rsidRPr="00CB77B9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41DF8" w:rsidRPr="00CB77B9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F0A21" w:rsidRPr="00CB77B9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41DF8" w:rsidRPr="00CB77B9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C578BA" w:rsidRPr="00C578BA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629236,3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635041,5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100,9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70721,1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64375,2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91,0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1214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726,6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59,9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1840,4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1676,7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10447,8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28106,5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269,0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24958,2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27021,7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108,3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446625,1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443840,8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720DB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44489,4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36297,6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81,6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15655,8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18876,7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120,6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11153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10158,4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</w:tr>
      <w:tr w:rsidR="00C578BA" w:rsidRPr="00C578BA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2131,5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3961,3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1B51" w:rsidRPr="00C578BA" w:rsidRDefault="009F0A21" w:rsidP="00441DF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185,8</w:t>
            </w:r>
          </w:p>
        </w:tc>
      </w:tr>
      <w:tr w:rsidR="00C578BA" w:rsidRPr="00C578BA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 xml:space="preserve"> (+), </w:t>
            </w:r>
            <w:r w:rsidR="00F623EF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9F0A21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-13791,7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9F0A21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16736,2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C578BA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14761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13791,7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14761" w:rsidRDefault="009F0A2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-16736,2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9F0A2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7E432F" w:rsidRPr="0059349D" w:rsidRDefault="00F623EF">
      <w:pPr>
        <w:rPr>
          <w:color w:val="00B050"/>
        </w:rPr>
      </w:pPr>
      <w:r>
        <w:rPr>
          <w:color w:val="00B050"/>
        </w:rPr>
        <w:t xml:space="preserve"> </w:t>
      </w:r>
    </w:p>
    <w:p w:rsidR="00140BE3" w:rsidRPr="0059349D" w:rsidRDefault="00140BE3" w:rsidP="00B6551E">
      <w:pPr>
        <w:rPr>
          <w:color w:val="00B05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CB77B9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CB77B9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CB77B9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7769E9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56DEE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9660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на</w:t>
            </w:r>
          </w:p>
          <w:p w:rsidR="00507C02" w:rsidRPr="00D96604" w:rsidRDefault="00164754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5C597D" w:rsidRPr="00D96604">
              <w:rPr>
                <w:b/>
                <w:sz w:val="18"/>
                <w:szCs w:val="18"/>
              </w:rPr>
              <w:t>.1</w:t>
            </w:r>
            <w:r w:rsidR="008D0F4F" w:rsidRPr="00D96604">
              <w:rPr>
                <w:b/>
                <w:sz w:val="18"/>
                <w:szCs w:val="18"/>
              </w:rPr>
              <w:t>5</w:t>
            </w:r>
            <w:r w:rsidR="00507C02" w:rsidRPr="00D9660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507C02" w:rsidRPr="00B56DEE" w:rsidRDefault="001E0C57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B62B47" w:rsidRPr="00B56DEE">
              <w:rPr>
                <w:b/>
                <w:sz w:val="18"/>
                <w:szCs w:val="18"/>
              </w:rPr>
              <w:t>.1</w:t>
            </w:r>
            <w:r w:rsidR="008D0F4F" w:rsidRPr="00B56DEE">
              <w:rPr>
                <w:b/>
                <w:sz w:val="18"/>
                <w:szCs w:val="18"/>
              </w:rPr>
              <w:t>6</w:t>
            </w:r>
            <w:r w:rsidR="007010B5" w:rsidRPr="00B56DE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D96604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="00164754" w:rsidRPr="00D96604">
              <w:rPr>
                <w:b/>
                <w:sz w:val="18"/>
                <w:szCs w:val="18"/>
              </w:rPr>
              <w:t>201</w:t>
            </w:r>
            <w:r w:rsidR="008D0F4F" w:rsidRPr="00D96604">
              <w:rPr>
                <w:b/>
                <w:sz w:val="18"/>
                <w:szCs w:val="18"/>
              </w:rPr>
              <w:t>6</w:t>
            </w:r>
            <w:r w:rsidR="00E94CE5" w:rsidRPr="00D96604">
              <w:rPr>
                <w:b/>
                <w:sz w:val="18"/>
                <w:szCs w:val="18"/>
              </w:rPr>
              <w:t xml:space="preserve"> г.</w:t>
            </w:r>
            <w:r w:rsidR="00507C02" w:rsidRPr="00D96604">
              <w:rPr>
                <w:b/>
                <w:sz w:val="18"/>
                <w:szCs w:val="18"/>
              </w:rPr>
              <w:t xml:space="preserve"> в %</w:t>
            </w:r>
          </w:p>
          <w:p w:rsidR="00507C02" w:rsidRPr="00D96604" w:rsidRDefault="00164754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 xml:space="preserve">к </w:t>
            </w:r>
            <w:r w:rsidR="00B62B47" w:rsidRPr="00D96604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Pr="00D96604">
              <w:rPr>
                <w:b/>
                <w:sz w:val="18"/>
                <w:szCs w:val="18"/>
              </w:rPr>
              <w:t>201</w:t>
            </w:r>
            <w:r w:rsidR="008D0F4F" w:rsidRPr="00D96604">
              <w:rPr>
                <w:b/>
                <w:sz w:val="18"/>
                <w:szCs w:val="18"/>
              </w:rPr>
              <w:t>5</w:t>
            </w:r>
            <w:r w:rsidR="00507C02" w:rsidRPr="00D96604">
              <w:rPr>
                <w:b/>
                <w:sz w:val="18"/>
                <w:szCs w:val="18"/>
              </w:rPr>
              <w:t xml:space="preserve"> г</w:t>
            </w:r>
            <w:r w:rsidR="00E94CE5" w:rsidRPr="00D96604">
              <w:rPr>
                <w:b/>
                <w:sz w:val="18"/>
                <w:szCs w:val="18"/>
              </w:rPr>
              <w:t>.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>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F2063B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F2063B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2F31F9" w:rsidP="00310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76,6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 xml:space="preserve">, </w:t>
            </w:r>
            <w:r w:rsidR="00B56DEE" w:rsidRPr="00B56DEE">
              <w:rPr>
                <w:sz w:val="18"/>
                <w:szCs w:val="18"/>
              </w:rPr>
              <w:t>применяющих</w:t>
            </w:r>
            <w:r w:rsidRPr="00B56DEE">
              <w:rPr>
                <w:sz w:val="18"/>
                <w:szCs w:val="18"/>
              </w:rPr>
              <w:t xml:space="preserve"> упрощенную систему налог</w:t>
            </w:r>
            <w:r w:rsidRPr="00B56DEE">
              <w:rPr>
                <w:sz w:val="18"/>
                <w:szCs w:val="18"/>
              </w:rPr>
              <w:t>о</w:t>
            </w:r>
            <w:r w:rsidRPr="00B56DEE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F2063B" w:rsidP="002F31F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F2063B" w:rsidP="002F31F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2F31F9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</w:t>
            </w:r>
            <w:r w:rsidR="00F2063B">
              <w:rPr>
                <w:sz w:val="18"/>
                <w:szCs w:val="18"/>
              </w:rPr>
              <w:t>9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F2063B" w:rsidP="00D9660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F2063B" w:rsidP="00B56D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F2063B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107,9</w:t>
            </w:r>
          </w:p>
        </w:tc>
      </w:tr>
      <w:tr w:rsidR="00332108" w:rsidRPr="009B041D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C578BA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B56DEE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измер</w:t>
            </w:r>
            <w:r w:rsidRPr="00B56DEE">
              <w:rPr>
                <w:b/>
                <w:sz w:val="18"/>
                <w:szCs w:val="18"/>
              </w:rPr>
              <w:t>е</w:t>
            </w:r>
            <w:r w:rsidRPr="00B56DEE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8D0F4F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8E724E" w:rsidRPr="00B56DEE">
              <w:rPr>
                <w:b/>
                <w:sz w:val="18"/>
                <w:szCs w:val="18"/>
              </w:rPr>
              <w:t>5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060D42" w:rsidP="00F2063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8E724E" w:rsidRPr="00B56DEE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B56DEE" w:rsidRDefault="00060D4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F2063B">
              <w:rPr>
                <w:b/>
                <w:sz w:val="18"/>
                <w:szCs w:val="18"/>
              </w:rPr>
              <w:t>10</w:t>
            </w:r>
            <w:r w:rsidR="00F70E4D" w:rsidRPr="00B56DEE">
              <w:rPr>
                <w:b/>
                <w:sz w:val="18"/>
                <w:szCs w:val="18"/>
              </w:rPr>
              <w:t>.</w:t>
            </w:r>
            <w:r w:rsidR="00332108" w:rsidRPr="00B56DEE">
              <w:rPr>
                <w:b/>
                <w:sz w:val="18"/>
                <w:szCs w:val="18"/>
              </w:rPr>
              <w:t>2</w:t>
            </w:r>
            <w:r w:rsidR="00F70E4D" w:rsidRPr="00B56DEE">
              <w:rPr>
                <w:b/>
                <w:sz w:val="18"/>
                <w:szCs w:val="18"/>
              </w:rPr>
              <w:t>01</w:t>
            </w:r>
            <w:r w:rsidR="008E724E" w:rsidRPr="00B56DEE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в %</w:t>
            </w:r>
          </w:p>
          <w:p w:rsidR="00332108" w:rsidRPr="00B56DEE" w:rsidRDefault="00F70E4D" w:rsidP="00F2063B">
            <w:pPr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к 01</w:t>
            </w:r>
            <w:r w:rsidR="00060D42" w:rsidRPr="00B56DEE">
              <w:rPr>
                <w:b/>
                <w:sz w:val="18"/>
                <w:szCs w:val="18"/>
              </w:rPr>
              <w:t>.</w:t>
            </w:r>
            <w:r w:rsidR="00F2063B">
              <w:rPr>
                <w:b/>
                <w:sz w:val="18"/>
                <w:szCs w:val="18"/>
              </w:rPr>
              <w:t>10</w:t>
            </w:r>
            <w:r w:rsidRPr="00B56DEE">
              <w:rPr>
                <w:b/>
                <w:sz w:val="18"/>
                <w:szCs w:val="18"/>
              </w:rPr>
              <w:t>.201</w:t>
            </w:r>
            <w:r w:rsidR="008E724E" w:rsidRPr="00B56DEE">
              <w:rPr>
                <w:b/>
                <w:sz w:val="18"/>
                <w:szCs w:val="18"/>
              </w:rPr>
              <w:t>5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B56DEE">
              <w:rPr>
                <w:sz w:val="18"/>
                <w:szCs w:val="18"/>
              </w:rPr>
              <w:t>занятых</w:t>
            </w:r>
            <w:proofErr w:type="gramEnd"/>
            <w:r w:rsidRPr="00B56DEE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DF19A1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E61FB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AA0E5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E4218C" w:rsidRPr="009B041D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DF19A1" w:rsidRPr="009B041D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DF19A1" w:rsidRPr="00B56DEE" w:rsidRDefault="00DF19A1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1612DE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1612DE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A1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</w:tbl>
    <w:p w:rsidR="00370B36" w:rsidRDefault="00370B36" w:rsidP="00370B36">
      <w:pPr>
        <w:pStyle w:val="a7"/>
        <w:jc w:val="both"/>
        <w:rPr>
          <w:b w:val="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F4F" w:rsidRDefault="00DF2F4F">
      <w:r>
        <w:separator/>
      </w:r>
    </w:p>
  </w:endnote>
  <w:endnote w:type="continuationSeparator" w:id="0">
    <w:p w:rsidR="00DF2F4F" w:rsidRDefault="00DF2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F4F" w:rsidRDefault="00DF2F4F">
      <w:r>
        <w:separator/>
      </w:r>
    </w:p>
  </w:footnote>
  <w:footnote w:type="continuationSeparator" w:id="0">
    <w:p w:rsidR="00DF2F4F" w:rsidRDefault="00DF2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F4F" w:rsidRDefault="00DF2F4F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DF2F4F" w:rsidRDefault="00DF2F4F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A04AFE">
                  <w:rPr>
                    <w:rStyle w:val="a4"/>
                    <w:noProof/>
                  </w:rPr>
                  <w:t>21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298"/>
    <w:rsid w:val="00000C00"/>
    <w:rsid w:val="000019CF"/>
    <w:rsid w:val="00001C94"/>
    <w:rsid w:val="00002367"/>
    <w:rsid w:val="0000274F"/>
    <w:rsid w:val="00002A2B"/>
    <w:rsid w:val="00002C95"/>
    <w:rsid w:val="000032AD"/>
    <w:rsid w:val="000038C9"/>
    <w:rsid w:val="000038D3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688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276"/>
    <w:rsid w:val="00017644"/>
    <w:rsid w:val="0002042B"/>
    <w:rsid w:val="00020977"/>
    <w:rsid w:val="00020C24"/>
    <w:rsid w:val="000211D2"/>
    <w:rsid w:val="00021624"/>
    <w:rsid w:val="0002170D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180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63ED"/>
    <w:rsid w:val="00056962"/>
    <w:rsid w:val="00056D6E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5CD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85"/>
    <w:rsid w:val="000A38CD"/>
    <w:rsid w:val="000A38D6"/>
    <w:rsid w:val="000A4C66"/>
    <w:rsid w:val="000A4CBD"/>
    <w:rsid w:val="000A4D01"/>
    <w:rsid w:val="000A6315"/>
    <w:rsid w:val="000A64F2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DA4"/>
    <w:rsid w:val="000B7F92"/>
    <w:rsid w:val="000C01CB"/>
    <w:rsid w:val="000C0289"/>
    <w:rsid w:val="000C053B"/>
    <w:rsid w:val="000C0C94"/>
    <w:rsid w:val="000C0CBE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8FF"/>
    <w:rsid w:val="000F1A67"/>
    <w:rsid w:val="000F1D29"/>
    <w:rsid w:val="000F1F9C"/>
    <w:rsid w:val="000F20A7"/>
    <w:rsid w:val="000F29C8"/>
    <w:rsid w:val="000F2F8D"/>
    <w:rsid w:val="000F31CB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8C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686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A30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2F26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2DE"/>
    <w:rsid w:val="0016146A"/>
    <w:rsid w:val="00161AAE"/>
    <w:rsid w:val="001639D5"/>
    <w:rsid w:val="00164054"/>
    <w:rsid w:val="00164336"/>
    <w:rsid w:val="00164754"/>
    <w:rsid w:val="00165047"/>
    <w:rsid w:val="00165338"/>
    <w:rsid w:val="001653C4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D50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0B"/>
    <w:rsid w:val="001C02C0"/>
    <w:rsid w:val="001C03F4"/>
    <w:rsid w:val="001C05E2"/>
    <w:rsid w:val="001C06E8"/>
    <w:rsid w:val="001C08CC"/>
    <w:rsid w:val="001C0FF8"/>
    <w:rsid w:val="001C1A23"/>
    <w:rsid w:val="001C1D89"/>
    <w:rsid w:val="001C35DE"/>
    <w:rsid w:val="001C3F40"/>
    <w:rsid w:val="001C418D"/>
    <w:rsid w:val="001C4520"/>
    <w:rsid w:val="001C51AD"/>
    <w:rsid w:val="001C5843"/>
    <w:rsid w:val="001C5BD7"/>
    <w:rsid w:val="001C6174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6F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2D6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16C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4D"/>
    <w:rsid w:val="00263658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695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32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706"/>
    <w:rsid w:val="002C3A88"/>
    <w:rsid w:val="002C3B27"/>
    <w:rsid w:val="002C4594"/>
    <w:rsid w:val="002C4598"/>
    <w:rsid w:val="002C4C91"/>
    <w:rsid w:val="002C51B8"/>
    <w:rsid w:val="002C5A69"/>
    <w:rsid w:val="002C5E23"/>
    <w:rsid w:val="002C60EF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1F9"/>
    <w:rsid w:val="002F3274"/>
    <w:rsid w:val="002F3CBC"/>
    <w:rsid w:val="002F476D"/>
    <w:rsid w:val="002F4F6D"/>
    <w:rsid w:val="002F4FD6"/>
    <w:rsid w:val="002F5468"/>
    <w:rsid w:val="002F5599"/>
    <w:rsid w:val="002F56BC"/>
    <w:rsid w:val="002F5770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610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A80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3D99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151F"/>
    <w:rsid w:val="00332108"/>
    <w:rsid w:val="003322CA"/>
    <w:rsid w:val="00332463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57988"/>
    <w:rsid w:val="00357CB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CE1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0093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368"/>
    <w:rsid w:val="003D678D"/>
    <w:rsid w:val="003D6AAD"/>
    <w:rsid w:val="003D6D2B"/>
    <w:rsid w:val="003D6D9E"/>
    <w:rsid w:val="003D7892"/>
    <w:rsid w:val="003D7B9D"/>
    <w:rsid w:val="003D7D10"/>
    <w:rsid w:val="003E0309"/>
    <w:rsid w:val="003E20E3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BA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270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988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54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77D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2E81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E98"/>
    <w:rsid w:val="00496307"/>
    <w:rsid w:val="00497316"/>
    <w:rsid w:val="00497601"/>
    <w:rsid w:val="00497B29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2E7B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B3"/>
    <w:rsid w:val="004A7DF9"/>
    <w:rsid w:val="004B00DA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7BA"/>
    <w:rsid w:val="004C196C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2EE"/>
    <w:rsid w:val="004D793A"/>
    <w:rsid w:val="004D79B9"/>
    <w:rsid w:val="004D79CD"/>
    <w:rsid w:val="004E020A"/>
    <w:rsid w:val="004E065D"/>
    <w:rsid w:val="004E0738"/>
    <w:rsid w:val="004E0B7A"/>
    <w:rsid w:val="004E11DE"/>
    <w:rsid w:val="004E1991"/>
    <w:rsid w:val="004E2020"/>
    <w:rsid w:val="004E2146"/>
    <w:rsid w:val="004E2587"/>
    <w:rsid w:val="004E2B84"/>
    <w:rsid w:val="004E31C1"/>
    <w:rsid w:val="004E32F3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3E08"/>
    <w:rsid w:val="00514235"/>
    <w:rsid w:val="00514689"/>
    <w:rsid w:val="00514A43"/>
    <w:rsid w:val="00514F64"/>
    <w:rsid w:val="005157F0"/>
    <w:rsid w:val="0051585F"/>
    <w:rsid w:val="00515B52"/>
    <w:rsid w:val="005164BD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0C1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E72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4EF0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A44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4CAE"/>
    <w:rsid w:val="00575227"/>
    <w:rsid w:val="00575265"/>
    <w:rsid w:val="0057580F"/>
    <w:rsid w:val="00575D48"/>
    <w:rsid w:val="00575FC0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E4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BF3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4DE8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91D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59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0F86"/>
    <w:rsid w:val="00641097"/>
    <w:rsid w:val="00641211"/>
    <w:rsid w:val="00641316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689"/>
    <w:rsid w:val="006438B5"/>
    <w:rsid w:val="0064417E"/>
    <w:rsid w:val="0064451F"/>
    <w:rsid w:val="00644FEE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F8F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2BF9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86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4C0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0DA0"/>
    <w:rsid w:val="006E2133"/>
    <w:rsid w:val="006E2315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9B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88"/>
    <w:rsid w:val="007132BB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0DBD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EC0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D61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67F3C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4A3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A33"/>
    <w:rsid w:val="007940D8"/>
    <w:rsid w:val="00794686"/>
    <w:rsid w:val="00794BE4"/>
    <w:rsid w:val="007962A2"/>
    <w:rsid w:val="0079635B"/>
    <w:rsid w:val="007965A9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BA8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9A1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328"/>
    <w:rsid w:val="008018A9"/>
    <w:rsid w:val="00801BB5"/>
    <w:rsid w:val="00802A0D"/>
    <w:rsid w:val="00802AAC"/>
    <w:rsid w:val="00802F87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3F7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1A70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0B7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5D1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537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1D73"/>
    <w:rsid w:val="008E2065"/>
    <w:rsid w:val="008E2218"/>
    <w:rsid w:val="008E2660"/>
    <w:rsid w:val="008E2865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39C2"/>
    <w:rsid w:val="009142F4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609"/>
    <w:rsid w:val="009301C0"/>
    <w:rsid w:val="009302F3"/>
    <w:rsid w:val="009303BB"/>
    <w:rsid w:val="00930ACE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1AFC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573D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BCF"/>
    <w:rsid w:val="00992C03"/>
    <w:rsid w:val="00992D1D"/>
    <w:rsid w:val="009930FC"/>
    <w:rsid w:val="009932AB"/>
    <w:rsid w:val="00994210"/>
    <w:rsid w:val="00994804"/>
    <w:rsid w:val="00994875"/>
    <w:rsid w:val="009949AF"/>
    <w:rsid w:val="009954E5"/>
    <w:rsid w:val="00996551"/>
    <w:rsid w:val="00996780"/>
    <w:rsid w:val="009968F4"/>
    <w:rsid w:val="009968FD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A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1D74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A21"/>
    <w:rsid w:val="009F0BE6"/>
    <w:rsid w:val="009F0C17"/>
    <w:rsid w:val="009F1039"/>
    <w:rsid w:val="009F11FE"/>
    <w:rsid w:val="009F1825"/>
    <w:rsid w:val="009F186C"/>
    <w:rsid w:val="009F1873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AFE"/>
    <w:rsid w:val="00A04C66"/>
    <w:rsid w:val="00A04D11"/>
    <w:rsid w:val="00A05864"/>
    <w:rsid w:val="00A05C54"/>
    <w:rsid w:val="00A05E59"/>
    <w:rsid w:val="00A066A5"/>
    <w:rsid w:val="00A072C7"/>
    <w:rsid w:val="00A0760B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D8F"/>
    <w:rsid w:val="00A15E37"/>
    <w:rsid w:val="00A15E91"/>
    <w:rsid w:val="00A16017"/>
    <w:rsid w:val="00A16090"/>
    <w:rsid w:val="00A1653B"/>
    <w:rsid w:val="00A165DE"/>
    <w:rsid w:val="00A1698D"/>
    <w:rsid w:val="00A16BCB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7C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3C6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A07"/>
    <w:rsid w:val="00A52A64"/>
    <w:rsid w:val="00A53075"/>
    <w:rsid w:val="00A538BE"/>
    <w:rsid w:val="00A53E97"/>
    <w:rsid w:val="00A53FF4"/>
    <w:rsid w:val="00A54863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9FD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632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6E49"/>
    <w:rsid w:val="00AB7643"/>
    <w:rsid w:val="00AB7947"/>
    <w:rsid w:val="00AB7E17"/>
    <w:rsid w:val="00AC01F3"/>
    <w:rsid w:val="00AC02DD"/>
    <w:rsid w:val="00AC02EC"/>
    <w:rsid w:val="00AC1547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0EA"/>
    <w:rsid w:val="00AC74BA"/>
    <w:rsid w:val="00AC7515"/>
    <w:rsid w:val="00AC76E8"/>
    <w:rsid w:val="00AC7705"/>
    <w:rsid w:val="00AC7883"/>
    <w:rsid w:val="00AD0345"/>
    <w:rsid w:val="00AD0E67"/>
    <w:rsid w:val="00AD1AD3"/>
    <w:rsid w:val="00AD1C2B"/>
    <w:rsid w:val="00AD247B"/>
    <w:rsid w:val="00AD2677"/>
    <w:rsid w:val="00AD27B5"/>
    <w:rsid w:val="00AD28CC"/>
    <w:rsid w:val="00AD3689"/>
    <w:rsid w:val="00AD373B"/>
    <w:rsid w:val="00AD3FAE"/>
    <w:rsid w:val="00AD50D7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3E7"/>
    <w:rsid w:val="00AE6426"/>
    <w:rsid w:val="00AE65D2"/>
    <w:rsid w:val="00AE6A4B"/>
    <w:rsid w:val="00AE6FAF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387"/>
    <w:rsid w:val="00B06601"/>
    <w:rsid w:val="00B06611"/>
    <w:rsid w:val="00B06936"/>
    <w:rsid w:val="00B07384"/>
    <w:rsid w:val="00B0795A"/>
    <w:rsid w:val="00B07964"/>
    <w:rsid w:val="00B07E21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1C"/>
    <w:rsid w:val="00B354B4"/>
    <w:rsid w:val="00B35E06"/>
    <w:rsid w:val="00B3635E"/>
    <w:rsid w:val="00B36892"/>
    <w:rsid w:val="00B36E0D"/>
    <w:rsid w:val="00B373E5"/>
    <w:rsid w:val="00B37BB8"/>
    <w:rsid w:val="00B37D02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8D1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5B3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2BA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2F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879"/>
    <w:rsid w:val="00BB6A20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94B"/>
    <w:rsid w:val="00BD4E2D"/>
    <w:rsid w:val="00BD4EEA"/>
    <w:rsid w:val="00BD4F07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3C2"/>
    <w:rsid w:val="00BF7BA5"/>
    <w:rsid w:val="00BF7CB9"/>
    <w:rsid w:val="00C00484"/>
    <w:rsid w:val="00C00796"/>
    <w:rsid w:val="00C008CF"/>
    <w:rsid w:val="00C009F4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8D1"/>
    <w:rsid w:val="00C13B87"/>
    <w:rsid w:val="00C13BA7"/>
    <w:rsid w:val="00C141BA"/>
    <w:rsid w:val="00C14761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C30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3A"/>
    <w:rsid w:val="00C24884"/>
    <w:rsid w:val="00C24FB6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DED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77D39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72AC"/>
    <w:rsid w:val="00C9772A"/>
    <w:rsid w:val="00C97C14"/>
    <w:rsid w:val="00CA0B04"/>
    <w:rsid w:val="00CA0F31"/>
    <w:rsid w:val="00CA16AB"/>
    <w:rsid w:val="00CA18F0"/>
    <w:rsid w:val="00CA1D71"/>
    <w:rsid w:val="00CA2349"/>
    <w:rsid w:val="00CA2F96"/>
    <w:rsid w:val="00CA3325"/>
    <w:rsid w:val="00CA368F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6FC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7B9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3DBF"/>
    <w:rsid w:val="00CC4466"/>
    <w:rsid w:val="00CC480D"/>
    <w:rsid w:val="00CC4D30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74F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A9F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CF7187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2A6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037D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6B69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089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0A18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2F4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8B4"/>
    <w:rsid w:val="00E42C51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13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0A9"/>
    <w:rsid w:val="00E7763F"/>
    <w:rsid w:val="00E77824"/>
    <w:rsid w:val="00E77B82"/>
    <w:rsid w:val="00E77C4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2B8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44B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5DC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E7DB4"/>
    <w:rsid w:val="00EF04CC"/>
    <w:rsid w:val="00EF0BE5"/>
    <w:rsid w:val="00EF15EB"/>
    <w:rsid w:val="00EF16BA"/>
    <w:rsid w:val="00EF1ADB"/>
    <w:rsid w:val="00EF1C20"/>
    <w:rsid w:val="00EF224D"/>
    <w:rsid w:val="00EF278F"/>
    <w:rsid w:val="00EF27B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63B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7AC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06E4"/>
    <w:rsid w:val="00F60FCB"/>
    <w:rsid w:val="00F611EB"/>
    <w:rsid w:val="00F617E5"/>
    <w:rsid w:val="00F6207E"/>
    <w:rsid w:val="00F623EF"/>
    <w:rsid w:val="00F62AA7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3D3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3411"/>
    <w:rsid w:val="00F93618"/>
    <w:rsid w:val="00F9448E"/>
    <w:rsid w:val="00F94B9E"/>
    <w:rsid w:val="00F952FD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0FC6"/>
    <w:rsid w:val="00FA1832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1DC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2433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198"/>
    <w:rsid w:val="00FE2951"/>
    <w:rsid w:val="00FE2D7D"/>
    <w:rsid w:val="00FE2E24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1DA5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01.10.2015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492224236372014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478295041135705E-2"/>
                  <c:y val="2.20066346848663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724761196633169E-3"/>
                  <c:y val="-5.7203557189005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18578238362754E-3"/>
                  <c:y val="-4.36099682704074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4952239326632E-3"/>
                  <c:y val="-1.32001812686309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702538492408149E-3"/>
                  <c:y val="1.3153793772225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6132687881165063E-3"/>
                  <c:y val="-2.64474587518768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7458171487278779E-3"/>
                  <c:y val="6.170576234667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6196310003819496E-3"/>
                  <c:y val="2.64491169352923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4899044786532641E-3"/>
                  <c:y val="2.2000302114384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4984448472744012E-2"/>
                  <c:y val="2.64471116769204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7461121181860029E-3"/>
                  <c:y val="5.28942233538408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7461121181860029E-3"/>
                  <c:y val="3.52628155692271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15136.4</c:v>
                </c:pt>
                <c:pt idx="1">
                  <c:v>31218.400000000001</c:v>
                </c:pt>
                <c:pt idx="2">
                  <c:v>14865.9</c:v>
                </c:pt>
                <c:pt idx="3">
                  <c:v>19948.3</c:v>
                </c:pt>
                <c:pt idx="4">
                  <c:v>16326.2</c:v>
                </c:pt>
                <c:pt idx="5">
                  <c:v>17646.7</c:v>
                </c:pt>
                <c:pt idx="6">
                  <c:v>21432</c:v>
                </c:pt>
                <c:pt idx="7">
                  <c:v>25391.7</c:v>
                </c:pt>
                <c:pt idx="8">
                  <c:v>19654.400000000001</c:v>
                </c:pt>
                <c:pt idx="9">
                  <c:v>27751.200000000001</c:v>
                </c:pt>
                <c:pt idx="10">
                  <c:v>17829.900000000001</c:v>
                </c:pt>
                <c:pt idx="11">
                  <c:v>17891.2</c:v>
                </c:pt>
                <c:pt idx="12">
                  <c:v>13022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01.10.2016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179775280898875E-3"/>
                  <c:y val="-2.64026402640264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04649043126453E-2"/>
                  <c:y val="2.20069817598227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494203999450604E-3"/>
                  <c:y val="-6.60947051486592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601232064116785E-2"/>
                  <c:y val="-3.0832799041013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857504531837035E-2"/>
                  <c:y val="-3.0810538028655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240106171306757E-2"/>
                  <c:y val="3.0997958505106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4349138829292769E-2"/>
                  <c:y val="-1.32013430412512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8093038676542833E-2"/>
                  <c:y val="1.76563971814736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3584959979281339E-3"/>
                  <c:y val="-1.4230073211991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459203880382215E-2"/>
                  <c:y val="4.444988966487136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618578238362754E-3"/>
                  <c:y val="-2.19403433681958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6223320196868515E-6"/>
                  <c:y val="-9.0239488661408244E-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7540821220995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16827.900000000001</c:v>
                </c:pt>
                <c:pt idx="1">
                  <c:v>30188.2</c:v>
                </c:pt>
                <c:pt idx="2">
                  <c:v>17782.7</c:v>
                </c:pt>
                <c:pt idx="3">
                  <c:v>21903.200000000001</c:v>
                </c:pt>
                <c:pt idx="4">
                  <c:v>18558.2</c:v>
                </c:pt>
                <c:pt idx="5">
                  <c:v>21468</c:v>
                </c:pt>
                <c:pt idx="6">
                  <c:v>23725.200000000001</c:v>
                </c:pt>
                <c:pt idx="7">
                  <c:v>26059.1</c:v>
                </c:pt>
                <c:pt idx="8">
                  <c:v>21112</c:v>
                </c:pt>
                <c:pt idx="9">
                  <c:v>27828.2</c:v>
                </c:pt>
                <c:pt idx="10">
                  <c:v>17891.8</c:v>
                </c:pt>
                <c:pt idx="11">
                  <c:v>18605.8</c:v>
                </c:pt>
                <c:pt idx="12">
                  <c:v>13443.6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9141632"/>
        <c:axId val="59894784"/>
      </c:barChart>
      <c:catAx>
        <c:axId val="2914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9894784"/>
        <c:crosses val="autoZero"/>
        <c:auto val="1"/>
        <c:lblAlgn val="ctr"/>
        <c:lblOffset val="100"/>
        <c:noMultiLvlLbl val="0"/>
      </c:catAx>
      <c:valAx>
        <c:axId val="59894784"/>
        <c:scaling>
          <c:orientation val="minMax"/>
        </c:scaling>
        <c:delete val="0"/>
        <c:axPos val="l"/>
        <c:majorGridlines/>
        <c:minorGridlines>
          <c:spPr>
            <a:ln>
              <a:noFill/>
            </a:ln>
            <a:effectLst>
              <a:outerShdw blurRad="50800" dist="50800" dir="5400000" algn="ctr" rotWithShape="0">
                <a:srgbClr val="00B050"/>
              </a:outerShdw>
            </a:effectLst>
          </c:spPr>
        </c:minorGridlines>
        <c:numFmt formatCode="General" sourceLinked="1"/>
        <c:majorTickMark val="none"/>
        <c:minorTickMark val="none"/>
        <c:tickLblPos val="nextTo"/>
        <c:crossAx val="29141632"/>
        <c:crosses val="autoZero"/>
        <c:crossBetween val="between"/>
      </c:valAx>
      <c:spPr>
        <a:solidFill>
          <a:srgbClr val="00B050"/>
        </a:solidFill>
      </c:spPr>
    </c:plotArea>
    <c:legend>
      <c:legendPos val="b"/>
      <c:layout>
        <c:manualLayout>
          <c:xMode val="edge"/>
          <c:yMode val="edge"/>
          <c:x val="0.3115683203935129"/>
          <c:y val="0.93219780581820577"/>
          <c:w val="0.43827855058604731"/>
          <c:h val="6.705383065921430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01.10.2015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1.8</c:v>
                </c:pt>
                <c:pt idx="1">
                  <c:v>38</c:v>
                </c:pt>
                <c:pt idx="2">
                  <c:v>12.2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01.10.2016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36.5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16880896"/>
        <c:axId val="116882432"/>
        <c:axId val="0"/>
      </c:bar3DChart>
      <c:catAx>
        <c:axId val="116880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88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688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88089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55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2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6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69.7</c:v>
                </c:pt>
                <c:pt idx="1">
                  <c:v>3.6</c:v>
                </c:pt>
                <c:pt idx="2">
                  <c:v>20.100000000000001</c:v>
                </c:pt>
                <c:pt idx="3">
                  <c:v>5</c:v>
                </c:pt>
                <c:pt idx="4">
                  <c:v>1.6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6423A-FE25-4CCF-9778-38F22688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22678</TotalTime>
  <Pages>46</Pages>
  <Words>5212</Words>
  <Characters>29709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896</cp:revision>
  <cp:lastPrinted>2016-12-29T07:28:00Z</cp:lastPrinted>
  <dcterms:created xsi:type="dcterms:W3CDTF">2012-08-27T05:19:00Z</dcterms:created>
  <dcterms:modified xsi:type="dcterms:W3CDTF">2016-12-29T07:46:00Z</dcterms:modified>
</cp:coreProperties>
</file>