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0BE3" w:rsidRPr="00AD7639" w:rsidRDefault="00367A1F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370B36" w:rsidRDefault="00370B36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370B36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370B36" w:rsidRDefault="00370B36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370B36" w:rsidRDefault="00370B36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370B36" w:rsidRDefault="00370B36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>Территория Марксовского муниципального района</w:t>
      </w:r>
      <w:r w:rsidR="00756656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D7639">
        <w:rPr>
          <w:b w:val="0"/>
          <w:sz w:val="20"/>
        </w:rPr>
        <w:t>действующим</w:t>
      </w:r>
      <w:proofErr w:type="gramEnd"/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</w:t>
      </w:r>
      <w:proofErr w:type="gramStart"/>
      <w:r w:rsidRPr="00756656">
        <w:rPr>
          <w:sz w:val="20"/>
        </w:rPr>
        <w:t>В состав образования входят: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 xml:space="preserve">с.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>, п. Колос, с. Михайловка,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>с. Новая жизнь, с. Семеновка, п. Сухой, с. Ястребовка.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>с.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 xml:space="preserve">, </w:t>
      </w:r>
      <w:proofErr w:type="gramStart"/>
      <w:r w:rsidRPr="008216D6">
        <w:rPr>
          <w:sz w:val="20"/>
        </w:rPr>
        <w:t>с</w:t>
      </w:r>
      <w:proofErr w:type="gramEnd"/>
      <w:r w:rsidRPr="008216D6">
        <w:rPr>
          <w:sz w:val="20"/>
        </w:rPr>
        <w:t>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</w:t>
      </w:r>
      <w:proofErr w:type="spellStart"/>
      <w:r w:rsidRPr="008216D6">
        <w:rPr>
          <w:sz w:val="20"/>
        </w:rPr>
        <w:t>Л</w:t>
      </w:r>
      <w:r w:rsidRPr="008216D6">
        <w:rPr>
          <w:sz w:val="20"/>
        </w:rPr>
        <w:t>и</w:t>
      </w:r>
      <w:r w:rsidRPr="008216D6">
        <w:rPr>
          <w:sz w:val="20"/>
        </w:rPr>
        <w:t>повка</w:t>
      </w:r>
      <w:proofErr w:type="spellEnd"/>
      <w:r w:rsidRPr="008216D6">
        <w:rPr>
          <w:sz w:val="20"/>
        </w:rPr>
        <w:t xml:space="preserve">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</w:t>
      </w:r>
      <w:proofErr w:type="gramStart"/>
      <w:r w:rsidRPr="008216D6">
        <w:rPr>
          <w:sz w:val="20"/>
        </w:rPr>
        <w:t>,с</w:t>
      </w:r>
      <w:proofErr w:type="spellEnd"/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>п. Ос</w:t>
      </w:r>
      <w:r w:rsidRPr="008216D6">
        <w:rPr>
          <w:sz w:val="20"/>
        </w:rPr>
        <w:t>и</w:t>
      </w:r>
      <w:r w:rsidRPr="008216D6">
        <w:rPr>
          <w:sz w:val="20"/>
        </w:rPr>
        <w:t xml:space="preserve">новский,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Подлесновское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Подлесное, с. Александровка, с. </w:t>
      </w:r>
      <w:proofErr w:type="spellStart"/>
      <w:r w:rsidRPr="008216D6">
        <w:rPr>
          <w:sz w:val="20"/>
        </w:rPr>
        <w:t>Баскатовка</w:t>
      </w:r>
      <w:proofErr w:type="spellEnd"/>
      <w:r w:rsidRPr="008216D6">
        <w:rPr>
          <w:sz w:val="20"/>
        </w:rPr>
        <w:t xml:space="preserve">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  <w:proofErr w:type="gramEnd"/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Приволжское, с. Андреевка, с. Бобровка, п. Восток, с. </w:t>
      </w:r>
      <w:proofErr w:type="spellStart"/>
      <w:r w:rsidRPr="008216D6">
        <w:rPr>
          <w:sz w:val="20"/>
        </w:rPr>
        <w:t>Звонаревка</w:t>
      </w:r>
      <w:proofErr w:type="spellEnd"/>
      <w:r w:rsidRPr="008216D6">
        <w:rPr>
          <w:sz w:val="20"/>
        </w:rPr>
        <w:t xml:space="preserve">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r w:rsidR="00E65357" w:rsidRPr="008216D6">
        <w:rPr>
          <w:sz w:val="20"/>
        </w:rPr>
        <w:t>с.</w:t>
      </w:r>
      <w:r w:rsidR="008216D6">
        <w:rPr>
          <w:sz w:val="20"/>
        </w:rPr>
        <w:t xml:space="preserve"> </w:t>
      </w:r>
      <w:proofErr w:type="spellStart"/>
      <w:r w:rsidRPr="008216D6">
        <w:rPr>
          <w:sz w:val="20"/>
        </w:rPr>
        <w:t>Раскатово</w:t>
      </w:r>
      <w:proofErr w:type="spellEnd"/>
      <w:r w:rsidRPr="008216D6">
        <w:rPr>
          <w:sz w:val="20"/>
        </w:rPr>
        <w:t>, с. Фурмановка.</w:t>
      </w:r>
      <w:proofErr w:type="gramEnd"/>
    </w:p>
    <w:p w:rsidR="00140BE3" w:rsidRDefault="00367A1F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370B36" w:rsidRDefault="00370B36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</w:t>
      </w:r>
      <w:r w:rsidR="001D60C4">
        <w:rPr>
          <w:b w:val="0"/>
          <w:i w:val="0"/>
        </w:rPr>
        <w:t xml:space="preserve">   </w:t>
      </w:r>
      <w:r w:rsidRPr="00AD7639">
        <w:rPr>
          <w:b w:val="0"/>
          <w:i w:val="0"/>
        </w:rPr>
        <w:t xml:space="preserve"> № 131-ФЗ от 06.10.2003 года и Законом Саратовской области от 27.09.2005 года «О порядке решения вопросов местного значения поселений на территории Саратовской области в 2007году» на органы местного самоуправления возложены  опр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деленные полномочия по управлению поселениями. Структура, порядок организации и деятельности администраций мун</w:t>
      </w:r>
      <w:r w:rsidRPr="00AD7639">
        <w:rPr>
          <w:b w:val="0"/>
          <w:i w:val="0"/>
        </w:rPr>
        <w:t>и</w:t>
      </w:r>
      <w:r w:rsidRPr="00AD7639">
        <w:rPr>
          <w:b w:val="0"/>
          <w:i w:val="0"/>
        </w:rPr>
        <w:t>ципальных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</w:t>
      </w:r>
      <w:r w:rsidR="00B06601" w:rsidRPr="00AD7639">
        <w:rPr>
          <w:b w:val="0"/>
          <w:i w:val="0"/>
        </w:rPr>
        <w:t>а</w:t>
      </w:r>
      <w:r w:rsidR="00B06601" w:rsidRPr="00AD7639">
        <w:rPr>
          <w:b w:val="0"/>
          <w:i w:val="0"/>
        </w:rPr>
        <w:t>моуправления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</w:t>
      </w:r>
      <w:r w:rsidR="008031B1">
        <w:t xml:space="preserve">  </w:t>
      </w: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</w:t>
      </w:r>
      <w:r w:rsidR="008031B1">
        <w:t>ковским</w:t>
      </w:r>
      <w:proofErr w:type="spellEnd"/>
      <w:r w:rsidR="008031B1">
        <w:t xml:space="preserve">, </w:t>
      </w:r>
      <w:proofErr w:type="spellStart"/>
      <w:r w:rsidR="008031B1">
        <w:t>Ершовским</w:t>
      </w:r>
      <w:proofErr w:type="spellEnd"/>
      <w:r w:rsidR="008031B1">
        <w:t xml:space="preserve">, Федоровским, </w:t>
      </w:r>
      <w:r w:rsidR="008031B1" w:rsidRPr="00AD7639">
        <w:t>Вольским, Советским,</w:t>
      </w:r>
      <w:r w:rsidR="008031B1">
        <w:t xml:space="preserve"> Воскресенским.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proofErr w:type="gramStart"/>
      <w:r w:rsidRPr="00AD7639">
        <w:rPr>
          <w:vertAlign w:val="superscript"/>
        </w:rPr>
        <w:t>2</w:t>
      </w:r>
      <w:proofErr w:type="gramEnd"/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367A1F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370B36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70B36" w:rsidRDefault="00370B36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370B36" w:rsidRDefault="00370B36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proofErr w:type="spellStart"/>
      <w:r w:rsidR="00140BE3" w:rsidRPr="00AD7639">
        <w:t>подзоне</w:t>
      </w:r>
      <w:proofErr w:type="spellEnd"/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367A1F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370B36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70B36" w:rsidRDefault="00370B36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370B36" w:rsidRDefault="00370B36"/>
              </w:txbxContent>
            </v:textbox>
            <w10:wrap type="square" side="largest" anchorx="margin" anchory="page"/>
          </v:shape>
        </w:pict>
      </w:r>
    </w:p>
    <w:p w:rsidR="00140BE3" w:rsidRPr="0065044C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65044C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0E6147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тыс. га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290,8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251,1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140BE3">
            <w:pPr>
              <w:snapToGrid w:val="0"/>
              <w:jc w:val="center"/>
              <w:rPr>
                <w:color w:val="FF0000"/>
              </w:rPr>
            </w:pP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195,3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73EAE" w:rsidRDefault="00373EAE">
            <w:pPr>
              <w:snapToGrid w:val="0"/>
              <w:jc w:val="center"/>
              <w:rPr>
                <w:color w:val="000000" w:themeColor="text1"/>
              </w:rPr>
            </w:pPr>
            <w:r w:rsidRPr="00373EAE">
              <w:rPr>
                <w:color w:val="000000" w:themeColor="text1"/>
              </w:rPr>
              <w:t>127,8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  <w:jc w:val="both"/>
            </w:pPr>
            <w:r w:rsidRPr="00517F0A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</w:pPr>
            <w:r w:rsidRPr="00517F0A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43,5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9,9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14,3</w:t>
            </w:r>
          </w:p>
        </w:tc>
      </w:tr>
      <w:tr w:rsidR="00140BE3" w:rsidRPr="00517F0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C4358" w:rsidRDefault="00140BE3">
            <w:pPr>
              <w:snapToGrid w:val="0"/>
              <w:jc w:val="both"/>
              <w:rPr>
                <w:sz w:val="22"/>
              </w:rPr>
            </w:pPr>
            <w:r w:rsidRPr="005C4358">
              <w:t>Из общей площади земель</w:t>
            </w:r>
            <w:r w:rsidR="00AD7639" w:rsidRPr="005C4358">
              <w:t xml:space="preserve"> на 01.</w:t>
            </w:r>
            <w:r w:rsidR="00D46323" w:rsidRPr="005C4358">
              <w:t>01</w:t>
            </w:r>
            <w:r w:rsidR="00CE6FBF" w:rsidRPr="005C4358">
              <w:t>.</w:t>
            </w:r>
            <w:r w:rsidR="005C597D" w:rsidRPr="005C4358">
              <w:t>1</w:t>
            </w:r>
            <w:r w:rsidR="00D46323" w:rsidRPr="005C4358">
              <w:t>6</w:t>
            </w:r>
            <w:r w:rsidR="0065044C" w:rsidRPr="005C4358">
              <w:t xml:space="preserve"> </w:t>
            </w:r>
            <w:r w:rsidR="00895B07" w:rsidRPr="005C4358">
              <w:t>г.</w:t>
            </w:r>
            <w:r w:rsidR="006F0799" w:rsidRPr="005C4358">
              <w:t xml:space="preserve"> </w:t>
            </w:r>
            <w:r w:rsidR="001D0646" w:rsidRPr="005C4358">
              <w:t>– 290 </w:t>
            </w:r>
            <w:r w:rsidR="004E2146" w:rsidRPr="005C4358">
              <w:t>8</w:t>
            </w:r>
            <w:r w:rsidR="007757ED" w:rsidRPr="005C4358">
              <w:t>00,00</w:t>
            </w:r>
            <w:r w:rsidRPr="005C4358">
              <w:t>га</w:t>
            </w:r>
            <w:r w:rsidRPr="005C4358">
              <w:rPr>
                <w:sz w:val="22"/>
              </w:rPr>
              <w:t>:</w:t>
            </w:r>
          </w:p>
          <w:p w:rsidR="00140BE3" w:rsidRPr="005C4358" w:rsidRDefault="00140BE3">
            <w:pPr>
              <w:jc w:val="both"/>
            </w:pPr>
            <w:r w:rsidRPr="005C4358">
              <w:rPr>
                <w:sz w:val="22"/>
              </w:rPr>
              <w:t xml:space="preserve">- </w:t>
            </w:r>
            <w:r w:rsidRPr="005C4358">
              <w:t>в собственно</w:t>
            </w:r>
            <w:r w:rsidR="00CE0F53" w:rsidRPr="005C4358">
              <w:t>сти граждан</w:t>
            </w:r>
            <w:r w:rsidR="006F0799" w:rsidRPr="005C4358">
              <w:t xml:space="preserve">    </w:t>
            </w:r>
            <w:r w:rsidR="00CE0F53" w:rsidRPr="005C4358">
              <w:t xml:space="preserve"> </w:t>
            </w:r>
            <w:r w:rsidR="006F0799" w:rsidRPr="005C4358">
              <w:t xml:space="preserve">                 </w:t>
            </w:r>
            <w:r w:rsidR="00132301" w:rsidRPr="005C4358">
              <w:t xml:space="preserve"> – </w:t>
            </w:r>
            <w:r w:rsidR="00D6407A" w:rsidRPr="005C4358">
              <w:t>130</w:t>
            </w:r>
            <w:r w:rsidR="005C4358" w:rsidRPr="005C4358">
              <w:t> 377,82</w:t>
            </w:r>
            <w:r w:rsidRPr="005C4358">
              <w:t xml:space="preserve"> га</w:t>
            </w:r>
            <w:r w:rsidR="00CE0F53" w:rsidRPr="005C4358">
              <w:t>;</w:t>
            </w:r>
          </w:p>
          <w:p w:rsidR="001B257F" w:rsidRPr="005C4358" w:rsidRDefault="00140BE3" w:rsidP="00442308">
            <w:pPr>
              <w:jc w:val="both"/>
            </w:pPr>
            <w:r w:rsidRPr="005C4358">
              <w:t>-</w:t>
            </w:r>
            <w:r w:rsidR="0065044C" w:rsidRPr="005C4358">
              <w:t xml:space="preserve"> </w:t>
            </w:r>
            <w:r w:rsidR="001B257F" w:rsidRPr="005C4358">
              <w:t xml:space="preserve">в государственной собственности </w:t>
            </w:r>
            <w:r w:rsidR="006F0799" w:rsidRPr="005C4358">
              <w:t xml:space="preserve">         </w:t>
            </w:r>
            <w:r w:rsidR="001B257F" w:rsidRPr="005C4358">
              <w:t xml:space="preserve">– </w:t>
            </w:r>
            <w:r w:rsidR="005C4358" w:rsidRPr="005C4358">
              <w:t>97756,94</w:t>
            </w:r>
            <w:r w:rsidR="001B257F" w:rsidRPr="005C4358">
              <w:t xml:space="preserve"> га</w:t>
            </w:r>
            <w:r w:rsidR="001D0646" w:rsidRPr="005C4358">
              <w:t>;</w:t>
            </w:r>
          </w:p>
          <w:p w:rsidR="00140BE3" w:rsidRPr="005C4358" w:rsidRDefault="001B257F" w:rsidP="00442308">
            <w:pPr>
              <w:jc w:val="both"/>
            </w:pPr>
            <w:r w:rsidRPr="005C4358">
              <w:t>- в</w:t>
            </w:r>
            <w:r w:rsidR="00140BE3" w:rsidRPr="005C4358">
              <w:t xml:space="preserve"> муниципальной </w:t>
            </w:r>
            <w:r w:rsidR="00CE0F53" w:rsidRPr="005C4358">
              <w:t xml:space="preserve"> собственности</w:t>
            </w:r>
            <w:r w:rsidRPr="005C4358">
              <w:t xml:space="preserve"> </w:t>
            </w:r>
            <w:r w:rsidR="006F0799" w:rsidRPr="005C4358">
              <w:t xml:space="preserve">        –</w:t>
            </w:r>
            <w:r w:rsidR="00422EFF" w:rsidRPr="005C4358">
              <w:t xml:space="preserve"> </w:t>
            </w:r>
            <w:r w:rsidR="005C4358" w:rsidRPr="005C4358">
              <w:t>22683,1</w:t>
            </w:r>
            <w:r w:rsidR="00140BE3" w:rsidRPr="005C4358">
              <w:t xml:space="preserve"> га</w:t>
            </w:r>
            <w:r w:rsidR="001D0646" w:rsidRPr="005C4358">
              <w:t>;</w:t>
            </w:r>
          </w:p>
          <w:p w:rsidR="00442308" w:rsidRPr="005C4358" w:rsidRDefault="00442308" w:rsidP="000E6147">
            <w:pPr>
              <w:jc w:val="both"/>
            </w:pPr>
            <w:r w:rsidRPr="005C4358">
              <w:t>- в собственности юридичес</w:t>
            </w:r>
            <w:r w:rsidR="00422EFF" w:rsidRPr="005C4358">
              <w:t>ких лиц</w:t>
            </w:r>
            <w:r w:rsidR="006F0799" w:rsidRPr="005C4358">
              <w:t xml:space="preserve">      </w:t>
            </w:r>
            <w:r w:rsidR="00422EFF" w:rsidRPr="005C4358">
              <w:t xml:space="preserve"> – </w:t>
            </w:r>
            <w:r w:rsidR="005C4358" w:rsidRPr="005C4358">
              <w:t>39 98</w:t>
            </w:r>
            <w:r w:rsidR="000E6147" w:rsidRPr="005C4358">
              <w:t>2,14</w:t>
            </w:r>
            <w:r w:rsidR="00575227" w:rsidRPr="005C4358">
              <w:t xml:space="preserve"> </w:t>
            </w:r>
            <w:r w:rsidRPr="005C4358">
              <w:t>га.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Default="00442308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0E6147" w:rsidRDefault="00140BE3" w:rsidP="002F4F6D">
      <w:pPr>
        <w:jc w:val="center"/>
        <w:rPr>
          <w:b/>
          <w:sz w:val="24"/>
          <w:szCs w:val="24"/>
        </w:rPr>
      </w:pPr>
      <w:r w:rsidRPr="000E6147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724A5D" w:rsidRPr="00724A5D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333D" w:rsidRDefault="00565182" w:rsidP="005E2B26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48333D">
              <w:rPr>
                <w:b/>
              </w:rPr>
              <w:t>Н</w:t>
            </w:r>
            <w:r w:rsidR="00C03DA0" w:rsidRPr="0048333D">
              <w:rPr>
                <w:b/>
              </w:rPr>
              <w:t>а 01</w:t>
            </w:r>
            <w:r w:rsidR="00341C83">
              <w:rPr>
                <w:b/>
              </w:rPr>
              <w:t>.</w:t>
            </w:r>
            <w:r w:rsidR="005E2B26">
              <w:rPr>
                <w:b/>
              </w:rPr>
              <w:t>01</w:t>
            </w:r>
            <w:r w:rsidR="005C597D" w:rsidRPr="0048333D">
              <w:rPr>
                <w:b/>
              </w:rPr>
              <w:t>.201</w:t>
            </w:r>
            <w:r w:rsidR="005E2B26">
              <w:rPr>
                <w:b/>
              </w:rPr>
              <w:t>6</w:t>
            </w:r>
            <w:r w:rsidR="00140BE3" w:rsidRPr="0048333D">
              <w:rPr>
                <w:b/>
              </w:rPr>
              <w:t xml:space="preserve"> г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 w:rsidRPr="00724A5D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3,8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 w:rsidRPr="00724A5D">
              <w:t>Валовой выброс загрязняющих веществ в атмосферу</w:t>
            </w:r>
            <w:r>
              <w:t>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6,1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0,6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5,5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 w:rsidRPr="00724A5D">
              <w:t>О</w:t>
            </w:r>
            <w:r>
              <w:t>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млн.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0,437</w:t>
            </w:r>
          </w:p>
        </w:tc>
      </w:tr>
      <w:tr w:rsidR="0078688F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724A5D" w:rsidRDefault="0078688F">
            <w:pPr>
              <w:snapToGrid w:val="0"/>
              <w:jc w:val="both"/>
            </w:pPr>
            <w: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млн.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0,42</w:t>
            </w:r>
          </w:p>
        </w:tc>
      </w:tr>
    </w:tbl>
    <w:p w:rsidR="00140BE3" w:rsidRPr="00DC39EF" w:rsidRDefault="00140BE3">
      <w:pPr>
        <w:pStyle w:val="2"/>
        <w:tabs>
          <w:tab w:val="left" w:pos="0"/>
        </w:tabs>
        <w:rPr>
          <w:sz w:val="24"/>
        </w:rPr>
      </w:pPr>
      <w:r w:rsidRPr="00DC39EF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DC39EF" w:rsidRPr="00DC39EF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DC39EF" w:rsidRDefault="0078688F">
            <w:pPr>
              <w:snapToGrid w:val="0"/>
              <w:jc w:val="center"/>
              <w:rPr>
                <w:b/>
              </w:rPr>
            </w:pPr>
            <w:r w:rsidRPr="00DC39EF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DC39EF" w:rsidRDefault="0078688F">
            <w:pPr>
              <w:snapToGrid w:val="0"/>
              <w:jc w:val="center"/>
              <w:rPr>
                <w:b/>
              </w:rPr>
            </w:pPr>
            <w:r w:rsidRPr="00DC39EF">
              <w:rPr>
                <w:b/>
              </w:rPr>
              <w:t>Место расположения</w:t>
            </w:r>
          </w:p>
        </w:tc>
      </w:tr>
      <w:tr w:rsidR="0078688F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both"/>
            </w:pPr>
            <w:r>
              <w:rPr>
                <w:b/>
                <w:i/>
              </w:rPr>
              <w:t>На водные объекты:</w:t>
            </w:r>
            <w: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г. Маркс</w:t>
            </w:r>
          </w:p>
        </w:tc>
      </w:tr>
      <w:tr w:rsidR="0078688F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both"/>
            </w:pPr>
            <w:r>
              <w:rPr>
                <w:b/>
                <w:i/>
              </w:rPr>
              <w:t>На атмосферный воздух:</w:t>
            </w:r>
            <w:r>
              <w:t xml:space="preserve"> МУП «Тепловые сети», ОАО «</w:t>
            </w:r>
            <w:proofErr w:type="spellStart"/>
            <w:r>
              <w:t>Волгодизельаппарат</w:t>
            </w:r>
            <w:proofErr w:type="spellEnd"/>
            <w:r>
              <w:t>»</w:t>
            </w:r>
          </w:p>
          <w:p w:rsidR="0078688F" w:rsidRDefault="0078688F">
            <w:pPr>
              <w:snapToGrid w:val="0"/>
              <w:jc w:val="both"/>
            </w:pPr>
            <w:r>
              <w:t>ООО «Пивзавод Марксовский», ОАО «</w:t>
            </w:r>
            <w:proofErr w:type="spellStart"/>
            <w:r>
              <w:t>Трансаммиак</w:t>
            </w:r>
            <w:proofErr w:type="spellEnd"/>
            <w: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>г. Маркс</w:t>
            </w:r>
          </w:p>
        </w:tc>
      </w:tr>
      <w:tr w:rsidR="0078688F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Default="0078688F">
            <w:pPr>
              <w:snapToGrid w:val="0"/>
              <w:jc w:val="both"/>
            </w:pPr>
            <w:r>
              <w:rPr>
                <w:b/>
                <w:i/>
              </w:rPr>
              <w:t>На земельные ресурсы:</w:t>
            </w:r>
            <w:r>
              <w:t xml:space="preserve"> полигон и свалки ТБО, нефтепровод НПС «</w:t>
            </w:r>
            <w:proofErr w:type="spellStart"/>
            <w:r>
              <w:t>Бородаевка</w:t>
            </w:r>
            <w:proofErr w:type="spellEnd"/>
            <w: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Default="0078688F">
            <w:pPr>
              <w:snapToGrid w:val="0"/>
              <w:jc w:val="center"/>
            </w:pPr>
            <w:r>
              <w:t xml:space="preserve">г. Маркс, с. </w:t>
            </w:r>
            <w:proofErr w:type="spellStart"/>
            <w:r>
              <w:t>Зоркино</w:t>
            </w:r>
            <w:proofErr w:type="spellEnd"/>
            <w:r>
              <w:t>,                 с. Подлесное</w:t>
            </w:r>
          </w:p>
        </w:tc>
      </w:tr>
    </w:tbl>
    <w:p w:rsidR="00140BE3" w:rsidRDefault="00140BE3">
      <w:pPr>
        <w:rPr>
          <w:b/>
          <w:color w:val="FF0000"/>
          <w:sz w:val="16"/>
        </w:rPr>
      </w:pPr>
    </w:p>
    <w:p w:rsidR="005474BB" w:rsidRPr="009122AB" w:rsidRDefault="005474BB">
      <w:pPr>
        <w:rPr>
          <w:b/>
          <w:color w:val="FF0000"/>
          <w:sz w:val="16"/>
        </w:rPr>
      </w:pPr>
    </w:p>
    <w:p w:rsidR="007E432F" w:rsidRDefault="007E432F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E74E92" w:rsidRPr="009122AB" w:rsidRDefault="00E74E92">
      <w:pPr>
        <w:rPr>
          <w:b/>
          <w:color w:val="FF0000"/>
          <w:sz w:val="16"/>
        </w:rPr>
      </w:pPr>
    </w:p>
    <w:p w:rsidR="00140BE3" w:rsidRPr="00DC39EF" w:rsidRDefault="00367A1F" w:rsidP="00492A09">
      <w:pPr>
        <w:pStyle w:val="2"/>
        <w:tabs>
          <w:tab w:val="left" w:pos="2268"/>
        </w:tabs>
        <w:ind w:left="2268"/>
        <w:rPr>
          <w:sz w:val="24"/>
        </w:rPr>
      </w:pPr>
      <w: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370B36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70B36" w:rsidRPr="00953049" w:rsidRDefault="00370B36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370B36" w:rsidRDefault="00370B36"/>
              </w:txbxContent>
            </v:textbox>
            <w10:wrap type="square" side="largest" anchorx="margin" anchory="page"/>
          </v:shape>
        </w:pict>
      </w:r>
      <w: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370B36" w:rsidRDefault="00370B36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0DC4EC1" wp14:editId="7EC62098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DC39EF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DC39EF" w:rsidRPr="00DC39EF" w:rsidTr="00D74D2D">
        <w:tc>
          <w:tcPr>
            <w:tcW w:w="3117" w:type="dxa"/>
            <w:gridSpan w:val="2"/>
          </w:tcPr>
          <w:p w:rsidR="00140BE3" w:rsidRPr="00DC39EF" w:rsidRDefault="00140BE3">
            <w:pPr>
              <w:pStyle w:val="af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39EF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DC39EF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39EF" w:rsidRDefault="00F46A92" w:rsidP="005E2B26">
            <w:pPr>
              <w:snapToGrid w:val="0"/>
              <w:ind w:left="284"/>
              <w:jc w:val="center"/>
              <w:rPr>
                <w:b/>
              </w:rPr>
            </w:pPr>
            <w:r w:rsidRPr="00DC39EF">
              <w:rPr>
                <w:b/>
              </w:rPr>
              <w:t>На 01.</w:t>
            </w:r>
            <w:r w:rsidR="005E2B26">
              <w:rPr>
                <w:b/>
              </w:rPr>
              <w:t>01</w:t>
            </w:r>
            <w:r w:rsidRPr="00DC39EF">
              <w:rPr>
                <w:b/>
              </w:rPr>
              <w:t>.</w:t>
            </w:r>
            <w:r w:rsidR="007D0246" w:rsidRPr="00DC39EF">
              <w:rPr>
                <w:b/>
              </w:rPr>
              <w:t>20</w:t>
            </w:r>
            <w:r w:rsidR="005C597D" w:rsidRPr="00DC39EF">
              <w:rPr>
                <w:b/>
              </w:rPr>
              <w:t>1</w:t>
            </w:r>
            <w:r w:rsidR="005E2B26">
              <w:rPr>
                <w:b/>
              </w:rPr>
              <w:t>6</w:t>
            </w:r>
            <w:r w:rsidR="00140BE3" w:rsidRPr="00DC39EF">
              <w:rPr>
                <w:b/>
              </w:rPr>
              <w:t xml:space="preserve"> г.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b/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1941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63,8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DC71A6" w:rsidP="001941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3</w:t>
            </w:r>
            <w:r w:rsidR="00B42284" w:rsidRPr="008031B1">
              <w:rPr>
                <w:sz w:val="18"/>
                <w:szCs w:val="18"/>
              </w:rPr>
              <w:t>1,</w:t>
            </w:r>
            <w:r w:rsidR="00194154">
              <w:rPr>
                <w:sz w:val="18"/>
                <w:szCs w:val="18"/>
              </w:rPr>
              <w:t>8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F47954" w:rsidP="001941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3</w:t>
            </w:r>
            <w:r w:rsidR="00971746" w:rsidRPr="008031B1">
              <w:rPr>
                <w:sz w:val="18"/>
                <w:szCs w:val="18"/>
              </w:rPr>
              <w:t>2,</w:t>
            </w:r>
            <w:r w:rsidR="00194154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9D65D9">
              <w:rPr>
                <w:sz w:val="18"/>
                <w:szCs w:val="18"/>
              </w:rPr>
              <w:t>к</w:t>
            </w:r>
            <w:r w:rsidRPr="009D65D9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B7366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22</w:t>
            </w:r>
            <w:r w:rsidR="00A440C0" w:rsidRPr="008031B1">
              <w:rPr>
                <w:sz w:val="18"/>
                <w:szCs w:val="18"/>
              </w:rPr>
              <w:t>,</w:t>
            </w:r>
            <w:r w:rsidR="00FD11C0" w:rsidRPr="008031B1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5E2B26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18 342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в </w:t>
            </w:r>
            <w:proofErr w:type="spellStart"/>
            <w:r w:rsidRPr="009D65D9">
              <w:rPr>
                <w:sz w:val="18"/>
                <w:szCs w:val="18"/>
              </w:rPr>
              <w:t>т.ч</w:t>
            </w:r>
            <w:proofErr w:type="spellEnd"/>
            <w:r w:rsidRPr="009D65D9">
              <w:rPr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5E2B26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6150</w:t>
            </w:r>
          </w:p>
        </w:tc>
      </w:tr>
      <w:tr w:rsidR="00140BE3" w:rsidRPr="00CC590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5E2B26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16 957</w:t>
            </w:r>
          </w:p>
        </w:tc>
      </w:tr>
      <w:tr w:rsidR="00140BE3" w:rsidRPr="00CC590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9D65D9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5E2B26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15 188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5E2B2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680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5E2B2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1089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пенсионеры</w:t>
            </w:r>
            <w:r w:rsidR="00341C83"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>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5E2B2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5E2B2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66220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2209">
              <w:rPr>
                <w:sz w:val="18"/>
                <w:szCs w:val="18"/>
              </w:rPr>
              <w:t>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953049">
              <w:rPr>
                <w:sz w:val="18"/>
                <w:szCs w:val="18"/>
              </w:rPr>
              <w:t>2</w:t>
            </w:r>
            <w:r w:rsidR="005E2B26">
              <w:rPr>
                <w:sz w:val="18"/>
                <w:szCs w:val="18"/>
              </w:rPr>
              <w:t>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jc w:val="both"/>
            </w:pPr>
            <w:r w:rsidRPr="009D65D9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0E6147" w:rsidP="00953049">
            <w:pPr>
              <w:snapToGrid w:val="0"/>
              <w:jc w:val="center"/>
            </w:pPr>
            <w:r>
              <w:t>10 0</w:t>
            </w:r>
            <w:r w:rsidR="005E2B26">
              <w:t>59</w:t>
            </w:r>
            <w:r w:rsidR="0052670D" w:rsidRPr="00662209">
              <w:t xml:space="preserve"> руб.</w:t>
            </w:r>
            <w:r w:rsidR="005E2B26">
              <w:t>62</w:t>
            </w:r>
            <w:r w:rsidR="00A959F7" w:rsidRPr="00662209">
              <w:t xml:space="preserve"> коп.</w:t>
            </w:r>
          </w:p>
        </w:tc>
      </w:tr>
    </w:tbl>
    <w:p w:rsidR="00D74D2D" w:rsidRPr="00CC5902" w:rsidRDefault="00D74D2D">
      <w:pPr>
        <w:rPr>
          <w:color w:val="7030A0"/>
        </w:rPr>
      </w:pPr>
      <w:r w:rsidRPr="00CC5902">
        <w:rPr>
          <w:color w:val="7030A0"/>
        </w:rPr>
        <w:br w:type="page"/>
      </w:r>
    </w:p>
    <w:p w:rsidR="00AE0FB9" w:rsidRPr="00C12F6B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C12F6B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AE0FB9" w:rsidRPr="00C12F6B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C12F6B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C12F6B">
              <w:rPr>
                <w:b/>
                <w:sz w:val="20"/>
              </w:rPr>
              <w:t>Показатели</w:t>
            </w:r>
          </w:p>
          <w:p w:rsidR="00AE0FB9" w:rsidRPr="00C12F6B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12F6B" w:rsidRDefault="00C71049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C12F6B">
              <w:rPr>
                <w:b/>
                <w:sz w:val="18"/>
                <w:szCs w:val="18"/>
              </w:rPr>
              <w:t>На 01.</w:t>
            </w:r>
            <w:r w:rsidR="00A27259">
              <w:rPr>
                <w:b/>
                <w:sz w:val="18"/>
                <w:szCs w:val="18"/>
              </w:rPr>
              <w:t>01</w:t>
            </w:r>
            <w:r w:rsidR="00AE0FB9" w:rsidRPr="00C12F6B">
              <w:rPr>
                <w:b/>
                <w:sz w:val="18"/>
                <w:szCs w:val="18"/>
              </w:rPr>
              <w:t>.201</w:t>
            </w:r>
            <w:r w:rsidR="00A27259">
              <w:rPr>
                <w:b/>
                <w:sz w:val="18"/>
                <w:szCs w:val="18"/>
              </w:rPr>
              <w:t>6</w:t>
            </w:r>
            <w:r w:rsidR="00AE0FB9" w:rsidRPr="00C12F6B">
              <w:rPr>
                <w:b/>
                <w:sz w:val="18"/>
                <w:szCs w:val="18"/>
              </w:rPr>
              <w:t xml:space="preserve"> г.</w:t>
            </w:r>
          </w:p>
          <w:p w:rsidR="00AE0FB9" w:rsidRPr="00C12F6B" w:rsidRDefault="00AE0FB9">
            <w:pPr>
              <w:snapToGrid w:val="0"/>
              <w:jc w:val="center"/>
            </w:pPr>
          </w:p>
        </w:tc>
      </w:tr>
      <w:tr w:rsidR="00AE0FB9" w:rsidRPr="009D65D9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 xml:space="preserve">Число </w:t>
            </w:r>
            <w:proofErr w:type="gramStart"/>
            <w:r w:rsidRPr="009D65D9"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A27259" w:rsidP="00A15E3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761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умерших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A27259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869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 xml:space="preserve">Естественный прирост </w:t>
            </w:r>
            <w:r w:rsidRPr="009D65D9">
              <w:rPr>
                <w:u w:val="single"/>
              </w:rPr>
              <w:t>(убыль</w:t>
            </w:r>
            <w:r w:rsidRPr="009D65D9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6478A" w:rsidP="00A27259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 w:rsidR="00A27259">
              <w:rPr>
                <w:sz w:val="22"/>
              </w:rPr>
              <w:t>108</w:t>
            </w:r>
          </w:p>
        </w:tc>
      </w:tr>
      <w:tr w:rsidR="00AE0FB9" w:rsidRPr="009D65D9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1D1EAD" w:rsidRDefault="00AE0FB9">
            <w:pPr>
              <w:snapToGrid w:val="0"/>
              <w:jc w:val="both"/>
            </w:pPr>
            <w:r w:rsidRPr="001D1EAD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1D1EAD" w:rsidRDefault="00A27259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426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1D1EAD" w:rsidRDefault="00AE0FB9">
            <w:pPr>
              <w:snapToGrid w:val="0"/>
              <w:jc w:val="both"/>
            </w:pPr>
            <w:r w:rsidRPr="001D1EAD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1D1EAD" w:rsidRDefault="00A27259" w:rsidP="008D1E30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</w:tr>
      <w:tr w:rsidR="00AE0FB9" w:rsidRPr="00E225F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1D1EAD" w:rsidRDefault="00AE0FB9" w:rsidP="005C597D">
            <w:pPr>
              <w:jc w:val="both"/>
            </w:pPr>
            <w:r w:rsidRPr="001D1EAD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1D1EAD" w:rsidRDefault="00F6478A" w:rsidP="009A27CF">
            <w:pPr>
              <w:snapToGrid w:val="0"/>
              <w:jc w:val="center"/>
              <w:rPr>
                <w:sz w:val="22"/>
              </w:rPr>
            </w:pPr>
            <w:r w:rsidRPr="001D1EAD">
              <w:rPr>
                <w:sz w:val="22"/>
              </w:rPr>
              <w:t>68,</w:t>
            </w:r>
            <w:r w:rsidR="00A27259">
              <w:rPr>
                <w:sz w:val="22"/>
              </w:rPr>
              <w:t>9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1D1EAD" w:rsidRDefault="00AE0FB9">
            <w:pPr>
              <w:snapToGrid w:val="0"/>
              <w:jc w:val="both"/>
              <w:rPr>
                <w:i/>
              </w:rPr>
            </w:pPr>
            <w:r w:rsidRPr="001D1EAD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1D1EAD" w:rsidRDefault="00A27259" w:rsidP="009A27CF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63,9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1D1EAD" w:rsidRDefault="00AE0FB9">
            <w:pPr>
              <w:snapToGrid w:val="0"/>
              <w:jc w:val="both"/>
              <w:rPr>
                <w:i/>
              </w:rPr>
            </w:pPr>
            <w:r w:rsidRPr="001D1EAD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1D1EAD" w:rsidRDefault="00A27259" w:rsidP="00361DF5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74,8</w:t>
            </w:r>
          </w:p>
        </w:tc>
      </w:tr>
    </w:tbl>
    <w:p w:rsidR="00132301" w:rsidRPr="002B1A77" w:rsidRDefault="00132301" w:rsidP="00492A09"/>
    <w:p w:rsidR="00887B96" w:rsidRPr="00AD7639" w:rsidRDefault="00887B96" w:rsidP="00492A09">
      <w:pPr>
        <w:rPr>
          <w:color w:val="FF0000"/>
        </w:rPr>
      </w:pP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CF15A3" w:rsidP="00492A09">
      <w:pPr>
        <w:rPr>
          <w:color w:val="FF0000"/>
        </w:rPr>
      </w:pPr>
    </w:p>
    <w:p w:rsidR="00D74D2D" w:rsidRDefault="00D74D2D" w:rsidP="00492A09"/>
    <w:p w:rsidR="00D74D2D" w:rsidRDefault="00D74D2D">
      <w:r>
        <w:br w:type="page"/>
      </w:r>
    </w:p>
    <w:p w:rsidR="00140BE3" w:rsidRPr="005922D1" w:rsidRDefault="00140BE3" w:rsidP="00D74D2D">
      <w:pPr>
        <w:jc w:val="center"/>
        <w:rPr>
          <w:b/>
          <w:i/>
          <w:sz w:val="24"/>
        </w:rPr>
      </w:pPr>
      <w:r w:rsidRPr="005922D1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140BE3" w:rsidRPr="005922D1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922D1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5922D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5922D1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5922D1">
              <w:rPr>
                <w:b/>
                <w:sz w:val="18"/>
                <w:szCs w:val="18"/>
              </w:rPr>
              <w:t>На</w:t>
            </w:r>
          </w:p>
          <w:p w:rsidR="00140BE3" w:rsidRPr="005922D1" w:rsidRDefault="00C71049" w:rsidP="00A27259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5922D1">
              <w:rPr>
                <w:b/>
                <w:sz w:val="18"/>
                <w:szCs w:val="18"/>
              </w:rPr>
              <w:t>01.</w:t>
            </w:r>
            <w:r w:rsidR="00A27259">
              <w:rPr>
                <w:b/>
                <w:sz w:val="18"/>
                <w:szCs w:val="18"/>
              </w:rPr>
              <w:t>01</w:t>
            </w:r>
            <w:r w:rsidR="004C3307" w:rsidRPr="005922D1">
              <w:rPr>
                <w:b/>
                <w:sz w:val="18"/>
                <w:szCs w:val="18"/>
              </w:rPr>
              <w:t>.1</w:t>
            </w:r>
            <w:r w:rsidR="00A27259">
              <w:rPr>
                <w:b/>
                <w:sz w:val="18"/>
                <w:szCs w:val="18"/>
              </w:rPr>
              <w:t>5</w:t>
            </w:r>
            <w:r w:rsidR="00140BE3" w:rsidRPr="005922D1">
              <w:rPr>
                <w:b/>
                <w:sz w:val="18"/>
                <w:szCs w:val="18"/>
              </w:rPr>
              <w:t>г</w:t>
            </w:r>
            <w:r w:rsidR="00A27259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5922D1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5922D1">
              <w:rPr>
                <w:b/>
                <w:sz w:val="18"/>
                <w:szCs w:val="18"/>
              </w:rPr>
              <w:t>На</w:t>
            </w:r>
          </w:p>
          <w:p w:rsidR="00140BE3" w:rsidRPr="005922D1" w:rsidRDefault="00DF3269" w:rsidP="00A27259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5922D1">
              <w:rPr>
                <w:b/>
                <w:sz w:val="18"/>
                <w:szCs w:val="18"/>
              </w:rPr>
              <w:t>01.</w:t>
            </w:r>
            <w:r w:rsidR="00A27259">
              <w:rPr>
                <w:b/>
                <w:sz w:val="18"/>
                <w:szCs w:val="18"/>
              </w:rPr>
              <w:t>01</w:t>
            </w:r>
            <w:r w:rsidR="008B749F" w:rsidRPr="005922D1">
              <w:rPr>
                <w:b/>
                <w:sz w:val="18"/>
                <w:szCs w:val="18"/>
              </w:rPr>
              <w:t>.</w:t>
            </w:r>
            <w:r w:rsidR="005C597D" w:rsidRPr="005922D1">
              <w:rPr>
                <w:b/>
                <w:sz w:val="18"/>
                <w:szCs w:val="18"/>
              </w:rPr>
              <w:t>1</w:t>
            </w:r>
            <w:r w:rsidR="00A27259">
              <w:rPr>
                <w:b/>
                <w:sz w:val="18"/>
                <w:szCs w:val="18"/>
              </w:rPr>
              <w:t>6</w:t>
            </w:r>
            <w:r w:rsidR="00140BE3" w:rsidRPr="005922D1">
              <w:rPr>
                <w:b/>
                <w:sz w:val="18"/>
                <w:szCs w:val="18"/>
              </w:rPr>
              <w:t>г</w:t>
            </w:r>
            <w:r w:rsidR="00A27259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AAD" w:rsidRPr="005922D1" w:rsidRDefault="00C71049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5922D1">
              <w:rPr>
                <w:b/>
                <w:sz w:val="18"/>
                <w:szCs w:val="18"/>
              </w:rPr>
              <w:t>01.</w:t>
            </w:r>
            <w:r w:rsidR="00A27259">
              <w:rPr>
                <w:b/>
                <w:sz w:val="18"/>
                <w:szCs w:val="18"/>
              </w:rPr>
              <w:t>01</w:t>
            </w:r>
            <w:r w:rsidRPr="005922D1">
              <w:rPr>
                <w:b/>
                <w:sz w:val="18"/>
                <w:szCs w:val="18"/>
              </w:rPr>
              <w:t>.201</w:t>
            </w:r>
            <w:r w:rsidR="00810149" w:rsidRPr="005922D1">
              <w:rPr>
                <w:b/>
                <w:sz w:val="18"/>
                <w:szCs w:val="18"/>
              </w:rPr>
              <w:t>5</w:t>
            </w:r>
            <w:r w:rsidR="00115CC5" w:rsidRPr="005922D1">
              <w:rPr>
                <w:b/>
                <w:sz w:val="18"/>
                <w:szCs w:val="18"/>
              </w:rPr>
              <w:t xml:space="preserve"> </w:t>
            </w:r>
            <w:r w:rsidR="00291985" w:rsidRPr="005922D1">
              <w:rPr>
                <w:b/>
                <w:sz w:val="18"/>
                <w:szCs w:val="18"/>
              </w:rPr>
              <w:t>в</w:t>
            </w:r>
            <w:r w:rsidR="005922D1">
              <w:rPr>
                <w:b/>
                <w:sz w:val="18"/>
                <w:szCs w:val="18"/>
              </w:rPr>
              <w:t xml:space="preserve"> </w:t>
            </w:r>
            <w:r w:rsidR="00291985" w:rsidRPr="005922D1">
              <w:rPr>
                <w:b/>
                <w:sz w:val="18"/>
                <w:szCs w:val="18"/>
              </w:rPr>
              <w:t xml:space="preserve"> % к соотв. </w:t>
            </w:r>
          </w:p>
          <w:p w:rsidR="00291985" w:rsidRPr="005922D1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5922D1">
              <w:rPr>
                <w:b/>
                <w:sz w:val="18"/>
                <w:szCs w:val="18"/>
              </w:rPr>
              <w:t>периоду</w:t>
            </w:r>
          </w:p>
          <w:p w:rsidR="00140BE3" w:rsidRPr="005922D1" w:rsidRDefault="00291985" w:rsidP="00810149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5922D1">
              <w:rPr>
                <w:b/>
                <w:sz w:val="18"/>
                <w:szCs w:val="18"/>
              </w:rPr>
              <w:t>201</w:t>
            </w:r>
            <w:r w:rsidR="00810149" w:rsidRPr="005922D1">
              <w:rPr>
                <w:b/>
                <w:sz w:val="18"/>
                <w:szCs w:val="18"/>
              </w:rPr>
              <w:t>4</w:t>
            </w:r>
            <w:r w:rsidRPr="005922D1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A27259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4718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662209" w:rsidRDefault="00A27259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4450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022" w:rsidRPr="006639C2" w:rsidRDefault="00A27259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A27259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6876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A27259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6736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86649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</w:t>
            </w:r>
            <w:r w:rsidR="00A27259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A27259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A27259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A272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75,9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B116C7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563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B116C7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B116C7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83,1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B116C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569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B116C7" w:rsidP="001E790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B116C7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100,4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B116C7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236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B116C7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126022" w:rsidRDefault="00B116C7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87,7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B116C7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B116C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B116C7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105,4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B116C7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7447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16C7" w:rsidRPr="00126022" w:rsidRDefault="00B116C7" w:rsidP="00B116C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7316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86649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</w:t>
            </w:r>
            <w:r w:rsidR="00B116C7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592317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B116C7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B116C7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B116C7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82,6</w:t>
            </w:r>
          </w:p>
        </w:tc>
      </w:tr>
      <w:tr w:rsidR="00592317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866490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866490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  <w:r w:rsidR="00B116C7">
              <w:rPr>
                <w:sz w:val="18"/>
                <w:szCs w:val="18"/>
              </w:rPr>
              <w:t>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B116C7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97,2</w:t>
            </w:r>
          </w:p>
        </w:tc>
      </w:tr>
      <w:tr w:rsidR="00592317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592317" w:rsidRPr="009D65D9" w:rsidRDefault="00592317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592317" w:rsidRPr="00126022" w:rsidRDefault="00866490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592317" w:rsidRPr="00126022" w:rsidRDefault="00B116C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66490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</w:t>
            </w:r>
            <w:r w:rsidR="00B116C7">
              <w:rPr>
                <w:color w:val="000000" w:themeColor="text1"/>
                <w:sz w:val="18"/>
                <w:szCs w:val="18"/>
              </w:rPr>
              <w:t>3</w:t>
            </w:r>
          </w:p>
        </w:tc>
      </w:tr>
      <w:tr w:rsidR="00592317" w:rsidRPr="002871A8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9D65D9">
              <w:rPr>
                <w:sz w:val="18"/>
                <w:szCs w:val="18"/>
              </w:rPr>
              <w:t>а</w:t>
            </w:r>
            <w:r w:rsidRPr="009D65D9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866490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126022" w:rsidRDefault="00866490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B116C7">
              <w:rPr>
                <w:sz w:val="18"/>
                <w:szCs w:val="18"/>
              </w:rPr>
              <w:t>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B116C7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98,0</w:t>
            </w:r>
          </w:p>
        </w:tc>
      </w:tr>
    </w:tbl>
    <w:p w:rsidR="00DF3BAE" w:rsidRPr="00AD7639" w:rsidRDefault="00DF3BAE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2A2A5C" w:rsidRPr="00AD7639" w:rsidRDefault="002A2A5C">
      <w:pPr>
        <w:rPr>
          <w:color w:val="FF0000"/>
        </w:rPr>
      </w:pPr>
    </w:p>
    <w:p w:rsidR="00D72200" w:rsidRPr="00AD7639" w:rsidRDefault="00D72200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350840" w:rsidRDefault="00350840">
      <w:pPr>
        <w:rPr>
          <w:color w:val="FF0000"/>
        </w:rPr>
      </w:pPr>
    </w:p>
    <w:p w:rsidR="00077BFE" w:rsidRDefault="00077BFE">
      <w:pPr>
        <w:rPr>
          <w:color w:val="FF0000"/>
        </w:rPr>
      </w:pPr>
    </w:p>
    <w:p w:rsidR="00077BFE" w:rsidRPr="00AD7639" w:rsidRDefault="00077BFE">
      <w:pPr>
        <w:rPr>
          <w:color w:val="FF000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350840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843883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843883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Показатели</w:t>
            </w:r>
          </w:p>
          <w:p w:rsidR="00D86E21" w:rsidRPr="00843883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843883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На</w:t>
            </w:r>
          </w:p>
          <w:p w:rsidR="00140BE3" w:rsidRPr="00843883" w:rsidRDefault="00135560" w:rsidP="00B116C7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01.</w:t>
            </w:r>
            <w:r w:rsidR="00B116C7">
              <w:rPr>
                <w:b/>
                <w:sz w:val="18"/>
                <w:szCs w:val="18"/>
              </w:rPr>
              <w:t>01</w:t>
            </w:r>
            <w:r w:rsidR="00C04A17" w:rsidRPr="00843883">
              <w:rPr>
                <w:b/>
                <w:sz w:val="18"/>
                <w:szCs w:val="18"/>
              </w:rPr>
              <w:t>.</w:t>
            </w:r>
            <w:r w:rsidR="005C597D" w:rsidRPr="00843883">
              <w:rPr>
                <w:b/>
                <w:sz w:val="18"/>
                <w:szCs w:val="18"/>
              </w:rPr>
              <w:t>1</w:t>
            </w:r>
            <w:r w:rsidR="00B116C7">
              <w:rPr>
                <w:b/>
                <w:sz w:val="18"/>
                <w:szCs w:val="18"/>
              </w:rPr>
              <w:t>5</w:t>
            </w:r>
            <w:r w:rsidR="00140BE3" w:rsidRPr="00843883">
              <w:rPr>
                <w:b/>
                <w:sz w:val="18"/>
                <w:szCs w:val="18"/>
              </w:rPr>
              <w:t xml:space="preserve"> г</w:t>
            </w:r>
            <w:r w:rsidR="00B116C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843883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На</w:t>
            </w:r>
          </w:p>
          <w:p w:rsidR="00140BE3" w:rsidRPr="00843883" w:rsidRDefault="001236EE" w:rsidP="00B116C7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01.</w:t>
            </w:r>
            <w:r w:rsidR="00B116C7">
              <w:rPr>
                <w:b/>
                <w:sz w:val="18"/>
                <w:szCs w:val="18"/>
              </w:rPr>
              <w:t>01</w:t>
            </w:r>
            <w:r w:rsidR="005C597D" w:rsidRPr="00843883">
              <w:rPr>
                <w:b/>
                <w:sz w:val="18"/>
                <w:szCs w:val="18"/>
              </w:rPr>
              <w:t>.1</w:t>
            </w:r>
            <w:r w:rsidR="00B116C7">
              <w:rPr>
                <w:b/>
                <w:sz w:val="18"/>
                <w:szCs w:val="18"/>
              </w:rPr>
              <w:t>6</w:t>
            </w:r>
            <w:r w:rsidR="00140BE3" w:rsidRPr="00843883">
              <w:rPr>
                <w:b/>
                <w:sz w:val="18"/>
                <w:szCs w:val="18"/>
              </w:rPr>
              <w:t xml:space="preserve"> г</w:t>
            </w:r>
            <w:r w:rsidR="00B116C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843883" w:rsidRDefault="00C71049" w:rsidP="00B116C7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201</w:t>
            </w:r>
            <w:r w:rsidR="00B116C7">
              <w:rPr>
                <w:b/>
                <w:sz w:val="18"/>
                <w:szCs w:val="18"/>
              </w:rPr>
              <w:t>6</w:t>
            </w:r>
            <w:r w:rsidR="001533A6" w:rsidRPr="00843883">
              <w:rPr>
                <w:b/>
                <w:sz w:val="18"/>
                <w:szCs w:val="18"/>
              </w:rPr>
              <w:t xml:space="preserve"> г.</w:t>
            </w:r>
            <w:r w:rsidR="00BD221D" w:rsidRPr="00843883">
              <w:rPr>
                <w:b/>
                <w:sz w:val="18"/>
                <w:szCs w:val="18"/>
              </w:rPr>
              <w:t xml:space="preserve"> </w:t>
            </w:r>
            <w:r w:rsidR="00135560" w:rsidRPr="00843883">
              <w:rPr>
                <w:b/>
                <w:sz w:val="18"/>
                <w:szCs w:val="18"/>
              </w:rPr>
              <w:t>в % к</w:t>
            </w:r>
            <w:r w:rsidR="009842A2" w:rsidRPr="00843883">
              <w:rPr>
                <w:b/>
                <w:sz w:val="18"/>
                <w:szCs w:val="18"/>
              </w:rPr>
              <w:t xml:space="preserve"> </w:t>
            </w:r>
            <w:r w:rsidR="001533A6" w:rsidRPr="00843883">
              <w:rPr>
                <w:b/>
                <w:sz w:val="18"/>
                <w:szCs w:val="18"/>
              </w:rPr>
              <w:t>201</w:t>
            </w:r>
            <w:r w:rsidR="00B116C7">
              <w:rPr>
                <w:b/>
                <w:sz w:val="18"/>
                <w:szCs w:val="18"/>
              </w:rPr>
              <w:t>5</w:t>
            </w:r>
            <w:r w:rsidR="00CC7F25" w:rsidRPr="00843883">
              <w:rPr>
                <w:b/>
                <w:sz w:val="18"/>
                <w:szCs w:val="18"/>
              </w:rPr>
              <w:t xml:space="preserve"> </w:t>
            </w:r>
            <w:r w:rsidR="001533A6" w:rsidRPr="00843883">
              <w:rPr>
                <w:b/>
                <w:sz w:val="18"/>
                <w:szCs w:val="18"/>
              </w:rPr>
              <w:t>г</w:t>
            </w:r>
            <w:r w:rsidR="00291985" w:rsidRPr="00843883">
              <w:rPr>
                <w:b/>
                <w:sz w:val="18"/>
                <w:szCs w:val="18"/>
              </w:rPr>
              <w:t>.</w:t>
            </w:r>
          </w:p>
        </w:tc>
      </w:tr>
      <w:tr w:rsidR="00592317" w:rsidRPr="00350840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592317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B116C7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66490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</w:t>
            </w:r>
            <w:r w:rsidR="00B116C7">
              <w:rPr>
                <w:color w:val="000000" w:themeColor="text1"/>
                <w:sz w:val="18"/>
                <w:szCs w:val="18"/>
              </w:rPr>
              <w:t>3</w:t>
            </w:r>
            <w:r>
              <w:rPr>
                <w:color w:val="000000" w:themeColor="text1"/>
                <w:sz w:val="18"/>
                <w:szCs w:val="18"/>
              </w:rPr>
              <w:t>,0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B116C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B116C7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83,3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66490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97,7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  <w:r w:rsidR="00B116C7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B116C7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9B24F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100,4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843883" w:rsidRDefault="009F2BAD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843883">
              <w:rPr>
                <w:sz w:val="18"/>
                <w:szCs w:val="18"/>
              </w:rPr>
              <w:t>45</w:t>
            </w:r>
            <w:r w:rsidR="009B24F3">
              <w:rPr>
                <w:sz w:val="18"/>
                <w:szCs w:val="18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9B24F3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9B24F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99,3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9B24F3" w:rsidP="0052465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9B24F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94,0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9B24F3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9B24F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80,0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9B24F3" w:rsidP="001E790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9B24F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77,0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52465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6649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91,7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9D65D9">
              <w:rPr>
                <w:sz w:val="18"/>
                <w:szCs w:val="18"/>
              </w:rPr>
              <w:t>ж</w:t>
            </w:r>
            <w:r w:rsidRPr="009D65D9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52465C" w:rsidRDefault="00866490" w:rsidP="0052465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639C2" w:rsidRDefault="0086649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103,6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52465C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52465C" w:rsidRDefault="00866490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92317" w:rsidRPr="006639C2" w:rsidRDefault="009B24F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866490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866490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D760DA" w:rsidRDefault="00866490" w:rsidP="003508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92317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9B24F3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07DB0" w:rsidRDefault="009B24F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132,0</w:t>
            </w:r>
          </w:p>
        </w:tc>
      </w:tr>
      <w:tr w:rsidR="00592317" w:rsidRPr="00350840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9D65D9" w:rsidRDefault="00592317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52465C" w:rsidRDefault="009B24F3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07DB0" w:rsidRDefault="009B24F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103,8</w:t>
            </w:r>
          </w:p>
        </w:tc>
      </w:tr>
      <w:tr w:rsidR="00350840" w:rsidRPr="00350840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843883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843883" w:rsidRDefault="00350840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На</w:t>
            </w:r>
          </w:p>
          <w:p w:rsidR="00350840" w:rsidRPr="00843883" w:rsidRDefault="00C71049" w:rsidP="009B24F3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01.</w:t>
            </w:r>
            <w:r w:rsidR="009B24F3">
              <w:rPr>
                <w:b/>
                <w:sz w:val="18"/>
                <w:szCs w:val="18"/>
              </w:rPr>
              <w:t>01</w:t>
            </w:r>
            <w:r w:rsidR="00BE3D40" w:rsidRPr="00843883">
              <w:rPr>
                <w:b/>
                <w:sz w:val="18"/>
                <w:szCs w:val="18"/>
              </w:rPr>
              <w:t>.1</w:t>
            </w:r>
            <w:r w:rsidR="009B24F3">
              <w:rPr>
                <w:b/>
                <w:sz w:val="18"/>
                <w:szCs w:val="18"/>
              </w:rPr>
              <w:t>5</w:t>
            </w:r>
            <w:r w:rsidR="00350840" w:rsidRPr="00843883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843883" w:rsidRDefault="00350840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На</w:t>
            </w:r>
          </w:p>
          <w:p w:rsidR="00350840" w:rsidRPr="00843883" w:rsidRDefault="00C71049" w:rsidP="009B24F3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01.</w:t>
            </w:r>
            <w:r w:rsidR="009B24F3">
              <w:rPr>
                <w:b/>
                <w:sz w:val="18"/>
                <w:szCs w:val="18"/>
              </w:rPr>
              <w:t>01</w:t>
            </w:r>
            <w:r w:rsidR="00350840" w:rsidRPr="00843883">
              <w:rPr>
                <w:b/>
                <w:sz w:val="18"/>
                <w:szCs w:val="18"/>
              </w:rPr>
              <w:t>.1</w:t>
            </w:r>
            <w:r w:rsidR="009B24F3">
              <w:rPr>
                <w:b/>
                <w:sz w:val="18"/>
                <w:szCs w:val="18"/>
              </w:rPr>
              <w:t>6</w:t>
            </w:r>
            <w:r w:rsidR="00350840" w:rsidRPr="00843883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843883" w:rsidRDefault="00C71049" w:rsidP="009B24F3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843883">
              <w:rPr>
                <w:b/>
                <w:sz w:val="18"/>
                <w:szCs w:val="18"/>
              </w:rPr>
              <w:t>201</w:t>
            </w:r>
            <w:r w:rsidR="009B24F3">
              <w:rPr>
                <w:b/>
                <w:sz w:val="18"/>
                <w:szCs w:val="18"/>
              </w:rPr>
              <w:t>6</w:t>
            </w:r>
            <w:r w:rsidR="009842A2" w:rsidRPr="00843883">
              <w:rPr>
                <w:b/>
                <w:sz w:val="18"/>
                <w:szCs w:val="18"/>
              </w:rPr>
              <w:t xml:space="preserve"> г</w:t>
            </w:r>
            <w:r w:rsidR="00843883">
              <w:rPr>
                <w:b/>
                <w:sz w:val="18"/>
                <w:szCs w:val="18"/>
              </w:rPr>
              <w:t>.</w:t>
            </w:r>
            <w:r w:rsidR="009842A2" w:rsidRPr="00843883">
              <w:rPr>
                <w:b/>
                <w:sz w:val="18"/>
                <w:szCs w:val="18"/>
              </w:rPr>
              <w:t xml:space="preserve"> в % </w:t>
            </w:r>
            <w:r w:rsidRPr="00843883">
              <w:rPr>
                <w:b/>
                <w:sz w:val="18"/>
                <w:szCs w:val="18"/>
              </w:rPr>
              <w:t>201</w:t>
            </w:r>
            <w:r w:rsidR="009B24F3">
              <w:rPr>
                <w:b/>
                <w:sz w:val="18"/>
                <w:szCs w:val="18"/>
              </w:rPr>
              <w:t>5</w:t>
            </w:r>
            <w:r w:rsidR="00350840" w:rsidRPr="00843883">
              <w:rPr>
                <w:b/>
                <w:sz w:val="18"/>
                <w:szCs w:val="18"/>
              </w:rPr>
              <w:t xml:space="preserve"> г</w:t>
            </w:r>
            <w:r w:rsidR="00843883">
              <w:rPr>
                <w:b/>
                <w:sz w:val="18"/>
                <w:szCs w:val="18"/>
              </w:rPr>
              <w:t>.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9011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F6772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8380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12977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BD221D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11805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E908B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E908B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109,8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E908B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F6772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109,4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E908B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E908B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111,7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2643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2643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98,9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830BA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126,7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71,4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66,6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2643EE" w:rsidP="00560B6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560B65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111,5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60B6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118,6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59231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592317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592317" w:rsidP="002643EE">
            <w:pPr>
              <w:rPr>
                <w:color w:val="000000" w:themeColor="text1"/>
              </w:rPr>
            </w:pP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2643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2643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90,7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2643EE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="00696F44">
              <w:rPr>
                <w:color w:val="000000" w:themeColor="text1"/>
              </w:rPr>
              <w:t>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2643EE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117,5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2643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2643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="002643EE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96,3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2643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2643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9B24F3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95,9</w:t>
            </w:r>
          </w:p>
        </w:tc>
      </w:tr>
      <w:tr w:rsidR="00592317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9D65D9">
              <w:rPr>
                <w:sz w:val="18"/>
                <w:szCs w:val="18"/>
              </w:rPr>
              <w:t>и</w:t>
            </w:r>
            <w:r w:rsidRPr="009D65D9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2643EE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6C6C5A" w:rsidRDefault="002643EE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  <w:r w:rsidR="00696F44">
              <w:rPr>
                <w:color w:val="000000" w:themeColor="text1"/>
              </w:rPr>
              <w:t>,0</w:t>
            </w:r>
          </w:p>
        </w:tc>
      </w:tr>
      <w:tr w:rsidR="00592317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59231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9B24F3" w:rsidP="002643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6C6C5A" w:rsidRDefault="009B24F3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144,5</w:t>
            </w:r>
          </w:p>
        </w:tc>
      </w:tr>
      <w:tr w:rsidR="00592317" w:rsidRPr="0035084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9D65D9" w:rsidRDefault="00592317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BE34D4" w:rsidP="005923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B0DAE" w:rsidRDefault="00810149" w:rsidP="00264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="00BE34D4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6C6C5A" w:rsidRDefault="00BE34D4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105,4</w:t>
            </w:r>
          </w:p>
        </w:tc>
      </w:tr>
    </w:tbl>
    <w:p w:rsidR="00231844" w:rsidRPr="006B529B" w:rsidRDefault="00140BE3">
      <w:pPr>
        <w:pStyle w:val="7"/>
        <w:tabs>
          <w:tab w:val="left" w:pos="0"/>
        </w:tabs>
        <w:jc w:val="center"/>
        <w:rPr>
          <w:sz w:val="24"/>
          <w:szCs w:val="24"/>
        </w:rPr>
      </w:pPr>
      <w:r w:rsidRPr="006B529B">
        <w:rPr>
          <w:sz w:val="24"/>
          <w:szCs w:val="24"/>
        </w:rPr>
        <w:lastRenderedPageBreak/>
        <w:t>Средняя зарабо</w:t>
      </w:r>
      <w:r w:rsidR="006E6B57" w:rsidRPr="006B529B">
        <w:rPr>
          <w:sz w:val="24"/>
          <w:szCs w:val="24"/>
        </w:rPr>
        <w:t>тная плата  по видам экономической деятельности</w:t>
      </w:r>
    </w:p>
    <w:p w:rsidR="00140BE3" w:rsidRPr="00415EB9" w:rsidRDefault="002A2A5C" w:rsidP="006F080D">
      <w:pPr>
        <w:jc w:val="both"/>
        <w:rPr>
          <w:color w:val="000000" w:themeColor="text1"/>
        </w:rPr>
      </w:pPr>
      <w:r w:rsidRPr="00B809D5">
        <w:rPr>
          <w:noProof/>
          <w:lang w:eastAsia="ru-RU"/>
        </w:rPr>
        <w:drawing>
          <wp:inline distT="0" distB="0" distL="0" distR="0">
            <wp:extent cx="6778381" cy="2883877"/>
            <wp:effectExtent l="0" t="0" r="381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B0E11">
        <w:t xml:space="preserve">          </w:t>
      </w:r>
      <w:proofErr w:type="gramStart"/>
      <w:r w:rsidR="00140BE3" w:rsidRPr="00432980">
        <w:rPr>
          <w:color w:val="000000" w:themeColor="text1"/>
        </w:rPr>
        <w:t>Среднемесячная заработная плата по крупны</w:t>
      </w:r>
      <w:r w:rsidR="00276D8E" w:rsidRPr="00432980">
        <w:rPr>
          <w:color w:val="000000" w:themeColor="text1"/>
        </w:rPr>
        <w:t>м</w:t>
      </w:r>
      <w:r w:rsidR="0032353B" w:rsidRPr="00432980">
        <w:rPr>
          <w:color w:val="000000" w:themeColor="text1"/>
        </w:rPr>
        <w:t xml:space="preserve"> и средним предприятиям на 0</w:t>
      </w:r>
      <w:r w:rsidR="002C1EE0" w:rsidRPr="00432980">
        <w:rPr>
          <w:color w:val="000000" w:themeColor="text1"/>
        </w:rPr>
        <w:t>1.</w:t>
      </w:r>
      <w:r w:rsidR="00CD3282">
        <w:rPr>
          <w:color w:val="000000" w:themeColor="text1"/>
        </w:rPr>
        <w:t>01</w:t>
      </w:r>
      <w:r w:rsidR="0077528E" w:rsidRPr="00432980">
        <w:rPr>
          <w:color w:val="000000" w:themeColor="text1"/>
        </w:rPr>
        <w:t>.1</w:t>
      </w:r>
      <w:r w:rsidR="00CD3282">
        <w:rPr>
          <w:color w:val="000000" w:themeColor="text1"/>
        </w:rPr>
        <w:t>6</w:t>
      </w:r>
      <w:r w:rsidR="009842A2" w:rsidRPr="00432980">
        <w:rPr>
          <w:color w:val="000000" w:themeColor="text1"/>
        </w:rPr>
        <w:t xml:space="preserve"> </w:t>
      </w:r>
      <w:r w:rsidR="00140BE3" w:rsidRPr="00432980">
        <w:rPr>
          <w:color w:val="000000" w:themeColor="text1"/>
        </w:rPr>
        <w:t>г. по сравнению с соответств</w:t>
      </w:r>
      <w:r w:rsidR="00140BE3" w:rsidRPr="00432980">
        <w:rPr>
          <w:color w:val="000000" w:themeColor="text1"/>
        </w:rPr>
        <w:t>у</w:t>
      </w:r>
      <w:r w:rsidR="00140BE3" w:rsidRPr="00432980">
        <w:rPr>
          <w:color w:val="000000" w:themeColor="text1"/>
        </w:rPr>
        <w:t xml:space="preserve">ющим периодом прошлого года возросла на </w:t>
      </w:r>
      <w:r w:rsidR="00CD3282">
        <w:t>4,3</w:t>
      </w:r>
      <w:r w:rsidR="00140BE3" w:rsidRPr="00432980">
        <w:rPr>
          <w:color w:val="000000" w:themeColor="text1"/>
        </w:rPr>
        <w:t xml:space="preserve">% и составила </w:t>
      </w:r>
      <w:r w:rsidR="009F0023" w:rsidRPr="00432980">
        <w:rPr>
          <w:color w:val="000000" w:themeColor="text1"/>
        </w:rPr>
        <w:t xml:space="preserve">– </w:t>
      </w:r>
      <w:r w:rsidR="00CD3282">
        <w:rPr>
          <w:color w:val="000000" w:themeColor="text1"/>
        </w:rPr>
        <w:t>17838,4 руб.</w:t>
      </w:r>
      <w:r w:rsidR="00984930" w:rsidRPr="00432980">
        <w:rPr>
          <w:color w:val="000000" w:themeColor="text1"/>
        </w:rPr>
        <w:t>;</w:t>
      </w:r>
      <w:r w:rsidR="00EF4AAD" w:rsidRPr="00432980">
        <w:rPr>
          <w:color w:val="000000" w:themeColor="text1"/>
        </w:rPr>
        <w:t xml:space="preserve"> </w:t>
      </w:r>
      <w:r w:rsidR="007735CF" w:rsidRPr="00432980">
        <w:rPr>
          <w:color w:val="000000" w:themeColor="text1"/>
        </w:rPr>
        <w:t xml:space="preserve">на  </w:t>
      </w:r>
      <w:r w:rsidR="00CD3282">
        <w:rPr>
          <w:color w:val="000000" w:themeColor="text1"/>
        </w:rPr>
        <w:t>14,4</w:t>
      </w:r>
      <w:r w:rsidR="000A4CBD" w:rsidRPr="00432980">
        <w:rPr>
          <w:color w:val="000000" w:themeColor="text1"/>
        </w:rPr>
        <w:t xml:space="preserve"> </w:t>
      </w:r>
      <w:r w:rsidR="0006705A" w:rsidRPr="00432980">
        <w:rPr>
          <w:color w:val="000000" w:themeColor="text1"/>
        </w:rPr>
        <w:t xml:space="preserve"> </w:t>
      </w:r>
      <w:r w:rsidR="00140BE3" w:rsidRPr="00432980">
        <w:rPr>
          <w:color w:val="000000" w:themeColor="text1"/>
        </w:rPr>
        <w:t>% увеличилась зарплата в сельском</w:t>
      </w:r>
      <w:r w:rsidR="007735CF" w:rsidRPr="00432980">
        <w:rPr>
          <w:color w:val="000000" w:themeColor="text1"/>
        </w:rPr>
        <w:t xml:space="preserve"> хозяйстве</w:t>
      </w:r>
      <w:r w:rsidR="006E6B57" w:rsidRPr="00432980">
        <w:rPr>
          <w:color w:val="000000" w:themeColor="text1"/>
        </w:rPr>
        <w:t>;</w:t>
      </w:r>
      <w:r w:rsidR="00994804" w:rsidRPr="002E41A3">
        <w:rPr>
          <w:color w:val="FF0000"/>
        </w:rPr>
        <w:t xml:space="preserve"> </w:t>
      </w:r>
      <w:r w:rsidR="00994804" w:rsidRPr="00432980">
        <w:rPr>
          <w:color w:val="000000" w:themeColor="text1"/>
        </w:rPr>
        <w:t>в обра</w:t>
      </w:r>
      <w:r w:rsidR="00426831" w:rsidRPr="00432980">
        <w:rPr>
          <w:color w:val="000000" w:themeColor="text1"/>
        </w:rPr>
        <w:t xml:space="preserve">зовании </w:t>
      </w:r>
      <w:r w:rsidR="00CD3282">
        <w:rPr>
          <w:color w:val="000000" w:themeColor="text1"/>
        </w:rPr>
        <w:t xml:space="preserve">- </w:t>
      </w:r>
      <w:r w:rsidR="00426831" w:rsidRPr="00432980">
        <w:rPr>
          <w:color w:val="000000" w:themeColor="text1"/>
        </w:rPr>
        <w:t xml:space="preserve">на </w:t>
      </w:r>
      <w:r w:rsidR="00CD3282">
        <w:t>3</w:t>
      </w:r>
      <w:r w:rsidR="000A4CBD" w:rsidRPr="00432980">
        <w:rPr>
          <w:color w:val="000000" w:themeColor="text1"/>
        </w:rPr>
        <w:t xml:space="preserve"> </w:t>
      </w:r>
      <w:r w:rsidR="009D1E53" w:rsidRPr="00432980">
        <w:rPr>
          <w:color w:val="000000" w:themeColor="text1"/>
        </w:rPr>
        <w:t>%</w:t>
      </w:r>
      <w:r w:rsidR="00984930" w:rsidRPr="00432980">
        <w:rPr>
          <w:color w:val="000000" w:themeColor="text1"/>
        </w:rPr>
        <w:t xml:space="preserve">; </w:t>
      </w:r>
      <w:r w:rsidR="00F33A59" w:rsidRPr="00432980">
        <w:rPr>
          <w:color w:val="000000" w:themeColor="text1"/>
        </w:rPr>
        <w:t xml:space="preserve"> в здравоохран</w:t>
      </w:r>
      <w:r w:rsidR="00487FA4" w:rsidRPr="00432980">
        <w:rPr>
          <w:color w:val="000000" w:themeColor="text1"/>
        </w:rPr>
        <w:t xml:space="preserve">ении </w:t>
      </w:r>
      <w:r w:rsidR="000A4CBD" w:rsidRPr="00432980">
        <w:rPr>
          <w:color w:val="000000" w:themeColor="text1"/>
        </w:rPr>
        <w:t>–</w:t>
      </w:r>
      <w:r w:rsidR="00487FA4" w:rsidRPr="00432980">
        <w:rPr>
          <w:color w:val="000000" w:themeColor="text1"/>
        </w:rPr>
        <w:t xml:space="preserve"> </w:t>
      </w:r>
      <w:r w:rsidR="000A4CBD" w:rsidRPr="00432980">
        <w:rPr>
          <w:color w:val="000000" w:themeColor="text1"/>
        </w:rPr>
        <w:t xml:space="preserve">на </w:t>
      </w:r>
      <w:r w:rsidR="00CD3282">
        <w:rPr>
          <w:color w:val="000000" w:themeColor="text1"/>
        </w:rPr>
        <w:t>7,7</w:t>
      </w:r>
      <w:r w:rsidR="000A4CBD" w:rsidRPr="00432980">
        <w:rPr>
          <w:color w:val="000000" w:themeColor="text1"/>
        </w:rPr>
        <w:t xml:space="preserve"> </w:t>
      </w:r>
      <w:r w:rsidR="00DB66EE">
        <w:rPr>
          <w:color w:val="000000" w:themeColor="text1"/>
        </w:rPr>
        <w:t xml:space="preserve">%; </w:t>
      </w:r>
      <w:r w:rsidR="00426831" w:rsidRPr="00432980">
        <w:rPr>
          <w:color w:val="000000" w:themeColor="text1"/>
        </w:rPr>
        <w:t xml:space="preserve"> на </w:t>
      </w:r>
      <w:r w:rsidR="00F421B1">
        <w:rPr>
          <w:color w:val="000000" w:themeColor="text1"/>
        </w:rPr>
        <w:t>7,4</w:t>
      </w:r>
      <w:r w:rsidR="0089464D">
        <w:rPr>
          <w:color w:val="000000" w:themeColor="text1"/>
        </w:rPr>
        <w:t xml:space="preserve"> </w:t>
      </w:r>
      <w:r w:rsidR="006E6B57" w:rsidRPr="00415EB9">
        <w:rPr>
          <w:color w:val="000000" w:themeColor="text1"/>
        </w:rPr>
        <w:t xml:space="preserve">% </w:t>
      </w:r>
      <w:r w:rsidR="00CD31CA" w:rsidRPr="00432980">
        <w:rPr>
          <w:color w:val="000000" w:themeColor="text1"/>
        </w:rPr>
        <w:t>увеличилась</w:t>
      </w:r>
      <w:r w:rsidR="00415EB9" w:rsidRPr="00415EB9">
        <w:rPr>
          <w:color w:val="000000" w:themeColor="text1"/>
        </w:rPr>
        <w:t xml:space="preserve"> </w:t>
      </w:r>
      <w:r w:rsidR="006E6B57" w:rsidRPr="00415EB9">
        <w:rPr>
          <w:color w:val="000000" w:themeColor="text1"/>
        </w:rPr>
        <w:t>зарплата по  производств</w:t>
      </w:r>
      <w:r w:rsidR="00984930" w:rsidRPr="00415EB9">
        <w:rPr>
          <w:color w:val="000000" w:themeColor="text1"/>
        </w:rPr>
        <w:t>у и ра</w:t>
      </w:r>
      <w:r w:rsidR="00984930" w:rsidRPr="00415EB9">
        <w:rPr>
          <w:color w:val="000000" w:themeColor="text1"/>
        </w:rPr>
        <w:t>с</w:t>
      </w:r>
      <w:r w:rsidR="00984930" w:rsidRPr="00415EB9">
        <w:rPr>
          <w:color w:val="000000" w:themeColor="text1"/>
        </w:rPr>
        <w:t>пределению тепла  и газа</w:t>
      </w:r>
      <w:r w:rsidR="00DB66EE">
        <w:rPr>
          <w:color w:val="000000" w:themeColor="text1"/>
        </w:rPr>
        <w:t>;</w:t>
      </w:r>
      <w:proofErr w:type="gramEnd"/>
      <w:r w:rsidR="00F421B1">
        <w:rPr>
          <w:color w:val="000000" w:themeColor="text1"/>
        </w:rPr>
        <w:t xml:space="preserve"> на 16,6 % - в сфере оптовой и розничной торговли;</w:t>
      </w:r>
      <w:r w:rsidR="00DB66EE" w:rsidRPr="00DB66EE">
        <w:rPr>
          <w:color w:val="000000" w:themeColor="text1"/>
        </w:rPr>
        <w:t xml:space="preserve"> </w:t>
      </w:r>
      <w:r w:rsidR="00DB66EE" w:rsidRPr="00432980">
        <w:rPr>
          <w:color w:val="000000" w:themeColor="text1"/>
        </w:rPr>
        <w:t xml:space="preserve">на </w:t>
      </w:r>
      <w:r w:rsidR="00DB66EE">
        <w:rPr>
          <w:color w:val="000000" w:themeColor="text1"/>
        </w:rPr>
        <w:t>4,9</w:t>
      </w:r>
      <w:r w:rsidR="00DB66EE" w:rsidRPr="00432980">
        <w:rPr>
          <w:color w:val="000000" w:themeColor="text1"/>
        </w:rPr>
        <w:t xml:space="preserve"> % </w:t>
      </w:r>
      <w:r w:rsidR="00DB66EE">
        <w:rPr>
          <w:color w:val="000000" w:themeColor="text1"/>
        </w:rPr>
        <w:t>уменьшилась</w:t>
      </w:r>
      <w:r w:rsidR="00DB66EE" w:rsidRPr="00432980">
        <w:rPr>
          <w:color w:val="000000" w:themeColor="text1"/>
        </w:rPr>
        <w:t xml:space="preserve"> зарплата по тран</w:t>
      </w:r>
      <w:r w:rsidR="00DB66EE" w:rsidRPr="00432980">
        <w:rPr>
          <w:color w:val="000000" w:themeColor="text1"/>
        </w:rPr>
        <w:t>с</w:t>
      </w:r>
      <w:r w:rsidR="00DB66EE" w:rsidRPr="00432980">
        <w:rPr>
          <w:color w:val="000000" w:themeColor="text1"/>
        </w:rPr>
        <w:t>порту и связи</w:t>
      </w:r>
      <w:r w:rsidR="00F421B1">
        <w:rPr>
          <w:color w:val="000000" w:themeColor="text1"/>
        </w:rPr>
        <w:t>.</w:t>
      </w:r>
    </w:p>
    <w:p w:rsidR="006F080D" w:rsidRPr="00705590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140BE3" w:rsidRPr="00705590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705590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705590" w:rsidRDefault="00140BE3">
      <w:pPr>
        <w:pStyle w:val="ac"/>
        <w:tabs>
          <w:tab w:val="clear" w:pos="4153"/>
          <w:tab w:val="clear" w:pos="8306"/>
        </w:tabs>
      </w:pPr>
    </w:p>
    <w:p w:rsidR="00140BE3" w:rsidRPr="009B404B" w:rsidRDefault="00367A1F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1" o:title=""/>
            <w10:wrap anchory="page"/>
          </v:shape>
          <o:OLEObject Type="Embed" ProgID="Word.Picture.8" ShapeID="_x0000_s1054" DrawAspect="Content" ObjectID="_1521959751" r:id="rId12"/>
        </w:pict>
      </w:r>
      <w:r>
        <w:rPr>
          <w:color w:val="FF0000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370B36" w:rsidRPr="00395901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705590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05590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705590" w:rsidRDefault="00370B36" w:rsidP="00E93D3C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05590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01</w:t>
                        </w:r>
                        <w:r w:rsidRPr="00705590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70559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1D011E" w:rsidRDefault="00370B36">
                        <w:pPr>
                          <w:snapToGrid w:val="0"/>
                          <w:jc w:val="both"/>
                        </w:pPr>
                        <w:r w:rsidRPr="001D011E">
                          <w:t>Детские дошкольные учреждения всех в</w:t>
                        </w:r>
                        <w:r w:rsidRPr="001D011E">
                          <w:t>е</w:t>
                        </w:r>
                        <w:r w:rsidRPr="001D011E">
                          <w:t xml:space="preserve">домств, всего, в </w:t>
                        </w:r>
                        <w:proofErr w:type="spellStart"/>
                        <w:r w:rsidRPr="001D011E">
                          <w:t>т.ч</w:t>
                        </w:r>
                        <w:proofErr w:type="spellEnd"/>
                        <w:r w:rsidRPr="001D011E"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C66AA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1D011E" w:rsidRDefault="00370B36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C66AA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1D011E" w:rsidRDefault="00370B36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C66AA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1D011E" w:rsidRDefault="00370B36">
                        <w:pPr>
                          <w:snapToGrid w:val="0"/>
                          <w:ind w:left="-1526" w:firstLine="1526"/>
                          <w:jc w:val="both"/>
                        </w:pPr>
                        <w:r w:rsidRPr="001D011E">
                          <w:t xml:space="preserve">Общеобразовательные школы, всего, в </w:t>
                        </w:r>
                        <w:proofErr w:type="spellStart"/>
                        <w:r w:rsidRPr="001D011E">
                          <w:t>т.ч</w:t>
                        </w:r>
                        <w:proofErr w:type="spellEnd"/>
                        <w:r w:rsidRPr="001D011E"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C66AA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1D011E" w:rsidRDefault="00370B36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C66AA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1D011E" w:rsidRDefault="00370B36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C66AA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1D011E" w:rsidRDefault="00370B36">
                        <w:pPr>
                          <w:snapToGrid w:val="0"/>
                          <w:jc w:val="both"/>
                        </w:pPr>
                        <w:r w:rsidRPr="001D011E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C66AA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1D011E" w:rsidRDefault="00370B36">
                        <w:pPr>
                          <w:snapToGrid w:val="0"/>
                          <w:jc w:val="both"/>
                        </w:pPr>
                        <w:r w:rsidRPr="001D011E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6B43A3" w:rsidRDefault="00370B36" w:rsidP="00FC47CD">
                        <w:pPr>
                          <w:snapToGrid w:val="0"/>
                        </w:pPr>
                        <w:r w:rsidRPr="006B43A3">
                          <w:t xml:space="preserve">           -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snapToGrid w:val="0"/>
                          <w:jc w:val="both"/>
                        </w:pPr>
                        <w:r w:rsidRPr="00250B05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A83F12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A83F12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AF2145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370B36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991F9B" w:rsidRDefault="00370B36">
                        <w:pPr>
                          <w:snapToGrid w:val="0"/>
                          <w:jc w:val="center"/>
                        </w:pPr>
                        <w:r w:rsidRPr="00991F9B">
                          <w:t xml:space="preserve"> 2</w:t>
                        </w:r>
                      </w:p>
                    </w:tc>
                  </w:tr>
                </w:tbl>
                <w:p w:rsidR="00370B36" w:rsidRPr="00395901" w:rsidRDefault="00370B36"/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35002A" w:rsidRDefault="008644D2">
      <w:pPr>
        <w:rPr>
          <w:b/>
          <w:i/>
          <w:color w:val="000000" w:themeColor="text1"/>
        </w:rPr>
      </w:pPr>
      <w:r w:rsidRPr="0035002A">
        <w:rPr>
          <w:b/>
          <w:i/>
          <w:color w:val="000000" w:themeColor="text1"/>
        </w:rPr>
        <w:t>Количество к</w:t>
      </w:r>
      <w:r w:rsidR="009C6397" w:rsidRPr="0035002A">
        <w:rPr>
          <w:b/>
          <w:i/>
          <w:color w:val="000000" w:themeColor="text1"/>
        </w:rPr>
        <w:t xml:space="preserve">ружков и спортивных секций - </w:t>
      </w:r>
      <w:r w:rsidR="00E93D3C">
        <w:rPr>
          <w:b/>
          <w:i/>
          <w:color w:val="000000" w:themeColor="text1"/>
        </w:rPr>
        <w:t>798</w:t>
      </w:r>
      <w:r w:rsidRPr="0035002A">
        <w:rPr>
          <w:b/>
          <w:i/>
          <w:color w:val="000000" w:themeColor="text1"/>
        </w:rPr>
        <w:t>, с числом заня</w:t>
      </w:r>
      <w:r w:rsidR="009C6397" w:rsidRPr="0035002A">
        <w:rPr>
          <w:b/>
          <w:i/>
          <w:color w:val="000000" w:themeColor="text1"/>
        </w:rPr>
        <w:t xml:space="preserve">тых в них детей – </w:t>
      </w:r>
      <w:r w:rsidR="00465F12">
        <w:rPr>
          <w:b/>
          <w:i/>
          <w:color w:val="000000" w:themeColor="text1"/>
        </w:rPr>
        <w:t>5245</w:t>
      </w:r>
    </w:p>
    <w:p w:rsidR="007E432F" w:rsidRPr="0060198F" w:rsidRDefault="007E432F">
      <w:pPr>
        <w:rPr>
          <w:b/>
          <w:color w:val="FF0000"/>
        </w:rPr>
      </w:pPr>
    </w:p>
    <w:p w:rsidR="007E432F" w:rsidRPr="00CC5902" w:rsidRDefault="007E432F">
      <w:pPr>
        <w:rPr>
          <w:color w:val="7030A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40BE3" w:rsidRPr="00705590" w:rsidRDefault="00140BE3">
      <w:pPr>
        <w:jc w:val="center"/>
        <w:rPr>
          <w:b/>
          <w:i/>
          <w:sz w:val="24"/>
          <w:szCs w:val="24"/>
        </w:rPr>
      </w:pPr>
      <w:r w:rsidRPr="00705590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705590" w:rsidRDefault="00140BE3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880D19" w:rsidRPr="00705590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05590" w:rsidRDefault="00140BE3">
            <w:pPr>
              <w:snapToGrid w:val="0"/>
              <w:jc w:val="center"/>
              <w:rPr>
                <w:b/>
              </w:rPr>
            </w:pPr>
            <w:r w:rsidRPr="00705590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05590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705590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705590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705590">
              <w:rPr>
                <w:b/>
              </w:rPr>
              <w:t xml:space="preserve">на </w:t>
            </w:r>
          </w:p>
          <w:p w:rsidR="00140BE3" w:rsidRPr="00705590" w:rsidRDefault="005C7EC1" w:rsidP="00465F12">
            <w:pPr>
              <w:snapToGrid w:val="0"/>
              <w:ind w:left="-108" w:right="-108"/>
              <w:jc w:val="center"/>
              <w:rPr>
                <w:b/>
              </w:rPr>
            </w:pPr>
            <w:r w:rsidRPr="00705590">
              <w:rPr>
                <w:b/>
              </w:rPr>
              <w:t>01.</w:t>
            </w:r>
            <w:r w:rsidR="00465F12">
              <w:rPr>
                <w:b/>
              </w:rPr>
              <w:t>01</w:t>
            </w:r>
            <w:r w:rsidR="005C597D" w:rsidRPr="00705590">
              <w:rPr>
                <w:b/>
              </w:rPr>
              <w:t>.201</w:t>
            </w:r>
            <w:r w:rsidR="00465F12">
              <w:rPr>
                <w:b/>
              </w:rPr>
              <w:t>5</w:t>
            </w:r>
            <w:r w:rsidR="00140BE3" w:rsidRPr="00705590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05590" w:rsidRDefault="00AD1C2B" w:rsidP="00465F12">
            <w:pPr>
              <w:snapToGrid w:val="0"/>
              <w:ind w:left="-108" w:right="-108"/>
              <w:jc w:val="center"/>
              <w:rPr>
                <w:b/>
              </w:rPr>
            </w:pPr>
            <w:r w:rsidRPr="00705590">
              <w:rPr>
                <w:b/>
              </w:rPr>
              <w:t xml:space="preserve">на </w:t>
            </w:r>
            <w:r w:rsidR="001B7C60" w:rsidRPr="00705590">
              <w:rPr>
                <w:b/>
              </w:rPr>
              <w:t>01.</w:t>
            </w:r>
            <w:r w:rsidR="00465F12">
              <w:rPr>
                <w:b/>
              </w:rPr>
              <w:t>01</w:t>
            </w:r>
            <w:r w:rsidR="005C597D" w:rsidRPr="00705590">
              <w:rPr>
                <w:b/>
              </w:rPr>
              <w:t>.201</w:t>
            </w:r>
            <w:r w:rsidR="00465F12">
              <w:rPr>
                <w:b/>
              </w:rPr>
              <w:t>6</w:t>
            </w:r>
            <w:r w:rsidR="00140BE3" w:rsidRPr="00705590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05590" w:rsidRDefault="00C71049" w:rsidP="00465F12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705590">
              <w:rPr>
                <w:sz w:val="20"/>
              </w:rPr>
              <w:t>01.</w:t>
            </w:r>
            <w:r w:rsidR="00465F12">
              <w:rPr>
                <w:sz w:val="20"/>
              </w:rPr>
              <w:t>01</w:t>
            </w:r>
            <w:r w:rsidR="00940756" w:rsidRPr="00705590">
              <w:rPr>
                <w:sz w:val="20"/>
              </w:rPr>
              <w:t>.</w:t>
            </w:r>
            <w:r w:rsidR="00301CC3" w:rsidRPr="00705590">
              <w:rPr>
                <w:sz w:val="20"/>
              </w:rPr>
              <w:t>201</w:t>
            </w:r>
            <w:r w:rsidR="00465F12">
              <w:rPr>
                <w:sz w:val="20"/>
              </w:rPr>
              <w:t>6</w:t>
            </w:r>
            <w:r w:rsidR="00301CC3" w:rsidRPr="00705590">
              <w:rPr>
                <w:sz w:val="20"/>
              </w:rPr>
              <w:t xml:space="preserve"> в % к </w:t>
            </w:r>
            <w:r w:rsidRPr="00705590">
              <w:rPr>
                <w:sz w:val="20"/>
              </w:rPr>
              <w:t>01.</w:t>
            </w:r>
            <w:r w:rsidR="00465F12">
              <w:rPr>
                <w:sz w:val="20"/>
              </w:rPr>
              <w:t>01</w:t>
            </w:r>
            <w:r w:rsidR="00940756" w:rsidRPr="00705590">
              <w:rPr>
                <w:sz w:val="20"/>
              </w:rPr>
              <w:t>.201</w:t>
            </w:r>
            <w:r w:rsidR="00465F12">
              <w:rPr>
                <w:sz w:val="20"/>
              </w:rPr>
              <w:t>5</w:t>
            </w:r>
          </w:p>
        </w:tc>
      </w:tr>
      <w:tr w:rsidR="007E5B48" w:rsidRPr="007C5D3B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</w:pPr>
            <w:r w:rsidRPr="001D011E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C66AA" w:rsidRDefault="00465F12" w:rsidP="00BA565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C66AA" w:rsidRDefault="00465F12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CC66AA" w:rsidRDefault="0052468A" w:rsidP="007E5B48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-</w:t>
            </w:r>
          </w:p>
        </w:tc>
      </w:tr>
      <w:tr w:rsidR="007C5D3B" w:rsidRPr="007C5D3B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1D011E">
              <w:rPr>
                <w:b w:val="0"/>
                <w:i w:val="0"/>
              </w:rPr>
              <w:t xml:space="preserve">Привлечено в детские дошкольные учреждения, детей, в </w:t>
            </w:r>
            <w:proofErr w:type="spellStart"/>
            <w:r w:rsidRPr="001D011E">
              <w:rPr>
                <w:b w:val="0"/>
                <w:i w:val="0"/>
              </w:rPr>
              <w:t>т.ч</w:t>
            </w:r>
            <w:proofErr w:type="spellEnd"/>
            <w:r w:rsidRPr="001D011E">
              <w:rPr>
                <w:b w:val="0"/>
                <w:i w:val="0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465F12" w:rsidP="00880D1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465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465F12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47,2</w:t>
            </w:r>
          </w:p>
        </w:tc>
      </w:tr>
      <w:tr w:rsidR="007C5D3B" w:rsidRPr="007C5D3B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465F12" w:rsidP="009B14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465F12" w:rsidP="00C008C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465F12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240</w:t>
            </w:r>
          </w:p>
        </w:tc>
      </w:tr>
      <w:tr w:rsidR="007C5D3B" w:rsidRPr="007C5D3B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880D1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880D19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BA5656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7C5D3B" w:rsidRPr="007C5D3B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465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5819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465F12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5837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465F12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100,3</w:t>
            </w:r>
          </w:p>
        </w:tc>
      </w:tr>
      <w:tr w:rsidR="007C5D3B" w:rsidRPr="007C5D3B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Охвачено детей, школьным питанием, в % от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880D1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184F98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  <w:r w:rsidR="00465F12">
              <w:rPr>
                <w:color w:val="000000" w:themeColor="text1"/>
              </w:rPr>
              <w:t>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7C5D3B" w:rsidP="007E5B48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-</w:t>
            </w:r>
          </w:p>
        </w:tc>
      </w:tr>
    </w:tbl>
    <w:p w:rsidR="00140BE3" w:rsidRPr="00AD7639" w:rsidRDefault="00140BE3">
      <w:pPr>
        <w:pStyle w:val="210"/>
        <w:rPr>
          <w:color w:val="FF0000"/>
          <w:sz w:val="20"/>
        </w:rPr>
      </w:pPr>
    </w:p>
    <w:p w:rsidR="007877FE" w:rsidRDefault="00270FD2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3C3303D8" wp14:editId="0C275801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E3" w:rsidRPr="001D011E">
        <w:rPr>
          <w:sz w:val="22"/>
        </w:rPr>
        <w:t xml:space="preserve"> </w:t>
      </w: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2D4D28" w:rsidRDefault="002D4D28" w:rsidP="002D4D28">
      <w:pPr>
        <w:tabs>
          <w:tab w:val="left" w:pos="8931"/>
        </w:tabs>
        <w:ind w:right="-142"/>
        <w:jc w:val="center"/>
        <w:rPr>
          <w:b/>
          <w:sz w:val="28"/>
        </w:rPr>
      </w:pPr>
      <w:r w:rsidRPr="002D4D28">
        <w:rPr>
          <w:b/>
          <w:sz w:val="28"/>
        </w:rPr>
        <w:t>Образование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7877FE" w:rsidTr="00AC76E8">
        <w:tc>
          <w:tcPr>
            <w:tcW w:w="5352" w:type="dxa"/>
          </w:tcPr>
          <w:p w:rsidR="007877FE" w:rsidRDefault="007877FE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1A5F6" wp14:editId="5FB8C50D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C76E8" w:rsidRDefault="00AC76E8" w:rsidP="007877FE">
            <w:pPr>
              <w:pStyle w:val="ac"/>
              <w:tabs>
                <w:tab w:val="left" w:pos="708"/>
              </w:tabs>
              <w:ind w:left="426"/>
              <w:jc w:val="both"/>
            </w:pPr>
          </w:p>
          <w:p w:rsidR="007877FE" w:rsidRDefault="007877FE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sz w:val="22"/>
              </w:rPr>
            </w:pPr>
            <w:r w:rsidRPr="001D011E">
              <w:t xml:space="preserve">На </w:t>
            </w:r>
            <w:r w:rsidRPr="001D011E">
              <w:rPr>
                <w:sz w:val="22"/>
              </w:rPr>
              <w:t>территории Марксовского муниципального района</w:t>
            </w:r>
            <w:r>
              <w:rPr>
                <w:sz w:val="22"/>
              </w:rPr>
              <w:t xml:space="preserve"> д</w:t>
            </w:r>
            <w:r w:rsidRPr="001D011E">
              <w:rPr>
                <w:sz w:val="22"/>
              </w:rPr>
              <w:t>ействует 2 представительства высших учебных заведений:</w:t>
            </w:r>
          </w:p>
          <w:p w:rsidR="007877FE" w:rsidRPr="001D011E" w:rsidRDefault="007877FE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sz w:val="22"/>
              </w:rPr>
            </w:pPr>
          </w:p>
          <w:p w:rsidR="007877FE" w:rsidRDefault="007877FE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sz w:val="22"/>
              </w:rPr>
            </w:pPr>
            <w:r w:rsidRPr="001D011E">
              <w:rPr>
                <w:sz w:val="22"/>
              </w:rPr>
              <w:t>- «Современная гуманитарная  академия» г. Москва;</w:t>
            </w:r>
          </w:p>
          <w:p w:rsidR="007877FE" w:rsidRPr="001D011E" w:rsidRDefault="007877FE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sz w:val="22"/>
              </w:rPr>
            </w:pPr>
          </w:p>
          <w:p w:rsidR="007877FE" w:rsidRDefault="007877FE" w:rsidP="006F284A">
            <w:pPr>
              <w:pStyle w:val="ac"/>
              <w:tabs>
                <w:tab w:val="clear" w:pos="8306"/>
                <w:tab w:val="left" w:pos="708"/>
              </w:tabs>
              <w:ind w:left="460"/>
              <w:jc w:val="both"/>
              <w:rPr>
                <w:sz w:val="22"/>
              </w:rPr>
            </w:pPr>
            <w:r w:rsidRPr="001D011E">
              <w:rPr>
                <w:sz w:val="22"/>
              </w:rPr>
              <w:t>- «Саратовский государственный аграрный</w:t>
            </w:r>
            <w:r>
              <w:rPr>
                <w:sz w:val="22"/>
              </w:rPr>
              <w:t xml:space="preserve"> </w:t>
            </w:r>
            <w:r w:rsidRPr="001D011E">
              <w:rPr>
                <w:sz w:val="22"/>
              </w:rPr>
              <w:t>ун</w:t>
            </w:r>
            <w:r w:rsidRPr="001D011E">
              <w:rPr>
                <w:sz w:val="22"/>
              </w:rPr>
              <w:t>и</w:t>
            </w:r>
            <w:r w:rsidRPr="001D011E">
              <w:rPr>
                <w:sz w:val="22"/>
              </w:rPr>
              <w:t>верситет им. Н.И. Вавилова».</w:t>
            </w:r>
          </w:p>
          <w:p w:rsidR="007877FE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</w:tbl>
    <w:p w:rsidR="0087695D" w:rsidRDefault="0087695D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37D54" w:rsidRDefault="0087695D" w:rsidP="007877FE">
      <w:pPr>
        <w:pStyle w:val="ac"/>
        <w:tabs>
          <w:tab w:val="left" w:pos="708"/>
        </w:tabs>
        <w:ind w:left="426"/>
        <w:jc w:val="both"/>
      </w:pPr>
      <w:r>
        <w:rPr>
          <w:sz w:val="22"/>
        </w:rPr>
        <w:t xml:space="preserve">      </w:t>
      </w:r>
      <w:r w:rsidR="00102320">
        <w:rPr>
          <w:sz w:val="22"/>
        </w:rPr>
        <w:t xml:space="preserve">  </w:t>
      </w:r>
    </w:p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Default="00237D54" w:rsidP="00237D54"/>
    <w:p w:rsidR="00237D54" w:rsidRPr="00237D54" w:rsidRDefault="00237D54" w:rsidP="00237D54"/>
    <w:p w:rsidR="00140BE3" w:rsidRPr="00AC76E8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AC76E8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AC76E8">
        <w:rPr>
          <w:i/>
          <w:sz w:val="24"/>
          <w:szCs w:val="24"/>
        </w:rPr>
        <w:t>СПУЗов</w:t>
      </w:r>
      <w:proofErr w:type="spellEnd"/>
      <w:r w:rsidRPr="00AC76E8">
        <w:rPr>
          <w:i/>
          <w:sz w:val="24"/>
          <w:szCs w:val="24"/>
        </w:rPr>
        <w:t xml:space="preserve">  г. Саратова</w:t>
      </w:r>
    </w:p>
    <w:p w:rsidR="00140BE3" w:rsidRPr="00AC76E8" w:rsidRDefault="00140BE3">
      <w:pPr>
        <w:jc w:val="center"/>
        <w:rPr>
          <w:b/>
          <w:i/>
          <w:sz w:val="24"/>
          <w:szCs w:val="24"/>
        </w:rPr>
      </w:pPr>
      <w:r w:rsidRPr="00AC76E8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25604F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140BE3" w:rsidRPr="009B404B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Год выпуска из</w:t>
            </w:r>
          </w:p>
          <w:p w:rsidR="00140BE3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 xml:space="preserve"> образовательного</w:t>
            </w:r>
          </w:p>
          <w:p w:rsidR="00140BE3" w:rsidRPr="0025604F" w:rsidRDefault="00140BE3">
            <w:pPr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</w:rPr>
              <w:t>Курс обучения</w:t>
            </w:r>
          </w:p>
        </w:tc>
      </w:tr>
      <w:tr w:rsidR="00140BE3" w:rsidRPr="009B404B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  <w:lang w:val="en-US"/>
              </w:rPr>
              <w:t xml:space="preserve">Y </w:t>
            </w:r>
            <w:r w:rsidRPr="0025604F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IY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D75968" w:rsidP="00D75968">
            <w:pPr>
              <w:snapToGrid w:val="0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 xml:space="preserve">  III</w:t>
            </w:r>
            <w:r w:rsidR="00140BE3"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</w:tr>
      <w:tr w:rsidR="001343E9" w:rsidRPr="009B404B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25604F" w:rsidRDefault="001343E9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25604F" w:rsidRDefault="001343E9" w:rsidP="003C6FA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25604F" w:rsidRDefault="001343E9" w:rsidP="003C6FA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25604F" w:rsidRDefault="001343E9" w:rsidP="003C6FA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25604F" w:rsidRDefault="001343E9" w:rsidP="003C6FA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3E9" w:rsidRPr="0025604F" w:rsidRDefault="001343E9" w:rsidP="00FB589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</w:tc>
      </w:tr>
      <w:tr w:rsidR="008C59C4" w:rsidRPr="009B404B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25604F" w:rsidRDefault="008C59C4">
            <w:pPr>
              <w:snapToGrid w:val="0"/>
              <w:rPr>
                <w:b/>
              </w:rPr>
            </w:pPr>
          </w:p>
          <w:p w:rsidR="008C59C4" w:rsidRPr="0025604F" w:rsidRDefault="008C59C4">
            <w:pPr>
              <w:rPr>
                <w:b/>
              </w:rPr>
            </w:pPr>
            <w:r w:rsidRPr="0025604F">
              <w:rPr>
                <w:b/>
              </w:rPr>
              <w:t xml:space="preserve">Выпускников - всего </w:t>
            </w:r>
          </w:p>
          <w:p w:rsidR="008C59C4" w:rsidRPr="0025604F" w:rsidRDefault="008C59C4">
            <w:pPr>
              <w:ind w:left="-27" w:firstLine="344"/>
              <w:rPr>
                <w:b/>
              </w:rPr>
            </w:pPr>
            <w:r w:rsidRPr="0025604F">
              <w:rPr>
                <w:b/>
              </w:rPr>
              <w:t>город</w:t>
            </w:r>
          </w:p>
          <w:p w:rsidR="008C59C4" w:rsidRPr="0025604F" w:rsidRDefault="008C59C4">
            <w:pPr>
              <w:ind w:firstLine="344"/>
              <w:rPr>
                <w:b/>
              </w:rPr>
            </w:pPr>
            <w:r w:rsidRPr="0025604F">
              <w:rPr>
                <w:b/>
              </w:rPr>
              <w:t>село</w:t>
            </w:r>
          </w:p>
          <w:p w:rsidR="008C59C4" w:rsidRPr="0025604F" w:rsidRDefault="008C59C4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1343E9" w:rsidRDefault="001343E9" w:rsidP="001343E9">
            <w:pPr>
              <w:jc w:val="center"/>
            </w:pPr>
          </w:p>
          <w:p w:rsidR="001343E9" w:rsidRPr="001343E9" w:rsidRDefault="001343E9" w:rsidP="001343E9">
            <w:pPr>
              <w:jc w:val="center"/>
            </w:pPr>
            <w:r w:rsidRPr="001343E9">
              <w:t>339</w:t>
            </w:r>
          </w:p>
          <w:p w:rsidR="00F81638" w:rsidRPr="001343E9" w:rsidRDefault="001343E9" w:rsidP="001343E9">
            <w:pPr>
              <w:jc w:val="center"/>
            </w:pPr>
            <w:r w:rsidRPr="001343E9">
              <w:t>206</w:t>
            </w:r>
          </w:p>
          <w:p w:rsidR="001343E9" w:rsidRPr="001343E9" w:rsidRDefault="001343E9" w:rsidP="001343E9">
            <w:pPr>
              <w:jc w:val="center"/>
            </w:pPr>
            <w:r w:rsidRPr="001343E9">
              <w:t>133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</w:p>
          <w:p w:rsidR="00F81638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225</w:t>
            </w:r>
          </w:p>
          <w:p w:rsidR="00F81638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104</w:t>
            </w:r>
          </w:p>
          <w:p w:rsidR="008C59C4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121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</w:p>
          <w:p w:rsidR="00F81638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287</w:t>
            </w:r>
          </w:p>
          <w:p w:rsidR="00F81638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163</w:t>
            </w:r>
          </w:p>
          <w:p w:rsidR="008C59C4" w:rsidRPr="0035002A" w:rsidRDefault="00F81638" w:rsidP="00F81638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124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</w:p>
          <w:p w:rsidR="00F81638" w:rsidRDefault="00F81638" w:rsidP="00F816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219</w:t>
            </w:r>
          </w:p>
          <w:p w:rsidR="00F81638" w:rsidRDefault="00F81638" w:rsidP="00F816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</w:t>
            </w:r>
          </w:p>
          <w:p w:rsidR="008C59C4" w:rsidRPr="0035002A" w:rsidRDefault="00F81638" w:rsidP="00F8163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C4" w:rsidRDefault="008C59C4" w:rsidP="008C59C4">
            <w:pPr>
              <w:jc w:val="center"/>
              <w:rPr>
                <w:color w:val="000000" w:themeColor="text1"/>
              </w:rPr>
            </w:pPr>
          </w:p>
          <w:p w:rsidR="008C59C4" w:rsidRDefault="001343E9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230</w:t>
            </w:r>
          </w:p>
          <w:p w:rsidR="00F81638" w:rsidRDefault="001343E9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</w:t>
            </w:r>
          </w:p>
          <w:p w:rsidR="00F81638" w:rsidRPr="0035002A" w:rsidRDefault="00F81638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</w:t>
            </w:r>
          </w:p>
        </w:tc>
      </w:tr>
      <w:tr w:rsidR="00F81638" w:rsidRPr="009B404B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25604F" w:rsidRDefault="00F81638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1343E9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149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223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638" w:rsidRPr="0035002A" w:rsidRDefault="001343E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163</w:t>
            </w:r>
          </w:p>
        </w:tc>
      </w:tr>
      <w:tr w:rsidR="00F81638" w:rsidRPr="009B404B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25604F" w:rsidRDefault="00F81638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 xml:space="preserve">Поступили  в </w:t>
            </w:r>
            <w:proofErr w:type="spellStart"/>
            <w:r w:rsidRPr="0025604F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1343E9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46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48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35002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638" w:rsidRPr="0035002A" w:rsidRDefault="001343E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Default="008E5A3E" w:rsidP="008E5A3E">
      <w:pPr>
        <w:rPr>
          <w:color w:val="FF0000"/>
        </w:rPr>
      </w:pPr>
    </w:p>
    <w:p w:rsidR="004B2293" w:rsidRPr="00AD7639" w:rsidRDefault="004B2293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A522C6" w:rsidRDefault="00140BE3" w:rsidP="00715EBB">
      <w:pPr>
        <w:pStyle w:val="6"/>
        <w:tabs>
          <w:tab w:val="left" w:pos="0"/>
        </w:tabs>
        <w:ind w:left="0"/>
      </w:pPr>
      <w:r w:rsidRPr="00A522C6"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02A0D" w:rsidRPr="00A522C6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22C6" w:rsidRDefault="00140BE3" w:rsidP="00715EBB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A522C6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A522C6">
              <w:rPr>
                <w:b/>
              </w:rPr>
              <w:t>На</w:t>
            </w:r>
          </w:p>
          <w:p w:rsidR="00140BE3" w:rsidRPr="00A522C6" w:rsidRDefault="00C71049" w:rsidP="00BD0FF3">
            <w:pPr>
              <w:snapToGrid w:val="0"/>
              <w:ind w:right="-109"/>
              <w:jc w:val="center"/>
              <w:rPr>
                <w:b/>
              </w:rPr>
            </w:pPr>
            <w:r w:rsidRPr="00A522C6">
              <w:rPr>
                <w:b/>
              </w:rPr>
              <w:t>01.</w:t>
            </w:r>
            <w:r w:rsidR="00BD0FF3">
              <w:rPr>
                <w:b/>
              </w:rPr>
              <w:t>01</w:t>
            </w:r>
            <w:r w:rsidR="005C597D" w:rsidRPr="00A522C6">
              <w:rPr>
                <w:b/>
              </w:rPr>
              <w:t>.1</w:t>
            </w:r>
            <w:r w:rsidR="00BD0FF3">
              <w:rPr>
                <w:b/>
              </w:rPr>
              <w:t>5</w:t>
            </w:r>
            <w:r w:rsidR="00140BE3" w:rsidRPr="00A522C6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A522C6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A522C6">
              <w:rPr>
                <w:b/>
              </w:rPr>
              <w:t>На</w:t>
            </w:r>
          </w:p>
          <w:p w:rsidR="00140BE3" w:rsidRPr="00A522C6" w:rsidRDefault="00C71049" w:rsidP="00BD0FF3">
            <w:pPr>
              <w:snapToGrid w:val="0"/>
              <w:ind w:right="-109"/>
              <w:jc w:val="center"/>
              <w:rPr>
                <w:b/>
              </w:rPr>
            </w:pPr>
            <w:r w:rsidRPr="00A522C6">
              <w:rPr>
                <w:b/>
              </w:rPr>
              <w:t>01.</w:t>
            </w:r>
            <w:r w:rsidR="00BD0FF3">
              <w:rPr>
                <w:b/>
              </w:rPr>
              <w:t>01</w:t>
            </w:r>
            <w:r w:rsidR="005C597D" w:rsidRPr="00A522C6">
              <w:rPr>
                <w:b/>
              </w:rPr>
              <w:t>.1</w:t>
            </w:r>
            <w:r w:rsidR="00BD0FF3">
              <w:rPr>
                <w:b/>
              </w:rPr>
              <w:t>6</w:t>
            </w:r>
            <w:r w:rsidR="00140BE3" w:rsidRPr="00A522C6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22C6" w:rsidRDefault="00C71049" w:rsidP="00BD0FF3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01.</w:t>
            </w:r>
            <w:r w:rsidR="00BD0FF3">
              <w:rPr>
                <w:b/>
              </w:rPr>
              <w:t>01</w:t>
            </w:r>
            <w:r w:rsidR="007F6F73" w:rsidRPr="00A522C6">
              <w:rPr>
                <w:b/>
              </w:rPr>
              <w:t>.</w:t>
            </w:r>
            <w:r w:rsidRPr="00A522C6">
              <w:rPr>
                <w:b/>
              </w:rPr>
              <w:t>201</w:t>
            </w:r>
            <w:r w:rsidR="00BD0FF3">
              <w:rPr>
                <w:b/>
              </w:rPr>
              <w:t>6</w:t>
            </w:r>
            <w:r w:rsidR="00140BE3" w:rsidRPr="00A522C6">
              <w:rPr>
                <w:b/>
              </w:rPr>
              <w:t xml:space="preserve"> г</w:t>
            </w:r>
            <w:r w:rsidR="00BD0FF3">
              <w:rPr>
                <w:b/>
              </w:rPr>
              <w:t>.</w:t>
            </w:r>
            <w:r w:rsidR="003E6D4B" w:rsidRPr="00A522C6">
              <w:rPr>
                <w:b/>
              </w:rPr>
              <w:t xml:space="preserve"> в % к </w:t>
            </w:r>
            <w:r w:rsidRPr="00A522C6">
              <w:rPr>
                <w:b/>
              </w:rPr>
              <w:t>01.</w:t>
            </w:r>
            <w:r w:rsidR="00BD0FF3">
              <w:rPr>
                <w:b/>
              </w:rPr>
              <w:t>01</w:t>
            </w:r>
            <w:r w:rsidR="007F6F73" w:rsidRPr="00A522C6">
              <w:rPr>
                <w:b/>
              </w:rPr>
              <w:t>.</w:t>
            </w:r>
            <w:r w:rsidRPr="00A522C6">
              <w:rPr>
                <w:b/>
              </w:rPr>
              <w:t>201</w:t>
            </w:r>
            <w:r w:rsidR="00BD0FF3">
              <w:rPr>
                <w:b/>
              </w:rPr>
              <w:t>5</w:t>
            </w:r>
            <w:r w:rsidR="00140BE3" w:rsidRPr="00A522C6">
              <w:rPr>
                <w:b/>
              </w:rPr>
              <w:t xml:space="preserve"> г</w:t>
            </w:r>
            <w:r w:rsidR="00BD0FF3">
              <w:rPr>
                <w:b/>
              </w:rPr>
              <w:t>.</w:t>
            </w:r>
          </w:p>
        </w:tc>
      </w:tr>
      <w:tr w:rsidR="0088051C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6061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62E91" w:rsidP="0035002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BD0FF3" w:rsidP="00715EB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99,9</w:t>
            </w:r>
          </w:p>
        </w:tc>
      </w:tr>
      <w:tr w:rsidR="0088051C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60198F" w:rsidRDefault="0088051C" w:rsidP="0088051C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60198F" w:rsidRDefault="0088051C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88051C" w:rsidP="00E93A46">
            <w:pPr>
              <w:jc w:val="center"/>
              <w:rPr>
                <w:color w:val="000000" w:themeColor="text1"/>
              </w:rPr>
            </w:pPr>
          </w:p>
        </w:tc>
      </w:tr>
      <w:tr w:rsidR="0088051C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 xml:space="preserve">в дневных общеобразовательных школах, в </w:t>
            </w:r>
            <w:proofErr w:type="spellStart"/>
            <w:r w:rsidRPr="0072445C">
              <w:t>т.ч</w:t>
            </w:r>
            <w:proofErr w:type="spellEnd"/>
            <w:r w:rsidRPr="0072445C"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5953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BD0FF3" w:rsidP="003500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101,8</w:t>
            </w:r>
          </w:p>
        </w:tc>
      </w:tr>
      <w:tr w:rsidR="0088051C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ind w:left="459"/>
              <w:jc w:val="both"/>
            </w:pPr>
            <w:r w:rsidRPr="0072445C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3171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BD0FF3" w:rsidP="00BE0EA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104,0</w:t>
            </w:r>
          </w:p>
        </w:tc>
      </w:tr>
      <w:tr w:rsidR="0088051C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ind w:left="459"/>
              <w:jc w:val="both"/>
            </w:pPr>
            <w:r w:rsidRPr="0072445C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2895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2887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BD0FF3" w:rsidP="003500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99,7</w:t>
            </w:r>
          </w:p>
        </w:tc>
      </w:tr>
      <w:tr w:rsidR="0088051C" w:rsidRPr="00AF133A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33,2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35002A" w:rsidRDefault="00BD0FF3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88051C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AF133A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</w:t>
            </w:r>
            <w:r>
              <w:t>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1970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35002A" w:rsidRDefault="00BD0FF3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255,5</w:t>
            </w:r>
          </w:p>
        </w:tc>
      </w:tr>
      <w:tr w:rsidR="0088051C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AF133A">
            <w:pPr>
              <w:snapToGrid w:val="0"/>
              <w:jc w:val="both"/>
            </w:pPr>
            <w: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1790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5966,1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35002A" w:rsidRDefault="00A522C6" w:rsidP="00BD0FF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 </w:t>
            </w:r>
            <w:r w:rsidR="00BD0FF3">
              <w:rPr>
                <w:color w:val="000000" w:themeColor="text1"/>
              </w:rPr>
              <w:t>3,3</w:t>
            </w:r>
            <w:r>
              <w:rPr>
                <w:color w:val="000000" w:themeColor="text1"/>
              </w:rPr>
              <w:t xml:space="preserve"> раз</w:t>
            </w:r>
            <w:r w:rsidR="00BD0FF3">
              <w:rPr>
                <w:color w:val="000000" w:themeColor="text1"/>
              </w:rPr>
              <w:t>а</w:t>
            </w:r>
          </w:p>
        </w:tc>
      </w:tr>
      <w:tr w:rsidR="0088051C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35002A" w:rsidRDefault="00BD0FF3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35002A" w:rsidRDefault="00BD0FF3" w:rsidP="0072445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97,7</w:t>
            </w:r>
          </w:p>
        </w:tc>
      </w:tr>
      <w:tr w:rsidR="00715EBB" w:rsidRPr="004B2293" w:rsidTr="00A72E4D">
        <w:trPr>
          <w:trHeight w:val="272"/>
        </w:trPr>
        <w:tc>
          <w:tcPr>
            <w:tcW w:w="10722" w:type="dxa"/>
            <w:gridSpan w:val="5"/>
          </w:tcPr>
          <w:p w:rsidR="00715EBB" w:rsidRPr="00A522C6" w:rsidRDefault="00715EBB" w:rsidP="00187A06">
            <w:pPr>
              <w:jc w:val="center"/>
              <w:rPr>
                <w:b/>
                <w:i/>
              </w:rPr>
            </w:pPr>
            <w:r w:rsidRPr="00A522C6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522C6" w:rsidRDefault="00715EBB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522C6" w:rsidRDefault="00715EBB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На</w:t>
            </w:r>
          </w:p>
          <w:p w:rsidR="00715EBB" w:rsidRPr="00A522C6" w:rsidRDefault="00C71049" w:rsidP="005E0AB3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01.</w:t>
            </w:r>
            <w:r w:rsidR="005E0AB3">
              <w:rPr>
                <w:b/>
              </w:rPr>
              <w:t>01</w:t>
            </w:r>
            <w:r w:rsidR="00715EBB" w:rsidRPr="00A522C6">
              <w:rPr>
                <w:b/>
              </w:rPr>
              <w:t>.1</w:t>
            </w:r>
            <w:r w:rsidR="005E0AB3">
              <w:rPr>
                <w:b/>
              </w:rPr>
              <w:t>5</w:t>
            </w:r>
            <w:r w:rsidR="00715EBB" w:rsidRPr="00A522C6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522C6" w:rsidRDefault="00C71049" w:rsidP="005E0AB3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На 01.</w:t>
            </w:r>
            <w:r w:rsidR="005E0AB3">
              <w:rPr>
                <w:b/>
              </w:rPr>
              <w:t>01</w:t>
            </w:r>
            <w:r w:rsidR="00715EBB" w:rsidRPr="00A522C6">
              <w:rPr>
                <w:b/>
              </w:rPr>
              <w:t>.1</w:t>
            </w:r>
            <w:r w:rsidR="005E0AB3">
              <w:rPr>
                <w:b/>
              </w:rPr>
              <w:t>6</w:t>
            </w:r>
            <w:r w:rsidR="00715EBB" w:rsidRPr="00A522C6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A522C6" w:rsidRDefault="00C71049" w:rsidP="005E0AB3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01.</w:t>
            </w:r>
            <w:r w:rsidR="005E0AB3">
              <w:rPr>
                <w:b/>
              </w:rPr>
              <w:t>01</w:t>
            </w:r>
            <w:r w:rsidR="007F6F73" w:rsidRPr="00A522C6">
              <w:rPr>
                <w:b/>
              </w:rPr>
              <w:t>.</w:t>
            </w:r>
            <w:r w:rsidR="00715EBB" w:rsidRPr="00A522C6">
              <w:rPr>
                <w:b/>
              </w:rPr>
              <w:t>201</w:t>
            </w:r>
            <w:r w:rsidR="005E0AB3">
              <w:rPr>
                <w:b/>
              </w:rPr>
              <w:t>6</w:t>
            </w:r>
            <w:r w:rsidR="009842A2" w:rsidRPr="00A522C6">
              <w:rPr>
                <w:b/>
              </w:rPr>
              <w:t xml:space="preserve"> </w:t>
            </w:r>
            <w:r w:rsidR="00715EBB" w:rsidRPr="00A522C6">
              <w:rPr>
                <w:b/>
              </w:rPr>
              <w:t>г</w:t>
            </w:r>
            <w:r w:rsidR="007F6F73" w:rsidRPr="00A522C6">
              <w:rPr>
                <w:b/>
              </w:rPr>
              <w:t>.</w:t>
            </w:r>
            <w:r w:rsidR="00715EBB" w:rsidRPr="00A522C6">
              <w:rPr>
                <w:b/>
              </w:rPr>
              <w:t xml:space="preserve"> в % к </w:t>
            </w:r>
            <w:r w:rsidRPr="00A522C6">
              <w:rPr>
                <w:b/>
              </w:rPr>
              <w:t>01.</w:t>
            </w:r>
            <w:r w:rsidR="005E0AB3">
              <w:rPr>
                <w:b/>
              </w:rPr>
              <w:t>01</w:t>
            </w:r>
            <w:r w:rsidR="007F6F73" w:rsidRPr="00A522C6">
              <w:rPr>
                <w:b/>
              </w:rPr>
              <w:t>.</w:t>
            </w:r>
            <w:r w:rsidR="00715EBB" w:rsidRPr="00A522C6">
              <w:rPr>
                <w:b/>
              </w:rPr>
              <w:t>201</w:t>
            </w:r>
            <w:r w:rsidR="005E0AB3">
              <w:rPr>
                <w:b/>
              </w:rPr>
              <w:t>5</w:t>
            </w:r>
            <w:r w:rsidR="009842A2" w:rsidRPr="00A522C6">
              <w:rPr>
                <w:b/>
              </w:rPr>
              <w:t xml:space="preserve"> </w:t>
            </w:r>
            <w:r w:rsidR="00715EBB" w:rsidRPr="00A522C6">
              <w:rPr>
                <w:b/>
              </w:rPr>
              <w:t>г</w:t>
            </w:r>
            <w:r w:rsidR="007F6F73" w:rsidRPr="00A522C6">
              <w:rPr>
                <w:b/>
              </w:rPr>
              <w:t>.</w:t>
            </w: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C4358" w:rsidRDefault="005C4358" w:rsidP="00115CC5">
            <w:pPr>
              <w:snapToGrid w:val="0"/>
              <w:jc w:val="center"/>
            </w:pPr>
            <w:r w:rsidRPr="005C4358">
              <w:t>1851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C4358" w:rsidRDefault="005C4358" w:rsidP="00BA5584">
            <w:pPr>
              <w:snapToGrid w:val="0"/>
              <w:jc w:val="center"/>
            </w:pPr>
            <w:r w:rsidRPr="005C4358">
              <w:t>1819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5C4358" w:rsidRDefault="005C4358" w:rsidP="005E3A28">
            <w:pPr>
              <w:snapToGrid w:val="0"/>
              <w:jc w:val="center"/>
            </w:pPr>
            <w:r w:rsidRPr="005C4358">
              <w:t>98,3</w:t>
            </w:r>
          </w:p>
        </w:tc>
      </w:tr>
      <w:tr w:rsidR="00715EBB" w:rsidRPr="004B2293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5EBB" w:rsidRPr="005C4358" w:rsidRDefault="005C4358" w:rsidP="00A83F12">
            <w:pPr>
              <w:snapToGrid w:val="0"/>
              <w:jc w:val="center"/>
            </w:pPr>
            <w:r w:rsidRPr="005C4358">
              <w:t>138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5C4358" w:rsidRDefault="00440440" w:rsidP="005C4358">
            <w:pPr>
              <w:snapToGrid w:val="0"/>
              <w:jc w:val="center"/>
            </w:pPr>
            <w:r w:rsidRPr="005C4358">
              <w:t>1</w:t>
            </w:r>
            <w:r w:rsidR="005C4358" w:rsidRPr="005C4358">
              <w:t>3</w:t>
            </w:r>
            <w:r w:rsidR="005E3A28" w:rsidRPr="005C4358"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5C4358" w:rsidRDefault="005C4358" w:rsidP="00BA5584">
            <w:pPr>
              <w:snapToGrid w:val="0"/>
              <w:jc w:val="center"/>
            </w:pPr>
            <w:r w:rsidRPr="005C4358">
              <w:t>95,7</w:t>
            </w:r>
          </w:p>
        </w:tc>
      </w:tr>
    </w:tbl>
    <w:p w:rsidR="007E432F" w:rsidRPr="004B2293" w:rsidRDefault="007E432F" w:rsidP="00BA5584">
      <w:pPr>
        <w:pStyle w:val="a7"/>
        <w:rPr>
          <w:i/>
          <w:color w:val="FF0000"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A375C2">
      <w:pPr>
        <w:pStyle w:val="a7"/>
        <w:rPr>
          <w:i/>
          <w:color w:val="FF0000"/>
          <w:sz w:val="24"/>
        </w:rPr>
      </w:pPr>
    </w:p>
    <w:p w:rsidR="00140BE3" w:rsidRPr="003D2160" w:rsidRDefault="00367A1F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>
        <w:pict>
          <v:shape id="_x0000_s1033" type="#_x0000_t202" style="position:absolute;left:0;text-align:left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370B36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B36892" w:rsidRDefault="00370B36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B36892" w:rsidRDefault="00370B36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Ед. изм</w:t>
                        </w:r>
                        <w:r w:rsidRPr="00B36892">
                          <w:rPr>
                            <w:b/>
                          </w:rPr>
                          <w:t>е</w:t>
                        </w:r>
                        <w:r w:rsidRPr="00B36892">
                          <w:rPr>
                            <w:b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9978CA" w:rsidRDefault="00370B36" w:rsidP="00603F4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01.01.</w:t>
                        </w:r>
                        <w:r w:rsidRPr="009978CA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 xml:space="preserve">6 </w:t>
                        </w:r>
                        <w:r w:rsidRPr="009978CA">
                          <w:rPr>
                            <w:b/>
                          </w:rPr>
                          <w:t>г.</w:t>
                        </w:r>
                      </w:p>
                    </w:tc>
                  </w:tr>
                  <w:tr w:rsidR="00370B36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B36892" w:rsidRDefault="00370B36" w:rsidP="00AB1735">
                        <w:pPr>
                          <w:snapToGrid w:val="0"/>
                        </w:pPr>
                        <w:r w:rsidRPr="00B36892"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B36892" w:rsidRDefault="00370B36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E06699" w:rsidRDefault="00370B36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</w:t>
                        </w:r>
                      </w:p>
                    </w:tc>
                  </w:tr>
                  <w:tr w:rsidR="00370B36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B36892" w:rsidRDefault="00370B36" w:rsidP="00AB1735">
                        <w:pPr>
                          <w:snapToGrid w:val="0"/>
                        </w:pPr>
                        <w:r w:rsidRPr="00B36892"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B36892" w:rsidRDefault="00370B36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E06699" w:rsidRDefault="00370B36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160</w:t>
                        </w:r>
                      </w:p>
                    </w:tc>
                  </w:tr>
                  <w:tr w:rsidR="00370B36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B36892" w:rsidRDefault="00370B36" w:rsidP="00AB1735">
                        <w:pPr>
                          <w:snapToGrid w:val="0"/>
                        </w:pPr>
                        <w:r w:rsidRPr="00B36892">
                          <w:t>Численность проживающих в домах-интернатах престарелых и взрослых инв</w:t>
                        </w:r>
                        <w:r w:rsidRPr="00B36892">
                          <w:t>а</w:t>
                        </w:r>
                        <w:r w:rsidRPr="00B36892"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B36892" w:rsidRDefault="00370B36" w:rsidP="00AB1735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8142C5" w:rsidRDefault="00370B36" w:rsidP="003C29B7">
                        <w:pPr>
                          <w:snapToGrid w:val="0"/>
                          <w:ind w:right="-107"/>
                          <w:jc w:val="center"/>
                        </w:pPr>
                        <w:r w:rsidRPr="008142C5">
                          <w:t>150</w:t>
                        </w:r>
                      </w:p>
                    </w:tc>
                  </w:tr>
                  <w:tr w:rsidR="00370B36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B36892" w:rsidRDefault="00370B36">
                        <w:pPr>
                          <w:snapToGrid w:val="0"/>
                          <w:jc w:val="both"/>
                        </w:pPr>
                        <w:r w:rsidRPr="00B36892"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B36892" w:rsidRDefault="00370B36">
                        <w:pPr>
                          <w:snapToGrid w:val="0"/>
                          <w:jc w:val="center"/>
                        </w:pPr>
                        <w:r>
                          <w:t>ед</w:t>
                        </w:r>
                        <w:r w:rsidRPr="00B36892">
                          <w:t>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E06699" w:rsidRDefault="00370B36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</w:t>
                        </w:r>
                        <w:r>
                          <w:t xml:space="preserve"> </w:t>
                        </w:r>
                      </w:p>
                    </w:tc>
                  </w:tr>
                  <w:tr w:rsidR="00370B36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076E8F" w:rsidRDefault="00370B36">
                        <w:pPr>
                          <w:snapToGrid w:val="0"/>
                          <w:jc w:val="both"/>
                        </w:pPr>
                        <w:r w:rsidRPr="00076E8F"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076E8F" w:rsidRDefault="00370B36">
                        <w:pPr>
                          <w:snapToGrid w:val="0"/>
                          <w:jc w:val="center"/>
                        </w:pPr>
                        <w:r w:rsidRPr="00076E8F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701A32" w:rsidRDefault="00370B36">
                        <w:pPr>
                          <w:snapToGrid w:val="0"/>
                          <w:ind w:right="-107"/>
                          <w:jc w:val="center"/>
                        </w:pPr>
                        <w:r w:rsidRPr="00701A32">
                          <w:t>15</w:t>
                        </w:r>
                      </w:p>
                    </w:tc>
                  </w:tr>
                  <w:tr w:rsidR="00370B36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43DD8" w:rsidRDefault="00370B36">
                        <w:pPr>
                          <w:snapToGrid w:val="0"/>
                          <w:jc w:val="both"/>
                        </w:pPr>
                        <w:r w:rsidRPr="00A43DD8"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43DD8" w:rsidRDefault="00370B36">
                        <w:pPr>
                          <w:snapToGrid w:val="0"/>
                          <w:jc w:val="center"/>
                        </w:pPr>
                        <w:r w:rsidRPr="00A43DD8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E06699" w:rsidRDefault="00370B36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</w:t>
                        </w:r>
                      </w:p>
                    </w:tc>
                  </w:tr>
                  <w:tr w:rsidR="00370B36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43DD8" w:rsidRDefault="00370B36">
                        <w:pPr>
                          <w:snapToGrid w:val="0"/>
                          <w:jc w:val="both"/>
                        </w:pPr>
                        <w:r w:rsidRPr="00A43DD8"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43DD8" w:rsidRDefault="00370B36">
                        <w:pPr>
                          <w:snapToGrid w:val="0"/>
                          <w:jc w:val="center"/>
                        </w:pPr>
                        <w:r w:rsidRPr="00A43DD8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701A32" w:rsidRDefault="00370B36">
                        <w:pPr>
                          <w:snapToGrid w:val="0"/>
                          <w:ind w:right="-107"/>
                          <w:jc w:val="center"/>
                        </w:pPr>
                        <w:r>
                          <w:t>41</w:t>
                        </w:r>
                      </w:p>
                    </w:tc>
                  </w:tr>
                </w:tbl>
                <w:p w:rsidR="00370B36" w:rsidRPr="003E3446" w:rsidRDefault="00370B36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3D2160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701A32" w:rsidRDefault="00367A1F">
      <w:pPr>
        <w:jc w:val="center"/>
        <w:rPr>
          <w:b/>
          <w:i/>
          <w:sz w:val="24"/>
          <w:szCs w:val="24"/>
        </w:rPr>
      </w:pPr>
      <w: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370B36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701A32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01A32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701A32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01A3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701A32" w:rsidRDefault="00370B36" w:rsidP="003D6AA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01A32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01</w:t>
                        </w:r>
                        <w:r w:rsidRPr="00701A32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701A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70B3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250B05" w:rsidRDefault="00370B36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60B65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3194</w:t>
                        </w:r>
                      </w:p>
                    </w:tc>
                  </w:tr>
                  <w:tr w:rsidR="00370B3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snapToGrid w:val="0"/>
                          <w:jc w:val="both"/>
                        </w:pPr>
                        <w:r w:rsidRPr="00250B05">
                          <w:t>Число мест в дошкольных учрежд</w:t>
                        </w:r>
                        <w:r w:rsidRPr="00250B05">
                          <w:t>е</w:t>
                        </w:r>
                        <w:r w:rsidRPr="00250B05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250B05" w:rsidRDefault="00370B36">
                        <w:pPr>
                          <w:snapToGrid w:val="0"/>
                          <w:jc w:val="center"/>
                        </w:pPr>
                        <w:r w:rsidRPr="00250B05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60B65" w:rsidRDefault="00370B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3075</w:t>
                        </w:r>
                      </w:p>
                    </w:tc>
                  </w:tr>
                  <w:tr w:rsidR="00370B3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250B05">
                          <w:rPr>
                            <w:sz w:val="20"/>
                          </w:rPr>
                          <w:t>о</w:t>
                        </w:r>
                        <w:r w:rsidRPr="00250B05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250B05" w:rsidRDefault="00370B36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60B65" w:rsidRDefault="00370B36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2888</w:t>
                        </w:r>
                      </w:p>
                    </w:tc>
                  </w:tr>
                  <w:tr w:rsidR="00370B3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 xml:space="preserve">в </w:t>
                        </w:r>
                        <w:proofErr w:type="spellStart"/>
                        <w:r w:rsidRPr="00250B05">
                          <w:rPr>
                            <w:sz w:val="20"/>
                          </w:rPr>
                          <w:t>т.ч</w:t>
                        </w:r>
                        <w:proofErr w:type="spellEnd"/>
                        <w:r w:rsidRPr="00250B05">
                          <w:rPr>
                            <w:sz w:val="20"/>
                          </w:rPr>
                          <w:t>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250B05" w:rsidRDefault="00370B36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60B65" w:rsidRDefault="00370B36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1623</w:t>
                        </w:r>
                      </w:p>
                    </w:tc>
                  </w:tr>
                  <w:tr w:rsidR="00370B3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250B05" w:rsidRDefault="00370B36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60B65" w:rsidRDefault="00370B36" w:rsidP="003D6AA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1265</w:t>
                        </w:r>
                      </w:p>
                    </w:tc>
                  </w:tr>
                  <w:tr w:rsidR="00370B3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snapToGrid w:val="0"/>
                          <w:jc w:val="both"/>
                        </w:pPr>
                        <w:r w:rsidRPr="00250B05">
                          <w:t>Обеспеченность местами детей, находящихся в постоянных д</w:t>
                        </w:r>
                        <w:r w:rsidRPr="00250B05">
                          <w:t>о</w:t>
                        </w:r>
                        <w:r w:rsidRPr="00250B05"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250B05" w:rsidRDefault="00370B36">
                        <w:pPr>
                          <w:snapToGrid w:val="0"/>
                          <w:jc w:val="center"/>
                        </w:pPr>
                        <w:r w:rsidRPr="00250B05"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60B65" w:rsidRDefault="00370B36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96</w:t>
                        </w:r>
                      </w:p>
                    </w:tc>
                  </w:tr>
                  <w:tr w:rsidR="00370B36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250B05" w:rsidRDefault="00370B36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расчете на о</w:t>
                        </w:r>
                        <w:r w:rsidRPr="00250B05">
                          <w:t>д</w:t>
                        </w:r>
                        <w:r w:rsidRPr="00250B05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250B05" w:rsidRDefault="00370B36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60B65" w:rsidRDefault="00370B36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560B65">
                          <w:rPr>
                            <w:color w:val="000000" w:themeColor="text1"/>
                          </w:rPr>
                          <w:t>1</w:t>
                        </w:r>
                        <w:r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</w:tbl>
                <w:p w:rsidR="00370B36" w:rsidRDefault="00370B36"/>
              </w:txbxContent>
            </v:textbox>
            <w10:wrap type="square" side="largest" anchorx="page"/>
          </v:shape>
        </w:pict>
      </w:r>
      <w:r w:rsidR="00140BE3" w:rsidRPr="00701A32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367A1F">
      <w:pPr>
        <w:jc w:val="center"/>
        <w:rPr>
          <w:sz w:val="24"/>
        </w:rPr>
      </w:pPr>
      <w: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5" o:title=""/>
          </v:shape>
          <o:OLEObject Type="Embed" ProgID="Word.Picture.8" ShapeID="_x0000_s1055" DrawAspect="Content" ObjectID="_1521959752" r:id="rId16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7F347F" w:rsidRPr="004E5639" w:rsidRDefault="007F347F" w:rsidP="007F347F">
      <w:pPr>
        <w:jc w:val="center"/>
        <w:rPr>
          <w:b/>
          <w:i/>
          <w:sz w:val="22"/>
        </w:rPr>
      </w:pPr>
      <w:r w:rsidRPr="004E5639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4E5639" w:rsidRPr="004E5639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140BE3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E5639" w:rsidRDefault="00140BE3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Ед. изм</w:t>
            </w:r>
            <w:r w:rsidRPr="004E5639">
              <w:rPr>
                <w:b/>
              </w:rPr>
              <w:t>е</w:t>
            </w:r>
            <w:r w:rsidRPr="004E5639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E5639" w:rsidRDefault="00C32467" w:rsidP="005733CC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На 01.</w:t>
            </w:r>
            <w:r w:rsidR="005733CC">
              <w:rPr>
                <w:b/>
              </w:rPr>
              <w:t>01</w:t>
            </w:r>
            <w:r w:rsidR="004859B5" w:rsidRPr="004E5639">
              <w:rPr>
                <w:b/>
              </w:rPr>
              <w:t>.1</w:t>
            </w:r>
            <w:r w:rsidR="005733CC">
              <w:rPr>
                <w:b/>
              </w:rPr>
              <w:t>6</w:t>
            </w:r>
            <w:r w:rsidR="00140BE3" w:rsidRPr="004E5639">
              <w:rPr>
                <w:b/>
              </w:rPr>
              <w:t>г.</w:t>
            </w:r>
          </w:p>
        </w:tc>
      </w:tr>
      <w:tr w:rsidR="0060198F" w:rsidRPr="0060198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биб</w:t>
            </w:r>
            <w:r w:rsidR="007B3AE4" w:rsidRPr="00250B05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3F12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36</w:t>
            </w:r>
          </w:p>
        </w:tc>
      </w:tr>
      <w:tr w:rsidR="0060198F" w:rsidRPr="0060198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3F12" w:rsidRDefault="005733CC" w:rsidP="00E12A9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308707</w:t>
            </w:r>
          </w:p>
        </w:tc>
      </w:tr>
      <w:tr w:rsidR="0060198F" w:rsidRPr="0060198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83F12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</w:t>
            </w:r>
            <w:r w:rsidR="003322CA" w:rsidRPr="00A83F12">
              <w:rPr>
                <w:color w:val="000000" w:themeColor="text1"/>
              </w:rPr>
              <w:t>7</w:t>
            </w:r>
          </w:p>
        </w:tc>
      </w:tr>
      <w:tr w:rsidR="0060198F" w:rsidRPr="0060198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both"/>
            </w:pPr>
            <w:r w:rsidRPr="00250B05">
              <w:t>Количество мест в клубных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A83F12" w:rsidRDefault="005733C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7500</w:t>
            </w:r>
          </w:p>
        </w:tc>
      </w:tr>
      <w:tr w:rsidR="0060198F" w:rsidRPr="0060198F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2A2A5C">
            <w:pPr>
              <w:snapToGrid w:val="0"/>
            </w:pPr>
            <w:r w:rsidRPr="00250B05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4B348105" wp14:editId="3846678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snapToGrid w:val="0"/>
            </w:pPr>
            <w:r w:rsidRPr="00250B05">
              <w:t>- проведено концертов и ра</w:t>
            </w:r>
            <w:r w:rsidRPr="00250B05">
              <w:t>з</w:t>
            </w:r>
            <w:r w:rsidRPr="00250B05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5733CC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4699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  <w:r w:rsidR="0044710B" w:rsidRPr="00A83F12">
              <w:rPr>
                <w:color w:val="000000" w:themeColor="text1"/>
              </w:rPr>
              <w:t>/</w:t>
            </w:r>
            <w:r w:rsidR="00E12A95">
              <w:rPr>
                <w:color w:val="000000" w:themeColor="text1"/>
              </w:rPr>
              <w:t>6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</w:pPr>
            <w:r w:rsidRPr="00250B05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0A38CD" w:rsidP="00EF4AAD">
            <w:pPr>
              <w:snapToGrid w:val="0"/>
              <w:jc w:val="center"/>
            </w:pPr>
            <w:r w:rsidRPr="00250B05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83F12" w:rsidRDefault="005733CC" w:rsidP="009900B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16236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50B05" w:rsidRDefault="00140BE3" w:rsidP="00527614">
            <w:pPr>
              <w:snapToGrid w:val="0"/>
            </w:pPr>
            <w:r w:rsidRPr="00250B05">
              <w:t xml:space="preserve">Кол-во парков культуры и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492FD8" w:rsidP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46987" w:rsidRDefault="00E12A95" w:rsidP="009900BE">
            <w:pPr>
              <w:snapToGrid w:val="0"/>
              <w:jc w:val="center"/>
            </w:pPr>
            <w:r>
              <w:t>0</w:t>
            </w:r>
          </w:p>
        </w:tc>
      </w:tr>
      <w:tr w:rsidR="0060198F" w:rsidRPr="0060198F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50B05" w:rsidRDefault="00140BE3" w:rsidP="00527614">
            <w:pPr>
              <w:snapToGrid w:val="0"/>
            </w:pPr>
            <w:r w:rsidRPr="00250B05">
              <w:t xml:space="preserve">Количество кино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 xml:space="preserve"> и </w:t>
            </w:r>
            <w:proofErr w:type="spellStart"/>
            <w:r w:rsidRPr="00250B05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9842A2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E12A95" w:rsidP="009842A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83F12" w:rsidRDefault="00E12A95" w:rsidP="0044710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D217DC" w:rsidRDefault="00D217DC" w:rsidP="00A12989">
      <w:pPr>
        <w:ind w:left="142" w:firstLine="426"/>
        <w:jc w:val="both"/>
      </w:pPr>
    </w:p>
    <w:p w:rsidR="00140BE3" w:rsidRPr="00F92DD7" w:rsidRDefault="00140BE3" w:rsidP="00A12989">
      <w:pPr>
        <w:ind w:left="142" w:firstLine="426"/>
        <w:jc w:val="both"/>
        <w:rPr>
          <w:color w:val="000000" w:themeColor="text1"/>
        </w:rPr>
      </w:pPr>
      <w:r w:rsidRPr="00F92DD7">
        <w:rPr>
          <w:color w:val="000000" w:themeColor="text1"/>
        </w:rPr>
        <w:t>В школах искусств дополни</w:t>
      </w:r>
      <w:r w:rsidR="000F6BE0" w:rsidRPr="00F92DD7">
        <w:rPr>
          <w:color w:val="000000" w:themeColor="text1"/>
        </w:rPr>
        <w:t xml:space="preserve">тельное образование получают </w:t>
      </w:r>
      <w:r w:rsidR="00142677">
        <w:rPr>
          <w:color w:val="000000" w:themeColor="text1"/>
        </w:rPr>
        <w:t>767</w:t>
      </w:r>
      <w:r w:rsidRPr="00F92DD7">
        <w:rPr>
          <w:color w:val="000000" w:themeColor="text1"/>
        </w:rPr>
        <w:t xml:space="preserve"> </w:t>
      </w:r>
      <w:r w:rsidR="00120C2B" w:rsidRPr="00F92DD7">
        <w:rPr>
          <w:color w:val="000000" w:themeColor="text1"/>
        </w:rPr>
        <w:t>детей:</w:t>
      </w:r>
      <w:r w:rsidR="003322CA" w:rsidRPr="0060198F">
        <w:rPr>
          <w:color w:val="FF0000"/>
        </w:rPr>
        <w:t xml:space="preserve"> </w:t>
      </w:r>
      <w:r w:rsidR="003322CA" w:rsidRPr="00F92DD7">
        <w:rPr>
          <w:color w:val="000000" w:themeColor="text1"/>
        </w:rPr>
        <w:t xml:space="preserve">на отделениях хореографии – </w:t>
      </w:r>
      <w:r w:rsidR="001F5FB9">
        <w:rPr>
          <w:color w:val="000000" w:themeColor="text1"/>
        </w:rPr>
        <w:t>1</w:t>
      </w:r>
      <w:r w:rsidR="00142677">
        <w:rPr>
          <w:color w:val="000000" w:themeColor="text1"/>
        </w:rPr>
        <w:t>8</w:t>
      </w:r>
      <w:r w:rsidR="005733CC">
        <w:rPr>
          <w:color w:val="000000" w:themeColor="text1"/>
        </w:rPr>
        <w:t>2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фор</w:t>
      </w:r>
      <w:r w:rsidR="00F720A1" w:rsidRPr="00F92DD7">
        <w:rPr>
          <w:color w:val="000000" w:themeColor="text1"/>
        </w:rPr>
        <w:t>те</w:t>
      </w:r>
      <w:r w:rsidR="009C062B" w:rsidRPr="00F92DD7">
        <w:rPr>
          <w:color w:val="000000" w:themeColor="text1"/>
        </w:rPr>
        <w:t>пи</w:t>
      </w:r>
      <w:r w:rsidR="009C062B" w:rsidRPr="00F92DD7">
        <w:rPr>
          <w:color w:val="000000" w:themeColor="text1"/>
        </w:rPr>
        <w:t>а</w:t>
      </w:r>
      <w:r w:rsidR="009C062B" w:rsidRPr="00F92DD7">
        <w:rPr>
          <w:color w:val="000000" w:themeColor="text1"/>
        </w:rPr>
        <w:t>нном</w:t>
      </w:r>
      <w:r w:rsidR="00F720A1" w:rsidRPr="00F92DD7">
        <w:rPr>
          <w:color w:val="000000" w:themeColor="text1"/>
        </w:rPr>
        <w:t xml:space="preserve"> – </w:t>
      </w:r>
      <w:r w:rsidR="005733CC">
        <w:rPr>
          <w:color w:val="000000" w:themeColor="text1"/>
        </w:rPr>
        <w:t>158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="007B3AE4" w:rsidRPr="00F92DD7">
        <w:rPr>
          <w:color w:val="000000" w:themeColor="text1"/>
        </w:rPr>
        <w:t>народн</w:t>
      </w:r>
      <w:r w:rsidR="00F720A1" w:rsidRPr="00F92DD7">
        <w:rPr>
          <w:color w:val="000000" w:themeColor="text1"/>
        </w:rPr>
        <w:t xml:space="preserve">ых инструментов – </w:t>
      </w:r>
      <w:r w:rsidR="00E12A95">
        <w:rPr>
          <w:color w:val="000000" w:themeColor="text1"/>
        </w:rPr>
        <w:t>1</w:t>
      </w:r>
      <w:r w:rsidR="00142677">
        <w:rPr>
          <w:color w:val="000000" w:themeColor="text1"/>
        </w:rPr>
        <w:t>38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духовых</w:t>
      </w:r>
      <w:r w:rsidR="00404824" w:rsidRPr="00F92DD7">
        <w:rPr>
          <w:color w:val="000000" w:themeColor="text1"/>
        </w:rPr>
        <w:t xml:space="preserve"> и ударных инструментах</w:t>
      </w:r>
      <w:r w:rsidRPr="00F92DD7">
        <w:rPr>
          <w:color w:val="000000" w:themeColor="text1"/>
        </w:rPr>
        <w:t xml:space="preserve"> – </w:t>
      </w:r>
      <w:r w:rsidR="00E12A95">
        <w:rPr>
          <w:color w:val="000000" w:themeColor="text1"/>
        </w:rPr>
        <w:t>3</w:t>
      </w:r>
      <w:r w:rsidR="00142677">
        <w:rPr>
          <w:color w:val="000000" w:themeColor="text1"/>
        </w:rPr>
        <w:t>7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="003322CA" w:rsidRPr="00F92DD7">
        <w:rPr>
          <w:color w:val="000000" w:themeColor="text1"/>
        </w:rPr>
        <w:t xml:space="preserve">художественном – </w:t>
      </w:r>
      <w:r w:rsidR="009C062B" w:rsidRPr="00F92DD7">
        <w:rPr>
          <w:color w:val="000000" w:themeColor="text1"/>
        </w:rPr>
        <w:t>1</w:t>
      </w:r>
      <w:r w:rsidR="00E12A95">
        <w:rPr>
          <w:color w:val="000000" w:themeColor="text1"/>
        </w:rPr>
        <w:t>0</w:t>
      </w:r>
      <w:r w:rsidR="005733CC">
        <w:rPr>
          <w:color w:val="000000" w:themeColor="text1"/>
        </w:rPr>
        <w:t>2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декоративно-прикладного искусства –</w:t>
      </w:r>
      <w:r w:rsidR="009C062B" w:rsidRPr="00F92DD7">
        <w:rPr>
          <w:color w:val="000000" w:themeColor="text1"/>
        </w:rPr>
        <w:t xml:space="preserve"> </w:t>
      </w:r>
      <w:r w:rsidR="005733CC">
        <w:rPr>
          <w:color w:val="000000" w:themeColor="text1"/>
        </w:rPr>
        <w:t>50</w:t>
      </w:r>
      <w:r w:rsidR="004859B5" w:rsidRPr="00F92DD7">
        <w:rPr>
          <w:color w:val="000000" w:themeColor="text1"/>
        </w:rPr>
        <w:t>,</w:t>
      </w:r>
      <w:r w:rsidR="004859B5" w:rsidRPr="0060198F">
        <w:rPr>
          <w:color w:val="FF0000"/>
        </w:rPr>
        <w:t xml:space="preserve"> </w:t>
      </w:r>
      <w:r w:rsidR="004859B5" w:rsidRPr="00F92DD7">
        <w:rPr>
          <w:color w:val="000000" w:themeColor="text1"/>
        </w:rPr>
        <w:t>струн</w:t>
      </w:r>
      <w:r w:rsidR="009C062B" w:rsidRPr="00F92DD7">
        <w:rPr>
          <w:color w:val="000000" w:themeColor="text1"/>
        </w:rPr>
        <w:t xml:space="preserve">ных инструментов – </w:t>
      </w:r>
      <w:r w:rsidR="00142677">
        <w:rPr>
          <w:color w:val="000000" w:themeColor="text1"/>
        </w:rPr>
        <w:t>30</w:t>
      </w:r>
      <w:r w:rsidR="003322CA" w:rsidRPr="00F92DD7">
        <w:rPr>
          <w:color w:val="000000" w:themeColor="text1"/>
        </w:rPr>
        <w:t>,</w:t>
      </w:r>
      <w:r w:rsidR="00F92DD7">
        <w:rPr>
          <w:color w:val="000000" w:themeColor="text1"/>
        </w:rPr>
        <w:t xml:space="preserve"> фольклорное -</w:t>
      </w:r>
      <w:r w:rsidR="00142677">
        <w:rPr>
          <w:color w:val="000000" w:themeColor="text1"/>
        </w:rPr>
        <w:t>41</w:t>
      </w:r>
      <w:r w:rsidR="00F92DD7" w:rsidRPr="00F92DD7">
        <w:rPr>
          <w:color w:val="000000" w:themeColor="text1"/>
        </w:rPr>
        <w:t xml:space="preserve">, </w:t>
      </w:r>
      <w:r w:rsidR="003322CA" w:rsidRPr="00F92DD7">
        <w:rPr>
          <w:color w:val="000000" w:themeColor="text1"/>
        </w:rPr>
        <w:t xml:space="preserve"> прочие</w:t>
      </w:r>
      <w:r w:rsidR="009C062B" w:rsidRPr="00F92DD7">
        <w:rPr>
          <w:color w:val="000000" w:themeColor="text1"/>
        </w:rPr>
        <w:t xml:space="preserve"> </w:t>
      </w:r>
      <w:r w:rsidR="00F92DD7" w:rsidRPr="00F92DD7">
        <w:rPr>
          <w:color w:val="000000" w:themeColor="text1"/>
        </w:rPr>
        <w:t>–</w:t>
      </w:r>
      <w:r w:rsidR="003322CA" w:rsidRPr="00F92DD7">
        <w:rPr>
          <w:color w:val="000000" w:themeColor="text1"/>
        </w:rPr>
        <w:t xml:space="preserve"> </w:t>
      </w:r>
      <w:r w:rsidR="00142677">
        <w:rPr>
          <w:color w:val="000000" w:themeColor="text1"/>
        </w:rPr>
        <w:t>29</w:t>
      </w:r>
      <w:r w:rsidR="00F92DD7" w:rsidRPr="00F92DD7">
        <w:rPr>
          <w:color w:val="000000" w:themeColor="text1"/>
        </w:rPr>
        <w:t>.</w:t>
      </w:r>
    </w:p>
    <w:p w:rsidR="00140BE3" w:rsidRPr="00F92DD7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7E432F" w:rsidRPr="00250B05" w:rsidRDefault="007E432F">
      <w:pPr>
        <w:ind w:firstLine="567"/>
        <w:jc w:val="both"/>
        <w:rPr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4E5639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4E5639">
        <w:rPr>
          <w:b/>
          <w:sz w:val="28"/>
        </w:rPr>
        <w:t>Здравоохранение</w:t>
      </w:r>
    </w:p>
    <w:p w:rsidR="00140BE3" w:rsidRPr="004E5639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4E5639">
        <w:rPr>
          <w:b/>
          <w:i/>
          <w:sz w:val="24"/>
        </w:rPr>
        <w:t xml:space="preserve">Основные показатели здравоохранения </w:t>
      </w:r>
    </w:p>
    <w:p w:rsidR="00140BE3" w:rsidRPr="004E5639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4E5639" w:rsidRPr="004E5639" w:rsidTr="00E94EE7">
        <w:tc>
          <w:tcPr>
            <w:tcW w:w="4253" w:type="dxa"/>
          </w:tcPr>
          <w:p w:rsidR="00140BE3" w:rsidRPr="004E5639" w:rsidRDefault="0097589E">
            <w:pPr>
              <w:pStyle w:val="af"/>
              <w:snapToGrid w:val="0"/>
            </w:pPr>
            <w:r w:rsidRPr="004E5639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2DDAEEE3" wp14:editId="430B3BF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E5639" w:rsidRDefault="00140BE3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E5639" w:rsidRDefault="00140BE3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E5639" w:rsidRDefault="0085470E" w:rsidP="000E4F78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Н</w:t>
            </w:r>
            <w:r w:rsidR="00C32467" w:rsidRPr="004E5639">
              <w:rPr>
                <w:b/>
              </w:rPr>
              <w:t>а 01.</w:t>
            </w:r>
            <w:r w:rsidR="000E4F78">
              <w:rPr>
                <w:b/>
              </w:rPr>
              <w:t>01</w:t>
            </w:r>
            <w:r w:rsidR="005C597D" w:rsidRPr="004E5639">
              <w:rPr>
                <w:b/>
              </w:rPr>
              <w:t>.1</w:t>
            </w:r>
            <w:r w:rsidR="000E4F78">
              <w:rPr>
                <w:b/>
              </w:rPr>
              <w:t>6</w:t>
            </w:r>
            <w:r w:rsidR="00140BE3" w:rsidRPr="004E5639">
              <w:rPr>
                <w:b/>
              </w:rPr>
              <w:t>г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больниц и лечебных стаци</w:t>
            </w:r>
            <w:r w:rsidRPr="00250B05">
              <w:rPr>
                <w:sz w:val="18"/>
                <w:szCs w:val="18"/>
              </w:rPr>
              <w:t>о</w:t>
            </w:r>
            <w:r w:rsidRPr="00250B0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D1285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ED1285">
              <w:rPr>
                <w:sz w:val="18"/>
                <w:szCs w:val="18"/>
              </w:rPr>
              <w:t>1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больни</w:t>
            </w:r>
            <w:r w:rsidRPr="00250B05">
              <w:rPr>
                <w:sz w:val="18"/>
                <w:szCs w:val="18"/>
              </w:rPr>
              <w:t>ч</w:t>
            </w:r>
            <w:r w:rsidRPr="00250B0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коек на 10 тыс. ч</w:t>
            </w:r>
            <w:r w:rsidR="00140BE3" w:rsidRPr="00250B0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6325F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</w:t>
            </w:r>
            <w:r w:rsidR="007F697E">
              <w:rPr>
                <w:sz w:val="18"/>
                <w:szCs w:val="18"/>
              </w:rPr>
              <w:t>9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4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7F697E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35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50B0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50B0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50B0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E80AA4" w:rsidRDefault="007F697E" w:rsidP="00483DF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325FF">
              <w:rPr>
                <w:sz w:val="18"/>
                <w:szCs w:val="18"/>
              </w:rPr>
              <w:t>2,</w:t>
            </w:r>
            <w:r w:rsidR="00483DF6">
              <w:rPr>
                <w:sz w:val="18"/>
                <w:szCs w:val="18"/>
              </w:rPr>
              <w:t>2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амбул</w:t>
            </w:r>
            <w:r w:rsidRPr="00250B05">
              <w:rPr>
                <w:sz w:val="18"/>
                <w:szCs w:val="18"/>
              </w:rPr>
              <w:t>а</w:t>
            </w:r>
            <w:r w:rsidRPr="00250B0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7F697E" w:rsidP="000A109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7F697E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24,9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7F697E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6325FF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</w:t>
            </w:r>
            <w:r w:rsidR="007F697E">
              <w:rPr>
                <w:sz w:val="18"/>
                <w:szCs w:val="18"/>
              </w:rPr>
              <w:t>4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6325FF" w:rsidP="00483DF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483DF6">
              <w:rPr>
                <w:sz w:val="18"/>
                <w:szCs w:val="18"/>
              </w:rPr>
              <w:t>6</w:t>
            </w:r>
            <w:r w:rsidR="007F697E">
              <w:rPr>
                <w:sz w:val="18"/>
                <w:szCs w:val="18"/>
              </w:rPr>
              <w:t>2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483DF6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56,</w:t>
            </w:r>
            <w:r w:rsidR="007F697E">
              <w:rPr>
                <w:sz w:val="18"/>
                <w:szCs w:val="18"/>
              </w:rPr>
              <w:t>5</w:t>
            </w:r>
          </w:p>
        </w:tc>
      </w:tr>
    </w:tbl>
    <w:p w:rsidR="007E432F" w:rsidRPr="00A36FEA" w:rsidRDefault="007E432F">
      <w:pPr>
        <w:pStyle w:val="210"/>
        <w:jc w:val="center"/>
        <w:rPr>
          <w:b/>
          <w:i/>
          <w:color w:val="7030A0"/>
          <w:sz w:val="24"/>
          <w:lang w:val="en-US"/>
        </w:rPr>
      </w:pPr>
    </w:p>
    <w:p w:rsidR="007E432F" w:rsidRPr="00A36FEA" w:rsidRDefault="007E432F">
      <w:pPr>
        <w:pStyle w:val="210"/>
        <w:jc w:val="center"/>
        <w:rPr>
          <w:b/>
          <w:i/>
          <w:color w:val="7030A0"/>
          <w:sz w:val="24"/>
        </w:rPr>
      </w:pPr>
    </w:p>
    <w:p w:rsidR="00E94EE7" w:rsidRPr="00A36FEA" w:rsidRDefault="00E94EE7">
      <w:pPr>
        <w:pStyle w:val="210"/>
        <w:jc w:val="center"/>
        <w:rPr>
          <w:b/>
          <w:i/>
          <w:color w:val="7030A0"/>
          <w:sz w:val="24"/>
        </w:rPr>
      </w:pPr>
    </w:p>
    <w:p w:rsidR="002B1A77" w:rsidRPr="008E7BB8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322EA6">
      <w:pPr>
        <w:pStyle w:val="210"/>
        <w:jc w:val="center"/>
        <w:rPr>
          <w:b/>
          <w:i/>
          <w:color w:val="FF0000"/>
          <w:sz w:val="24"/>
        </w:rPr>
      </w:pPr>
    </w:p>
    <w:p w:rsidR="00140BE3" w:rsidRPr="004E5639" w:rsidRDefault="00544093">
      <w:pPr>
        <w:pStyle w:val="210"/>
        <w:jc w:val="center"/>
        <w:rPr>
          <w:b/>
          <w:i/>
          <w:sz w:val="24"/>
        </w:rPr>
      </w:pPr>
      <w:r w:rsidRPr="00C54A3E">
        <w:rPr>
          <w:b/>
          <w:i/>
          <w:color w:val="00B050"/>
          <w:sz w:val="24"/>
        </w:rPr>
        <w:t xml:space="preserve">                             </w:t>
      </w:r>
      <w:r w:rsidR="00140BE3" w:rsidRPr="004E5639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4E5639" w:rsidRPr="004E5639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Показатели</w:t>
            </w:r>
          </w:p>
          <w:p w:rsidR="00140BE3" w:rsidRPr="004E5639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E5639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 xml:space="preserve">Ед. </w:t>
            </w:r>
          </w:p>
          <w:p w:rsidR="00140BE3" w:rsidRPr="004E5639" w:rsidRDefault="00140BE3">
            <w:pPr>
              <w:pStyle w:val="21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измер</w:t>
            </w:r>
            <w:r w:rsidRPr="004E5639">
              <w:rPr>
                <w:b/>
                <w:sz w:val="20"/>
              </w:rPr>
              <w:t>е</w:t>
            </w:r>
            <w:r w:rsidRPr="004E5639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320B76" w:rsidP="007F697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 xml:space="preserve">На </w:t>
            </w:r>
            <w:r w:rsidR="00C32467" w:rsidRPr="004E5639">
              <w:rPr>
                <w:b/>
                <w:sz w:val="20"/>
              </w:rPr>
              <w:t>01.</w:t>
            </w:r>
            <w:r w:rsidR="007F697E">
              <w:rPr>
                <w:b/>
                <w:sz w:val="20"/>
              </w:rPr>
              <w:t>01</w:t>
            </w:r>
            <w:r w:rsidR="00FB6DE3" w:rsidRPr="004E5639">
              <w:rPr>
                <w:b/>
                <w:sz w:val="20"/>
              </w:rPr>
              <w:t>.</w:t>
            </w:r>
            <w:r w:rsidR="005C597D" w:rsidRPr="004E5639">
              <w:rPr>
                <w:b/>
                <w:sz w:val="20"/>
              </w:rPr>
              <w:t>1</w:t>
            </w:r>
            <w:r w:rsidR="007F697E">
              <w:rPr>
                <w:b/>
                <w:sz w:val="20"/>
              </w:rPr>
              <w:t>5</w:t>
            </w:r>
            <w:r w:rsidR="00BF5658" w:rsidRPr="004E5639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307CE6" w:rsidP="007F697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На 01.</w:t>
            </w:r>
            <w:r w:rsidR="007F697E">
              <w:rPr>
                <w:b/>
                <w:sz w:val="20"/>
              </w:rPr>
              <w:t>01</w:t>
            </w:r>
            <w:r w:rsidR="005C597D" w:rsidRPr="004E5639">
              <w:rPr>
                <w:b/>
                <w:sz w:val="20"/>
              </w:rPr>
              <w:t>.1</w:t>
            </w:r>
            <w:r w:rsidR="007F697E">
              <w:rPr>
                <w:b/>
                <w:sz w:val="20"/>
              </w:rPr>
              <w:t>6</w:t>
            </w:r>
            <w:r w:rsidR="00BF5658" w:rsidRPr="004E5639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E5639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01.</w:t>
            </w:r>
            <w:r w:rsidR="007F697E">
              <w:rPr>
                <w:b/>
                <w:sz w:val="20"/>
              </w:rPr>
              <w:t>01</w:t>
            </w:r>
            <w:r w:rsidR="007F6F73" w:rsidRPr="004E5639">
              <w:rPr>
                <w:b/>
                <w:sz w:val="20"/>
              </w:rPr>
              <w:t>.</w:t>
            </w:r>
            <w:r w:rsidR="002E34A7" w:rsidRPr="004E5639">
              <w:rPr>
                <w:b/>
                <w:sz w:val="20"/>
              </w:rPr>
              <w:t>201</w:t>
            </w:r>
            <w:r w:rsidR="007F697E">
              <w:rPr>
                <w:b/>
                <w:sz w:val="20"/>
              </w:rPr>
              <w:t>6</w:t>
            </w:r>
            <w:r w:rsidR="00676285" w:rsidRPr="004E5639">
              <w:rPr>
                <w:b/>
                <w:sz w:val="20"/>
              </w:rPr>
              <w:t xml:space="preserve"> </w:t>
            </w:r>
            <w:r w:rsidR="00140BE3" w:rsidRPr="004E5639">
              <w:rPr>
                <w:b/>
                <w:sz w:val="20"/>
              </w:rPr>
              <w:t>г</w:t>
            </w:r>
            <w:r w:rsidR="00544093" w:rsidRPr="004E5639">
              <w:rPr>
                <w:b/>
                <w:sz w:val="20"/>
              </w:rPr>
              <w:t>.</w:t>
            </w:r>
            <w:r w:rsidR="00140BE3" w:rsidRPr="004E5639">
              <w:rPr>
                <w:b/>
                <w:sz w:val="20"/>
              </w:rPr>
              <w:t xml:space="preserve"> в % к </w:t>
            </w:r>
          </w:p>
          <w:p w:rsidR="00140BE3" w:rsidRPr="004E5639" w:rsidRDefault="00C32467" w:rsidP="007F697E">
            <w:pPr>
              <w:pStyle w:val="21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01.</w:t>
            </w:r>
            <w:r w:rsidR="007F697E">
              <w:rPr>
                <w:b/>
                <w:sz w:val="20"/>
              </w:rPr>
              <w:t>01</w:t>
            </w:r>
            <w:r w:rsidR="007F6F73" w:rsidRPr="004E5639">
              <w:rPr>
                <w:b/>
                <w:sz w:val="20"/>
              </w:rPr>
              <w:t>.</w:t>
            </w:r>
            <w:r w:rsidR="002E34A7" w:rsidRPr="004E5639">
              <w:rPr>
                <w:b/>
                <w:sz w:val="20"/>
              </w:rPr>
              <w:t>201</w:t>
            </w:r>
            <w:r w:rsidR="007F697E">
              <w:rPr>
                <w:b/>
                <w:sz w:val="20"/>
              </w:rPr>
              <w:t>5</w:t>
            </w:r>
            <w:r w:rsidR="00140BE3" w:rsidRPr="004E5639">
              <w:rPr>
                <w:b/>
                <w:sz w:val="20"/>
              </w:rPr>
              <w:t xml:space="preserve"> г</w:t>
            </w:r>
            <w:r w:rsidR="00544093" w:rsidRPr="004E5639">
              <w:rPr>
                <w:b/>
                <w:sz w:val="20"/>
              </w:rPr>
              <w:t>.</w:t>
            </w:r>
          </w:p>
        </w:tc>
      </w:tr>
      <w:tr w:rsidR="00B60AFE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250B05" w:rsidRDefault="00B60AFE" w:rsidP="00ED1285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Младенческая смертность на 1000 </w:t>
            </w:r>
            <w:r w:rsidR="00ED1285">
              <w:rPr>
                <w:sz w:val="20"/>
              </w:rPr>
              <w:t>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733DD0" w:rsidRDefault="00A75BC6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14,2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733DD0" w:rsidRDefault="00A75BC6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14,4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2674AC" w:rsidRDefault="00544093" w:rsidP="00B60AFE">
            <w:pPr>
              <w:jc w:val="center"/>
            </w:pPr>
            <w:r>
              <w:t>-</w:t>
            </w:r>
          </w:p>
        </w:tc>
      </w:tr>
      <w:tr w:rsidR="002B1A77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250B05" w:rsidRDefault="002B1A77" w:rsidP="00C62418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Коэффициент младенческой смертности </w:t>
            </w:r>
            <w:r w:rsidR="009660E8">
              <w:rPr>
                <w:sz w:val="20"/>
              </w:rPr>
              <w:t>(на сто тысяч</w:t>
            </w:r>
            <w:r w:rsidRPr="00250B05">
              <w:rPr>
                <w:sz w:val="20"/>
              </w:rPr>
              <w:t xml:space="preserve"> нов</w:t>
            </w:r>
            <w:r w:rsidRPr="00250B05">
              <w:rPr>
                <w:sz w:val="20"/>
              </w:rPr>
              <w:t>о</w:t>
            </w:r>
            <w:r w:rsidRPr="00250B05">
              <w:rPr>
                <w:sz w:val="20"/>
              </w:rPr>
              <w:t>рожденных)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E80AA4" w:rsidRDefault="004E5639" w:rsidP="00A75BC6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  <w:r w:rsidR="00A75BC6">
              <w:rPr>
                <w:sz w:val="20"/>
              </w:rPr>
              <w:t>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E80AA4" w:rsidRDefault="004E5639" w:rsidP="00A75BC6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  <w:r w:rsidR="00A75BC6">
              <w:rPr>
                <w:sz w:val="20"/>
              </w:rPr>
              <w:t>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E80AA4" w:rsidRDefault="003A3907" w:rsidP="00C62418">
            <w:pPr>
              <w:jc w:val="center"/>
            </w:pPr>
            <w:r w:rsidRPr="00E80AA4">
              <w:t>-</w:t>
            </w:r>
          </w:p>
        </w:tc>
      </w:tr>
      <w:tr w:rsidR="00815433" w:rsidRPr="00250B0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E80AA4" w:rsidRDefault="00C54A3E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E80AA4" w:rsidRDefault="00A75BC6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E80AA4" w:rsidRDefault="00A75BC6" w:rsidP="00815433">
            <w:pPr>
              <w:jc w:val="center"/>
            </w:pPr>
            <w:r>
              <w:t>131,9</w:t>
            </w:r>
          </w:p>
        </w:tc>
      </w:tr>
      <w:tr w:rsidR="006325FF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E80AA4" w:rsidRDefault="00A75BC6" w:rsidP="00496307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57,8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E80AA4" w:rsidRDefault="00A75BC6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65,6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5FF" w:rsidRPr="00E80AA4" w:rsidRDefault="00A75BC6" w:rsidP="00250B05">
            <w:pPr>
              <w:jc w:val="center"/>
            </w:pPr>
            <w:r>
              <w:t>113,5</w:t>
            </w:r>
          </w:p>
        </w:tc>
      </w:tr>
      <w:tr w:rsidR="006325FF" w:rsidRPr="00250B05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E80AA4" w:rsidRDefault="00A75BC6" w:rsidP="00496307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E80AA4" w:rsidRDefault="00A75BC6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325FF" w:rsidRPr="00E80AA4" w:rsidRDefault="00A75BC6" w:rsidP="00815433">
            <w:pPr>
              <w:jc w:val="center"/>
            </w:pPr>
            <w:r>
              <w:t>100,6</w:t>
            </w:r>
          </w:p>
        </w:tc>
      </w:tr>
      <w:tr w:rsidR="006325FF" w:rsidRPr="00250B0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E80AA4" w:rsidRDefault="00A75BC6" w:rsidP="00496307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360,7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E80AA4" w:rsidRDefault="00A75BC6" w:rsidP="00B60AFE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340,6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E80AA4" w:rsidRDefault="00A75BC6" w:rsidP="00815433">
            <w:pPr>
              <w:jc w:val="center"/>
            </w:pPr>
            <w:r>
              <w:t>94,4</w:t>
            </w:r>
          </w:p>
        </w:tc>
      </w:tr>
    </w:tbl>
    <w:p w:rsidR="002675E1" w:rsidRPr="00250B05" w:rsidRDefault="002675E1" w:rsidP="00D1330C">
      <w:pPr>
        <w:pStyle w:val="210"/>
        <w:rPr>
          <w:b/>
          <w:i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840210" w:rsidP="00D1330C">
      <w:pPr>
        <w:pStyle w:val="210"/>
        <w:rPr>
          <w:b/>
          <w:i/>
          <w:sz w:val="24"/>
        </w:rPr>
      </w:pPr>
    </w:p>
    <w:p w:rsidR="00840210" w:rsidRPr="0052135B" w:rsidRDefault="00840210" w:rsidP="00D1330C">
      <w:pPr>
        <w:pStyle w:val="210"/>
        <w:rPr>
          <w:b/>
          <w:i/>
          <w:sz w:val="24"/>
        </w:rPr>
      </w:pPr>
    </w:p>
    <w:p w:rsidR="00140BE3" w:rsidRPr="004E5639" w:rsidRDefault="00140BE3" w:rsidP="00EF4AAD">
      <w:pPr>
        <w:pStyle w:val="210"/>
        <w:jc w:val="center"/>
        <w:rPr>
          <w:b/>
          <w:i/>
          <w:sz w:val="24"/>
        </w:rPr>
      </w:pPr>
      <w:r w:rsidRPr="004E5639">
        <w:rPr>
          <w:b/>
          <w:i/>
          <w:sz w:val="24"/>
        </w:rPr>
        <w:t>Структура жилищного фонда района, тыс. кв. м.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1701"/>
      </w:tblGrid>
      <w:tr w:rsidR="0084532E" w:rsidRPr="00250B05" w:rsidTr="00676285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6"/>
              </w:rPr>
            </w:pPr>
            <w:r w:rsidRPr="00250B05">
              <w:rPr>
                <w:sz w:val="20"/>
              </w:rPr>
              <w:t>Показатели 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 xml:space="preserve">Ед. </w:t>
            </w:r>
            <w:proofErr w:type="spellStart"/>
            <w:r w:rsidRPr="00250B05">
              <w:rPr>
                <w:sz w:val="20"/>
              </w:rPr>
              <w:t>измер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676285" w:rsidP="00C324E8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 01.</w:t>
            </w:r>
            <w:r w:rsidR="00C324E8">
              <w:rPr>
                <w:b/>
                <w:sz w:val="20"/>
              </w:rPr>
              <w:t>01</w:t>
            </w:r>
            <w:r w:rsidR="00044039" w:rsidRPr="00250B05">
              <w:rPr>
                <w:b/>
                <w:sz w:val="20"/>
              </w:rPr>
              <w:t>.1</w:t>
            </w:r>
            <w:r w:rsidR="00C324E8">
              <w:rPr>
                <w:b/>
                <w:sz w:val="20"/>
              </w:rPr>
              <w:t>6</w:t>
            </w:r>
            <w:r w:rsidR="0084532E" w:rsidRPr="00250B05">
              <w:rPr>
                <w:b/>
                <w:sz w:val="20"/>
              </w:rPr>
              <w:t xml:space="preserve"> г.</w:t>
            </w:r>
          </w:p>
        </w:tc>
      </w:tr>
      <w:tr w:rsidR="0084532E" w:rsidRPr="00250B05" w:rsidTr="005F0BC7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0AF" w:rsidRPr="00194629" w:rsidRDefault="00194629" w:rsidP="00626C8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1630,5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194629" w:rsidRDefault="00194629" w:rsidP="00626C8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740,1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194629" w:rsidRDefault="00194629" w:rsidP="003138E6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890,4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194629" w:rsidRDefault="00194629" w:rsidP="003138E6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1458,7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 w:rsidP="00C37530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194629" w:rsidRDefault="00626C8E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-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194629" w:rsidRDefault="00626C8E" w:rsidP="00B07384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-</w:t>
            </w:r>
          </w:p>
        </w:tc>
      </w:tr>
    </w:tbl>
    <w:p w:rsidR="00140BE3" w:rsidRPr="004E5639" w:rsidRDefault="00140BE3">
      <w:pPr>
        <w:pStyle w:val="210"/>
        <w:jc w:val="center"/>
        <w:rPr>
          <w:b/>
          <w:i/>
          <w:sz w:val="20"/>
        </w:rPr>
      </w:pPr>
      <w:r w:rsidRPr="004E5639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1744"/>
      </w:tblGrid>
      <w:tr w:rsidR="00140BE3" w:rsidRPr="00250B0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6"/>
              </w:rPr>
            </w:pPr>
            <w:r w:rsidRPr="00250B05">
              <w:rPr>
                <w:b/>
                <w:sz w:val="20"/>
              </w:rPr>
              <w:t xml:space="preserve">Показатели  </w:t>
            </w:r>
            <w:r w:rsidRPr="00250B05">
              <w:rPr>
                <w:sz w:val="20"/>
              </w:rPr>
              <w:t>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  <w:proofErr w:type="spellStart"/>
            <w:r w:rsidRPr="00250B05">
              <w:rPr>
                <w:b/>
                <w:sz w:val="20"/>
              </w:rPr>
              <w:t>измер</w:t>
            </w:r>
            <w:proofErr w:type="spellEnd"/>
            <w:r w:rsidRPr="00250B05">
              <w:rPr>
                <w:b/>
                <w:sz w:val="20"/>
              </w:rPr>
              <w:t>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307CE6" w:rsidP="00C324E8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250B05">
              <w:rPr>
                <w:b/>
                <w:sz w:val="20"/>
              </w:rPr>
              <w:t>На 01.</w:t>
            </w:r>
            <w:r w:rsidR="00C324E8">
              <w:rPr>
                <w:b/>
                <w:sz w:val="20"/>
              </w:rPr>
              <w:t>01</w:t>
            </w:r>
            <w:r w:rsidR="005C597D" w:rsidRPr="00250B05">
              <w:rPr>
                <w:b/>
                <w:sz w:val="20"/>
              </w:rPr>
              <w:t>.1</w:t>
            </w:r>
            <w:r w:rsidR="00C324E8">
              <w:rPr>
                <w:b/>
                <w:sz w:val="20"/>
              </w:rPr>
              <w:t>6</w:t>
            </w:r>
            <w:r w:rsidR="00140BE3" w:rsidRPr="00250B05">
              <w:rPr>
                <w:b/>
                <w:sz w:val="20"/>
              </w:rPr>
              <w:t xml:space="preserve"> г</w:t>
            </w:r>
            <w:r w:rsidR="0037401A">
              <w:rPr>
                <w:b/>
                <w:sz w:val="20"/>
              </w:rPr>
              <w:t>.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94629" w:rsidRDefault="00194629" w:rsidP="003138E6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1630,5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94629" w:rsidRDefault="00140BE3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94629" w:rsidRDefault="00140BE3" w:rsidP="00F1293C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194629" w:rsidRDefault="00194629" w:rsidP="003138E6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194629">
              <w:rPr>
                <w:sz w:val="18"/>
                <w:szCs w:val="18"/>
              </w:rPr>
              <w:t>1272,7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194629" w:rsidRDefault="00194629" w:rsidP="003138E6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1262,1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194629" w:rsidRDefault="00E12A95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954,0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194629" w:rsidRDefault="00E12A95" w:rsidP="003138E6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1173,</w:t>
            </w:r>
            <w:r w:rsidR="003138E6" w:rsidRPr="00194629">
              <w:rPr>
                <w:sz w:val="18"/>
                <w:szCs w:val="18"/>
              </w:rPr>
              <w:t>1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194629" w:rsidRDefault="00194629" w:rsidP="003138E6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1565,0</w:t>
            </w:r>
          </w:p>
        </w:tc>
      </w:tr>
      <w:tr w:rsidR="007713FA" w:rsidRPr="00250B0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194629" w:rsidRDefault="009B0C2B" w:rsidP="003138E6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194629">
              <w:rPr>
                <w:sz w:val="18"/>
                <w:szCs w:val="18"/>
              </w:rPr>
              <w:t>117</w:t>
            </w:r>
            <w:r w:rsidR="003138E6" w:rsidRPr="00194629">
              <w:rPr>
                <w:sz w:val="18"/>
                <w:szCs w:val="18"/>
              </w:rPr>
              <w:t>1,0</w:t>
            </w:r>
          </w:p>
        </w:tc>
      </w:tr>
    </w:tbl>
    <w:p w:rsidR="00D6407A" w:rsidRPr="00D6407A" w:rsidRDefault="00D6407A" w:rsidP="00D6407A">
      <w:pPr>
        <w:pStyle w:val="210"/>
        <w:ind w:left="567"/>
        <w:rPr>
          <w:sz w:val="10"/>
        </w:rPr>
      </w:pPr>
    </w:p>
    <w:p w:rsidR="00A14C93" w:rsidRPr="008E7BB8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4E5639" w:rsidRDefault="008E5A3E" w:rsidP="008D541E">
      <w:pPr>
        <w:pStyle w:val="210"/>
        <w:rPr>
          <w:b/>
          <w:i/>
          <w:sz w:val="24"/>
        </w:rPr>
      </w:pPr>
    </w:p>
    <w:p w:rsidR="00EF4AAD" w:rsidRPr="004E5639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4E5639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4E5639" w:rsidRDefault="00140BE3">
      <w:pPr>
        <w:pStyle w:val="210"/>
        <w:jc w:val="center"/>
        <w:rPr>
          <w:b/>
          <w:i/>
          <w:sz w:val="24"/>
        </w:rPr>
      </w:pPr>
      <w:r w:rsidRPr="004E5639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4E5639" w:rsidRPr="004E5639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E5639" w:rsidRDefault="00140BE3">
            <w:pPr>
              <w:pStyle w:val="210"/>
              <w:snapToGrid w:val="0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E5639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E5639" w:rsidRDefault="00DA123D" w:rsidP="00C324E8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на 01.</w:t>
            </w:r>
            <w:r w:rsidR="00C324E8">
              <w:rPr>
                <w:b/>
                <w:sz w:val="20"/>
              </w:rPr>
              <w:t>01</w:t>
            </w:r>
            <w:r w:rsidR="00422D9B" w:rsidRPr="004E5639">
              <w:rPr>
                <w:b/>
                <w:sz w:val="20"/>
              </w:rPr>
              <w:t>.</w:t>
            </w:r>
            <w:r w:rsidR="00640581" w:rsidRPr="004E5639">
              <w:rPr>
                <w:b/>
                <w:sz w:val="20"/>
              </w:rPr>
              <w:t>20</w:t>
            </w:r>
            <w:r w:rsidR="00422D9B" w:rsidRPr="004E5639">
              <w:rPr>
                <w:b/>
                <w:sz w:val="20"/>
              </w:rPr>
              <w:t>1</w:t>
            </w:r>
            <w:r w:rsidR="00C324E8">
              <w:rPr>
                <w:b/>
                <w:sz w:val="20"/>
              </w:rPr>
              <w:t>6</w:t>
            </w:r>
            <w:r w:rsidR="00FA0F24" w:rsidRPr="004E5639">
              <w:rPr>
                <w:b/>
                <w:sz w:val="20"/>
              </w:rPr>
              <w:t xml:space="preserve"> </w:t>
            </w:r>
            <w:r w:rsidR="00640581" w:rsidRPr="004E5639">
              <w:rPr>
                <w:b/>
                <w:sz w:val="20"/>
              </w:rPr>
              <w:t xml:space="preserve"> </w:t>
            </w:r>
            <w:r w:rsidR="00140BE3" w:rsidRPr="004E5639">
              <w:rPr>
                <w:b/>
                <w:sz w:val="20"/>
              </w:rPr>
              <w:t>г.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674AC" w:rsidRDefault="00A20AE1" w:rsidP="004C2EAF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  <w:r w:rsidR="00C324E8">
              <w:rPr>
                <w:sz w:val="20"/>
              </w:rPr>
              <w:t>7,7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674AC" w:rsidRDefault="00937C08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710,</w:t>
            </w:r>
            <w:r w:rsidR="00C324E8">
              <w:rPr>
                <w:sz w:val="20"/>
              </w:rPr>
              <w:t>2</w:t>
            </w:r>
          </w:p>
        </w:tc>
      </w:tr>
    </w:tbl>
    <w:p w:rsidR="00140BE3" w:rsidRPr="00F237C8" w:rsidRDefault="00140BE3">
      <w:pPr>
        <w:pStyle w:val="210"/>
        <w:jc w:val="center"/>
        <w:rPr>
          <w:b/>
          <w:i/>
          <w:sz w:val="24"/>
          <w:szCs w:val="24"/>
        </w:rPr>
      </w:pPr>
      <w:r w:rsidRPr="00F237C8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F237C8" w:rsidRPr="00F237C8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237C8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237C8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237C8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237C8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237C8" w:rsidRDefault="00CF3987" w:rsidP="00A538B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237C8">
              <w:rPr>
                <w:b/>
                <w:sz w:val="20"/>
              </w:rPr>
              <w:t>н</w:t>
            </w:r>
            <w:r w:rsidR="00A2372D" w:rsidRPr="00F237C8">
              <w:rPr>
                <w:b/>
                <w:sz w:val="20"/>
              </w:rPr>
              <w:t>а 01.</w:t>
            </w:r>
            <w:r w:rsidR="00A538BE">
              <w:rPr>
                <w:b/>
                <w:sz w:val="20"/>
              </w:rPr>
              <w:t>01</w:t>
            </w:r>
            <w:r w:rsidR="000B3B03" w:rsidRPr="00F237C8">
              <w:rPr>
                <w:b/>
                <w:sz w:val="20"/>
              </w:rPr>
              <w:t>.</w:t>
            </w:r>
            <w:r w:rsidR="00640581" w:rsidRPr="00F237C8">
              <w:rPr>
                <w:b/>
                <w:sz w:val="20"/>
              </w:rPr>
              <w:t>20</w:t>
            </w:r>
            <w:r w:rsidR="000B3B03" w:rsidRPr="00F237C8">
              <w:rPr>
                <w:b/>
                <w:sz w:val="20"/>
              </w:rPr>
              <w:t>1</w:t>
            </w:r>
            <w:r w:rsidR="00A538BE">
              <w:rPr>
                <w:b/>
                <w:sz w:val="20"/>
              </w:rPr>
              <w:t>6</w:t>
            </w:r>
            <w:r w:rsidR="00140BE3" w:rsidRPr="00F237C8">
              <w:rPr>
                <w:b/>
                <w:sz w:val="20"/>
              </w:rPr>
              <w:t xml:space="preserve"> г</w:t>
            </w:r>
            <w:r w:rsidR="00E977AA" w:rsidRPr="00F237C8">
              <w:rPr>
                <w:b/>
                <w:sz w:val="20"/>
              </w:rPr>
              <w:t>.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a9"/>
              <w:snapToGrid w:val="0"/>
              <w:ind w:left="0"/>
              <w:rPr>
                <w:b w:val="0"/>
                <w:sz w:val="20"/>
              </w:rPr>
            </w:pPr>
            <w:r w:rsidRPr="00250B05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B0C2B" w:rsidRDefault="004630DC" w:rsidP="005D3429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 xml:space="preserve">           139</w:t>
            </w:r>
            <w:r w:rsidR="00A2372D" w:rsidRPr="009B0C2B">
              <w:rPr>
                <w:color w:val="000000" w:themeColor="text1"/>
                <w:sz w:val="20"/>
              </w:rPr>
              <w:t>,</w:t>
            </w:r>
            <w:r w:rsidR="005D3429">
              <w:rPr>
                <w:color w:val="000000" w:themeColor="text1"/>
                <w:sz w:val="20"/>
              </w:rPr>
              <w:t>61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B0C2B" w:rsidRDefault="004630DC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>5</w:t>
            </w:r>
            <w:r w:rsidR="005D3429">
              <w:rPr>
                <w:color w:val="000000" w:themeColor="text1"/>
                <w:sz w:val="20"/>
              </w:rPr>
              <w:t>5</w:t>
            </w:r>
          </w:p>
        </w:tc>
      </w:tr>
      <w:tr w:rsidR="00140BE3" w:rsidRPr="00250B05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E977AA" w:rsidRDefault="00A538BE" w:rsidP="00E27C4C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82,71</w:t>
            </w:r>
          </w:p>
        </w:tc>
      </w:tr>
      <w:tr w:rsidR="00140BE3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977AA" w:rsidRDefault="00A538BE" w:rsidP="00F237C8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145,72</w:t>
            </w:r>
          </w:p>
        </w:tc>
      </w:tr>
      <w:tr w:rsidR="00C63124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км.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9B0C2B" w:rsidRDefault="00A82A37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43,1</w:t>
            </w:r>
          </w:p>
        </w:tc>
      </w:tr>
      <w:tr w:rsidR="00A82A37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50B05" w:rsidRDefault="00A538BE">
            <w:pPr>
              <w:pStyle w:val="210"/>
              <w:snapToGrid w:val="0"/>
              <w:rPr>
                <w:sz w:val="20"/>
              </w:rPr>
            </w:pPr>
            <w:r>
              <w:rPr>
                <w:sz w:val="20"/>
              </w:rPr>
              <w:t xml:space="preserve">   - </w:t>
            </w:r>
            <w:r w:rsidR="00A82A37">
              <w:rPr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50B05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Default="00A538BE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24,1</w:t>
            </w:r>
          </w:p>
        </w:tc>
      </w:tr>
      <w:tr w:rsidR="00A82A37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50B05" w:rsidRDefault="00A538BE">
            <w:pPr>
              <w:pStyle w:val="210"/>
              <w:snapToGrid w:val="0"/>
              <w:rPr>
                <w:sz w:val="20"/>
              </w:rPr>
            </w:pPr>
            <w:r>
              <w:rPr>
                <w:sz w:val="20"/>
              </w:rPr>
              <w:t xml:space="preserve">   - </w:t>
            </w:r>
            <w:r w:rsidR="00A82A37">
              <w:rPr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50B05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Default="00A538BE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19,0</w:t>
            </w:r>
          </w:p>
        </w:tc>
      </w:tr>
    </w:tbl>
    <w:p w:rsidR="00140BE3" w:rsidRPr="00F237C8" w:rsidRDefault="00140BE3">
      <w:pPr>
        <w:jc w:val="center"/>
        <w:rPr>
          <w:b/>
          <w:i/>
          <w:sz w:val="24"/>
          <w:szCs w:val="24"/>
        </w:rPr>
      </w:pPr>
      <w:r w:rsidRPr="00F237C8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F237C8" w:rsidRPr="00F237C8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237C8" w:rsidRDefault="00140BE3">
            <w:pPr>
              <w:snapToGrid w:val="0"/>
              <w:jc w:val="center"/>
              <w:rPr>
                <w:b/>
              </w:rPr>
            </w:pPr>
            <w:r w:rsidRPr="00F237C8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237C8" w:rsidRDefault="00140BE3">
            <w:pPr>
              <w:snapToGrid w:val="0"/>
              <w:jc w:val="center"/>
              <w:rPr>
                <w:b/>
              </w:rPr>
            </w:pPr>
            <w:r w:rsidRPr="00F237C8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237C8" w:rsidRDefault="00CF3987" w:rsidP="001021E6">
            <w:pPr>
              <w:jc w:val="center"/>
              <w:rPr>
                <w:b/>
              </w:rPr>
            </w:pPr>
            <w:r w:rsidRPr="00F237C8">
              <w:rPr>
                <w:b/>
              </w:rPr>
              <w:t>н</w:t>
            </w:r>
            <w:r w:rsidR="00140BE3" w:rsidRPr="00F237C8">
              <w:rPr>
                <w:b/>
              </w:rPr>
              <w:t>а</w:t>
            </w:r>
            <w:r w:rsidRPr="00F237C8">
              <w:rPr>
                <w:b/>
              </w:rPr>
              <w:t xml:space="preserve"> </w:t>
            </w:r>
            <w:r w:rsidR="00C32467" w:rsidRPr="00F237C8">
              <w:rPr>
                <w:b/>
              </w:rPr>
              <w:t>01.</w:t>
            </w:r>
            <w:r w:rsidR="001021E6">
              <w:rPr>
                <w:b/>
              </w:rPr>
              <w:t>01</w:t>
            </w:r>
            <w:r w:rsidR="005C597D" w:rsidRPr="00F237C8">
              <w:rPr>
                <w:b/>
              </w:rPr>
              <w:t>.201</w:t>
            </w:r>
            <w:r w:rsidR="001021E6">
              <w:rPr>
                <w:b/>
              </w:rPr>
              <w:t>6</w:t>
            </w:r>
            <w:r w:rsidR="00140BE3" w:rsidRPr="00F237C8">
              <w:rPr>
                <w:b/>
              </w:rPr>
              <w:t xml:space="preserve"> г</w:t>
            </w:r>
            <w:r w:rsidR="00E977AA" w:rsidRPr="00F237C8">
              <w:rPr>
                <w:b/>
              </w:rPr>
              <w:t>.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7737E6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1</w:t>
            </w:r>
            <w:r w:rsidR="00231D66" w:rsidRPr="00D877F2">
              <w:rPr>
                <w:color w:val="000000" w:themeColor="text1"/>
              </w:rPr>
              <w:t>2,3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70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061CA9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97558F">
            <w:pPr>
              <w:snapToGrid w:val="0"/>
            </w:pPr>
            <w:r w:rsidRPr="00250B05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1021E6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1668,3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 w:rsidP="00523001">
            <w:pPr>
              <w:snapToGrid w:val="0"/>
            </w:pPr>
            <w:r w:rsidRPr="00250B05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1021E6" w:rsidP="005D342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1296,9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1021E6" w:rsidP="005D342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1032,3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042E75">
            <w:pPr>
              <w:snapToGrid w:val="0"/>
            </w:pPr>
            <w:r w:rsidRPr="00250B05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042E75">
            <w:pPr>
              <w:snapToGrid w:val="0"/>
              <w:jc w:val="center"/>
            </w:pPr>
            <w:r w:rsidRPr="00250B05"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D877F2" w:rsidRDefault="001021E6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 xml:space="preserve">Пропущено сточных вод через очистные сооружения (без </w:t>
            </w:r>
            <w:proofErr w:type="spellStart"/>
            <w:r w:rsidRPr="00250B05">
              <w:t>ливневок</w:t>
            </w:r>
            <w:proofErr w:type="spellEnd"/>
            <w:r w:rsidRPr="00250B05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1021E6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994,3</w:t>
            </w:r>
          </w:p>
        </w:tc>
      </w:tr>
    </w:tbl>
    <w:p w:rsidR="00EB13F7" w:rsidRDefault="00EB13F7">
      <w:pPr>
        <w:jc w:val="center"/>
        <w:rPr>
          <w:b/>
          <w:i/>
          <w:sz w:val="24"/>
          <w:szCs w:val="24"/>
        </w:rPr>
      </w:pPr>
    </w:p>
    <w:p w:rsidR="00140BE3" w:rsidRPr="00F237C8" w:rsidRDefault="00140BE3">
      <w:pPr>
        <w:jc w:val="center"/>
        <w:rPr>
          <w:b/>
          <w:i/>
          <w:sz w:val="24"/>
          <w:szCs w:val="24"/>
        </w:rPr>
      </w:pPr>
      <w:r w:rsidRPr="00F237C8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F237C8" w:rsidRDefault="00140BE3"/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F237C8" w:rsidRPr="00F237C8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237C8" w:rsidRDefault="00140BE3">
            <w:pPr>
              <w:snapToGrid w:val="0"/>
              <w:jc w:val="center"/>
              <w:rPr>
                <w:b/>
              </w:rPr>
            </w:pPr>
            <w:r w:rsidRPr="00F237C8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237C8" w:rsidRDefault="00140BE3">
            <w:pPr>
              <w:snapToGrid w:val="0"/>
              <w:jc w:val="center"/>
              <w:rPr>
                <w:b/>
              </w:rPr>
            </w:pPr>
            <w:r w:rsidRPr="00F237C8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237C8" w:rsidRDefault="00565DA8" w:rsidP="00BB6A20">
            <w:pPr>
              <w:snapToGrid w:val="0"/>
              <w:ind w:left="-573"/>
              <w:jc w:val="center"/>
              <w:rPr>
                <w:b/>
              </w:rPr>
            </w:pPr>
            <w:r w:rsidRPr="00F237C8">
              <w:rPr>
                <w:b/>
              </w:rPr>
              <w:t xml:space="preserve">      Н</w:t>
            </w:r>
            <w:r w:rsidR="00C32467" w:rsidRPr="00F237C8">
              <w:rPr>
                <w:b/>
              </w:rPr>
              <w:t>а 01.</w:t>
            </w:r>
            <w:r w:rsidR="00BB6A20">
              <w:rPr>
                <w:b/>
              </w:rPr>
              <w:t>01</w:t>
            </w:r>
            <w:r w:rsidR="005C597D" w:rsidRPr="00F237C8">
              <w:rPr>
                <w:b/>
              </w:rPr>
              <w:t>.1</w:t>
            </w:r>
            <w:r w:rsidR="00BB6A20">
              <w:rPr>
                <w:b/>
              </w:rPr>
              <w:t>6</w:t>
            </w:r>
            <w:r w:rsidR="00140BE3" w:rsidRPr="00F237C8">
              <w:rPr>
                <w:b/>
              </w:rPr>
              <w:t xml:space="preserve"> г.</w:t>
            </w:r>
            <w:r w:rsidR="00F43186" w:rsidRPr="00F237C8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F237C8" w:rsidRDefault="00140BE3">
            <w:pPr>
              <w:snapToGrid w:val="0"/>
            </w:pPr>
          </w:p>
        </w:tc>
      </w:tr>
      <w:tr w:rsidR="00F237C8" w:rsidRPr="00F237C8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237C8" w:rsidRDefault="00140BE3">
            <w:pPr>
              <w:snapToGrid w:val="0"/>
            </w:pPr>
            <w:r w:rsidRPr="00F237C8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237C8" w:rsidRDefault="00140BE3">
            <w:pPr>
              <w:snapToGrid w:val="0"/>
              <w:jc w:val="center"/>
            </w:pPr>
            <w:r w:rsidRPr="00F237C8">
              <w:t>млн. кВт/</w:t>
            </w:r>
            <w:proofErr w:type="gramStart"/>
            <w:r w:rsidRPr="00F237C8">
              <w:t>ч</w:t>
            </w:r>
            <w:proofErr w:type="gramEnd"/>
            <w:r w:rsidR="003A58B0" w:rsidRPr="00F237C8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A20" w:rsidRDefault="00BB6A20" w:rsidP="00396A96">
            <w:pPr>
              <w:snapToGrid w:val="0"/>
              <w:ind w:left="-3"/>
              <w:jc w:val="center"/>
            </w:pPr>
            <w:r w:rsidRPr="00BB6A20">
              <w:t>78,3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F237C8" w:rsidRDefault="00140BE3">
            <w:pPr>
              <w:snapToGrid w:val="0"/>
            </w:pPr>
          </w:p>
        </w:tc>
      </w:tr>
      <w:tr w:rsidR="00F237C8" w:rsidRPr="00F237C8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237C8" w:rsidRDefault="00140BE3">
            <w:pPr>
              <w:snapToGrid w:val="0"/>
            </w:pPr>
            <w:r w:rsidRPr="00F237C8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237C8" w:rsidRDefault="00140BE3">
            <w:pPr>
              <w:snapToGrid w:val="0"/>
              <w:jc w:val="center"/>
            </w:pPr>
            <w:r w:rsidRPr="00F237C8">
              <w:t>млн. кВт/</w:t>
            </w:r>
            <w:proofErr w:type="gramStart"/>
            <w:r w:rsidRPr="00F237C8">
              <w:t>ч</w:t>
            </w:r>
            <w:proofErr w:type="gramEnd"/>
            <w:r w:rsidRPr="00F237C8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A20" w:rsidRDefault="00BB6A20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BB6A20">
              <w:t>87,3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F237C8" w:rsidRDefault="00140BE3">
            <w:pPr>
              <w:snapToGrid w:val="0"/>
            </w:pPr>
          </w:p>
        </w:tc>
      </w:tr>
      <w:tr w:rsidR="00F237C8" w:rsidRPr="00F237C8">
        <w:trPr>
          <w:gridAfter w:val="2"/>
          <w:wAfter w:w="332" w:type="dxa"/>
        </w:trPr>
        <w:tc>
          <w:tcPr>
            <w:tcW w:w="6093" w:type="dxa"/>
          </w:tcPr>
          <w:p w:rsidR="00140BE3" w:rsidRPr="00F237C8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F237C8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F237C8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F237C8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F237C8" w:rsidRDefault="00140BE3">
            <w:pPr>
              <w:snapToGrid w:val="0"/>
            </w:pPr>
          </w:p>
        </w:tc>
      </w:tr>
      <w:tr w:rsidR="00F237C8" w:rsidRPr="00F237C8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237C8" w:rsidRDefault="000B3B03" w:rsidP="000B3B03">
            <w:pPr>
              <w:snapToGrid w:val="0"/>
              <w:jc w:val="center"/>
              <w:rPr>
                <w:b/>
              </w:rPr>
            </w:pPr>
            <w:r w:rsidRPr="00F237C8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237C8" w:rsidRDefault="000B3B03" w:rsidP="000B3B03">
            <w:pPr>
              <w:snapToGrid w:val="0"/>
              <w:jc w:val="center"/>
              <w:rPr>
                <w:b/>
              </w:rPr>
            </w:pPr>
            <w:r w:rsidRPr="00F237C8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237C8" w:rsidRDefault="000B3B03" w:rsidP="00BB6A20">
            <w:pPr>
              <w:snapToGrid w:val="0"/>
              <w:jc w:val="center"/>
              <w:rPr>
                <w:b/>
              </w:rPr>
            </w:pPr>
            <w:r w:rsidRPr="00F237C8">
              <w:rPr>
                <w:b/>
              </w:rPr>
              <w:t xml:space="preserve">На </w:t>
            </w:r>
            <w:r w:rsidR="00C32467" w:rsidRPr="00F237C8">
              <w:rPr>
                <w:b/>
              </w:rPr>
              <w:t>01.</w:t>
            </w:r>
            <w:r w:rsidR="00BB6A20">
              <w:rPr>
                <w:b/>
              </w:rPr>
              <w:t>01</w:t>
            </w:r>
            <w:r w:rsidR="00C32467" w:rsidRPr="00F237C8">
              <w:rPr>
                <w:b/>
              </w:rPr>
              <w:t>.1</w:t>
            </w:r>
            <w:r w:rsidR="00BB6A20">
              <w:rPr>
                <w:b/>
              </w:rPr>
              <w:t>6</w:t>
            </w:r>
            <w:r w:rsidRPr="00F237C8">
              <w:rPr>
                <w:b/>
              </w:rPr>
              <w:t xml:space="preserve"> г.</w:t>
            </w:r>
            <w:r w:rsidR="00F43186" w:rsidRPr="00F237C8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F237C8" w:rsidRDefault="000B3B03">
            <w:pPr>
              <w:snapToGrid w:val="0"/>
            </w:pPr>
          </w:p>
        </w:tc>
      </w:tr>
      <w:tr w:rsidR="00F237C8" w:rsidRPr="00F237C8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F237C8" w:rsidRDefault="00F43186">
            <w:pPr>
              <w:snapToGrid w:val="0"/>
            </w:pPr>
            <w:r w:rsidRPr="00F237C8">
              <w:t>Протяженность воздушных и</w:t>
            </w:r>
            <w:r w:rsidR="000B3B03" w:rsidRPr="00F237C8">
              <w:t xml:space="preserve"> кабельных сетей </w:t>
            </w:r>
            <w:proofErr w:type="gramStart"/>
            <w:r w:rsidR="000B3B03" w:rsidRPr="00F237C8">
              <w:t>ВЛ</w:t>
            </w:r>
            <w:proofErr w:type="gramEnd"/>
            <w:r w:rsidR="000B3B03" w:rsidRPr="00F237C8">
              <w:t>/КЛ</w:t>
            </w:r>
            <w:r w:rsidR="000511FD" w:rsidRPr="00F237C8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237C8" w:rsidRDefault="000B3B03">
            <w:pPr>
              <w:snapToGrid w:val="0"/>
              <w:jc w:val="center"/>
            </w:pPr>
            <w:r w:rsidRPr="00F237C8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A20" w:rsidRDefault="00F43186" w:rsidP="00464CD6">
            <w:pPr>
              <w:snapToGrid w:val="0"/>
              <w:jc w:val="center"/>
            </w:pPr>
            <w:r w:rsidRPr="00BB6A20">
              <w:t>231</w:t>
            </w:r>
            <w:r w:rsidR="00926946" w:rsidRPr="00BB6A20">
              <w:t>,1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F237C8" w:rsidRDefault="000B3B03">
            <w:pPr>
              <w:snapToGrid w:val="0"/>
            </w:pPr>
          </w:p>
        </w:tc>
      </w:tr>
    </w:tbl>
    <w:p w:rsidR="00140BE3" w:rsidRPr="00F43186" w:rsidRDefault="00F43186" w:rsidP="00F43186">
      <w:pPr>
        <w:pStyle w:val="af7"/>
      </w:pPr>
      <w:r w:rsidRPr="00F43186">
        <w:t>* сведения предоставлены ОАО «</w:t>
      </w:r>
      <w:proofErr w:type="spellStart"/>
      <w:r w:rsidRPr="00F43186">
        <w:t>Облкоммунэнерго</w:t>
      </w:r>
      <w:proofErr w:type="spellEnd"/>
      <w:r w:rsidRPr="00F43186">
        <w:t>» «</w:t>
      </w:r>
      <w:proofErr w:type="spellStart"/>
      <w:r w:rsidRPr="00F43186">
        <w:t>Марксовские</w:t>
      </w:r>
      <w:proofErr w:type="spellEnd"/>
      <w:r w:rsidRPr="00F43186">
        <w:t xml:space="preserve"> городские электрические сети»</w:t>
      </w:r>
    </w:p>
    <w:p w:rsidR="00F43186" w:rsidRDefault="00F43186" w:rsidP="00CF3987">
      <w:pPr>
        <w:jc w:val="center"/>
        <w:rPr>
          <w:b/>
          <w:i/>
          <w:color w:val="00B050"/>
          <w:sz w:val="24"/>
          <w:szCs w:val="24"/>
        </w:rPr>
      </w:pPr>
    </w:p>
    <w:p w:rsidR="00140BE3" w:rsidRPr="00F43186" w:rsidRDefault="00367A1F" w:rsidP="00CF3987">
      <w:pPr>
        <w:jc w:val="center"/>
        <w:rPr>
          <w:b/>
          <w:i/>
          <w:sz w:val="24"/>
          <w:szCs w:val="24"/>
        </w:rPr>
      </w:pPr>
      <w: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370B36" w:rsidRDefault="00370B36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8753C6D" wp14:editId="149BE6AF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F43186">
        <w:rPr>
          <w:b/>
          <w:i/>
          <w:sz w:val="24"/>
          <w:szCs w:val="24"/>
        </w:rPr>
        <w:t>Газоснабжение</w:t>
      </w:r>
    </w:p>
    <w:p w:rsidR="00140BE3" w:rsidRPr="00133CCD" w:rsidRDefault="00367A1F">
      <w:pPr>
        <w:rPr>
          <w:sz w:val="28"/>
        </w:rPr>
      </w:pPr>
      <w:r>
        <w:pict>
          <v:shape id="_x0000_s1034" type="#_x0000_t202" style="position:absolute;margin-left:245.1pt;margin-top:1.85pt;width:339.95pt;height:135.75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370B36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133CCD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133CCD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Ед.</w:t>
                        </w:r>
                      </w:p>
                      <w:p w:rsidR="00370B36" w:rsidRPr="00133CCD" w:rsidRDefault="00370B36">
                        <w:pPr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133CCD" w:rsidRDefault="00370B36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на</w:t>
                        </w:r>
                      </w:p>
                      <w:p w:rsidR="00370B36" w:rsidRPr="00133CCD" w:rsidRDefault="00370B36" w:rsidP="00BB6A20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</w:t>
                        </w:r>
                        <w:r w:rsidRPr="00133CCD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133CCD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70B36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133CCD" w:rsidRDefault="00370B3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133CCD" w:rsidRDefault="00370B3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7F194F" w:rsidRDefault="00370B36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194F">
                          <w:rPr>
                            <w:sz w:val="18"/>
                            <w:szCs w:val="18"/>
                          </w:rPr>
                          <w:t>923,15</w:t>
                        </w:r>
                      </w:p>
                    </w:tc>
                  </w:tr>
                  <w:tr w:rsidR="00370B36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70B36" w:rsidRPr="00133CCD" w:rsidRDefault="00370B3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70B36" w:rsidRPr="00133CCD" w:rsidRDefault="00370B3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70B36" w:rsidRPr="007F194F" w:rsidRDefault="00370B36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194F">
                          <w:rPr>
                            <w:sz w:val="18"/>
                            <w:szCs w:val="18"/>
                          </w:rPr>
                          <w:t>23705</w:t>
                        </w:r>
                      </w:p>
                    </w:tc>
                  </w:tr>
                  <w:tr w:rsidR="00370B36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133CCD" w:rsidRDefault="00370B36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133CCD" w:rsidRDefault="00370B36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7F194F" w:rsidRDefault="00370B36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194F">
                          <w:rPr>
                            <w:sz w:val="18"/>
                            <w:szCs w:val="18"/>
                          </w:rPr>
                          <w:t>23705</w:t>
                        </w:r>
                      </w:p>
                    </w:tc>
                  </w:tr>
                  <w:tr w:rsidR="00370B36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133CCD" w:rsidRDefault="00370B36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Объем потребленного газа населением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133CCD" w:rsidRDefault="00370B36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486D3A" w:rsidRDefault="00370B36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6D3A">
                          <w:rPr>
                            <w:sz w:val="18"/>
                            <w:szCs w:val="18"/>
                          </w:rPr>
                          <w:t>45,5</w:t>
                        </w:r>
                      </w:p>
                    </w:tc>
                  </w:tr>
                  <w:tr w:rsidR="00370B36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133CCD" w:rsidRDefault="00370B36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Объем потребленного газа организац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ями коммунального комплекса</w:t>
                        </w:r>
                        <w:r w:rsidRPr="00133CC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133CCD" w:rsidRDefault="00370B36" w:rsidP="00803754">
                        <w:pPr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тыс</w:t>
                        </w:r>
                        <w:r w:rsidRPr="00133CCD">
                          <w:rPr>
                            <w:sz w:val="18"/>
                            <w:szCs w:val="18"/>
                          </w:rPr>
                          <w:t>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486D3A" w:rsidRDefault="00370B36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6D3A">
                          <w:rPr>
                            <w:sz w:val="18"/>
                            <w:szCs w:val="18"/>
                          </w:rPr>
                          <w:t>17,7</w:t>
                        </w:r>
                      </w:p>
                    </w:tc>
                  </w:tr>
                  <w:tr w:rsidR="00370B36" w:rsidRPr="00A36FEA" w:rsidTr="00151D5D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133CCD" w:rsidRDefault="00370B36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Объем потребленного газа бюджетн</w:t>
                        </w:r>
                        <w:r>
                          <w:rPr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ми организациями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133CCD" w:rsidRDefault="00370B36" w:rsidP="00803754">
                        <w:pPr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тыс</w:t>
                        </w:r>
                        <w:r w:rsidRPr="00133CCD">
                          <w:rPr>
                            <w:sz w:val="18"/>
                            <w:szCs w:val="18"/>
                          </w:rPr>
                          <w:t>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486D3A" w:rsidRDefault="00370B36" w:rsidP="008A5C4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86D3A">
                          <w:rPr>
                            <w:sz w:val="18"/>
                            <w:szCs w:val="18"/>
                          </w:rPr>
                          <w:t>294,0</w:t>
                        </w:r>
                      </w:p>
                    </w:tc>
                  </w:tr>
                </w:tbl>
                <w:p w:rsidR="00370B36" w:rsidRPr="00BB6A20" w:rsidRDefault="00370B36" w:rsidP="00486D3A">
                  <w:pPr>
                    <w:pStyle w:val="af7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133CCD" w:rsidRDefault="00140BE3">
      <w:pPr>
        <w:rPr>
          <w:b/>
          <w:i/>
          <w:sz w:val="24"/>
        </w:rPr>
      </w:pPr>
    </w:p>
    <w:p w:rsidR="00140BE3" w:rsidRPr="00133CCD" w:rsidRDefault="00140BE3"/>
    <w:p w:rsidR="00140BE3" w:rsidRPr="00133CCD" w:rsidRDefault="00140BE3"/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 w:rsidP="004E4CD3">
      <w:pPr>
        <w:pStyle w:val="210"/>
        <w:jc w:val="both"/>
        <w:rPr>
          <w:b/>
          <w:i/>
        </w:rPr>
      </w:pPr>
    </w:p>
    <w:p w:rsidR="00750812" w:rsidRPr="00133CCD" w:rsidRDefault="00750812" w:rsidP="0080491D">
      <w:pPr>
        <w:pStyle w:val="210"/>
        <w:rPr>
          <w:b/>
          <w:i/>
          <w:sz w:val="24"/>
        </w:rPr>
      </w:pPr>
    </w:p>
    <w:p w:rsidR="000520B0" w:rsidRPr="00133CCD" w:rsidRDefault="000520B0" w:rsidP="0080491D">
      <w:pPr>
        <w:pStyle w:val="210"/>
        <w:rPr>
          <w:b/>
          <w:i/>
          <w:sz w:val="24"/>
        </w:rPr>
      </w:pPr>
    </w:p>
    <w:p w:rsidR="000520B0" w:rsidRDefault="00493082" w:rsidP="0080491D">
      <w:pPr>
        <w:pStyle w:val="210"/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t xml:space="preserve">   </w:t>
      </w: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CC764E" w:rsidRPr="00AD7639" w:rsidRDefault="00CC764E" w:rsidP="0080491D">
      <w:pPr>
        <w:pStyle w:val="210"/>
        <w:rPr>
          <w:b/>
          <w:i/>
          <w:color w:val="FF0000"/>
          <w:sz w:val="24"/>
        </w:rPr>
      </w:pPr>
    </w:p>
    <w:p w:rsidR="00140BE3" w:rsidRPr="004E5639" w:rsidRDefault="00140BE3" w:rsidP="00CF3987">
      <w:pPr>
        <w:pStyle w:val="210"/>
        <w:jc w:val="center"/>
        <w:rPr>
          <w:b/>
          <w:i/>
          <w:sz w:val="24"/>
        </w:rPr>
      </w:pPr>
      <w:r w:rsidRPr="004E5639">
        <w:rPr>
          <w:b/>
          <w:i/>
          <w:sz w:val="24"/>
        </w:rPr>
        <w:t>Развитие физкультуры и спорта</w:t>
      </w:r>
    </w:p>
    <w:p w:rsidR="00140BE3" w:rsidRPr="004E5639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140BE3" w:rsidRPr="00D959EE" w:rsidTr="00132342">
        <w:trPr>
          <w:trHeight w:hRule="exact" w:val="3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 w:rsidP="00CF4F25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2A2A5C" w:rsidP="00A213BE">
            <w:pPr>
              <w:snapToGrid w:val="0"/>
              <w:jc w:val="center"/>
              <w:rPr>
                <w:b/>
              </w:rPr>
            </w:pPr>
            <w:r w:rsidRPr="00D959EE">
              <w:rPr>
                <w:noProof/>
                <w:lang w:eastAsia="ru-RU"/>
              </w:rPr>
              <w:drawing>
                <wp:anchor distT="0" distB="0" distL="114935" distR="114935" simplePos="0" relativeHeight="251670528" behindDoc="0" locked="0" layoutInCell="1" allowOverlap="1" wp14:anchorId="4EEB3CEB" wp14:editId="318CD0EC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13BE">
              <w:rPr>
                <w:b/>
              </w:rPr>
              <w:t>н</w:t>
            </w:r>
            <w:r w:rsidR="00AC4A29" w:rsidRPr="00D959EE">
              <w:rPr>
                <w:b/>
              </w:rPr>
              <w:t>а 01.</w:t>
            </w:r>
            <w:r w:rsidR="00A213BE">
              <w:rPr>
                <w:b/>
              </w:rPr>
              <w:t>01</w:t>
            </w:r>
            <w:r w:rsidR="006A07C3" w:rsidRPr="00D959EE">
              <w:rPr>
                <w:b/>
              </w:rPr>
              <w:t>.</w:t>
            </w:r>
            <w:r w:rsidR="005C597D" w:rsidRPr="00D959EE">
              <w:rPr>
                <w:b/>
              </w:rPr>
              <w:t>1</w:t>
            </w:r>
            <w:r w:rsidR="00A213BE">
              <w:rPr>
                <w:b/>
              </w:rPr>
              <w:t>6</w:t>
            </w:r>
            <w:r w:rsidR="00140BE3" w:rsidRPr="00D959EE">
              <w:rPr>
                <w:b/>
              </w:rPr>
              <w:t xml:space="preserve"> г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 w:rsidP="00C50A75">
            <w:pPr>
              <w:snapToGrid w:val="0"/>
            </w:pPr>
            <w:r w:rsidRPr="00CF3987">
              <w:t xml:space="preserve">Спортивных </w:t>
            </w:r>
            <w:r w:rsidR="00C50A75"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E4F78" w:rsidRDefault="00C50A75">
            <w:pPr>
              <w:snapToGrid w:val="0"/>
              <w:jc w:val="center"/>
            </w:pPr>
            <w:r w:rsidRPr="000E4F78">
              <w:t>4</w:t>
            </w:r>
          </w:p>
        </w:tc>
      </w:tr>
      <w:tr w:rsidR="00C50A75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 w:rsidP="00C50A75">
            <w:pPr>
              <w:snapToGrid w:val="0"/>
            </w:pPr>
            <w:proofErr w:type="gramStart"/>
            <w:r w:rsidRPr="00D959EE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 w:rsidP="00C50A75">
            <w:pPr>
              <w:snapToGrid w:val="0"/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E4F78" w:rsidRDefault="00C50A75" w:rsidP="00C50A75">
            <w:pPr>
              <w:snapToGrid w:val="0"/>
              <w:jc w:val="center"/>
            </w:pPr>
            <w:r w:rsidRPr="000E4F78">
              <w:t>2132</w:t>
            </w:r>
          </w:p>
        </w:tc>
      </w:tr>
      <w:tr w:rsidR="00C50A75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snapToGrid w:val="0"/>
            </w:pPr>
            <w: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E4F78" w:rsidRDefault="00C50A75" w:rsidP="00CF3987">
            <w:pPr>
              <w:snapToGrid w:val="0"/>
              <w:jc w:val="center"/>
            </w:pPr>
            <w:r w:rsidRPr="000E4F78">
              <w:t>20</w:t>
            </w:r>
          </w:p>
        </w:tc>
      </w:tr>
      <w:tr w:rsidR="00C50A75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Default="00C50A75">
            <w:pPr>
              <w:snapToGrid w:val="0"/>
            </w:pPr>
            <w: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F3987" w:rsidRDefault="00A213BE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E4F78" w:rsidRDefault="00A213BE" w:rsidP="00CF3987">
            <w:pPr>
              <w:snapToGrid w:val="0"/>
              <w:jc w:val="center"/>
            </w:pPr>
            <w:r w:rsidRPr="000E4F78">
              <w:t>1</w:t>
            </w:r>
          </w:p>
        </w:tc>
      </w:tr>
      <w:tr w:rsidR="00A213BE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Default="000E4F78">
            <w:pPr>
              <w:snapToGrid w:val="0"/>
            </w:pPr>
            <w: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F3987" w:rsidRDefault="000E4F78">
            <w:pPr>
              <w:snapToGrid w:val="0"/>
              <w:jc w:val="center"/>
            </w:pPr>
            <w: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0E4F78" w:rsidRDefault="000E4F78" w:rsidP="00CF3987">
            <w:pPr>
              <w:snapToGrid w:val="0"/>
              <w:jc w:val="center"/>
            </w:pPr>
            <w:r w:rsidRPr="000E4F78">
              <w:t>1</w:t>
            </w:r>
          </w:p>
        </w:tc>
      </w:tr>
      <w:tr w:rsidR="00A213BE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Default="000E4F78">
            <w:pPr>
              <w:snapToGrid w:val="0"/>
            </w:pPr>
            <w:proofErr w:type="gramStart"/>
            <w: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F3987" w:rsidRDefault="000E4F78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0E4F78" w:rsidRDefault="000E4F78" w:rsidP="00CF3987">
            <w:pPr>
              <w:snapToGrid w:val="0"/>
              <w:jc w:val="center"/>
            </w:pPr>
            <w:r w:rsidRPr="000E4F78">
              <w:t>77</w:t>
            </w:r>
          </w:p>
        </w:tc>
      </w:tr>
      <w:tr w:rsidR="00C50A75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snapToGrid w:val="0"/>
            </w:pPr>
            <w:r w:rsidRPr="00D959EE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E4F78" w:rsidRDefault="000E4F78">
            <w:pPr>
              <w:snapToGrid w:val="0"/>
              <w:jc w:val="center"/>
            </w:pPr>
            <w:r w:rsidRPr="000E4F78">
              <w:t>2</w:t>
            </w:r>
          </w:p>
        </w:tc>
      </w:tr>
      <w:tr w:rsidR="00C50A75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snapToGrid w:val="0"/>
            </w:pPr>
            <w:r w:rsidRPr="00D959EE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E4F78" w:rsidRDefault="000E4F78">
            <w:pPr>
              <w:snapToGrid w:val="0"/>
              <w:jc w:val="center"/>
            </w:pPr>
            <w:r w:rsidRPr="000E4F78">
              <w:t>2</w:t>
            </w:r>
          </w:p>
        </w:tc>
      </w:tr>
      <w:tr w:rsidR="00C50A75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tabs>
                <w:tab w:val="right" w:pos="3612"/>
              </w:tabs>
              <w:snapToGrid w:val="0"/>
            </w:pPr>
            <w:r w:rsidRPr="00D959EE">
              <w:t>Спортивных залов</w:t>
            </w:r>
            <w:r w:rsidRPr="00D959EE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0E4F78" w:rsidRDefault="00C50A75">
            <w:pPr>
              <w:snapToGrid w:val="0"/>
              <w:jc w:val="center"/>
            </w:pPr>
            <w:r w:rsidRPr="000E4F78">
              <w:t>39</w:t>
            </w:r>
          </w:p>
        </w:tc>
      </w:tr>
      <w:tr w:rsidR="00C50A75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snapToGrid w:val="0"/>
            </w:pPr>
            <w:r w:rsidRPr="00D959EE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D959EE" w:rsidRDefault="00C50A75">
            <w:pPr>
              <w:snapToGrid w:val="0"/>
              <w:jc w:val="center"/>
            </w:pPr>
            <w:r w:rsidRPr="00D959EE"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6538F6" w:rsidRDefault="00C50A75">
            <w:pPr>
              <w:snapToGrid w:val="0"/>
              <w:jc w:val="center"/>
              <w:rPr>
                <w:color w:val="C00000"/>
              </w:rPr>
            </w:pPr>
          </w:p>
        </w:tc>
      </w:tr>
      <w:tr w:rsidR="00C50A75" w:rsidRPr="00133CC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D959EE" w:rsidRDefault="00C50A75" w:rsidP="000E4F78">
            <w:pPr>
              <w:snapToGrid w:val="0"/>
            </w:pPr>
            <w:r w:rsidRPr="00D959EE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D959EE" w:rsidRDefault="000E4F78">
            <w:pPr>
              <w:snapToGrid w:val="0"/>
              <w:jc w:val="center"/>
            </w:pPr>
            <w:r w:rsidRPr="00D959EE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0E4F78" w:rsidRDefault="00C50A75">
            <w:pPr>
              <w:snapToGrid w:val="0"/>
              <w:jc w:val="center"/>
            </w:pPr>
            <w:r w:rsidRPr="000E4F78">
              <w:t>85</w:t>
            </w:r>
          </w:p>
        </w:tc>
      </w:tr>
      <w:tr w:rsidR="00C50A75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D959EE" w:rsidRDefault="00C50A75" w:rsidP="000E4F78">
            <w:pPr>
              <w:snapToGrid w:val="0"/>
            </w:pPr>
            <w:r w:rsidRPr="00D959EE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D959EE" w:rsidRDefault="000E4F78">
            <w:pPr>
              <w:snapToGrid w:val="0"/>
              <w:jc w:val="center"/>
            </w:pPr>
            <w:r w:rsidRPr="00D959EE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0E4F78" w:rsidRDefault="00C50A75">
            <w:pPr>
              <w:snapToGrid w:val="0"/>
              <w:jc w:val="center"/>
            </w:pPr>
            <w:r w:rsidRPr="000E4F78">
              <w:t>6</w:t>
            </w:r>
          </w:p>
        </w:tc>
      </w:tr>
      <w:tr w:rsidR="00C50A75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D959EE" w:rsidRDefault="00C50A75">
            <w:pPr>
              <w:snapToGrid w:val="0"/>
            </w:pPr>
            <w:r w:rsidRPr="00D959EE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D959EE" w:rsidRDefault="00C50A75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0E4F78" w:rsidRDefault="000E4F78">
            <w:pPr>
              <w:snapToGrid w:val="0"/>
              <w:jc w:val="center"/>
            </w:pPr>
            <w:r w:rsidRPr="000E4F78">
              <w:t>3</w:t>
            </w:r>
          </w:p>
        </w:tc>
      </w:tr>
      <w:tr w:rsidR="000E4F78" w:rsidRPr="00133CCD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D959EE" w:rsidRDefault="000E4F78">
            <w:pPr>
              <w:snapToGrid w:val="0"/>
            </w:pPr>
            <w:r>
              <w:t xml:space="preserve">Доля населения, систематически </w:t>
            </w:r>
            <w:proofErr w:type="gramStart"/>
            <w:r>
              <w:t>занимающихся</w:t>
            </w:r>
            <w:proofErr w:type="gramEnd"/>
            <w:r>
              <w:t xml:space="preserve"> физической культ</w:t>
            </w:r>
            <w:r>
              <w:t>у</w:t>
            </w:r>
            <w: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D959EE" w:rsidRDefault="000E4F78" w:rsidP="000E4F78">
            <w:pPr>
              <w:snapToGrid w:val="0"/>
              <w:jc w:val="center"/>
            </w:pPr>
            <w: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0E4F78" w:rsidRDefault="000E4F78">
            <w:pPr>
              <w:snapToGrid w:val="0"/>
              <w:jc w:val="center"/>
            </w:pPr>
            <w:r>
              <w:t>22</w:t>
            </w:r>
          </w:p>
        </w:tc>
      </w:tr>
    </w:tbl>
    <w:p w:rsidR="00A819F0" w:rsidRDefault="00A819F0" w:rsidP="005C726D">
      <w:pPr>
        <w:pStyle w:val="210"/>
        <w:jc w:val="both"/>
        <w:rPr>
          <w:sz w:val="22"/>
        </w:rPr>
      </w:pPr>
    </w:p>
    <w:p w:rsidR="00140BE3" w:rsidRPr="00337E3A" w:rsidRDefault="00140BE3" w:rsidP="005C726D">
      <w:pPr>
        <w:pStyle w:val="210"/>
        <w:jc w:val="both"/>
        <w:rPr>
          <w:sz w:val="22"/>
        </w:rPr>
      </w:pPr>
      <w:r w:rsidRPr="00337E3A">
        <w:rPr>
          <w:sz w:val="22"/>
        </w:rPr>
        <w:t>В</w:t>
      </w:r>
      <w:r w:rsidR="00A53FF4" w:rsidRPr="00337E3A">
        <w:rPr>
          <w:sz w:val="22"/>
        </w:rPr>
        <w:t xml:space="preserve"> рядах Российской Армии на </w:t>
      </w:r>
      <w:r w:rsidR="00F82E32" w:rsidRPr="00337E3A">
        <w:rPr>
          <w:sz w:val="22"/>
        </w:rPr>
        <w:t>01</w:t>
      </w:r>
      <w:r w:rsidR="00B4002F" w:rsidRPr="00337E3A">
        <w:rPr>
          <w:sz w:val="22"/>
        </w:rPr>
        <w:t>.</w:t>
      </w:r>
      <w:r w:rsidR="00DB5083">
        <w:rPr>
          <w:sz w:val="22"/>
        </w:rPr>
        <w:t>01</w:t>
      </w:r>
      <w:r w:rsidR="00F82E32" w:rsidRPr="00337E3A">
        <w:rPr>
          <w:sz w:val="22"/>
        </w:rPr>
        <w:t>.</w:t>
      </w:r>
      <w:r w:rsidR="005C597D" w:rsidRPr="00337E3A">
        <w:rPr>
          <w:sz w:val="22"/>
        </w:rPr>
        <w:t>201</w:t>
      </w:r>
      <w:r w:rsidR="00DB5083">
        <w:rPr>
          <w:sz w:val="22"/>
        </w:rPr>
        <w:t>6</w:t>
      </w:r>
      <w:r w:rsidRPr="00337E3A">
        <w:rPr>
          <w:sz w:val="22"/>
        </w:rPr>
        <w:t xml:space="preserve"> г. проходят службу </w:t>
      </w:r>
      <w:r w:rsidR="00DB5083">
        <w:rPr>
          <w:sz w:val="22"/>
        </w:rPr>
        <w:t>192</w:t>
      </w:r>
      <w:r w:rsidR="00115CC5" w:rsidRPr="00337E3A">
        <w:rPr>
          <w:b/>
          <w:sz w:val="22"/>
        </w:rPr>
        <w:t xml:space="preserve"> </w:t>
      </w:r>
      <w:r w:rsidRPr="00337E3A">
        <w:rPr>
          <w:sz w:val="22"/>
        </w:rPr>
        <w:t>человек</w:t>
      </w:r>
      <w:r w:rsidR="00DB5083">
        <w:rPr>
          <w:sz w:val="22"/>
        </w:rPr>
        <w:t>а</w:t>
      </w:r>
      <w:r w:rsidRPr="00337E3A">
        <w:rPr>
          <w:sz w:val="22"/>
        </w:rPr>
        <w:t>.</w:t>
      </w:r>
    </w:p>
    <w:p w:rsidR="00FF1236" w:rsidRPr="00133CCD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FB740E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8D541E" w:rsidRPr="00337E3A" w:rsidRDefault="00367A1F" w:rsidP="008D541E">
      <w:pPr>
        <w:pStyle w:val="a9"/>
        <w:ind w:left="0"/>
        <w:jc w:val="center"/>
        <w:rPr>
          <w:i/>
          <w:sz w:val="24"/>
        </w:rPr>
      </w:pPr>
      <w:r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370B36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337E3A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337E3A" w:rsidRDefault="00370B36" w:rsidP="0085350C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01</w:t>
                        </w:r>
                        <w:r w:rsidRPr="00337E3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337E3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70B36" w:rsidRPr="00133CCD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70B36" w:rsidRPr="00133CCD" w:rsidRDefault="00370B36">
                        <w:pPr>
                          <w:snapToGrid w:val="0"/>
                        </w:pPr>
                        <w:r w:rsidRPr="00133CCD"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70B36" w:rsidRPr="00F87BB6" w:rsidRDefault="00370B36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645</w:t>
                        </w:r>
                      </w:p>
                    </w:tc>
                  </w:tr>
                  <w:tr w:rsidR="00370B36" w:rsidRPr="00133CCD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133CCD" w:rsidRDefault="00370B36">
                        <w:pPr>
                          <w:snapToGrid w:val="0"/>
                        </w:pPr>
                        <w:r w:rsidRPr="00133CCD">
                          <w:t xml:space="preserve">в </w:t>
                        </w:r>
                        <w:proofErr w:type="spellStart"/>
                        <w:r w:rsidRPr="00133CCD">
                          <w:t>т.ч</w:t>
                        </w:r>
                        <w:proofErr w:type="spellEnd"/>
                        <w:r w:rsidRPr="00133CCD">
                          <w:t>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F87BB6" w:rsidRDefault="00370B36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80</w:t>
                        </w:r>
                      </w:p>
                    </w:tc>
                  </w:tr>
                  <w:tr w:rsidR="00370B36" w:rsidRPr="00133CCD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133CCD" w:rsidRDefault="00370B36">
                        <w:pPr>
                          <w:snapToGrid w:val="0"/>
                        </w:pPr>
                        <w:r w:rsidRPr="00133CCD"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F87BB6" w:rsidRDefault="00370B36" w:rsidP="00D20C4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67,3</w:t>
                        </w:r>
                      </w:p>
                    </w:tc>
                  </w:tr>
                  <w:tr w:rsidR="00370B36" w:rsidRPr="00133CCD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133CCD" w:rsidRDefault="00370B36">
                        <w:pPr>
                          <w:snapToGrid w:val="0"/>
                        </w:pPr>
                        <w: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70B36" w:rsidRPr="00F87BB6" w:rsidRDefault="00370B36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73,4</w:t>
                        </w:r>
                      </w:p>
                    </w:tc>
                  </w:tr>
                </w:tbl>
                <w:p w:rsidR="00370B36" w:rsidRDefault="00370B36"/>
                <w:p w:rsidR="00370B36" w:rsidRDefault="00370B36"/>
                <w:p w:rsidR="00370B36" w:rsidRDefault="00370B36"/>
                <w:p w:rsidR="00370B36" w:rsidRDefault="00370B36"/>
                <w:p w:rsidR="00370B36" w:rsidRPr="00133CCD" w:rsidRDefault="00370B36"/>
              </w:txbxContent>
            </v:textbox>
            <w10:wrap type="square" side="largest" anchorx="margin"/>
          </v:shape>
        </w:pict>
      </w:r>
      <w:r w:rsidR="008D541E" w:rsidRPr="00337E3A">
        <w:rPr>
          <w:i/>
          <w:sz w:val="24"/>
        </w:rPr>
        <w:t>Правопорядок</w:t>
      </w:r>
    </w:p>
    <w:p w:rsidR="00140BE3" w:rsidRPr="00337E3A" w:rsidRDefault="00140BE3" w:rsidP="00383418">
      <w:pPr>
        <w:pStyle w:val="a9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133CCD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E769D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DE769D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E769D" w:rsidRDefault="00C32467" w:rsidP="0085350C">
            <w:pPr>
              <w:snapToGrid w:val="0"/>
              <w:jc w:val="center"/>
              <w:rPr>
                <w:b/>
              </w:rPr>
            </w:pPr>
            <w:r w:rsidRPr="00DE769D">
              <w:rPr>
                <w:b/>
              </w:rPr>
              <w:t>На 01.</w:t>
            </w:r>
            <w:r w:rsidR="0085350C">
              <w:rPr>
                <w:b/>
              </w:rPr>
              <w:t>01</w:t>
            </w:r>
            <w:r w:rsidR="00140BE3" w:rsidRPr="00DE769D">
              <w:rPr>
                <w:b/>
              </w:rPr>
              <w:t>.</w:t>
            </w:r>
            <w:r w:rsidR="002871A9" w:rsidRPr="00DE769D">
              <w:rPr>
                <w:b/>
              </w:rPr>
              <w:t>1</w:t>
            </w:r>
            <w:r w:rsidR="0085350C">
              <w:rPr>
                <w:b/>
              </w:rPr>
              <w:t>6</w:t>
            </w:r>
            <w:r w:rsidR="00140BE3" w:rsidRPr="00DE769D">
              <w:rPr>
                <w:b/>
              </w:rPr>
              <w:t xml:space="preserve"> г.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C6211" w:rsidRDefault="00140BE3">
            <w:pPr>
              <w:snapToGrid w:val="0"/>
            </w:pPr>
            <w:r w:rsidRPr="004C6211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C6211" w:rsidRDefault="00140BE3" w:rsidP="0028368C">
            <w:pPr>
              <w:snapToGrid w:val="0"/>
              <w:jc w:val="center"/>
            </w:pPr>
            <w:r w:rsidRPr="004C6211">
              <w:t>1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C6211" w:rsidRDefault="00140BE3">
            <w:pPr>
              <w:snapToGrid w:val="0"/>
            </w:pPr>
            <w:r w:rsidRPr="004C6211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52C2F" w:rsidRDefault="00352C2F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352C2F">
              <w:t>418870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353F" w:rsidRDefault="00140BE3" w:rsidP="009B5434">
            <w:pPr>
              <w:snapToGrid w:val="0"/>
            </w:pPr>
            <w:r w:rsidRPr="0085353F">
              <w:t>Профинансировано из средств местного бюджет</w:t>
            </w:r>
            <w:r w:rsidR="009B5434">
              <w:t>а,</w:t>
            </w:r>
            <w:r w:rsidRPr="0085353F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52C2F" w:rsidRDefault="00352C2F" w:rsidP="00D20C45">
            <w:pPr>
              <w:snapToGrid w:val="0"/>
              <w:jc w:val="center"/>
            </w:pPr>
            <w:r w:rsidRPr="00352C2F">
              <w:t>521,2</w:t>
            </w:r>
          </w:p>
        </w:tc>
      </w:tr>
    </w:tbl>
    <w:p w:rsidR="00F43397" w:rsidRPr="00133CCD" w:rsidRDefault="00F43397" w:rsidP="007F2D6E">
      <w:pPr>
        <w:pStyle w:val="210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C42CC4" w:rsidRDefault="00C42CC4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BA5256" w:rsidRPr="00AD7639" w:rsidRDefault="00BA525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7E4C3B" w:rsidRDefault="00367A1F">
      <w:pPr>
        <w:pStyle w:val="210"/>
        <w:jc w:val="center"/>
        <w:rPr>
          <w:b/>
          <w:i/>
          <w:sz w:val="24"/>
        </w:rPr>
      </w:pPr>
      <w: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370B36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370B36" w:rsidRDefault="00370B36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370B36" w:rsidRDefault="00370B36"/>
              </w:txbxContent>
            </v:textbox>
            <w10:wrap type="square" side="largest" anchorx="page"/>
          </v:shape>
        </w:pict>
      </w:r>
      <w:r w:rsidR="00140BE3" w:rsidRPr="007E4C3B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7E4C3B" w:rsidRPr="007E4C3B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E4C3B" w:rsidRDefault="00140BE3">
            <w:pPr>
              <w:snapToGrid w:val="0"/>
              <w:jc w:val="center"/>
              <w:rPr>
                <w:b/>
              </w:rPr>
            </w:pPr>
            <w:r w:rsidRPr="007E4C3B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E4C3B" w:rsidRDefault="002F2610" w:rsidP="008074C7">
            <w:pPr>
              <w:snapToGrid w:val="0"/>
              <w:jc w:val="center"/>
              <w:rPr>
                <w:b/>
              </w:rPr>
            </w:pPr>
            <w:r w:rsidRPr="007E4C3B">
              <w:rPr>
                <w:b/>
              </w:rPr>
              <w:t>Ед</w:t>
            </w:r>
            <w:r w:rsidR="008074C7" w:rsidRPr="007E4C3B">
              <w:rPr>
                <w:b/>
              </w:rPr>
              <w:t xml:space="preserve">. </w:t>
            </w:r>
            <w:r w:rsidR="00140BE3" w:rsidRPr="007E4C3B">
              <w:rPr>
                <w:b/>
              </w:rPr>
              <w:t>измер</w:t>
            </w:r>
            <w:r w:rsidR="008074C7" w:rsidRPr="007E4C3B">
              <w:rPr>
                <w:b/>
              </w:rPr>
              <w:t>е</w:t>
            </w:r>
            <w:r w:rsidR="008074C7" w:rsidRPr="007E4C3B">
              <w:rPr>
                <w:b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E4C3B" w:rsidRDefault="00FB1DC0" w:rsidP="0085350C">
            <w:pPr>
              <w:snapToGrid w:val="0"/>
              <w:jc w:val="center"/>
              <w:rPr>
                <w:b/>
              </w:rPr>
            </w:pPr>
            <w:r w:rsidRPr="007E4C3B">
              <w:rPr>
                <w:b/>
              </w:rPr>
              <w:t>На 01.</w:t>
            </w:r>
            <w:r w:rsidR="0085350C">
              <w:rPr>
                <w:b/>
              </w:rPr>
              <w:t>01</w:t>
            </w:r>
            <w:r w:rsidR="000E5263" w:rsidRPr="007E4C3B">
              <w:rPr>
                <w:b/>
              </w:rPr>
              <w:t>.2</w:t>
            </w:r>
            <w:r w:rsidR="005C597D" w:rsidRPr="007E4C3B">
              <w:rPr>
                <w:b/>
              </w:rPr>
              <w:t>01</w:t>
            </w:r>
            <w:r w:rsidR="0085350C">
              <w:rPr>
                <w:b/>
              </w:rPr>
              <w:t>6</w:t>
            </w:r>
            <w:r w:rsidR="00676285" w:rsidRPr="007E4C3B">
              <w:rPr>
                <w:b/>
              </w:rPr>
              <w:t xml:space="preserve"> </w:t>
            </w:r>
            <w:r w:rsidR="00140BE3" w:rsidRPr="007E4C3B">
              <w:rPr>
                <w:b/>
              </w:rPr>
              <w:t>г</w:t>
            </w:r>
            <w:r w:rsidR="006755A8" w:rsidRPr="007E4C3B">
              <w:rPr>
                <w:b/>
              </w:rPr>
              <w:t>.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85350C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394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из них получающие пособие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302D2" w:rsidRDefault="0085350C" w:rsidP="002302D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361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E469F4" w:rsidRDefault="0085350C" w:rsidP="004C5EF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85350C" w:rsidP="00FA464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401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в </w:t>
            </w:r>
            <w:proofErr w:type="spellStart"/>
            <w:r w:rsidRPr="00133CCD">
              <w:t>т.ч</w:t>
            </w:r>
            <w:proofErr w:type="spellEnd"/>
            <w:r w:rsidRPr="00133CCD">
              <w:t>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85350C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302D2" w:rsidRDefault="0085350C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2,1</w:t>
            </w:r>
          </w:p>
        </w:tc>
      </w:tr>
    </w:tbl>
    <w:p w:rsidR="00B653EC" w:rsidRPr="00133CCD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Pr="007E4C3B" w:rsidRDefault="00350874">
      <w:pPr>
        <w:jc w:val="center"/>
        <w:rPr>
          <w:b/>
          <w:i/>
          <w:sz w:val="24"/>
        </w:rPr>
      </w:pPr>
      <w:r w:rsidRPr="007E4C3B">
        <w:rPr>
          <w:b/>
          <w:i/>
          <w:sz w:val="24"/>
        </w:rPr>
        <w:t>Средняя</w:t>
      </w:r>
      <w:r w:rsidR="00EC140A" w:rsidRPr="007E4C3B">
        <w:rPr>
          <w:b/>
          <w:i/>
          <w:sz w:val="24"/>
        </w:rPr>
        <w:t xml:space="preserve">  численность  работников</w:t>
      </w:r>
      <w:r w:rsidR="003C6D50" w:rsidRPr="007E4C3B">
        <w:rPr>
          <w:b/>
          <w:i/>
          <w:sz w:val="24"/>
        </w:rPr>
        <w:t xml:space="preserve"> по крупным и средним организациям</w:t>
      </w:r>
      <w:r w:rsidRPr="007E4C3B">
        <w:rPr>
          <w:b/>
          <w:i/>
          <w:sz w:val="24"/>
        </w:rPr>
        <w:t xml:space="preserve"> – всего</w:t>
      </w:r>
    </w:p>
    <w:p w:rsidR="00140BE3" w:rsidRPr="007E4C3B" w:rsidRDefault="00367A1F" w:rsidP="001B6BF3">
      <w:pPr>
        <w:pStyle w:val="210"/>
        <w:jc w:val="center"/>
        <w:rPr>
          <w:b/>
          <w:i/>
          <w:sz w:val="24"/>
        </w:rPr>
      </w:pPr>
      <w: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370B36" w:rsidRPr="00DF74DC" w:rsidTr="00676285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7E4C3B" w:rsidRDefault="00370B36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7E4C3B" w:rsidRDefault="00370B36" w:rsidP="004B4E22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01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7E4C3B" w:rsidRDefault="00370B36" w:rsidP="004B4E22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01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7E4C3B" w:rsidRDefault="00370B36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01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370B36" w:rsidRPr="007E4C3B" w:rsidRDefault="00370B36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370B36" w:rsidRPr="007E4C3B" w:rsidRDefault="00370B36" w:rsidP="004B4E2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01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 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370B36" w:rsidRPr="00DF74DC" w:rsidTr="00054837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1947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1825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3C5FA5" w:rsidRDefault="00370B36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93,7</w:t>
                        </w:r>
                      </w:p>
                    </w:tc>
                  </w:tr>
                  <w:tr w:rsidR="00370B36" w:rsidRPr="00DF74DC" w:rsidTr="00054837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1612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1472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3C5FA5" w:rsidRDefault="00370B36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91,3</w:t>
                        </w:r>
                      </w:p>
                    </w:tc>
                  </w:tr>
                  <w:tr w:rsidR="00370B36" w:rsidRPr="00DF74DC" w:rsidTr="00054837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3C5FA5" w:rsidRDefault="00370B36" w:rsidP="00BA525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370B36" w:rsidRPr="00DF74DC" w:rsidTr="00054837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524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536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3C5FA5" w:rsidRDefault="00370B36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102,3</w:t>
                        </w:r>
                      </w:p>
                    </w:tc>
                  </w:tr>
                  <w:tr w:rsidR="00370B36" w:rsidRPr="00DF74DC" w:rsidTr="00054837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310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302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32306E" w:rsidRDefault="00370B36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97,4</w:t>
                        </w:r>
                      </w:p>
                    </w:tc>
                  </w:tr>
                  <w:tr w:rsidR="00370B36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38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88,4</w:t>
                        </w:r>
                      </w:p>
                    </w:tc>
                  </w:tr>
                  <w:tr w:rsidR="00370B36" w:rsidRPr="00DF74DC" w:rsidTr="00054837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297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230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77,4</w:t>
                        </w:r>
                      </w:p>
                    </w:tc>
                  </w:tr>
                  <w:tr w:rsidR="00370B36" w:rsidRPr="00DF74DC" w:rsidTr="00054837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67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89,6</w:t>
                        </w:r>
                      </w:p>
                    </w:tc>
                  </w:tr>
                  <w:tr w:rsidR="00370B36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з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0E773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750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726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96,8</w:t>
                        </w:r>
                      </w:p>
                    </w:tc>
                  </w:tr>
                  <w:tr w:rsidR="00370B36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2442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0E773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2376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97,3</w:t>
                        </w:r>
                      </w:p>
                    </w:tc>
                  </w:tr>
                  <w:tr w:rsidR="00370B36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1568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1553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99,0</w:t>
                        </w:r>
                      </w:p>
                    </w:tc>
                  </w:tr>
                  <w:tr w:rsidR="00370B36" w:rsidRPr="00DF74DC" w:rsidTr="0042287B">
                    <w:trPr>
                      <w:trHeight w:val="424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р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70B36" w:rsidRPr="00802AAC" w:rsidRDefault="00370B36" w:rsidP="000E773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374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70B36" w:rsidRPr="00802AAC" w:rsidRDefault="00370B36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386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103,2</w:t>
                        </w:r>
                      </w:p>
                    </w:tc>
                  </w:tr>
                  <w:tr w:rsidR="00370B36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70B36" w:rsidRPr="00802AAC" w:rsidRDefault="00370B36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210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70B36" w:rsidRPr="00802AAC" w:rsidRDefault="00370B36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236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112,4</w:t>
                        </w:r>
                      </w:p>
                    </w:tc>
                  </w:tr>
                  <w:tr w:rsidR="00370B36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70B36" w:rsidRPr="00802AAC" w:rsidRDefault="00370B36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133,3</w:t>
                        </w:r>
                      </w:p>
                    </w:tc>
                  </w:tr>
                  <w:tr w:rsidR="00370B36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DF74DC" w:rsidRDefault="00370B36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0E7738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b/>
                            <w:sz w:val="18"/>
                            <w:szCs w:val="18"/>
                          </w:rPr>
                          <w:t>10191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02AAC" w:rsidRDefault="00370B36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02AAC">
                          <w:rPr>
                            <w:b/>
                            <w:sz w:val="18"/>
                            <w:szCs w:val="18"/>
                          </w:rPr>
                          <w:t>9787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5F530C" w:rsidRDefault="00370B36" w:rsidP="00BE015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96,0</w:t>
                        </w:r>
                      </w:p>
                    </w:tc>
                  </w:tr>
                </w:tbl>
                <w:p w:rsidR="00370B36" w:rsidRDefault="00370B36">
                  <w:r>
                    <w:t xml:space="preserve"> </w:t>
                  </w:r>
                </w:p>
                <w:p w:rsidR="00370B36" w:rsidRDefault="00370B36"/>
              </w:txbxContent>
            </v:textbox>
            <w10:wrap type="square" side="largest" anchorx="margin"/>
          </v:shape>
        </w:pict>
      </w:r>
      <w:r w:rsidR="00EC140A" w:rsidRPr="007E4C3B">
        <w:rPr>
          <w:b/>
          <w:i/>
          <w:sz w:val="24"/>
        </w:rPr>
        <w:t>(</w:t>
      </w:r>
      <w:r w:rsidR="000500BE" w:rsidRPr="007E4C3B">
        <w:rPr>
          <w:b/>
          <w:i/>
          <w:sz w:val="24"/>
        </w:rPr>
        <w:t>без внешних совместителей</w:t>
      </w:r>
      <w:r w:rsidR="00EC140A" w:rsidRPr="007E4C3B">
        <w:rPr>
          <w:b/>
          <w:i/>
          <w:sz w:val="24"/>
        </w:rPr>
        <w:t>)</w:t>
      </w:r>
    </w:p>
    <w:p w:rsidR="00140BE3" w:rsidRPr="00AD7639" w:rsidRDefault="00367A1F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370B36" w:rsidRDefault="00370B36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370B36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70B36" w:rsidRDefault="00370B36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370B36" w:rsidRDefault="00370B36"/>
              </w:txbxContent>
            </v:textbox>
            <w10:wrap type="square" side="largest" anchorx="margin"/>
          </v:shape>
        </w:pict>
      </w:r>
    </w:p>
    <w:p w:rsidR="00140BE3" w:rsidRPr="00AE7851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B050"/>
          <w:sz w:val="18"/>
          <w:szCs w:val="18"/>
        </w:rPr>
      </w:pPr>
      <w:r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Pr="002E5996">
        <w:rPr>
          <w:b w:val="0"/>
          <w:sz w:val="18"/>
          <w:szCs w:val="18"/>
        </w:rPr>
        <w:t xml:space="preserve"> промышленных предприятий – ОАО «</w:t>
      </w:r>
      <w:proofErr w:type="spellStart"/>
      <w:r w:rsidRPr="002E5996">
        <w:rPr>
          <w:b w:val="0"/>
          <w:sz w:val="18"/>
          <w:szCs w:val="18"/>
        </w:rPr>
        <w:t>Волгодизельаппарат</w:t>
      </w:r>
      <w:proofErr w:type="spellEnd"/>
      <w:r w:rsidRPr="002E5996">
        <w:rPr>
          <w:b w:val="0"/>
          <w:sz w:val="18"/>
          <w:szCs w:val="18"/>
        </w:rPr>
        <w:t>» по производству д</w:t>
      </w:r>
      <w:r w:rsidRPr="002E5996">
        <w:rPr>
          <w:b w:val="0"/>
          <w:sz w:val="18"/>
          <w:szCs w:val="18"/>
        </w:rPr>
        <w:t>и</w:t>
      </w:r>
      <w:r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="00203E43">
        <w:rPr>
          <w:b w:val="0"/>
          <w:sz w:val="18"/>
          <w:szCs w:val="18"/>
        </w:rPr>
        <w:t>, по переработке масла</w:t>
      </w:r>
      <w:r w:rsidRPr="002E5996">
        <w:rPr>
          <w:b w:val="0"/>
          <w:sz w:val="18"/>
          <w:szCs w:val="18"/>
        </w:rPr>
        <w:t xml:space="preserve"> семян подсолнечника - ООО «Товарное хозяйство», </w:t>
      </w:r>
      <w:r w:rsidR="008074C7">
        <w:rPr>
          <w:b w:val="0"/>
          <w:sz w:val="18"/>
          <w:szCs w:val="18"/>
        </w:rPr>
        <w:t xml:space="preserve"> </w:t>
      </w:r>
      <w:r w:rsidRPr="002E5996">
        <w:rPr>
          <w:b w:val="0"/>
          <w:sz w:val="18"/>
          <w:szCs w:val="18"/>
        </w:rPr>
        <w:t>пивоваренный –</w:t>
      </w:r>
      <w:r w:rsidR="007C5D9A">
        <w:rPr>
          <w:b w:val="0"/>
          <w:sz w:val="18"/>
          <w:szCs w:val="18"/>
        </w:rPr>
        <w:t xml:space="preserve"> </w:t>
      </w:r>
      <w:r w:rsidRPr="002E5996">
        <w:rPr>
          <w:b w:val="0"/>
          <w:sz w:val="18"/>
          <w:szCs w:val="18"/>
        </w:rPr>
        <w:t xml:space="preserve">ОАО  </w:t>
      </w:r>
      <w:r w:rsidR="00E2124A" w:rsidRPr="002E5996">
        <w:rPr>
          <w:b w:val="0"/>
          <w:sz w:val="18"/>
          <w:szCs w:val="18"/>
        </w:rPr>
        <w:t>«Пивзавод – Марксовский»</w:t>
      </w:r>
      <w:r w:rsidR="000511FD">
        <w:rPr>
          <w:b w:val="0"/>
          <w:sz w:val="18"/>
          <w:szCs w:val="18"/>
        </w:rPr>
        <w:t>, ОАО «Маслодел»</w:t>
      </w:r>
      <w:r w:rsidR="00E2124A" w:rsidRPr="002E5996">
        <w:rPr>
          <w:b w:val="0"/>
          <w:sz w:val="18"/>
          <w:szCs w:val="18"/>
        </w:rPr>
        <w:t xml:space="preserve"> и </w:t>
      </w:r>
      <w:r w:rsidR="00E2124A" w:rsidRPr="00AE7851">
        <w:rPr>
          <w:b w:val="0"/>
          <w:sz w:val="18"/>
          <w:szCs w:val="18"/>
        </w:rPr>
        <w:t>другие.</w:t>
      </w:r>
      <w:r w:rsidR="00E2124A" w:rsidRPr="00AE7851">
        <w:rPr>
          <w:b w:val="0"/>
          <w:color w:val="00B050"/>
          <w:sz w:val="18"/>
          <w:szCs w:val="18"/>
        </w:rPr>
        <w:t xml:space="preserve"> </w:t>
      </w:r>
    </w:p>
    <w:p w:rsidR="00140BE3" w:rsidRPr="00203E43" w:rsidRDefault="00140BE3" w:rsidP="009174F4">
      <w:pPr>
        <w:jc w:val="center"/>
        <w:rPr>
          <w:b/>
          <w:i/>
          <w:sz w:val="24"/>
        </w:rPr>
      </w:pPr>
      <w:r w:rsidRPr="00203E43">
        <w:rPr>
          <w:b/>
          <w:i/>
          <w:sz w:val="24"/>
        </w:rPr>
        <w:t>Отраслевая структура</w:t>
      </w:r>
      <w:r w:rsidR="006B4E81" w:rsidRPr="00203E43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203E43" w:rsidRPr="0032420D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561ED1">
              <w:rPr>
                <w:b/>
                <w:sz w:val="18"/>
                <w:szCs w:val="18"/>
              </w:rPr>
              <w:t>о</w:t>
            </w:r>
            <w:r w:rsidRPr="00561ED1">
              <w:rPr>
                <w:b/>
                <w:sz w:val="18"/>
                <w:szCs w:val="18"/>
              </w:rPr>
              <w:t>изводства,</w:t>
            </w:r>
          </w:p>
          <w:p w:rsidR="00140BE3" w:rsidRPr="00561ED1" w:rsidRDefault="00D45FEB" w:rsidP="00561ED1">
            <w:pPr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н</w:t>
            </w:r>
            <w:r w:rsidR="0068250F" w:rsidRPr="00561ED1">
              <w:rPr>
                <w:b/>
                <w:sz w:val="18"/>
                <w:szCs w:val="18"/>
              </w:rPr>
              <w:t>а 01</w:t>
            </w:r>
            <w:r w:rsidR="005C597D" w:rsidRPr="00561ED1">
              <w:rPr>
                <w:b/>
                <w:sz w:val="18"/>
                <w:szCs w:val="18"/>
              </w:rPr>
              <w:t>.</w:t>
            </w:r>
            <w:r w:rsidR="00561ED1" w:rsidRPr="00561ED1">
              <w:rPr>
                <w:b/>
                <w:sz w:val="18"/>
                <w:szCs w:val="18"/>
              </w:rPr>
              <w:t>01</w:t>
            </w:r>
            <w:r w:rsidR="005C597D" w:rsidRPr="00561ED1">
              <w:rPr>
                <w:b/>
                <w:sz w:val="18"/>
                <w:szCs w:val="18"/>
              </w:rPr>
              <w:t>.201</w:t>
            </w:r>
            <w:r w:rsidR="00561ED1" w:rsidRPr="00561ED1">
              <w:rPr>
                <w:b/>
                <w:sz w:val="18"/>
                <w:szCs w:val="18"/>
              </w:rPr>
              <w:t>6</w:t>
            </w:r>
            <w:r w:rsidR="00140BE3" w:rsidRPr="00561ED1">
              <w:rPr>
                <w:b/>
                <w:sz w:val="18"/>
                <w:szCs w:val="18"/>
              </w:rPr>
              <w:t xml:space="preserve"> г</w:t>
            </w:r>
            <w:r w:rsidR="00335F14" w:rsidRPr="00561ED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gramStart"/>
            <w:r w:rsidRPr="00561ED1">
              <w:rPr>
                <w:b/>
                <w:sz w:val="18"/>
                <w:szCs w:val="18"/>
              </w:rPr>
              <w:t>в</w:t>
            </w:r>
            <w:proofErr w:type="gramEnd"/>
            <w:r w:rsidRPr="00561ED1">
              <w:rPr>
                <w:b/>
                <w:sz w:val="18"/>
                <w:szCs w:val="18"/>
              </w:rPr>
              <w:t xml:space="preserve"> %</w:t>
            </w:r>
            <w:r w:rsidR="001F707F" w:rsidRPr="00561ED1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561ED1">
              <w:rPr>
                <w:b/>
                <w:sz w:val="18"/>
                <w:szCs w:val="18"/>
              </w:rPr>
              <w:t>ю</w:t>
            </w:r>
            <w:r w:rsidR="001F707F" w:rsidRPr="00561ED1">
              <w:rPr>
                <w:b/>
                <w:sz w:val="18"/>
                <w:szCs w:val="18"/>
              </w:rPr>
              <w:t>щему периоду</w:t>
            </w:r>
          </w:p>
          <w:p w:rsidR="00140BE3" w:rsidRPr="00561ED1" w:rsidRDefault="00C32467" w:rsidP="00561ED1">
            <w:pPr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201</w:t>
            </w:r>
            <w:r w:rsidR="00561ED1" w:rsidRPr="00561ED1">
              <w:rPr>
                <w:b/>
                <w:sz w:val="18"/>
                <w:szCs w:val="18"/>
              </w:rPr>
              <w:t>5</w:t>
            </w:r>
            <w:r w:rsidR="00140BE3" w:rsidRPr="00561ED1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122052" w:rsidRPr="0032420D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76301" w:rsidRDefault="006B4E81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C76301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76301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</w:t>
            </w:r>
            <w:r w:rsidR="00140BE3" w:rsidRPr="00C76301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76301" w:rsidRDefault="00C76301" w:rsidP="0058539C">
            <w:pPr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4 278 390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76301" w:rsidRDefault="00C76301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В 2,1 р.</w:t>
            </w:r>
          </w:p>
        </w:tc>
      </w:tr>
      <w:tr w:rsidR="00122052" w:rsidRPr="0032420D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76301" w:rsidRDefault="00140BE3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76301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76301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76301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122052" w:rsidRPr="0032420D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76301" w:rsidRDefault="00140BE3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  <w:r w:rsidR="006B4E81" w:rsidRPr="00C76301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C76301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</w:t>
            </w:r>
            <w:r w:rsidR="00140BE3" w:rsidRPr="00C76301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76301" w:rsidRDefault="00C76301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2 399 929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76301" w:rsidRDefault="00C76301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В 1,8 р.</w:t>
            </w:r>
          </w:p>
        </w:tc>
      </w:tr>
      <w:tr w:rsidR="00122052" w:rsidRPr="0032420D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76301" w:rsidRDefault="006B4E81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  <w:r w:rsidR="00687817" w:rsidRPr="00C76301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76301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</w:t>
            </w:r>
            <w:r w:rsidR="00140BE3" w:rsidRPr="00C76301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C76301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C76301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</w:tr>
      <w:tr w:rsidR="00122052" w:rsidRPr="0032420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76301" w:rsidRDefault="00B9349E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 xml:space="preserve">- </w:t>
            </w:r>
            <w:r w:rsidR="00687817" w:rsidRPr="00C76301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76301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</w:t>
            </w:r>
            <w:r w:rsidR="00B9349E" w:rsidRPr="00C76301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76301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76301" w:rsidRDefault="00C76301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13,3</w:t>
            </w:r>
          </w:p>
        </w:tc>
      </w:tr>
      <w:tr w:rsidR="00122052" w:rsidRPr="0032420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76301" w:rsidRDefault="00344FEC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76301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76301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76301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</w:tr>
      <w:tr w:rsidR="00122052" w:rsidRPr="0032420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76301" w:rsidRDefault="00687817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C76301">
              <w:rPr>
                <w:sz w:val="18"/>
                <w:szCs w:val="18"/>
              </w:rPr>
              <w:t>л</w:t>
            </w:r>
            <w:r w:rsidRPr="00C76301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76301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76301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76301" w:rsidRDefault="00C76301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70,4</w:t>
            </w:r>
          </w:p>
        </w:tc>
      </w:tr>
      <w:tr w:rsidR="00122052" w:rsidRPr="0032420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76301" w:rsidRDefault="00B65C0C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76301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76301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76301" w:rsidRDefault="00C76301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33,7</w:t>
            </w:r>
          </w:p>
        </w:tc>
      </w:tr>
      <w:tr w:rsidR="00122052" w:rsidRPr="0032420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76301" w:rsidRDefault="00135D42" w:rsidP="000B6FCB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C76301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76301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76301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76301" w:rsidRDefault="00DB71C9" w:rsidP="00C7630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 xml:space="preserve">в </w:t>
            </w:r>
            <w:r w:rsidR="00C76301" w:rsidRPr="00C76301">
              <w:rPr>
                <w:sz w:val="18"/>
                <w:szCs w:val="18"/>
              </w:rPr>
              <w:t>3</w:t>
            </w:r>
            <w:r w:rsidRPr="00C76301">
              <w:rPr>
                <w:sz w:val="18"/>
                <w:szCs w:val="18"/>
              </w:rPr>
              <w:t>,2 р.</w:t>
            </w:r>
          </w:p>
        </w:tc>
      </w:tr>
      <w:tr w:rsidR="00122052" w:rsidRPr="0032420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76301" w:rsidRDefault="000C56A3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76301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76301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76301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-</w:t>
            </w:r>
          </w:p>
        </w:tc>
      </w:tr>
      <w:tr w:rsidR="00122052" w:rsidRPr="0032420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76301" w:rsidRDefault="000C56A3" w:rsidP="006B2D21">
            <w:pPr>
              <w:snapToGrid w:val="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76301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76301" w:rsidRDefault="00C76301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274 298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76301" w:rsidRDefault="002F2182" w:rsidP="006B2C8F">
            <w:pPr>
              <w:snapToGrid w:val="0"/>
              <w:ind w:firstLine="720"/>
              <w:rPr>
                <w:sz w:val="18"/>
                <w:szCs w:val="18"/>
              </w:rPr>
            </w:pPr>
            <w:r w:rsidRPr="00C76301">
              <w:rPr>
                <w:sz w:val="18"/>
                <w:szCs w:val="18"/>
              </w:rPr>
              <w:t>99,</w:t>
            </w:r>
            <w:r w:rsidR="00C76301" w:rsidRPr="00C76301">
              <w:rPr>
                <w:sz w:val="18"/>
                <w:szCs w:val="18"/>
              </w:rPr>
              <w:t>7</w:t>
            </w:r>
          </w:p>
        </w:tc>
      </w:tr>
    </w:tbl>
    <w:p w:rsidR="00C854A4" w:rsidRPr="0032420D" w:rsidRDefault="00C854A4">
      <w:pPr>
        <w:ind w:right="-1"/>
        <w:jc w:val="both"/>
        <w:rPr>
          <w:color w:val="C00000"/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45B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45B2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Default="006301E2">
      <w:pPr>
        <w:pStyle w:val="6"/>
        <w:tabs>
          <w:tab w:val="left" w:pos="0"/>
        </w:tabs>
        <w:ind w:left="0"/>
        <w:rPr>
          <w:i/>
          <w:sz w:val="24"/>
        </w:rPr>
      </w:pPr>
    </w:p>
    <w:p w:rsidR="00140BE3" w:rsidRPr="00771341" w:rsidRDefault="00140BE3">
      <w:pPr>
        <w:pStyle w:val="6"/>
        <w:tabs>
          <w:tab w:val="left" w:pos="0"/>
        </w:tabs>
        <w:ind w:left="0"/>
        <w:rPr>
          <w:i/>
          <w:sz w:val="24"/>
        </w:rPr>
      </w:pPr>
      <w:r w:rsidRPr="00771341">
        <w:rPr>
          <w:i/>
          <w:sz w:val="24"/>
        </w:rPr>
        <w:t>Производство основных видов сельскохозяйственной продукции</w:t>
      </w:r>
    </w:p>
    <w:p w:rsidR="001223B7" w:rsidRDefault="00367A1F" w:rsidP="001223B7">
      <w:pPr>
        <w:rPr>
          <w:b/>
          <w:i/>
          <w:color w:val="FF0000"/>
          <w:sz w:val="16"/>
        </w:rPr>
      </w:pPr>
      <w:r>
        <w:rPr>
          <w:color w:val="FF0000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370B36" w:rsidRPr="00D70B64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A46021" w:rsidRDefault="00370B36" w:rsidP="001223B7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A46021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A46021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На </w:t>
                        </w:r>
                      </w:p>
                      <w:p w:rsidR="00370B36" w:rsidRPr="00A46021" w:rsidRDefault="00370B36" w:rsidP="007C5C2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</w:t>
                        </w:r>
                        <w:r w:rsidRPr="00A46021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</w:t>
                        </w:r>
                        <w:r w:rsidRPr="00A46021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A46021" w:rsidRDefault="00370B36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01.01.2016 г</w:t>
                        </w:r>
                      </w:p>
                      <w:p w:rsidR="00370B36" w:rsidRPr="00A46021" w:rsidRDefault="00370B36" w:rsidP="007C5C27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в % к  </w:t>
                        </w:r>
                        <w:r>
                          <w:rPr>
                            <w:b/>
                          </w:rPr>
                          <w:t>01.01.2015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70B36" w:rsidRPr="00D70B64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FF140B" w:rsidRDefault="00370B36" w:rsidP="00BF29E6">
                        <w:pPr>
                          <w:snapToGrid w:val="0"/>
                        </w:pPr>
                        <w:r w:rsidRPr="00FF140B">
                          <w:t xml:space="preserve">Зерновые </w:t>
                        </w:r>
                        <w:r>
                          <w:t>и зернобоб</w:t>
                        </w:r>
                        <w:r>
                          <w:t>о</w:t>
                        </w:r>
                        <w: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FF140B" w:rsidRDefault="00370B36" w:rsidP="00EB0DD4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  <w:r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096DA6" w:rsidRDefault="00370B36" w:rsidP="00BE001E">
                        <w:pPr>
                          <w:snapToGrid w:val="0"/>
                          <w:jc w:val="center"/>
                        </w:pPr>
                        <w:r w:rsidRPr="00096DA6">
                          <w:t>32212,5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096DA6" w:rsidRDefault="00370B36" w:rsidP="00690A8A">
                        <w:pPr>
                          <w:snapToGrid w:val="0"/>
                          <w:jc w:val="center"/>
                        </w:pPr>
                        <w:r w:rsidRPr="00096DA6">
                          <w:t>54,3</w:t>
                        </w:r>
                      </w:p>
                    </w:tc>
                  </w:tr>
                  <w:tr w:rsidR="00370B36" w:rsidRPr="00D70B64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FF140B" w:rsidRDefault="00370B36" w:rsidP="006301E2">
                        <w:pPr>
                          <w:snapToGrid w:val="0"/>
                        </w:pPr>
                        <w:r w:rsidRPr="00FF140B"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FF140B" w:rsidRDefault="00370B36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  <w:r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F76764" w:rsidRDefault="00370B36" w:rsidP="00BF3F36">
                        <w:pPr>
                          <w:snapToGrid w:val="0"/>
                          <w:jc w:val="center"/>
                        </w:pPr>
                        <w:r w:rsidRPr="00F76764">
                          <w:t>23574,3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F76764" w:rsidRDefault="00370B36" w:rsidP="00BF3F36">
                        <w:pPr>
                          <w:snapToGrid w:val="0"/>
                          <w:jc w:val="center"/>
                        </w:pPr>
                        <w:r w:rsidRPr="00F76764">
                          <w:t>99,2</w:t>
                        </w:r>
                      </w:p>
                    </w:tc>
                  </w:tr>
                  <w:tr w:rsidR="00370B36" w:rsidRPr="00D70B64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FF140B" w:rsidRDefault="00370B36" w:rsidP="00096DA6">
                        <w:pPr>
                          <w:snapToGrid w:val="0"/>
                        </w:pPr>
                        <w:r>
                          <w:t xml:space="preserve">Овощи (открытого  </w:t>
                        </w:r>
                        <w:r w:rsidRPr="00FF140B">
                          <w:t>гру</w:t>
                        </w:r>
                        <w:r w:rsidRPr="00FF140B">
                          <w:t>н</w:t>
                        </w:r>
                        <w:r w:rsidRPr="00FF140B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FF140B" w:rsidRDefault="00370B36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  <w:r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096DA6" w:rsidRDefault="00370B36" w:rsidP="00BE001E">
                        <w:pPr>
                          <w:snapToGrid w:val="0"/>
                          <w:jc w:val="center"/>
                        </w:pPr>
                        <w:r w:rsidRPr="00096DA6">
                          <w:t>52582,9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096DA6" w:rsidRDefault="00370B36" w:rsidP="00690A8A">
                        <w:pPr>
                          <w:snapToGrid w:val="0"/>
                          <w:jc w:val="center"/>
                        </w:pPr>
                        <w:r w:rsidRPr="00096DA6">
                          <w:t>114,5</w:t>
                        </w:r>
                      </w:p>
                    </w:tc>
                  </w:tr>
                  <w:tr w:rsidR="00370B36" w:rsidRPr="006315B9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6315B9" w:rsidRDefault="00370B36" w:rsidP="000511FD">
                        <w:pPr>
                          <w:snapToGrid w:val="0"/>
                        </w:pPr>
                        <w:r w:rsidRPr="006315B9">
                          <w:t>Мяс</w:t>
                        </w:r>
                        <w:r>
                          <w:t>о</w:t>
                        </w:r>
                        <w:r w:rsidRPr="006315B9">
                          <w:t xml:space="preserve">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6315B9" w:rsidRDefault="00370B36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7C5C27" w:rsidRDefault="00370B36" w:rsidP="00122052">
                        <w:pPr>
                          <w:snapToGrid w:val="0"/>
                          <w:jc w:val="center"/>
                        </w:pPr>
                        <w:r w:rsidRPr="007C5C27">
                          <w:t>4497,1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7C5C27" w:rsidRDefault="00370B36" w:rsidP="00C63442">
                        <w:pPr>
                          <w:snapToGrid w:val="0"/>
                          <w:jc w:val="center"/>
                        </w:pPr>
                        <w:r w:rsidRPr="007C5C27">
                          <w:t>93,0</w:t>
                        </w:r>
                      </w:p>
                    </w:tc>
                  </w:tr>
                  <w:tr w:rsidR="00370B36" w:rsidRPr="006315B9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6315B9" w:rsidRDefault="00370B36" w:rsidP="006301E2">
                        <w:pPr>
                          <w:snapToGrid w:val="0"/>
                        </w:pPr>
                        <w:r w:rsidRPr="006315B9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6315B9" w:rsidRDefault="00370B36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7C5C27" w:rsidRDefault="00370B36" w:rsidP="00122052">
                        <w:pPr>
                          <w:snapToGrid w:val="0"/>
                          <w:jc w:val="center"/>
                        </w:pPr>
                        <w:r w:rsidRPr="007C5C27">
                          <w:t>64891,1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7C5C27" w:rsidRDefault="00370B36" w:rsidP="00D70B64">
                        <w:pPr>
                          <w:snapToGrid w:val="0"/>
                          <w:jc w:val="center"/>
                        </w:pPr>
                        <w:r w:rsidRPr="007C5C27">
                          <w:t>104,6</w:t>
                        </w:r>
                      </w:p>
                    </w:tc>
                  </w:tr>
                  <w:tr w:rsidR="00370B36" w:rsidRPr="006315B9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6315B9" w:rsidRDefault="00370B36" w:rsidP="006301E2">
                        <w:pPr>
                          <w:snapToGrid w:val="0"/>
                        </w:pPr>
                        <w:r w:rsidRPr="006315B9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6315B9" w:rsidRDefault="00370B36" w:rsidP="00851F80">
                        <w:pPr>
                          <w:snapToGrid w:val="0"/>
                          <w:jc w:val="center"/>
                        </w:pPr>
                        <w:r w:rsidRPr="006315B9">
                          <w:t>тыс.</w:t>
                        </w:r>
                        <w:r>
                          <w:t xml:space="preserve"> </w:t>
                        </w:r>
                        <w:r w:rsidRPr="006315B9">
                          <w:t>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7C5C27" w:rsidRDefault="00370B36" w:rsidP="00BE001E">
                        <w:pPr>
                          <w:snapToGrid w:val="0"/>
                          <w:jc w:val="center"/>
                        </w:pPr>
                        <w:r w:rsidRPr="007C5C27">
                          <w:t>21712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7C5C27" w:rsidRDefault="00370B36" w:rsidP="00BE001E">
                        <w:pPr>
                          <w:snapToGrid w:val="0"/>
                          <w:jc w:val="center"/>
                        </w:pPr>
                        <w:r w:rsidRPr="007C5C27">
                          <w:t>102,2</w:t>
                        </w:r>
                      </w:p>
                    </w:tc>
                  </w:tr>
                </w:tbl>
                <w:p w:rsidR="00370B36" w:rsidRPr="006315B9" w:rsidRDefault="00370B36"/>
              </w:txbxContent>
            </v:textbox>
            <w10:wrap type="square" side="largest" anchorx="page" anchory="page"/>
          </v:shape>
        </w:pict>
      </w:r>
      <w:r w:rsidR="006301E2"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3BF8AF58" wp14:editId="4E6B95FD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BE3" w:rsidRPr="00AD7639" w:rsidRDefault="00140BE3" w:rsidP="001223B7">
      <w:pPr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613D91" w:rsidRDefault="00140BE3" w:rsidP="00BB3FAF">
      <w:pPr>
        <w:jc w:val="center"/>
        <w:rPr>
          <w:b/>
        </w:rPr>
      </w:pPr>
      <w:r w:rsidRPr="00613D91">
        <w:rPr>
          <w:b/>
          <w:i/>
          <w:sz w:val="24"/>
        </w:rPr>
        <w:lastRenderedPageBreak/>
        <w:t>Производство продукции</w:t>
      </w:r>
      <w:r w:rsidR="00B2602F" w:rsidRPr="00613D91">
        <w:rPr>
          <w:b/>
          <w:i/>
          <w:sz w:val="24"/>
        </w:rPr>
        <w:t xml:space="preserve"> по крупным и средним предприятиям </w:t>
      </w:r>
      <w:r w:rsidRPr="00613D91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EF15EB" w:rsidRDefault="008C07C4" w:rsidP="008C07C4">
      <w:pPr>
        <w:tabs>
          <w:tab w:val="left" w:pos="7576"/>
        </w:tabs>
        <w:rPr>
          <w:b/>
          <w:i/>
          <w:color w:val="00B050"/>
          <w:sz w:val="24"/>
        </w:rPr>
      </w:pPr>
      <w:r w:rsidRPr="00EF15EB">
        <w:rPr>
          <w:b/>
          <w:i/>
          <w:color w:val="00B050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676285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676285">
            <w:pPr>
              <w:jc w:val="center"/>
              <w:rPr>
                <w:b/>
              </w:rPr>
            </w:pPr>
            <w:proofErr w:type="spellStart"/>
            <w:r w:rsidRPr="00CB3DEB">
              <w:rPr>
                <w:b/>
              </w:rPr>
              <w:t>измер</w:t>
            </w:r>
            <w:proofErr w:type="spellEnd"/>
            <w:r w:rsidRPr="00CB3DEB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EF15EB" w:rsidP="007F19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7F194F">
              <w:rPr>
                <w:b/>
              </w:rPr>
              <w:t>01</w:t>
            </w:r>
            <w:r w:rsidR="00805B1F" w:rsidRPr="00CB3DEB">
              <w:rPr>
                <w:b/>
              </w:rPr>
              <w:t>.1</w:t>
            </w:r>
            <w:r w:rsidR="007F194F">
              <w:rPr>
                <w:b/>
              </w:rPr>
              <w:t>6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Default="00EF15EB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</w:t>
            </w:r>
            <w:r w:rsidR="007F194F">
              <w:rPr>
                <w:b/>
                <w:sz w:val="18"/>
                <w:szCs w:val="18"/>
              </w:rPr>
              <w:t>01</w:t>
            </w:r>
            <w:r w:rsidR="00C32467">
              <w:rPr>
                <w:b/>
                <w:sz w:val="18"/>
                <w:szCs w:val="18"/>
              </w:rPr>
              <w:t>.1</w:t>
            </w:r>
            <w:r w:rsidR="007F194F">
              <w:rPr>
                <w:b/>
                <w:sz w:val="18"/>
                <w:szCs w:val="18"/>
              </w:rPr>
              <w:t>6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7F194F">
              <w:rPr>
                <w:b/>
                <w:sz w:val="18"/>
                <w:szCs w:val="18"/>
              </w:rPr>
              <w:t>г.</w:t>
            </w:r>
          </w:p>
          <w:p w:rsidR="000038C9" w:rsidRPr="00CB3DEB" w:rsidRDefault="00BB3FAF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CB3DEB">
              <w:rPr>
                <w:b/>
                <w:sz w:val="18"/>
                <w:szCs w:val="18"/>
              </w:rPr>
              <w:t>в %</w:t>
            </w:r>
            <w:r w:rsidR="007F194F">
              <w:rPr>
                <w:b/>
                <w:sz w:val="18"/>
                <w:szCs w:val="18"/>
              </w:rPr>
              <w:t xml:space="preserve"> </w:t>
            </w:r>
            <w:r w:rsidR="00940756">
              <w:rPr>
                <w:b/>
                <w:sz w:val="18"/>
                <w:szCs w:val="18"/>
              </w:rPr>
              <w:t>к</w:t>
            </w:r>
            <w:r w:rsidR="000038C9" w:rsidRPr="00CB3DEB">
              <w:rPr>
                <w:b/>
                <w:sz w:val="18"/>
                <w:szCs w:val="18"/>
              </w:rPr>
              <w:t xml:space="preserve"> </w:t>
            </w:r>
          </w:p>
          <w:p w:rsidR="00C57912" w:rsidRPr="00676285" w:rsidRDefault="00EF15EB" w:rsidP="007F194F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</w:t>
            </w:r>
            <w:r w:rsidR="007F194F">
              <w:rPr>
                <w:b/>
                <w:sz w:val="18"/>
                <w:szCs w:val="18"/>
              </w:rPr>
              <w:t>01</w:t>
            </w:r>
            <w:r w:rsidR="00940756">
              <w:rPr>
                <w:b/>
                <w:sz w:val="18"/>
                <w:szCs w:val="18"/>
              </w:rPr>
              <w:t>.201</w:t>
            </w:r>
            <w:r w:rsidR="007F194F">
              <w:rPr>
                <w:b/>
                <w:sz w:val="18"/>
                <w:szCs w:val="18"/>
              </w:rPr>
              <w:t>5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</w:tc>
      </w:tr>
      <w:tr w:rsidR="00BB3FAF" w:rsidRPr="007201D3" w:rsidTr="0062328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4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A1226" w:rsidP="00B61388">
            <w:pPr>
              <w:snapToGrid w:val="0"/>
              <w:jc w:val="both"/>
            </w:pPr>
            <w:r w:rsidRPr="0012205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17856" w:rsidRDefault="00BB3FAF" w:rsidP="00B61388">
            <w:pPr>
              <w:snapToGrid w:val="0"/>
              <w:jc w:val="center"/>
            </w:pPr>
            <w:r w:rsidRPr="00517856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143BD8" w:rsidRDefault="00143BD8" w:rsidP="00B61388">
            <w:pPr>
              <w:snapToGrid w:val="0"/>
              <w:jc w:val="center"/>
            </w:pPr>
            <w:r w:rsidRPr="00143BD8">
              <w:t>-*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143BD8" w:rsidRDefault="00143BD8" w:rsidP="00B61388">
            <w:pPr>
              <w:snapToGrid w:val="0"/>
              <w:jc w:val="center"/>
            </w:pPr>
            <w:r w:rsidRPr="00143BD8">
              <w:t>-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080E2C" w:rsidP="00B61388">
            <w:pPr>
              <w:snapToGrid w:val="0"/>
              <w:jc w:val="both"/>
            </w:pPr>
            <w:r w:rsidRPr="0012205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517856" w:rsidRDefault="00FA6B68" w:rsidP="00B61388">
            <w:pPr>
              <w:snapToGrid w:val="0"/>
              <w:jc w:val="center"/>
            </w:pPr>
            <w:r w:rsidRPr="00517856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143BD8" w:rsidRDefault="00143BD8" w:rsidP="00B61388">
            <w:pPr>
              <w:snapToGrid w:val="0"/>
              <w:jc w:val="center"/>
            </w:pPr>
            <w:r w:rsidRPr="00143BD8">
              <w:t>-*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143BD8" w:rsidRDefault="00143BD8" w:rsidP="008A321C">
            <w:pPr>
              <w:snapToGrid w:val="0"/>
              <w:jc w:val="center"/>
            </w:pPr>
            <w:r w:rsidRPr="00143BD8">
              <w:t>-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143BD8" w:rsidRDefault="00143BD8" w:rsidP="00B61388">
            <w:pPr>
              <w:snapToGrid w:val="0"/>
              <w:jc w:val="center"/>
            </w:pPr>
            <w:r w:rsidRPr="00143BD8">
              <w:t>1556,4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143BD8" w:rsidRDefault="00143BD8" w:rsidP="00B61388">
            <w:pPr>
              <w:snapToGrid w:val="0"/>
              <w:jc w:val="center"/>
            </w:pPr>
            <w:r w:rsidRPr="00143BD8">
              <w:t>115,7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143BD8" w:rsidRDefault="00143BD8" w:rsidP="00613D91">
            <w:pPr>
              <w:snapToGrid w:val="0"/>
              <w:jc w:val="center"/>
            </w:pPr>
            <w:r w:rsidRPr="00143BD8">
              <w:t>33872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143BD8" w:rsidRDefault="00143BD8" w:rsidP="00410526">
            <w:pPr>
              <w:snapToGrid w:val="0"/>
              <w:jc w:val="center"/>
            </w:pPr>
            <w:r w:rsidRPr="00143BD8">
              <w:t>131,7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143BD8" w:rsidRDefault="00143BD8" w:rsidP="00B61388">
            <w:pPr>
              <w:snapToGrid w:val="0"/>
              <w:jc w:val="center"/>
            </w:pPr>
            <w:r w:rsidRPr="00143BD8">
              <w:t>-*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143BD8" w:rsidRDefault="00143BD8" w:rsidP="00CB3DEB">
            <w:pPr>
              <w:snapToGrid w:val="0"/>
              <w:jc w:val="center"/>
            </w:pPr>
            <w:r w:rsidRPr="00143BD8">
              <w:t>-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143BD8" w:rsidRDefault="00143BD8" w:rsidP="00B61388">
            <w:pPr>
              <w:snapToGrid w:val="0"/>
              <w:jc w:val="center"/>
            </w:pPr>
            <w:r w:rsidRPr="00143BD8">
              <w:t>-*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143BD8" w:rsidRDefault="00143BD8" w:rsidP="00D70B64">
            <w:pPr>
              <w:snapToGrid w:val="0"/>
              <w:jc w:val="center"/>
            </w:pPr>
            <w:r w:rsidRPr="00143BD8">
              <w:t>-</w:t>
            </w:r>
          </w:p>
        </w:tc>
      </w:tr>
    </w:tbl>
    <w:p w:rsidR="009B041D" w:rsidRPr="00367A1F" w:rsidRDefault="00143BD8" w:rsidP="00143BD8">
      <w:pPr>
        <w:ind w:firstLine="3544"/>
        <w:rPr>
          <w:szCs w:val="24"/>
        </w:rPr>
      </w:pPr>
      <w:r w:rsidRPr="00367A1F">
        <w:rPr>
          <w:szCs w:val="24"/>
        </w:rPr>
        <w:t xml:space="preserve">* </w:t>
      </w:r>
      <w:r w:rsidR="00367A1F" w:rsidRPr="00367A1F">
        <w:rPr>
          <w:szCs w:val="24"/>
        </w:rPr>
        <w:t xml:space="preserve">- информация за январь – декабрь 2015 </w:t>
      </w:r>
      <w:r w:rsidRPr="00367A1F">
        <w:rPr>
          <w:szCs w:val="24"/>
        </w:rPr>
        <w:t>г. отсутствует</w:t>
      </w:r>
      <w:bookmarkStart w:id="0" w:name="_GoBack"/>
      <w:bookmarkEnd w:id="0"/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Pr="00176155" w:rsidRDefault="009B041D">
      <w:pPr>
        <w:jc w:val="center"/>
        <w:rPr>
          <w:b/>
          <w:i/>
          <w:color w:val="FF0000"/>
          <w:sz w:val="24"/>
          <w:szCs w:val="24"/>
        </w:rPr>
      </w:pPr>
    </w:p>
    <w:p w:rsidR="00E50B51" w:rsidRPr="00597927" w:rsidRDefault="009B041D">
      <w:pPr>
        <w:jc w:val="center"/>
        <w:rPr>
          <w:b/>
          <w:i/>
          <w:sz w:val="24"/>
          <w:szCs w:val="24"/>
        </w:rPr>
      </w:pPr>
      <w:r w:rsidRPr="00597927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Default="002A2A5C" w:rsidP="00A4423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4423D" w:rsidRPr="0066197C" w:rsidRDefault="009B041D" w:rsidP="00A4423D">
      <w:pPr>
        <w:jc w:val="both"/>
        <w:rPr>
          <w:sz w:val="18"/>
          <w:szCs w:val="18"/>
        </w:rPr>
      </w:pPr>
      <w:r w:rsidRPr="00950B3D">
        <w:rPr>
          <w:b/>
          <w:i/>
          <w:sz w:val="24"/>
          <w:szCs w:val="24"/>
        </w:rPr>
        <w:t xml:space="preserve"> </w:t>
      </w:r>
      <w:r w:rsidRPr="00950B3D">
        <w:rPr>
          <w:b/>
          <w:i/>
          <w:sz w:val="24"/>
          <w:szCs w:val="24"/>
        </w:rPr>
        <w:tab/>
      </w:r>
      <w:r w:rsidR="001D7BEB" w:rsidRPr="0066197C">
        <w:rPr>
          <w:sz w:val="18"/>
          <w:szCs w:val="18"/>
        </w:rPr>
        <w:t>За</w:t>
      </w:r>
      <w:r w:rsidR="00A16090" w:rsidRPr="0066197C">
        <w:rPr>
          <w:sz w:val="18"/>
          <w:szCs w:val="18"/>
        </w:rPr>
        <w:t xml:space="preserve"> </w:t>
      </w:r>
      <w:r w:rsidR="00CC5F94" w:rsidRPr="0066197C">
        <w:rPr>
          <w:sz w:val="18"/>
          <w:szCs w:val="18"/>
        </w:rPr>
        <w:t>201</w:t>
      </w:r>
      <w:r w:rsidR="00D72CCE" w:rsidRPr="0066197C">
        <w:rPr>
          <w:sz w:val="18"/>
          <w:szCs w:val="18"/>
        </w:rPr>
        <w:t>5</w:t>
      </w:r>
      <w:r w:rsidR="001D7BEB" w:rsidRPr="0066197C">
        <w:rPr>
          <w:sz w:val="18"/>
          <w:szCs w:val="18"/>
        </w:rPr>
        <w:t xml:space="preserve"> год</w:t>
      </w:r>
      <w:r w:rsidR="000527E6" w:rsidRPr="0066197C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66197C">
        <w:rPr>
          <w:sz w:val="18"/>
          <w:szCs w:val="18"/>
        </w:rPr>
        <w:t>о</w:t>
      </w:r>
      <w:r w:rsidR="001D7BEB" w:rsidRPr="0066197C">
        <w:rPr>
          <w:sz w:val="18"/>
          <w:szCs w:val="18"/>
        </w:rPr>
        <w:t xml:space="preserve"> всем канал</w:t>
      </w:r>
      <w:r w:rsidR="00D3119C" w:rsidRPr="0066197C">
        <w:rPr>
          <w:sz w:val="18"/>
          <w:szCs w:val="18"/>
        </w:rPr>
        <w:t xml:space="preserve">ам реализации </w:t>
      </w:r>
      <w:r w:rsidR="007F194F" w:rsidRPr="0066197C">
        <w:rPr>
          <w:sz w:val="18"/>
          <w:szCs w:val="18"/>
        </w:rPr>
        <w:t>2168,7</w:t>
      </w:r>
      <w:r w:rsidR="00950B3D" w:rsidRPr="0066197C">
        <w:rPr>
          <w:sz w:val="18"/>
          <w:szCs w:val="18"/>
        </w:rPr>
        <w:t xml:space="preserve"> </w:t>
      </w:r>
      <w:r w:rsidR="0046015B" w:rsidRPr="0066197C">
        <w:rPr>
          <w:sz w:val="18"/>
          <w:szCs w:val="18"/>
        </w:rPr>
        <w:t xml:space="preserve">т. скота и птицы </w:t>
      </w:r>
      <w:r w:rsidR="00EE7AA0" w:rsidRPr="0066197C">
        <w:rPr>
          <w:sz w:val="18"/>
          <w:szCs w:val="18"/>
        </w:rPr>
        <w:t>(</w:t>
      </w:r>
      <w:r w:rsidR="0046015B" w:rsidRPr="0066197C">
        <w:rPr>
          <w:sz w:val="18"/>
          <w:szCs w:val="18"/>
        </w:rPr>
        <w:t xml:space="preserve">в </w:t>
      </w:r>
      <w:r w:rsidR="000527E6" w:rsidRPr="0066197C">
        <w:rPr>
          <w:sz w:val="18"/>
          <w:szCs w:val="18"/>
        </w:rPr>
        <w:t>жи</w:t>
      </w:r>
      <w:r w:rsidR="00D70B64" w:rsidRPr="0066197C">
        <w:rPr>
          <w:sz w:val="18"/>
          <w:szCs w:val="18"/>
        </w:rPr>
        <w:t>вой массе</w:t>
      </w:r>
      <w:r w:rsidR="0058638A" w:rsidRPr="0066197C">
        <w:rPr>
          <w:sz w:val="18"/>
          <w:szCs w:val="18"/>
        </w:rPr>
        <w:t>), что составляе</w:t>
      </w:r>
      <w:r w:rsidR="008F2199" w:rsidRPr="0066197C">
        <w:rPr>
          <w:sz w:val="18"/>
          <w:szCs w:val="18"/>
        </w:rPr>
        <w:t xml:space="preserve">т </w:t>
      </w:r>
      <w:r w:rsidR="0066197C" w:rsidRPr="0066197C">
        <w:rPr>
          <w:sz w:val="18"/>
          <w:szCs w:val="18"/>
        </w:rPr>
        <w:t>80,0</w:t>
      </w:r>
      <w:r w:rsidR="00950B3D" w:rsidRPr="0066197C">
        <w:rPr>
          <w:sz w:val="18"/>
          <w:szCs w:val="18"/>
        </w:rPr>
        <w:t xml:space="preserve"> </w:t>
      </w:r>
      <w:r w:rsidR="000C6CDA" w:rsidRPr="0066197C">
        <w:rPr>
          <w:sz w:val="18"/>
          <w:szCs w:val="18"/>
        </w:rPr>
        <w:t xml:space="preserve">% к </w:t>
      </w:r>
      <w:r w:rsidR="00C972AC" w:rsidRPr="0066197C">
        <w:rPr>
          <w:sz w:val="18"/>
          <w:szCs w:val="18"/>
        </w:rPr>
        <w:t xml:space="preserve"> </w:t>
      </w:r>
      <w:r w:rsidR="00D3119C" w:rsidRPr="0066197C">
        <w:rPr>
          <w:sz w:val="18"/>
          <w:szCs w:val="18"/>
        </w:rPr>
        <w:t>201</w:t>
      </w:r>
      <w:r w:rsidR="00950B3D" w:rsidRPr="0066197C">
        <w:rPr>
          <w:sz w:val="18"/>
          <w:szCs w:val="18"/>
        </w:rPr>
        <w:t>4</w:t>
      </w:r>
      <w:r w:rsidR="00EE7AA0" w:rsidRPr="0066197C">
        <w:rPr>
          <w:sz w:val="18"/>
          <w:szCs w:val="18"/>
        </w:rPr>
        <w:t xml:space="preserve"> </w:t>
      </w:r>
      <w:r w:rsidR="008F2199" w:rsidRPr="0066197C">
        <w:rPr>
          <w:sz w:val="18"/>
          <w:szCs w:val="18"/>
        </w:rPr>
        <w:t>год</w:t>
      </w:r>
      <w:r w:rsidR="0066197C" w:rsidRPr="0066197C">
        <w:rPr>
          <w:sz w:val="18"/>
          <w:szCs w:val="18"/>
        </w:rPr>
        <w:t>у</w:t>
      </w:r>
      <w:r w:rsidR="008F2199" w:rsidRPr="0066197C">
        <w:rPr>
          <w:sz w:val="18"/>
          <w:szCs w:val="18"/>
        </w:rPr>
        <w:t xml:space="preserve">; </w:t>
      </w:r>
      <w:r w:rsidR="0066197C" w:rsidRPr="0066197C">
        <w:rPr>
          <w:sz w:val="18"/>
          <w:szCs w:val="18"/>
        </w:rPr>
        <w:t>50712,5</w:t>
      </w:r>
      <w:r w:rsidR="00630804" w:rsidRPr="0066197C">
        <w:rPr>
          <w:sz w:val="18"/>
          <w:szCs w:val="18"/>
        </w:rPr>
        <w:t xml:space="preserve"> </w:t>
      </w:r>
      <w:r w:rsidR="0034389B" w:rsidRPr="0066197C">
        <w:rPr>
          <w:sz w:val="18"/>
          <w:szCs w:val="18"/>
        </w:rPr>
        <w:t>т. молока (</w:t>
      </w:r>
      <w:r w:rsidR="0066197C" w:rsidRPr="0066197C">
        <w:rPr>
          <w:sz w:val="18"/>
          <w:szCs w:val="18"/>
        </w:rPr>
        <w:t>111,3</w:t>
      </w:r>
      <w:r w:rsidR="00EE7AA0" w:rsidRPr="0066197C">
        <w:rPr>
          <w:sz w:val="18"/>
          <w:szCs w:val="18"/>
        </w:rPr>
        <w:t xml:space="preserve"> </w:t>
      </w:r>
      <w:r w:rsidR="000C6CDA" w:rsidRPr="0066197C">
        <w:rPr>
          <w:sz w:val="18"/>
          <w:szCs w:val="18"/>
        </w:rPr>
        <w:t>%</w:t>
      </w:r>
      <w:r w:rsidR="00270428" w:rsidRPr="0066197C">
        <w:rPr>
          <w:sz w:val="18"/>
          <w:szCs w:val="18"/>
        </w:rPr>
        <w:t>)</w:t>
      </w:r>
      <w:r w:rsidR="00A53E97" w:rsidRPr="0066197C">
        <w:rPr>
          <w:sz w:val="18"/>
          <w:szCs w:val="18"/>
        </w:rPr>
        <w:t>;</w:t>
      </w:r>
      <w:r w:rsidR="00055312" w:rsidRPr="0066197C">
        <w:rPr>
          <w:sz w:val="18"/>
          <w:szCs w:val="18"/>
        </w:rPr>
        <w:t xml:space="preserve"> </w:t>
      </w:r>
      <w:r w:rsidR="002A44C2" w:rsidRPr="0066197C">
        <w:rPr>
          <w:sz w:val="18"/>
          <w:szCs w:val="18"/>
        </w:rPr>
        <w:t xml:space="preserve"> </w:t>
      </w:r>
      <w:r w:rsidR="0066197C" w:rsidRPr="0066197C">
        <w:rPr>
          <w:sz w:val="18"/>
          <w:szCs w:val="18"/>
        </w:rPr>
        <w:t>24600,2</w:t>
      </w:r>
      <w:r w:rsidR="0010270C" w:rsidRPr="0066197C">
        <w:rPr>
          <w:sz w:val="18"/>
          <w:szCs w:val="18"/>
        </w:rPr>
        <w:t xml:space="preserve"> </w:t>
      </w:r>
      <w:r w:rsidR="002A44C2" w:rsidRPr="0066197C">
        <w:rPr>
          <w:sz w:val="18"/>
          <w:szCs w:val="18"/>
        </w:rPr>
        <w:t xml:space="preserve"> т</w:t>
      </w:r>
      <w:r w:rsidR="00A575A8" w:rsidRPr="0066197C">
        <w:rPr>
          <w:sz w:val="18"/>
          <w:szCs w:val="18"/>
        </w:rPr>
        <w:t>.</w:t>
      </w:r>
      <w:r w:rsidR="002A44C2" w:rsidRPr="0066197C">
        <w:rPr>
          <w:sz w:val="18"/>
          <w:szCs w:val="18"/>
        </w:rPr>
        <w:t xml:space="preserve"> зерновых и зернобобовых культур (</w:t>
      </w:r>
      <w:r w:rsidR="0066197C" w:rsidRPr="0066197C">
        <w:rPr>
          <w:sz w:val="18"/>
          <w:szCs w:val="18"/>
        </w:rPr>
        <w:t>87,1</w:t>
      </w:r>
      <w:r w:rsidR="002A44C2" w:rsidRPr="0066197C">
        <w:rPr>
          <w:sz w:val="18"/>
          <w:szCs w:val="18"/>
        </w:rPr>
        <w:t xml:space="preserve"> %).</w:t>
      </w:r>
      <w:r w:rsidR="0010270C" w:rsidRPr="0066197C">
        <w:rPr>
          <w:sz w:val="18"/>
          <w:szCs w:val="18"/>
        </w:rPr>
        <w:t xml:space="preserve"> </w:t>
      </w:r>
    </w:p>
    <w:p w:rsidR="00A4423D" w:rsidRPr="00A53E97" w:rsidRDefault="00A4423D" w:rsidP="00A4423D">
      <w:pPr>
        <w:jc w:val="both"/>
        <w:rPr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140BE3" w:rsidRPr="00CC3D0F" w:rsidRDefault="00140BE3" w:rsidP="00A4423D">
      <w:pPr>
        <w:jc w:val="center"/>
        <w:rPr>
          <w:b/>
          <w:i/>
          <w:sz w:val="24"/>
        </w:rPr>
      </w:pPr>
      <w:r w:rsidRPr="00CC3D0F">
        <w:rPr>
          <w:b/>
          <w:i/>
          <w:sz w:val="24"/>
        </w:rPr>
        <w:t>Продуктивность скота и птицы</w:t>
      </w:r>
      <w:r w:rsidR="003A3978" w:rsidRPr="00CC3D0F">
        <w:rPr>
          <w:b/>
          <w:i/>
          <w:sz w:val="24"/>
        </w:rPr>
        <w:t xml:space="preserve"> по с/х предприятиям.</w:t>
      </w:r>
    </w:p>
    <w:p w:rsidR="00140BE3" w:rsidRPr="00403497" w:rsidRDefault="00140BE3">
      <w:pPr>
        <w:jc w:val="center"/>
        <w:rPr>
          <w:b/>
          <w:color w:val="FF0000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6E3551" w:rsidRPr="00403497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1A1B3E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1A1B3E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1A1B3E" w:rsidRDefault="00CE18E1" w:rsidP="00EA082C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1A1B3E">
              <w:rPr>
                <w:b/>
                <w:color w:val="000000" w:themeColor="text1"/>
              </w:rPr>
              <w:t xml:space="preserve">На </w:t>
            </w:r>
            <w:r w:rsidR="00214E3D" w:rsidRPr="001A1B3E">
              <w:rPr>
                <w:b/>
                <w:color w:val="000000" w:themeColor="text1"/>
              </w:rPr>
              <w:t>01.</w:t>
            </w:r>
            <w:r w:rsidR="00EA082C">
              <w:rPr>
                <w:b/>
                <w:color w:val="000000" w:themeColor="text1"/>
              </w:rPr>
              <w:t>01</w:t>
            </w:r>
            <w:r w:rsidR="005C597D" w:rsidRPr="001A1B3E">
              <w:rPr>
                <w:b/>
                <w:color w:val="000000" w:themeColor="text1"/>
              </w:rPr>
              <w:t>.1</w:t>
            </w:r>
            <w:r w:rsidR="00EA082C">
              <w:rPr>
                <w:b/>
                <w:color w:val="000000" w:themeColor="text1"/>
              </w:rPr>
              <w:t>6</w:t>
            </w:r>
            <w:r w:rsidR="006E3551" w:rsidRPr="001A1B3E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1A1B3E" w:rsidRDefault="006E3551" w:rsidP="006E35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1A1B3E">
              <w:rPr>
                <w:b/>
                <w:color w:val="000000" w:themeColor="text1"/>
                <w:sz w:val="18"/>
                <w:szCs w:val="18"/>
              </w:rPr>
              <w:t xml:space="preserve">в % </w:t>
            </w:r>
            <w:r w:rsidR="009615EE" w:rsidRPr="001A1B3E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6E3551" w:rsidRPr="001A1B3E" w:rsidRDefault="006E3551" w:rsidP="00EA082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1A1B3E">
              <w:rPr>
                <w:b/>
                <w:color w:val="000000" w:themeColor="text1"/>
                <w:sz w:val="18"/>
                <w:szCs w:val="18"/>
              </w:rPr>
              <w:t>соответствующему п</w:t>
            </w:r>
            <w:r w:rsidRPr="001A1B3E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1A1B3E">
              <w:rPr>
                <w:b/>
                <w:color w:val="000000" w:themeColor="text1"/>
                <w:sz w:val="18"/>
                <w:szCs w:val="18"/>
              </w:rPr>
              <w:t xml:space="preserve">риоду </w:t>
            </w:r>
            <w:r w:rsidR="007843BC" w:rsidRPr="001A1B3E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A082C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1A1B3E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Pr="001A1B3E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6E3551" w:rsidRPr="0032420D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A082C" w:rsidRDefault="006E3551">
            <w:pPr>
              <w:snapToGrid w:val="0"/>
              <w:jc w:val="both"/>
            </w:pPr>
            <w:r w:rsidRPr="00EA082C">
              <w:t>Надой на 1 фуражную корову (</w:t>
            </w:r>
            <w:proofErr w:type="gramStart"/>
            <w:r w:rsidRPr="00EA082C">
              <w:t>кг</w:t>
            </w:r>
            <w:proofErr w:type="gramEnd"/>
            <w:r w:rsidRPr="00EA082C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A082C" w:rsidRDefault="00EA082C" w:rsidP="0084196A">
            <w:pPr>
              <w:snapToGrid w:val="0"/>
              <w:jc w:val="center"/>
            </w:pPr>
            <w:r w:rsidRPr="00EA082C">
              <w:t>7955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EA082C" w:rsidRDefault="00EA082C" w:rsidP="00A24D14">
            <w:pPr>
              <w:snapToGrid w:val="0"/>
              <w:jc w:val="center"/>
            </w:pPr>
            <w:r w:rsidRPr="00EA082C">
              <w:t>125,8</w:t>
            </w:r>
          </w:p>
        </w:tc>
      </w:tr>
      <w:tr w:rsidR="006E3551" w:rsidRPr="0032420D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A082C" w:rsidRDefault="006E3551">
            <w:pPr>
              <w:snapToGrid w:val="0"/>
              <w:jc w:val="both"/>
            </w:pPr>
            <w:r w:rsidRPr="00EA082C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A082C" w:rsidRDefault="00CC3D0F">
            <w:pPr>
              <w:snapToGrid w:val="0"/>
              <w:jc w:val="center"/>
            </w:pPr>
            <w:r w:rsidRPr="00EA082C">
              <w:t>-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EA082C" w:rsidRDefault="00CC3D0F" w:rsidP="00E14E75">
            <w:pPr>
              <w:snapToGrid w:val="0"/>
              <w:jc w:val="center"/>
            </w:pPr>
            <w:r w:rsidRPr="00EA082C">
              <w:t>-</w:t>
            </w:r>
          </w:p>
        </w:tc>
      </w:tr>
      <w:tr w:rsidR="006E3551" w:rsidRPr="0032420D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A082C" w:rsidRDefault="006E3551">
            <w:pPr>
              <w:snapToGrid w:val="0"/>
              <w:jc w:val="both"/>
            </w:pPr>
            <w:r w:rsidRPr="00EA082C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A082C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EA082C" w:rsidRDefault="006E3551">
            <w:pPr>
              <w:snapToGrid w:val="0"/>
              <w:jc w:val="center"/>
            </w:pPr>
          </w:p>
        </w:tc>
      </w:tr>
      <w:tr w:rsidR="006E3551" w:rsidRPr="0032420D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A082C" w:rsidRDefault="006E3551">
            <w:pPr>
              <w:snapToGrid w:val="0"/>
              <w:jc w:val="both"/>
            </w:pPr>
            <w:r w:rsidRPr="00EA082C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A082C" w:rsidRDefault="00EA082C">
            <w:pPr>
              <w:snapToGrid w:val="0"/>
              <w:jc w:val="center"/>
            </w:pPr>
            <w:r w:rsidRPr="00EA082C">
              <w:t>741,4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EA082C" w:rsidRDefault="00EA082C">
            <w:pPr>
              <w:snapToGrid w:val="0"/>
              <w:jc w:val="center"/>
            </w:pPr>
            <w:r w:rsidRPr="00EA082C">
              <w:t>104,6</w:t>
            </w:r>
          </w:p>
        </w:tc>
      </w:tr>
    </w:tbl>
    <w:p w:rsidR="00140BE3" w:rsidRPr="008B0767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8B0767">
        <w:rPr>
          <w:i/>
          <w:sz w:val="22"/>
        </w:rPr>
        <w:t>Структура сельхоз</w:t>
      </w:r>
      <w:r w:rsidR="00140BE3" w:rsidRPr="008B0767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403497" w:rsidRPr="008B0767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8B0767" w:rsidRDefault="009F1039">
            <w:pPr>
              <w:snapToGrid w:val="0"/>
              <w:jc w:val="center"/>
              <w:rPr>
                <w:b/>
              </w:rPr>
            </w:pPr>
            <w:r w:rsidRPr="008B0767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B0767" w:rsidRDefault="00C72E00" w:rsidP="00403497">
            <w:pPr>
              <w:snapToGrid w:val="0"/>
              <w:jc w:val="center"/>
              <w:rPr>
                <w:b/>
              </w:rPr>
            </w:pPr>
            <w:r w:rsidRPr="008B0767">
              <w:rPr>
                <w:b/>
              </w:rPr>
              <w:t>На 01.</w:t>
            </w:r>
            <w:r w:rsidR="008B0767" w:rsidRPr="008B0767">
              <w:rPr>
                <w:b/>
              </w:rPr>
              <w:t>01</w:t>
            </w:r>
            <w:r w:rsidR="005C597D" w:rsidRPr="008B0767">
              <w:rPr>
                <w:b/>
              </w:rPr>
              <w:t>.1</w:t>
            </w:r>
            <w:r w:rsidR="008B0767" w:rsidRPr="008B0767">
              <w:rPr>
                <w:b/>
              </w:rPr>
              <w:t xml:space="preserve">6 </w:t>
            </w:r>
            <w:r w:rsidR="009F1039" w:rsidRPr="008B0767">
              <w:rPr>
                <w:b/>
              </w:rPr>
              <w:t>г.</w:t>
            </w:r>
          </w:p>
        </w:tc>
      </w:tr>
      <w:tr w:rsidR="009F1039" w:rsidRPr="0032420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B0767" w:rsidRDefault="009F1039">
            <w:pPr>
              <w:snapToGrid w:val="0"/>
              <w:jc w:val="both"/>
            </w:pPr>
            <w:r w:rsidRPr="008B0767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B0767" w:rsidRDefault="00BE2E83" w:rsidP="00403497">
            <w:pPr>
              <w:snapToGrid w:val="0"/>
              <w:jc w:val="center"/>
            </w:pPr>
            <w:r w:rsidRPr="008B0767">
              <w:t>4</w:t>
            </w:r>
            <w:r w:rsidR="00403497" w:rsidRPr="008B0767">
              <w:t>1</w:t>
            </w:r>
          </w:p>
        </w:tc>
      </w:tr>
      <w:tr w:rsidR="009F1039" w:rsidRPr="0032420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B0767" w:rsidRDefault="009F1039">
            <w:pPr>
              <w:snapToGrid w:val="0"/>
              <w:jc w:val="both"/>
            </w:pPr>
            <w:r w:rsidRPr="008B0767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B0767" w:rsidRDefault="009F1039" w:rsidP="00EA1FE1">
            <w:pPr>
              <w:snapToGrid w:val="0"/>
              <w:jc w:val="center"/>
            </w:pPr>
          </w:p>
        </w:tc>
      </w:tr>
      <w:tr w:rsidR="009F1039" w:rsidRPr="0032420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B0767" w:rsidRDefault="009F1039">
            <w:pPr>
              <w:snapToGrid w:val="0"/>
              <w:jc w:val="both"/>
            </w:pPr>
            <w:r w:rsidRPr="008B0767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B0767" w:rsidRDefault="0064672D" w:rsidP="00EA1FE1">
            <w:pPr>
              <w:snapToGrid w:val="0"/>
              <w:jc w:val="center"/>
            </w:pPr>
            <w:r w:rsidRPr="008B0767">
              <w:t>1</w:t>
            </w:r>
          </w:p>
        </w:tc>
      </w:tr>
      <w:tr w:rsidR="009F1039" w:rsidRPr="0032420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B0767" w:rsidRDefault="009F1039">
            <w:pPr>
              <w:snapToGrid w:val="0"/>
              <w:jc w:val="both"/>
            </w:pPr>
            <w:r w:rsidRPr="008B0767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B0767" w:rsidRDefault="0064672D" w:rsidP="00403497">
            <w:pPr>
              <w:snapToGrid w:val="0"/>
              <w:jc w:val="center"/>
            </w:pPr>
            <w:r w:rsidRPr="008B0767">
              <w:t>3</w:t>
            </w:r>
            <w:r w:rsidR="008B0767" w:rsidRPr="008B0767">
              <w:t>6</w:t>
            </w:r>
          </w:p>
        </w:tc>
      </w:tr>
      <w:tr w:rsidR="009F1039" w:rsidRPr="0032420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B0767" w:rsidRDefault="009F1039">
            <w:pPr>
              <w:snapToGrid w:val="0"/>
              <w:jc w:val="both"/>
            </w:pPr>
            <w:r w:rsidRPr="008B0767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B0767" w:rsidRDefault="00B849EA" w:rsidP="00EA1FE1">
            <w:pPr>
              <w:snapToGrid w:val="0"/>
              <w:jc w:val="center"/>
            </w:pPr>
            <w:r w:rsidRPr="008B0767">
              <w:t>-</w:t>
            </w:r>
          </w:p>
        </w:tc>
      </w:tr>
      <w:tr w:rsidR="0075295E" w:rsidRPr="0032420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8B0767" w:rsidRDefault="008B515F" w:rsidP="008B515F">
            <w:pPr>
              <w:snapToGrid w:val="0"/>
              <w:jc w:val="both"/>
            </w:pPr>
            <w:r w:rsidRPr="008B0767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8B0767" w:rsidRDefault="00BE2E83" w:rsidP="00EA1FE1">
            <w:pPr>
              <w:snapToGrid w:val="0"/>
              <w:jc w:val="center"/>
            </w:pPr>
            <w:r w:rsidRPr="008B0767">
              <w:t>1</w:t>
            </w:r>
          </w:p>
        </w:tc>
      </w:tr>
      <w:tr w:rsidR="00186C44" w:rsidRPr="0032420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8B0767" w:rsidRDefault="00186C44" w:rsidP="008B515F">
            <w:pPr>
              <w:snapToGrid w:val="0"/>
              <w:jc w:val="both"/>
            </w:pPr>
            <w:r w:rsidRPr="008B0767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8B0767" w:rsidRDefault="008B0767" w:rsidP="00EA1FE1">
            <w:pPr>
              <w:snapToGrid w:val="0"/>
              <w:jc w:val="center"/>
            </w:pPr>
            <w:r w:rsidRPr="008B0767">
              <w:t>3</w:t>
            </w:r>
          </w:p>
        </w:tc>
      </w:tr>
      <w:tr w:rsidR="009F1039" w:rsidRPr="0032420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8B0767" w:rsidRDefault="009F1039">
            <w:pPr>
              <w:snapToGrid w:val="0"/>
              <w:jc w:val="both"/>
            </w:pPr>
            <w:r w:rsidRPr="008B0767"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B0767" w:rsidRDefault="008B0767" w:rsidP="00B849EA">
            <w:pPr>
              <w:snapToGrid w:val="0"/>
              <w:jc w:val="center"/>
            </w:pPr>
            <w:r w:rsidRPr="008B0767">
              <w:t>29</w:t>
            </w:r>
          </w:p>
        </w:tc>
      </w:tr>
    </w:tbl>
    <w:p w:rsidR="00140BE3" w:rsidRPr="007201D3" w:rsidRDefault="00367A1F">
      <w:pPr>
        <w:jc w:val="center"/>
        <w:rPr>
          <w:b/>
          <w:i/>
          <w:color w:val="FF0000"/>
          <w:sz w:val="24"/>
        </w:rPr>
      </w:pPr>
      <w:r>
        <w:rPr>
          <w:color w:val="FF0000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370B36" w:rsidRDefault="00370B36"/>
                <w:p w:rsidR="00370B36" w:rsidRPr="007201D3" w:rsidRDefault="00370B36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370B36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370B36" w:rsidRPr="00CC3D0F" w:rsidRDefault="00370B36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CC3D0F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EA082C" w:rsidRDefault="00370B3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EA082C" w:rsidRDefault="00370B3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EA082C" w:rsidRDefault="00370B3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EA082C" w:rsidRDefault="00370B3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EA082C">
                          <w:rPr>
                            <w:b/>
                          </w:rPr>
                          <w:t>Сельхозо</w:t>
                        </w:r>
                        <w:r w:rsidRPr="00EA082C">
                          <w:rPr>
                            <w:b/>
                          </w:rPr>
                          <w:t>р</w:t>
                        </w:r>
                        <w:r w:rsidRPr="00EA082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EA082C" w:rsidRDefault="00370B3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  <w:p w:rsidR="00370B36" w:rsidRPr="00EA082C" w:rsidRDefault="00370B3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EA082C" w:rsidRDefault="00370B3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Фермерские</w:t>
                        </w:r>
                      </w:p>
                      <w:p w:rsidR="00370B36" w:rsidRPr="00EA082C" w:rsidRDefault="00370B3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b/>
                            <w:sz w:val="18"/>
                            <w:szCs w:val="18"/>
                          </w:rPr>
                          <w:t>21573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12533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6645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2395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b/>
                            <w:sz w:val="18"/>
                            <w:szCs w:val="18"/>
                          </w:rPr>
                          <w:t>10332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6149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3281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EA082C" w:rsidRDefault="00370B36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902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b/>
                            <w:sz w:val="18"/>
                            <w:szCs w:val="18"/>
                          </w:rPr>
                          <w:t>6405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5661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EA082C" w:rsidRDefault="00370B36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744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b/>
                            <w:sz w:val="18"/>
                            <w:szCs w:val="18"/>
                          </w:rPr>
                          <w:t>12542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8589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EA082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b/>
                            <w:sz w:val="18"/>
                            <w:szCs w:val="18"/>
                          </w:rPr>
                          <w:t>87860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87261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EA082C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579</w:t>
                        </w:r>
                      </w:p>
                    </w:tc>
                  </w:tr>
                  <w:tr w:rsidR="00370B36" w:rsidRPr="00186C44">
                    <w:tc>
                      <w:tcPr>
                        <w:tcW w:w="10206" w:type="dxa"/>
                        <w:gridSpan w:val="10"/>
                      </w:tcPr>
                      <w:p w:rsidR="00370B36" w:rsidRPr="00EA082C" w:rsidRDefault="00370B36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EA082C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370B36" w:rsidRPr="0032420D" w:rsidRDefault="00370B36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C00000"/>
                            <w:sz w:val="24"/>
                          </w:rPr>
                        </w:pPr>
                        <w:r w:rsidRPr="00EA082C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4E2020" w:rsidRDefault="00370B36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4E2020" w:rsidRDefault="00370B36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4E2020" w:rsidRDefault="00370B36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4E2020" w:rsidRDefault="00370B36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4E2020">
                          <w:rPr>
                            <w:b/>
                          </w:rPr>
                          <w:t>Сельхозо</w:t>
                        </w:r>
                        <w:r w:rsidRPr="004E2020">
                          <w:rPr>
                            <w:b/>
                          </w:rPr>
                          <w:t>р</w:t>
                        </w:r>
                        <w:r w:rsidRPr="004E2020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4E2020" w:rsidRDefault="00370B36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4E2020" w:rsidRDefault="00370B36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Фермерские</w:t>
                        </w:r>
                      </w:p>
                      <w:p w:rsidR="00370B36" w:rsidRPr="004E2020" w:rsidRDefault="00370B36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4E2020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 xml:space="preserve">Мяса на убой (в </w:t>
                        </w:r>
                        <w:proofErr w:type="spellStart"/>
                        <w:r w:rsidRPr="004E2020">
                          <w:rPr>
                            <w:sz w:val="18"/>
                            <w:szCs w:val="18"/>
                          </w:rPr>
                          <w:t>жив</w:t>
                        </w:r>
                        <w:proofErr w:type="gramStart"/>
                        <w:r w:rsidRPr="004E2020">
                          <w:rPr>
                            <w:sz w:val="18"/>
                            <w:szCs w:val="18"/>
                          </w:rPr>
                          <w:t>.в</w:t>
                        </w:r>
                        <w:proofErr w:type="gramEnd"/>
                        <w:r w:rsidRPr="004E2020">
                          <w:rPr>
                            <w:sz w:val="18"/>
                            <w:szCs w:val="18"/>
                          </w:rPr>
                          <w:t>есе</w:t>
                        </w:r>
                        <w:proofErr w:type="spellEnd"/>
                        <w:r w:rsidRPr="004E2020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4E2020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E15B0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b/>
                            <w:sz w:val="18"/>
                            <w:szCs w:val="18"/>
                          </w:rPr>
                          <w:t>4497,1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E15B0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sz w:val="18"/>
                            <w:szCs w:val="18"/>
                          </w:rPr>
                          <w:t>1067,4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E15B0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sz w:val="18"/>
                            <w:szCs w:val="18"/>
                          </w:rPr>
                          <w:t>3261,8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AE15B0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sz w:val="18"/>
                            <w:szCs w:val="18"/>
                          </w:rPr>
                          <w:t>167,9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4E2020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4E2020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E15B0" w:rsidRDefault="00370B3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b/>
                            <w:sz w:val="18"/>
                            <w:szCs w:val="18"/>
                          </w:rPr>
                          <w:t>64891,1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E15B0" w:rsidRDefault="00370B3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sz w:val="18"/>
                            <w:szCs w:val="18"/>
                          </w:rPr>
                          <w:t>48079,3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E15B0" w:rsidRDefault="00370B36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sz w:val="18"/>
                            <w:szCs w:val="18"/>
                          </w:rPr>
                          <w:t>15520,8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AE15B0" w:rsidRDefault="00370B3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sz w:val="18"/>
                            <w:szCs w:val="18"/>
                          </w:rPr>
                          <w:t>1291,1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4E2020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4E2020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4E2020">
                          <w:rPr>
                            <w:sz w:val="18"/>
                            <w:szCs w:val="18"/>
                          </w:rPr>
                          <w:t>тыс.шт</w:t>
                        </w:r>
                        <w:proofErr w:type="spellEnd"/>
                        <w:r w:rsidRPr="004E202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E15B0" w:rsidRDefault="00370B3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b/>
                            <w:sz w:val="18"/>
                            <w:szCs w:val="18"/>
                          </w:rPr>
                          <w:t>21712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E15B0" w:rsidRDefault="00370B3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AE15B0" w:rsidRDefault="00370B36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sz w:val="18"/>
                            <w:szCs w:val="18"/>
                          </w:rPr>
                          <w:t>21653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AE15B0" w:rsidRDefault="00370B36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E15B0">
                          <w:rPr>
                            <w:sz w:val="18"/>
                            <w:szCs w:val="18"/>
                          </w:rPr>
                          <w:t>59</w:t>
                        </w:r>
                      </w:p>
                    </w:tc>
                  </w:tr>
                  <w:tr w:rsidR="00370B36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370B36" w:rsidRPr="00AE15B0" w:rsidRDefault="00370B36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E15B0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370B36" w:rsidRPr="0032420D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C0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70B36" w:rsidRPr="00186C44" w:rsidRDefault="00370B36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70B36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AE15B0" w:rsidRDefault="00370B36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AE15B0" w:rsidRDefault="00370B36" w:rsidP="00AE15B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За  01.01.2016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AE15B0" w:rsidRDefault="00370B36" w:rsidP="00AE15B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01.01.2016 г. в % к 01.01.2015 г.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70B36" w:rsidRPr="004037E0" w:rsidRDefault="00370B36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70B36" w:rsidRPr="004037E0" w:rsidRDefault="00370B36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2168,7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370B36" w:rsidRPr="004037E0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80,0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4037E0" w:rsidRDefault="00370B36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4037E0" w:rsidRDefault="00370B36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50712,5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4037E0" w:rsidRDefault="00370B36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111,3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4037E0" w:rsidRDefault="00370B36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4037E0" w:rsidRDefault="00370B36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24600,2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4037E0" w:rsidRDefault="00370B36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87,1</w:t>
                        </w:r>
                      </w:p>
                    </w:tc>
                  </w:tr>
                  <w:tr w:rsidR="00370B36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4037E0" w:rsidRDefault="00370B36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Подсолнечник,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4037E0" w:rsidRDefault="00370B36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18696,5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70B36" w:rsidRPr="004037E0" w:rsidRDefault="00370B36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>96,9</w:t>
                        </w:r>
                      </w:p>
                    </w:tc>
                  </w:tr>
                </w:tbl>
                <w:p w:rsidR="00370B36" w:rsidRPr="00186C44" w:rsidRDefault="00370B36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EE7D96" w:rsidRDefault="00367A1F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370B36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70B36" w:rsidRDefault="00370B36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370B36" w:rsidRDefault="00370B36"/>
              </w:txbxContent>
            </v:textbox>
            <w10:wrap type="square" side="largest" anchorx="margin"/>
          </v:shape>
        </w:pict>
      </w:r>
      <w:r w:rsidR="00140BE3" w:rsidRPr="00EE7D96">
        <w:t xml:space="preserve">Основные </w:t>
      </w:r>
      <w:r w:rsidR="00655943" w:rsidRPr="00EE7D96">
        <w:t>п</w:t>
      </w:r>
      <w:r w:rsidR="00140BE3" w:rsidRPr="00EE7D96">
        <w:t>оказатели деятельности автотранспорта</w:t>
      </w:r>
      <w:r w:rsidR="00140BE3" w:rsidRPr="00EE7D96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EE7D96" w:rsidRPr="00EE7D96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E7D96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E7D96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E7D96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E7D96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2C5A69" w:rsidRDefault="003871D8" w:rsidP="002C5A69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2C5A69">
              <w:rPr>
                <w:sz w:val="18"/>
                <w:szCs w:val="18"/>
              </w:rPr>
              <w:t>На 01.</w:t>
            </w:r>
            <w:r w:rsidR="002C5A69" w:rsidRPr="002C5A69">
              <w:rPr>
                <w:sz w:val="18"/>
                <w:szCs w:val="18"/>
              </w:rPr>
              <w:t>01</w:t>
            </w:r>
            <w:r w:rsidR="007061B6" w:rsidRPr="002C5A69">
              <w:rPr>
                <w:sz w:val="18"/>
                <w:szCs w:val="18"/>
              </w:rPr>
              <w:t>.1</w:t>
            </w:r>
            <w:r w:rsidR="002C5A69" w:rsidRPr="002C5A69">
              <w:rPr>
                <w:sz w:val="18"/>
                <w:szCs w:val="18"/>
              </w:rPr>
              <w:t>6</w:t>
            </w:r>
            <w:r w:rsidR="00676285" w:rsidRPr="002C5A69">
              <w:rPr>
                <w:sz w:val="18"/>
                <w:szCs w:val="18"/>
              </w:rPr>
              <w:t xml:space="preserve"> </w:t>
            </w:r>
            <w:r w:rsidR="007061B6" w:rsidRPr="002C5A69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2C5A69" w:rsidRDefault="00C32467" w:rsidP="002C5A6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5A69">
              <w:rPr>
                <w:b/>
                <w:sz w:val="18"/>
                <w:szCs w:val="18"/>
              </w:rPr>
              <w:t>01.</w:t>
            </w:r>
            <w:r w:rsidR="002C5A69" w:rsidRPr="002C5A69">
              <w:rPr>
                <w:b/>
                <w:sz w:val="18"/>
                <w:szCs w:val="18"/>
              </w:rPr>
              <w:t>01</w:t>
            </w:r>
            <w:r w:rsidR="009E2FFB" w:rsidRPr="002C5A69">
              <w:rPr>
                <w:b/>
                <w:sz w:val="18"/>
                <w:szCs w:val="18"/>
              </w:rPr>
              <w:t>.</w:t>
            </w:r>
            <w:r w:rsidR="007F6F73" w:rsidRPr="002C5A69">
              <w:rPr>
                <w:b/>
                <w:sz w:val="18"/>
                <w:szCs w:val="18"/>
              </w:rPr>
              <w:t>201</w:t>
            </w:r>
            <w:r w:rsidR="002C5A69" w:rsidRPr="002C5A69">
              <w:rPr>
                <w:b/>
                <w:sz w:val="18"/>
                <w:szCs w:val="18"/>
              </w:rPr>
              <w:t>6</w:t>
            </w:r>
            <w:r w:rsidR="00676285" w:rsidRPr="002C5A69">
              <w:rPr>
                <w:b/>
                <w:sz w:val="18"/>
                <w:szCs w:val="18"/>
              </w:rPr>
              <w:t xml:space="preserve"> </w:t>
            </w:r>
            <w:r w:rsidR="00AE7C5A" w:rsidRPr="002C5A69">
              <w:rPr>
                <w:b/>
                <w:sz w:val="18"/>
                <w:szCs w:val="18"/>
              </w:rPr>
              <w:t>г в % к</w:t>
            </w:r>
            <w:r w:rsidR="00194C52" w:rsidRPr="002C5A69">
              <w:rPr>
                <w:b/>
                <w:sz w:val="18"/>
                <w:szCs w:val="18"/>
              </w:rPr>
              <w:t xml:space="preserve"> </w:t>
            </w:r>
            <w:r w:rsidRPr="002C5A69">
              <w:rPr>
                <w:b/>
                <w:sz w:val="18"/>
                <w:szCs w:val="18"/>
              </w:rPr>
              <w:t>01.</w:t>
            </w:r>
            <w:r w:rsidR="00583592" w:rsidRPr="002C5A69">
              <w:rPr>
                <w:b/>
                <w:sz w:val="18"/>
                <w:szCs w:val="18"/>
              </w:rPr>
              <w:t>0</w:t>
            </w:r>
            <w:r w:rsidR="002C5A69" w:rsidRPr="002C5A69">
              <w:rPr>
                <w:b/>
                <w:sz w:val="18"/>
                <w:szCs w:val="18"/>
              </w:rPr>
              <w:t>1</w:t>
            </w:r>
            <w:r w:rsidR="007F6F73" w:rsidRPr="002C5A69">
              <w:rPr>
                <w:b/>
                <w:sz w:val="18"/>
                <w:szCs w:val="18"/>
              </w:rPr>
              <w:t>.201</w:t>
            </w:r>
            <w:r w:rsidR="002C5A69" w:rsidRPr="002C5A69">
              <w:rPr>
                <w:b/>
                <w:sz w:val="18"/>
                <w:szCs w:val="18"/>
              </w:rPr>
              <w:t>5</w:t>
            </w:r>
            <w:r w:rsidR="007061B6" w:rsidRPr="002C5A69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F0153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5F0153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5F0153" w:rsidRDefault="00F1013F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5F0153">
              <w:rPr>
                <w:sz w:val="18"/>
                <w:szCs w:val="18"/>
              </w:rPr>
              <w:t>тыс.т</w:t>
            </w:r>
            <w:proofErr w:type="spellEnd"/>
            <w:r w:rsidRPr="005F0153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2C5A69" w:rsidRDefault="002C5A69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2C5A69">
              <w:rPr>
                <w:sz w:val="18"/>
                <w:szCs w:val="18"/>
              </w:rPr>
              <w:t>383,1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2C5A69" w:rsidRDefault="002C5A69" w:rsidP="00F1013F">
            <w:pPr>
              <w:jc w:val="center"/>
              <w:rPr>
                <w:sz w:val="18"/>
                <w:szCs w:val="18"/>
              </w:rPr>
            </w:pPr>
            <w:r w:rsidRPr="002C5A69">
              <w:rPr>
                <w:sz w:val="18"/>
                <w:szCs w:val="18"/>
              </w:rPr>
              <w:t>87,3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пассаж</w:t>
            </w:r>
            <w:r w:rsidRPr="008E12B7">
              <w:rPr>
                <w:sz w:val="18"/>
                <w:szCs w:val="18"/>
              </w:rPr>
              <w:t>и</w:t>
            </w:r>
            <w:r w:rsidRPr="008E12B7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2C5A69" w:rsidRDefault="005F0153" w:rsidP="00F1013F">
            <w:pPr>
              <w:jc w:val="center"/>
              <w:rPr>
                <w:sz w:val="18"/>
                <w:szCs w:val="18"/>
              </w:rPr>
            </w:pPr>
            <w:r w:rsidRPr="002C5A69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2C5A69" w:rsidRDefault="002C5A69" w:rsidP="00F1013F">
            <w:pPr>
              <w:jc w:val="center"/>
              <w:rPr>
                <w:sz w:val="18"/>
                <w:szCs w:val="18"/>
              </w:rPr>
            </w:pPr>
            <w:r w:rsidRPr="002C5A69">
              <w:rPr>
                <w:sz w:val="18"/>
                <w:szCs w:val="18"/>
              </w:rPr>
              <w:t>87,7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2C5A69" w:rsidRDefault="002C5A69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2C5A69">
              <w:rPr>
                <w:sz w:val="18"/>
                <w:szCs w:val="18"/>
              </w:rPr>
              <w:t>19101,7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2C5A69" w:rsidRDefault="002C5A69" w:rsidP="00F1013F">
            <w:pPr>
              <w:jc w:val="center"/>
              <w:rPr>
                <w:sz w:val="18"/>
                <w:szCs w:val="18"/>
              </w:rPr>
            </w:pPr>
            <w:r w:rsidRPr="002C5A69">
              <w:rPr>
                <w:sz w:val="18"/>
                <w:szCs w:val="18"/>
              </w:rPr>
              <w:t>89,6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пас. км.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2C5A69" w:rsidRDefault="005F0153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2C5A69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2C5A69" w:rsidRDefault="002C5A69" w:rsidP="00F1013F">
            <w:pPr>
              <w:jc w:val="center"/>
              <w:rPr>
                <w:sz w:val="18"/>
                <w:szCs w:val="18"/>
              </w:rPr>
            </w:pPr>
            <w:r w:rsidRPr="002C5A69">
              <w:rPr>
                <w:sz w:val="18"/>
                <w:szCs w:val="18"/>
              </w:rPr>
              <w:t>87,7</w:t>
            </w:r>
          </w:p>
        </w:tc>
      </w:tr>
    </w:tbl>
    <w:p w:rsidR="00E4039C" w:rsidRPr="005F0153" w:rsidRDefault="00E4039C">
      <w:pPr>
        <w:pStyle w:val="a7"/>
        <w:rPr>
          <w:i/>
          <w:sz w:val="20"/>
        </w:rPr>
      </w:pPr>
    </w:p>
    <w:p w:rsidR="00140BE3" w:rsidRPr="00EE7D96" w:rsidRDefault="00140BE3">
      <w:pPr>
        <w:pStyle w:val="a7"/>
        <w:rPr>
          <w:i/>
          <w:sz w:val="20"/>
        </w:rPr>
      </w:pPr>
      <w:r w:rsidRPr="00EE7D96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E7D96" w:rsidRPr="00EE7D96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EE7D96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EE7D96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E7D96" w:rsidRDefault="00C32467" w:rsidP="002C5A69">
            <w:pPr>
              <w:pStyle w:val="a7"/>
              <w:snapToGrid w:val="0"/>
              <w:rPr>
                <w:sz w:val="18"/>
                <w:szCs w:val="18"/>
              </w:rPr>
            </w:pPr>
            <w:r w:rsidRPr="00EE7D96">
              <w:rPr>
                <w:sz w:val="18"/>
                <w:szCs w:val="18"/>
              </w:rPr>
              <w:t>На 01.</w:t>
            </w:r>
            <w:r w:rsidR="002C5A69">
              <w:rPr>
                <w:sz w:val="18"/>
                <w:szCs w:val="18"/>
              </w:rPr>
              <w:t>01</w:t>
            </w:r>
            <w:r w:rsidRPr="00EE7D96">
              <w:rPr>
                <w:sz w:val="18"/>
                <w:szCs w:val="18"/>
              </w:rPr>
              <w:t>.1</w:t>
            </w:r>
            <w:r w:rsidR="002C5A69">
              <w:rPr>
                <w:sz w:val="18"/>
                <w:szCs w:val="18"/>
              </w:rPr>
              <w:t>5</w:t>
            </w:r>
            <w:r w:rsidR="001539BA" w:rsidRPr="00EE7D96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E7D96" w:rsidRDefault="009B6050" w:rsidP="002C5A69">
            <w:pPr>
              <w:pStyle w:val="a7"/>
              <w:snapToGrid w:val="0"/>
              <w:rPr>
                <w:sz w:val="18"/>
                <w:szCs w:val="18"/>
              </w:rPr>
            </w:pPr>
            <w:r w:rsidRPr="00EE7D96">
              <w:rPr>
                <w:sz w:val="18"/>
                <w:szCs w:val="18"/>
              </w:rPr>
              <w:t>На</w:t>
            </w:r>
            <w:r w:rsidR="00C32467" w:rsidRPr="00EE7D96">
              <w:rPr>
                <w:sz w:val="18"/>
                <w:szCs w:val="18"/>
              </w:rPr>
              <w:t xml:space="preserve"> 01.</w:t>
            </w:r>
            <w:r w:rsidR="002C5A69">
              <w:rPr>
                <w:sz w:val="18"/>
                <w:szCs w:val="18"/>
              </w:rPr>
              <w:t>01</w:t>
            </w:r>
            <w:r w:rsidR="001539BA" w:rsidRPr="00EE7D96">
              <w:rPr>
                <w:sz w:val="18"/>
                <w:szCs w:val="18"/>
              </w:rPr>
              <w:t>.1</w:t>
            </w:r>
            <w:r w:rsidR="002C5A69">
              <w:rPr>
                <w:sz w:val="18"/>
                <w:szCs w:val="18"/>
              </w:rPr>
              <w:t>6</w:t>
            </w:r>
            <w:r w:rsidR="001539BA" w:rsidRPr="00EE7D96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E7D96" w:rsidRDefault="00C32467" w:rsidP="002C5A69">
            <w:pPr>
              <w:pStyle w:val="a7"/>
              <w:snapToGrid w:val="0"/>
              <w:rPr>
                <w:sz w:val="18"/>
                <w:szCs w:val="18"/>
              </w:rPr>
            </w:pPr>
            <w:r w:rsidRPr="00EE7D96">
              <w:rPr>
                <w:sz w:val="18"/>
                <w:szCs w:val="18"/>
              </w:rPr>
              <w:t>01.</w:t>
            </w:r>
            <w:r w:rsidR="002C5A69">
              <w:rPr>
                <w:sz w:val="18"/>
                <w:szCs w:val="18"/>
              </w:rPr>
              <w:t>01</w:t>
            </w:r>
            <w:r w:rsidRPr="00EE7D96">
              <w:rPr>
                <w:sz w:val="18"/>
                <w:szCs w:val="18"/>
              </w:rPr>
              <w:t>.201</w:t>
            </w:r>
            <w:r w:rsidR="002C5A69">
              <w:rPr>
                <w:sz w:val="18"/>
                <w:szCs w:val="18"/>
              </w:rPr>
              <w:t>6</w:t>
            </w:r>
            <w:r w:rsidR="00676285" w:rsidRPr="00EE7D96">
              <w:rPr>
                <w:sz w:val="18"/>
                <w:szCs w:val="18"/>
              </w:rPr>
              <w:t xml:space="preserve"> </w:t>
            </w:r>
            <w:r w:rsidR="001539BA" w:rsidRPr="00EE7D96">
              <w:rPr>
                <w:sz w:val="18"/>
                <w:szCs w:val="18"/>
              </w:rPr>
              <w:t xml:space="preserve">г в % к </w:t>
            </w:r>
            <w:r w:rsidR="009B6050" w:rsidRPr="00EE7D96">
              <w:rPr>
                <w:sz w:val="18"/>
                <w:szCs w:val="18"/>
              </w:rPr>
              <w:t>01.</w:t>
            </w:r>
            <w:r w:rsidR="002C5A69">
              <w:rPr>
                <w:sz w:val="18"/>
                <w:szCs w:val="18"/>
              </w:rPr>
              <w:t>01</w:t>
            </w:r>
            <w:r w:rsidRPr="00EE7D96">
              <w:rPr>
                <w:sz w:val="18"/>
                <w:szCs w:val="18"/>
              </w:rPr>
              <w:t>.201</w:t>
            </w:r>
            <w:r w:rsidR="002C5A69">
              <w:rPr>
                <w:sz w:val="18"/>
                <w:szCs w:val="18"/>
              </w:rPr>
              <w:t>5</w:t>
            </w:r>
            <w:r w:rsidR="001539BA" w:rsidRPr="00EE7D96">
              <w:rPr>
                <w:sz w:val="18"/>
                <w:szCs w:val="18"/>
              </w:rPr>
              <w:t xml:space="preserve"> г</w:t>
            </w:r>
          </w:p>
        </w:tc>
      </w:tr>
      <w:tr w:rsidR="00DB22DD" w:rsidRPr="0047699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476996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76996">
              <w:rPr>
                <w:b w:val="0"/>
                <w:sz w:val="18"/>
                <w:szCs w:val="18"/>
              </w:rPr>
              <w:t>Грузовые автомобили - всего</w:t>
            </w:r>
            <w:r w:rsidR="00DB22DD" w:rsidRPr="00476996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E07B1C" w:rsidRDefault="00E07B1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2863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E07B1C" w:rsidRDefault="00E07B1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2956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760BBA" w:rsidRDefault="00760BBA" w:rsidP="00A44633">
            <w:pPr>
              <w:jc w:val="center"/>
              <w:rPr>
                <w:sz w:val="18"/>
                <w:szCs w:val="18"/>
              </w:rPr>
            </w:pPr>
            <w:r w:rsidRPr="00760BBA">
              <w:rPr>
                <w:sz w:val="18"/>
                <w:szCs w:val="18"/>
              </w:rPr>
              <w:t>103,2</w:t>
            </w:r>
          </w:p>
        </w:tc>
      </w:tr>
      <w:tr w:rsidR="00E7298C" w:rsidRPr="00476996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E7298C" w:rsidRPr="00476996" w:rsidRDefault="00E7298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76996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476996">
              <w:rPr>
                <w:b w:val="0"/>
                <w:sz w:val="18"/>
                <w:szCs w:val="18"/>
              </w:rPr>
              <w:t>подотрасли</w:t>
            </w:r>
            <w:proofErr w:type="spellEnd"/>
            <w:r w:rsidRPr="00476996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E07B1C" w:rsidRDefault="00E07B1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933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E07B1C" w:rsidRDefault="00E07B1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932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760BBA" w:rsidRDefault="00760BBA" w:rsidP="00A44633">
            <w:pPr>
              <w:jc w:val="center"/>
              <w:rPr>
                <w:sz w:val="18"/>
                <w:szCs w:val="18"/>
              </w:rPr>
            </w:pPr>
            <w:r w:rsidRPr="00760BBA">
              <w:rPr>
                <w:sz w:val="18"/>
                <w:szCs w:val="18"/>
              </w:rPr>
              <w:t>99,9</w:t>
            </w:r>
          </w:p>
        </w:tc>
      </w:tr>
      <w:tr w:rsidR="00E7298C" w:rsidRPr="0047699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E7298C" w:rsidRPr="0047699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76996">
              <w:rPr>
                <w:b w:val="0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E07B1C" w:rsidRDefault="00E07B1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298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E07B1C" w:rsidRDefault="00E07B1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293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760BBA" w:rsidRDefault="00760BBA" w:rsidP="00A44633">
            <w:pPr>
              <w:jc w:val="center"/>
              <w:rPr>
                <w:sz w:val="18"/>
                <w:szCs w:val="18"/>
              </w:rPr>
            </w:pPr>
            <w:r w:rsidRPr="00760BBA">
              <w:rPr>
                <w:sz w:val="18"/>
                <w:szCs w:val="18"/>
              </w:rPr>
              <w:t>98,3</w:t>
            </w:r>
          </w:p>
        </w:tc>
      </w:tr>
      <w:tr w:rsidR="00E7298C" w:rsidRPr="00476996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47699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76996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476996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07B1C" w:rsidRDefault="00E07B1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07B1C" w:rsidRDefault="00E07B1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760BBA" w:rsidRDefault="00760BBA" w:rsidP="00A44633">
            <w:pPr>
              <w:jc w:val="center"/>
              <w:rPr>
                <w:sz w:val="18"/>
                <w:szCs w:val="18"/>
              </w:rPr>
            </w:pPr>
            <w:r w:rsidRPr="00760BBA">
              <w:rPr>
                <w:sz w:val="18"/>
                <w:szCs w:val="18"/>
              </w:rPr>
              <w:t>98,0</w:t>
            </w:r>
          </w:p>
        </w:tc>
      </w:tr>
      <w:tr w:rsidR="00E7298C" w:rsidRPr="00476996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476996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76996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07B1C" w:rsidRDefault="00E07B1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495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07B1C" w:rsidRDefault="00E07B1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481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760BBA" w:rsidRDefault="00760BBA" w:rsidP="00A44633">
            <w:pPr>
              <w:jc w:val="center"/>
              <w:rPr>
                <w:sz w:val="18"/>
                <w:szCs w:val="18"/>
              </w:rPr>
            </w:pPr>
            <w:r w:rsidRPr="00760BBA">
              <w:rPr>
                <w:sz w:val="18"/>
                <w:szCs w:val="18"/>
              </w:rPr>
              <w:t>97,2</w:t>
            </w:r>
          </w:p>
        </w:tc>
      </w:tr>
      <w:tr w:rsidR="00E7298C" w:rsidRPr="00476996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476996" w:rsidRDefault="00E7298C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476996">
              <w:rPr>
                <w:b w:val="0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32420D" w:rsidRDefault="00E7298C" w:rsidP="00A44633">
            <w:pPr>
              <w:pStyle w:val="a7"/>
              <w:snapToGrid w:val="0"/>
              <w:rPr>
                <w:b w:val="0"/>
                <w:color w:val="C00000"/>
                <w:sz w:val="18"/>
                <w:szCs w:val="18"/>
              </w:rPr>
            </w:pPr>
            <w:r w:rsidRPr="0032420D">
              <w:rPr>
                <w:b w:val="0"/>
                <w:color w:val="C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32420D" w:rsidRDefault="00E7298C" w:rsidP="00E7298C">
            <w:pPr>
              <w:pStyle w:val="a7"/>
              <w:snapToGrid w:val="0"/>
              <w:rPr>
                <w:b w:val="0"/>
                <w:color w:val="C00000"/>
                <w:sz w:val="18"/>
                <w:szCs w:val="18"/>
              </w:rPr>
            </w:pPr>
            <w:r w:rsidRPr="0032420D">
              <w:rPr>
                <w:b w:val="0"/>
                <w:color w:val="C0000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760BBA" w:rsidRDefault="00E7298C" w:rsidP="00A44633">
            <w:pPr>
              <w:jc w:val="center"/>
              <w:rPr>
                <w:sz w:val="18"/>
                <w:szCs w:val="18"/>
              </w:rPr>
            </w:pPr>
            <w:r w:rsidRPr="00760BBA">
              <w:rPr>
                <w:sz w:val="18"/>
                <w:szCs w:val="18"/>
              </w:rPr>
              <w:t>-</w:t>
            </w:r>
          </w:p>
        </w:tc>
      </w:tr>
      <w:tr w:rsidR="00E7298C" w:rsidRPr="0047699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47699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476996">
              <w:rPr>
                <w:b w:val="0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07B1C" w:rsidRDefault="00E07B1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21692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E07B1C" w:rsidRDefault="00E07B1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E07B1C">
              <w:rPr>
                <w:b w:val="0"/>
                <w:sz w:val="18"/>
                <w:szCs w:val="18"/>
              </w:rPr>
              <w:t>22032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760BBA" w:rsidRDefault="00760BBA" w:rsidP="00A44633">
            <w:pPr>
              <w:jc w:val="center"/>
              <w:rPr>
                <w:sz w:val="18"/>
                <w:szCs w:val="18"/>
              </w:rPr>
            </w:pPr>
            <w:r w:rsidRPr="00760BBA">
              <w:rPr>
                <w:sz w:val="18"/>
                <w:szCs w:val="18"/>
              </w:rPr>
              <w:t>101,6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E57A22" w:rsidRDefault="00140BE3" w:rsidP="00194C52">
      <w:pPr>
        <w:jc w:val="center"/>
        <w:rPr>
          <w:b/>
          <w:i/>
          <w:sz w:val="24"/>
        </w:rPr>
      </w:pPr>
      <w:r w:rsidRPr="00E57A22">
        <w:rPr>
          <w:b/>
          <w:i/>
          <w:sz w:val="24"/>
        </w:rPr>
        <w:t>Структура розничного товарообо</w:t>
      </w:r>
      <w:r w:rsidR="00DC6155" w:rsidRPr="00E57A22">
        <w:rPr>
          <w:b/>
          <w:i/>
          <w:sz w:val="24"/>
        </w:rPr>
        <w:t xml:space="preserve">рота </w:t>
      </w:r>
      <w:r w:rsidR="00FF0B26" w:rsidRPr="00E57A22">
        <w:rPr>
          <w:b/>
          <w:i/>
          <w:sz w:val="24"/>
        </w:rPr>
        <w:t>(</w:t>
      </w:r>
      <w:r w:rsidR="00DC6155" w:rsidRPr="00E57A22">
        <w:rPr>
          <w:b/>
          <w:i/>
          <w:sz w:val="24"/>
        </w:rPr>
        <w:t>тыс.</w:t>
      </w:r>
      <w:r w:rsidRPr="00E57A22">
        <w:rPr>
          <w:b/>
          <w:i/>
          <w:sz w:val="24"/>
        </w:rPr>
        <w:t xml:space="preserve"> руб.)</w:t>
      </w:r>
    </w:p>
    <w:p w:rsidR="009E6939" w:rsidRPr="00E57A22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57A22" w:rsidRPr="00E57A22" w:rsidTr="00362DA8">
        <w:tc>
          <w:tcPr>
            <w:tcW w:w="3527" w:type="dxa"/>
          </w:tcPr>
          <w:p w:rsidR="001E1CC9" w:rsidRPr="00E57A22" w:rsidRDefault="001A767D">
            <w:pPr>
              <w:pStyle w:val="af"/>
              <w:snapToGrid w:val="0"/>
              <w:rPr>
                <w:sz w:val="18"/>
                <w:szCs w:val="18"/>
              </w:rPr>
            </w:pPr>
            <w:r w:rsidRPr="00E57A22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B1A1BAF" wp14:editId="63A4FBA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E57A22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E57A22" w:rsidRDefault="001E1CC9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на</w:t>
            </w:r>
          </w:p>
          <w:p w:rsidR="001E1CC9" w:rsidRPr="00E57A22" w:rsidRDefault="00C3246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01.</w:t>
            </w:r>
            <w:r w:rsidR="00202A8A">
              <w:rPr>
                <w:b/>
                <w:sz w:val="18"/>
                <w:szCs w:val="18"/>
              </w:rPr>
              <w:t>01</w:t>
            </w:r>
            <w:r w:rsidR="00680497" w:rsidRPr="00E57A22">
              <w:rPr>
                <w:b/>
                <w:sz w:val="18"/>
                <w:szCs w:val="18"/>
              </w:rPr>
              <w:t>.2</w:t>
            </w:r>
            <w:r w:rsidR="005C597D" w:rsidRPr="00E57A22">
              <w:rPr>
                <w:b/>
                <w:sz w:val="18"/>
                <w:szCs w:val="18"/>
              </w:rPr>
              <w:t>01</w:t>
            </w:r>
            <w:r w:rsidR="00202A8A">
              <w:rPr>
                <w:b/>
                <w:sz w:val="18"/>
                <w:szCs w:val="18"/>
              </w:rPr>
              <w:t>6</w:t>
            </w:r>
            <w:r w:rsidRPr="00E57A22">
              <w:rPr>
                <w:b/>
                <w:sz w:val="18"/>
                <w:szCs w:val="18"/>
              </w:rPr>
              <w:t xml:space="preserve"> </w:t>
            </w:r>
            <w:r w:rsidR="001E1CC9" w:rsidRPr="00E57A22">
              <w:rPr>
                <w:b/>
                <w:sz w:val="18"/>
                <w:szCs w:val="18"/>
              </w:rPr>
              <w:t>г.</w:t>
            </w:r>
          </w:p>
          <w:p w:rsidR="001E1CC9" w:rsidRPr="00E57A22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E57A22" w:rsidRDefault="00C32467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01.</w:t>
            </w:r>
            <w:r w:rsidR="00202A8A">
              <w:rPr>
                <w:b/>
                <w:sz w:val="18"/>
                <w:szCs w:val="18"/>
              </w:rPr>
              <w:t>01</w:t>
            </w:r>
            <w:r w:rsidR="009E2FFB" w:rsidRPr="00E57A22">
              <w:rPr>
                <w:b/>
                <w:sz w:val="18"/>
                <w:szCs w:val="18"/>
              </w:rPr>
              <w:t>.201</w:t>
            </w:r>
            <w:r w:rsidR="00202A8A">
              <w:rPr>
                <w:b/>
                <w:sz w:val="18"/>
                <w:szCs w:val="18"/>
              </w:rPr>
              <w:t>6</w:t>
            </w:r>
            <w:r w:rsidR="001E1CC9" w:rsidRPr="00E57A22">
              <w:rPr>
                <w:b/>
                <w:sz w:val="18"/>
                <w:szCs w:val="18"/>
              </w:rPr>
              <w:t xml:space="preserve"> г</w:t>
            </w:r>
          </w:p>
          <w:p w:rsidR="001E1CC9" w:rsidRPr="00E57A22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в % к</w:t>
            </w:r>
          </w:p>
          <w:p w:rsidR="001E1CC9" w:rsidRPr="00E57A22" w:rsidRDefault="00C32467" w:rsidP="00202A8A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01.</w:t>
            </w:r>
            <w:r w:rsidR="00202A8A">
              <w:rPr>
                <w:b/>
                <w:sz w:val="18"/>
                <w:szCs w:val="18"/>
              </w:rPr>
              <w:t>01</w:t>
            </w:r>
            <w:r w:rsidRPr="00E57A22">
              <w:rPr>
                <w:b/>
                <w:sz w:val="18"/>
                <w:szCs w:val="18"/>
              </w:rPr>
              <w:t>.20</w:t>
            </w:r>
            <w:r w:rsidR="009E2FFB" w:rsidRPr="00E57A22">
              <w:rPr>
                <w:b/>
                <w:sz w:val="18"/>
                <w:szCs w:val="18"/>
              </w:rPr>
              <w:t>1</w:t>
            </w:r>
            <w:r w:rsidR="00202A8A">
              <w:rPr>
                <w:b/>
                <w:sz w:val="18"/>
                <w:szCs w:val="18"/>
              </w:rPr>
              <w:t>5</w:t>
            </w:r>
            <w:r w:rsidR="00676285" w:rsidRPr="00E57A22">
              <w:rPr>
                <w:b/>
                <w:sz w:val="18"/>
                <w:szCs w:val="18"/>
              </w:rPr>
              <w:t xml:space="preserve"> </w:t>
            </w:r>
            <w:r w:rsidR="001E1CC9" w:rsidRPr="00E57A22">
              <w:rPr>
                <w:b/>
                <w:sz w:val="18"/>
                <w:szCs w:val="18"/>
              </w:rPr>
              <w:t>г.</w:t>
            </w:r>
          </w:p>
        </w:tc>
      </w:tr>
      <w:tr w:rsidR="002A745B" w:rsidRPr="007201D3" w:rsidTr="00362DA8">
        <w:trPr>
          <w:trHeight w:val="500"/>
        </w:trPr>
        <w:tc>
          <w:tcPr>
            <w:tcW w:w="3527" w:type="dxa"/>
          </w:tcPr>
          <w:p w:rsidR="002A745B" w:rsidRPr="007201D3" w:rsidRDefault="002A745B">
            <w:pPr>
              <w:snapToGrid w:val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A745B" w:rsidRPr="00186C44" w:rsidRDefault="002A745B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Общий объем розничного товар</w:t>
            </w:r>
            <w:r w:rsidRPr="00186C44">
              <w:rPr>
                <w:sz w:val="18"/>
                <w:szCs w:val="18"/>
              </w:rPr>
              <w:t>о</w:t>
            </w:r>
            <w:r w:rsidRPr="00186C44">
              <w:rPr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45B" w:rsidRDefault="002A745B">
            <w:pPr>
              <w:pStyle w:val="af7"/>
              <w:spacing w:line="0" w:lineRule="atLeast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3 938 100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45B" w:rsidRDefault="000E14D1">
            <w:pPr>
              <w:pStyle w:val="af7"/>
              <w:spacing w:line="0" w:lineRule="atLeast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88,2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 w:rsidP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оборот розничной торговли т</w:t>
            </w:r>
            <w:r w:rsidR="001E1CC9" w:rsidRPr="00186C44">
              <w:rPr>
                <w:sz w:val="18"/>
                <w:szCs w:val="18"/>
              </w:rPr>
              <w:t>орг</w:t>
            </w:r>
            <w:r w:rsidRPr="00186C44">
              <w:rPr>
                <w:sz w:val="18"/>
                <w:szCs w:val="18"/>
              </w:rPr>
              <w:t>у</w:t>
            </w:r>
            <w:r w:rsidRPr="00186C44">
              <w:rPr>
                <w:sz w:val="18"/>
                <w:szCs w:val="18"/>
              </w:rPr>
              <w:t>ющих организаций и индивидуал</w:t>
            </w:r>
            <w:r w:rsidRPr="00186C44">
              <w:rPr>
                <w:sz w:val="18"/>
                <w:szCs w:val="18"/>
              </w:rPr>
              <w:t>ь</w:t>
            </w:r>
            <w:r w:rsidRPr="00186C44">
              <w:rPr>
                <w:sz w:val="18"/>
                <w:szCs w:val="18"/>
              </w:rPr>
              <w:t>ных предпринимателей  реализу</w:t>
            </w:r>
            <w:r w:rsidRPr="00186C44">
              <w:rPr>
                <w:sz w:val="18"/>
                <w:szCs w:val="18"/>
              </w:rPr>
              <w:t>ю</w:t>
            </w:r>
            <w:r w:rsidRPr="00186C44">
              <w:rPr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0E14D1" w:rsidRDefault="000E14D1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0E14D1">
              <w:rPr>
                <w:sz w:val="18"/>
                <w:szCs w:val="18"/>
              </w:rPr>
              <w:t>3 536 385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0E14D1" w:rsidRDefault="00E57A22" w:rsidP="00CD1988">
            <w:pPr>
              <w:snapToGrid w:val="0"/>
              <w:jc w:val="center"/>
              <w:rPr>
                <w:sz w:val="18"/>
                <w:szCs w:val="18"/>
              </w:rPr>
            </w:pPr>
            <w:r w:rsidRPr="000E14D1">
              <w:rPr>
                <w:sz w:val="18"/>
                <w:szCs w:val="18"/>
              </w:rPr>
              <w:t>89,3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0E14D1" w:rsidRDefault="000E14D1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0E14D1">
              <w:rPr>
                <w:sz w:val="18"/>
                <w:szCs w:val="18"/>
              </w:rPr>
              <w:t>401 715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0E14D1" w:rsidRDefault="000E14D1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0E14D1">
              <w:rPr>
                <w:sz w:val="18"/>
                <w:szCs w:val="18"/>
              </w:rPr>
              <w:t>79,5</w:t>
            </w:r>
          </w:p>
        </w:tc>
      </w:tr>
      <w:tr w:rsidR="001E1CC9" w:rsidRPr="007201D3" w:rsidTr="001267FC">
        <w:trPr>
          <w:trHeight w:val="149"/>
        </w:trPr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0E14D1" w:rsidRDefault="000E14D1" w:rsidP="00194C52">
            <w:pPr>
              <w:snapToGrid w:val="0"/>
              <w:jc w:val="center"/>
              <w:rPr>
                <w:sz w:val="18"/>
                <w:szCs w:val="18"/>
              </w:rPr>
            </w:pPr>
            <w:r w:rsidRPr="000E14D1">
              <w:rPr>
                <w:sz w:val="18"/>
                <w:szCs w:val="18"/>
              </w:rPr>
              <w:t>191 311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0E14D1" w:rsidRDefault="000E14D1" w:rsidP="00C27734">
            <w:pPr>
              <w:snapToGrid w:val="0"/>
              <w:jc w:val="center"/>
              <w:rPr>
                <w:sz w:val="18"/>
                <w:szCs w:val="18"/>
              </w:rPr>
            </w:pPr>
            <w:r w:rsidRPr="000E14D1">
              <w:rPr>
                <w:sz w:val="18"/>
                <w:szCs w:val="18"/>
              </w:rPr>
              <w:t>98,8</w:t>
            </w:r>
          </w:p>
        </w:tc>
      </w:tr>
      <w:tr w:rsidR="001E1CC9" w:rsidRPr="007201D3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2A745B" w:rsidRDefault="002A745B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2A745B">
              <w:rPr>
                <w:sz w:val="18"/>
                <w:szCs w:val="18"/>
              </w:rPr>
              <w:t>996453,6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2A745B" w:rsidRDefault="00E57A22" w:rsidP="007E1323">
            <w:pPr>
              <w:snapToGrid w:val="0"/>
              <w:jc w:val="center"/>
              <w:rPr>
                <w:sz w:val="18"/>
                <w:szCs w:val="18"/>
              </w:rPr>
            </w:pPr>
            <w:r w:rsidRPr="002A745B">
              <w:rPr>
                <w:sz w:val="18"/>
                <w:szCs w:val="18"/>
              </w:rPr>
              <w:t>99,</w:t>
            </w:r>
            <w:r w:rsidR="002A745B" w:rsidRPr="002A745B">
              <w:rPr>
                <w:sz w:val="18"/>
                <w:szCs w:val="18"/>
              </w:rPr>
              <w:t>3</w:t>
            </w:r>
          </w:p>
        </w:tc>
      </w:tr>
      <w:tr w:rsidR="001E1CC9" w:rsidRPr="00A108E3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Default="00186C44">
            <w:pPr>
              <w:snapToGrid w:val="0"/>
              <w:rPr>
                <w:sz w:val="18"/>
                <w:szCs w:val="18"/>
              </w:rPr>
            </w:pPr>
          </w:p>
          <w:p w:rsidR="00186C44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в том числе:</w:t>
            </w:r>
            <w:r w:rsidR="009A4618">
              <w:rPr>
                <w:sz w:val="18"/>
                <w:szCs w:val="18"/>
              </w:rPr>
              <w:t xml:space="preserve"> -</w:t>
            </w:r>
            <w:r w:rsidRPr="00186C44">
              <w:rPr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2A745B" w:rsidRDefault="00711B08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2A745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2A745B" w:rsidRDefault="00711B08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2A745B">
              <w:rPr>
                <w:sz w:val="18"/>
                <w:szCs w:val="18"/>
              </w:rPr>
              <w:t>-</w:t>
            </w:r>
          </w:p>
        </w:tc>
      </w:tr>
      <w:tr w:rsidR="001E1CC9" w:rsidRPr="001C02C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 w:rsidP="005020F0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2A745B" w:rsidRDefault="00711B08" w:rsidP="00850C5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2A745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2A745B" w:rsidRDefault="00711B08" w:rsidP="00A108E3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2A745B">
              <w:rPr>
                <w:sz w:val="18"/>
                <w:szCs w:val="18"/>
              </w:rPr>
              <w:t>-</w:t>
            </w:r>
          </w:p>
        </w:tc>
      </w:tr>
    </w:tbl>
    <w:p w:rsidR="0054320A" w:rsidRPr="00852F63" w:rsidRDefault="00140BE3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  <w:r w:rsidRPr="00852F63">
        <w:rPr>
          <w:sz w:val="18"/>
          <w:szCs w:val="18"/>
        </w:rPr>
        <w:t>На территории района функционируют:</w:t>
      </w:r>
    </w:p>
    <w:p w:rsidR="00D170B0" w:rsidRPr="00761A72" w:rsidRDefault="003E4501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  <w:r w:rsidRPr="00761A72">
        <w:rPr>
          <w:sz w:val="18"/>
          <w:szCs w:val="18"/>
        </w:rPr>
        <w:t xml:space="preserve">- </w:t>
      </w:r>
      <w:r w:rsidR="00D37423" w:rsidRPr="00761A72">
        <w:rPr>
          <w:sz w:val="18"/>
          <w:szCs w:val="18"/>
        </w:rPr>
        <w:t>4</w:t>
      </w:r>
      <w:r w:rsidR="00BC4572" w:rsidRPr="00761A72">
        <w:rPr>
          <w:sz w:val="18"/>
          <w:szCs w:val="18"/>
        </w:rPr>
        <w:t>38</w:t>
      </w:r>
      <w:r w:rsidR="008A788B" w:rsidRPr="00761A72">
        <w:rPr>
          <w:sz w:val="18"/>
          <w:szCs w:val="18"/>
        </w:rPr>
        <w:t xml:space="preserve"> магазин</w:t>
      </w:r>
      <w:r w:rsidR="00AE3C60" w:rsidRPr="00761A72">
        <w:rPr>
          <w:sz w:val="18"/>
          <w:szCs w:val="18"/>
        </w:rPr>
        <w:t xml:space="preserve">, </w:t>
      </w:r>
      <w:r w:rsidR="006E0BD4" w:rsidRPr="00761A72">
        <w:rPr>
          <w:sz w:val="18"/>
          <w:szCs w:val="18"/>
        </w:rPr>
        <w:t>1</w:t>
      </w:r>
      <w:r w:rsidR="00132F48" w:rsidRPr="00761A72">
        <w:rPr>
          <w:sz w:val="18"/>
          <w:szCs w:val="18"/>
        </w:rPr>
        <w:t>1</w:t>
      </w:r>
      <w:r w:rsidR="00D37423" w:rsidRPr="00761A72">
        <w:rPr>
          <w:sz w:val="18"/>
          <w:szCs w:val="18"/>
        </w:rPr>
        <w:t xml:space="preserve"> </w:t>
      </w:r>
      <w:r w:rsidR="004F1CBD" w:rsidRPr="00761A72">
        <w:rPr>
          <w:sz w:val="18"/>
          <w:szCs w:val="18"/>
        </w:rPr>
        <w:t>киосков,</w:t>
      </w:r>
      <w:r w:rsidR="003952EA" w:rsidRPr="00761A72">
        <w:rPr>
          <w:sz w:val="18"/>
          <w:szCs w:val="18"/>
        </w:rPr>
        <w:t xml:space="preserve"> </w:t>
      </w:r>
      <w:r w:rsidR="00132F48" w:rsidRPr="00761A72">
        <w:rPr>
          <w:sz w:val="18"/>
          <w:szCs w:val="18"/>
        </w:rPr>
        <w:t>6</w:t>
      </w:r>
      <w:r w:rsidR="00852F63" w:rsidRPr="00761A72">
        <w:rPr>
          <w:sz w:val="18"/>
          <w:szCs w:val="18"/>
        </w:rPr>
        <w:t>1</w:t>
      </w:r>
      <w:r w:rsidR="002F5468" w:rsidRPr="00761A72">
        <w:rPr>
          <w:sz w:val="18"/>
          <w:szCs w:val="18"/>
        </w:rPr>
        <w:t xml:space="preserve"> предприяти</w:t>
      </w:r>
      <w:r w:rsidR="00852F63" w:rsidRPr="00761A72">
        <w:rPr>
          <w:sz w:val="18"/>
          <w:szCs w:val="18"/>
        </w:rPr>
        <w:t>е</w:t>
      </w:r>
      <w:r w:rsidR="00D44BC7" w:rsidRPr="00761A72">
        <w:rPr>
          <w:sz w:val="18"/>
          <w:szCs w:val="18"/>
        </w:rPr>
        <w:t xml:space="preserve"> общественного питания, </w:t>
      </w:r>
      <w:r w:rsidR="00132F48" w:rsidRPr="00761A72">
        <w:rPr>
          <w:sz w:val="18"/>
          <w:szCs w:val="18"/>
        </w:rPr>
        <w:t xml:space="preserve"> 11</w:t>
      </w:r>
      <w:r w:rsidR="00852F63" w:rsidRPr="00761A72">
        <w:rPr>
          <w:sz w:val="18"/>
          <w:szCs w:val="18"/>
        </w:rPr>
        <w:t>2</w:t>
      </w:r>
      <w:r w:rsidR="002F5468" w:rsidRPr="00761A72">
        <w:rPr>
          <w:sz w:val="18"/>
          <w:szCs w:val="18"/>
        </w:rPr>
        <w:t xml:space="preserve"> пр</w:t>
      </w:r>
      <w:r w:rsidR="00C513F6" w:rsidRPr="00761A72">
        <w:rPr>
          <w:sz w:val="18"/>
          <w:szCs w:val="18"/>
        </w:rPr>
        <w:t>ед</w:t>
      </w:r>
      <w:r w:rsidR="002F5468" w:rsidRPr="00761A72">
        <w:rPr>
          <w:sz w:val="18"/>
          <w:szCs w:val="18"/>
        </w:rPr>
        <w:t>приятий б</w:t>
      </w:r>
      <w:r w:rsidR="00D44BC7" w:rsidRPr="00761A72">
        <w:rPr>
          <w:sz w:val="18"/>
          <w:szCs w:val="18"/>
        </w:rPr>
        <w:t>ы</w:t>
      </w:r>
      <w:r w:rsidR="00AE3C60" w:rsidRPr="00761A72">
        <w:rPr>
          <w:sz w:val="18"/>
          <w:szCs w:val="18"/>
        </w:rPr>
        <w:t>т</w:t>
      </w:r>
      <w:r w:rsidR="00F6327B" w:rsidRPr="00761A72">
        <w:rPr>
          <w:sz w:val="18"/>
          <w:szCs w:val="18"/>
        </w:rPr>
        <w:t>о</w:t>
      </w:r>
      <w:r w:rsidR="004F1CBD" w:rsidRPr="00761A72">
        <w:rPr>
          <w:sz w:val="18"/>
          <w:szCs w:val="18"/>
        </w:rPr>
        <w:t>вого об</w:t>
      </w:r>
      <w:r w:rsidR="009301C0" w:rsidRPr="00761A72">
        <w:rPr>
          <w:sz w:val="18"/>
          <w:szCs w:val="18"/>
        </w:rPr>
        <w:t>служивания, 1 рынок,</w:t>
      </w:r>
    </w:p>
    <w:p w:rsidR="002F5468" w:rsidRPr="00761A72" w:rsidRDefault="00D37423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  <w:r w:rsidRPr="00761A72">
        <w:rPr>
          <w:sz w:val="18"/>
          <w:szCs w:val="18"/>
        </w:rPr>
        <w:t>5</w:t>
      </w:r>
      <w:r w:rsidR="00D170B0" w:rsidRPr="00761A72">
        <w:rPr>
          <w:sz w:val="18"/>
          <w:szCs w:val="18"/>
        </w:rPr>
        <w:t xml:space="preserve"> </w:t>
      </w:r>
      <w:r w:rsidR="002F5468" w:rsidRPr="00761A72">
        <w:rPr>
          <w:sz w:val="18"/>
          <w:szCs w:val="18"/>
        </w:rPr>
        <w:t>предприятий опт</w:t>
      </w:r>
      <w:r w:rsidR="004F1CBD" w:rsidRPr="00761A72">
        <w:rPr>
          <w:sz w:val="18"/>
          <w:szCs w:val="18"/>
        </w:rPr>
        <w:t xml:space="preserve">овой и мелкооптовой торговли, </w:t>
      </w:r>
      <w:r w:rsidR="00132F48" w:rsidRPr="00761A72">
        <w:rPr>
          <w:sz w:val="18"/>
          <w:szCs w:val="18"/>
        </w:rPr>
        <w:t>1</w:t>
      </w:r>
      <w:r w:rsidR="00BC4572" w:rsidRPr="00761A72">
        <w:rPr>
          <w:sz w:val="18"/>
          <w:szCs w:val="18"/>
        </w:rPr>
        <w:t>8</w:t>
      </w:r>
      <w:r w:rsidRPr="00761A72">
        <w:rPr>
          <w:sz w:val="18"/>
          <w:szCs w:val="18"/>
        </w:rPr>
        <w:t xml:space="preserve"> </w:t>
      </w:r>
      <w:r w:rsidR="002F5468" w:rsidRPr="00761A72">
        <w:rPr>
          <w:sz w:val="18"/>
          <w:szCs w:val="18"/>
        </w:rPr>
        <w:t>апт</w:t>
      </w:r>
      <w:r w:rsidR="00C513F6" w:rsidRPr="00761A72">
        <w:rPr>
          <w:sz w:val="18"/>
          <w:szCs w:val="18"/>
        </w:rPr>
        <w:t>е</w:t>
      </w:r>
      <w:r w:rsidR="008425E2" w:rsidRPr="00761A72">
        <w:rPr>
          <w:sz w:val="18"/>
          <w:szCs w:val="18"/>
        </w:rPr>
        <w:t>к</w:t>
      </w:r>
      <w:r w:rsidR="002F5468" w:rsidRPr="00761A72">
        <w:rPr>
          <w:sz w:val="18"/>
          <w:szCs w:val="18"/>
        </w:rPr>
        <w:t>.</w:t>
      </w:r>
    </w:p>
    <w:p w:rsidR="007A093A" w:rsidRPr="00761A72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18"/>
          <w:szCs w:val="18"/>
        </w:rPr>
      </w:pPr>
      <w:r w:rsidRPr="00761A72">
        <w:rPr>
          <w:b w:val="0"/>
          <w:sz w:val="18"/>
          <w:szCs w:val="18"/>
        </w:rPr>
        <w:t>Из</w:t>
      </w:r>
      <w:r w:rsidR="00D96C9F" w:rsidRPr="00761A72">
        <w:rPr>
          <w:b w:val="0"/>
          <w:sz w:val="18"/>
          <w:szCs w:val="18"/>
        </w:rPr>
        <w:t xml:space="preserve"> общего количества ма</w:t>
      </w:r>
      <w:r w:rsidR="009A2070" w:rsidRPr="00761A72">
        <w:rPr>
          <w:b w:val="0"/>
          <w:sz w:val="18"/>
          <w:szCs w:val="18"/>
        </w:rPr>
        <w:t>газ</w:t>
      </w:r>
      <w:r w:rsidR="006E0BD4" w:rsidRPr="00761A72">
        <w:rPr>
          <w:b w:val="0"/>
          <w:sz w:val="18"/>
          <w:szCs w:val="18"/>
        </w:rPr>
        <w:t xml:space="preserve">инов </w:t>
      </w:r>
      <w:r w:rsidR="00852F63" w:rsidRPr="00761A72">
        <w:rPr>
          <w:b w:val="0"/>
          <w:sz w:val="18"/>
          <w:szCs w:val="18"/>
        </w:rPr>
        <w:t>307</w:t>
      </w:r>
      <w:r w:rsidR="00D44BC7" w:rsidRPr="00761A72">
        <w:rPr>
          <w:b w:val="0"/>
          <w:sz w:val="18"/>
          <w:szCs w:val="18"/>
        </w:rPr>
        <w:t xml:space="preserve"> приходится </w:t>
      </w:r>
      <w:r w:rsidR="008A788B" w:rsidRPr="00761A72">
        <w:rPr>
          <w:b w:val="0"/>
          <w:sz w:val="18"/>
          <w:szCs w:val="18"/>
        </w:rPr>
        <w:t>н</w:t>
      </w:r>
      <w:r w:rsidR="005F3044" w:rsidRPr="00761A72">
        <w:rPr>
          <w:b w:val="0"/>
          <w:sz w:val="18"/>
          <w:szCs w:val="18"/>
        </w:rPr>
        <w:t>а город и 1</w:t>
      </w:r>
      <w:r w:rsidR="00BC4572" w:rsidRPr="00761A72">
        <w:rPr>
          <w:b w:val="0"/>
          <w:sz w:val="18"/>
          <w:szCs w:val="18"/>
        </w:rPr>
        <w:t>3</w:t>
      </w:r>
      <w:r w:rsidR="00852F63" w:rsidRPr="00761A72">
        <w:rPr>
          <w:b w:val="0"/>
          <w:sz w:val="18"/>
          <w:szCs w:val="18"/>
        </w:rPr>
        <w:t>1</w:t>
      </w:r>
      <w:r w:rsidR="00BC4572" w:rsidRPr="00761A72">
        <w:rPr>
          <w:b w:val="0"/>
          <w:sz w:val="18"/>
          <w:szCs w:val="18"/>
        </w:rPr>
        <w:t xml:space="preserve"> </w:t>
      </w:r>
      <w:r w:rsidR="007A093A" w:rsidRPr="00761A72">
        <w:rPr>
          <w:b w:val="0"/>
          <w:sz w:val="18"/>
          <w:szCs w:val="18"/>
        </w:rPr>
        <w:t>– на село. Из 4</w:t>
      </w:r>
      <w:r w:rsidR="00BC4572" w:rsidRPr="00761A72">
        <w:rPr>
          <w:b w:val="0"/>
          <w:sz w:val="18"/>
          <w:szCs w:val="18"/>
        </w:rPr>
        <w:t>38</w:t>
      </w:r>
      <w:r w:rsidR="007A093A" w:rsidRPr="00761A72">
        <w:rPr>
          <w:b w:val="0"/>
          <w:sz w:val="18"/>
          <w:szCs w:val="18"/>
        </w:rPr>
        <w:t xml:space="preserve"> магазинов</w:t>
      </w:r>
      <w:r w:rsidR="005F3044" w:rsidRPr="00761A72">
        <w:rPr>
          <w:b w:val="0"/>
          <w:sz w:val="18"/>
          <w:szCs w:val="18"/>
        </w:rPr>
        <w:t xml:space="preserve"> продовольственных </w:t>
      </w:r>
      <w:r w:rsidR="00D37423" w:rsidRPr="00761A72">
        <w:rPr>
          <w:b w:val="0"/>
          <w:sz w:val="18"/>
          <w:szCs w:val="18"/>
        </w:rPr>
        <w:t xml:space="preserve">- </w:t>
      </w:r>
      <w:r w:rsidR="00132F48" w:rsidRPr="00761A72">
        <w:rPr>
          <w:b w:val="0"/>
          <w:sz w:val="18"/>
          <w:szCs w:val="18"/>
        </w:rPr>
        <w:t>10</w:t>
      </w:r>
      <w:r w:rsidR="00852F63" w:rsidRPr="00761A72">
        <w:rPr>
          <w:b w:val="0"/>
          <w:sz w:val="18"/>
          <w:szCs w:val="18"/>
        </w:rPr>
        <w:t>9</w:t>
      </w:r>
      <w:r w:rsidR="0054320A" w:rsidRPr="00761A72">
        <w:rPr>
          <w:b w:val="0"/>
          <w:sz w:val="18"/>
          <w:szCs w:val="18"/>
        </w:rPr>
        <w:t>,</w:t>
      </w:r>
    </w:p>
    <w:p w:rsidR="002F5468" w:rsidRPr="00761A72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18"/>
          <w:szCs w:val="18"/>
        </w:rPr>
      </w:pPr>
      <w:r w:rsidRPr="00761A72">
        <w:rPr>
          <w:b w:val="0"/>
          <w:sz w:val="18"/>
          <w:szCs w:val="18"/>
        </w:rPr>
        <w:t>промышленных – 1</w:t>
      </w:r>
      <w:r w:rsidR="00852F63" w:rsidRPr="00761A72">
        <w:rPr>
          <w:b w:val="0"/>
          <w:sz w:val="18"/>
          <w:szCs w:val="18"/>
        </w:rPr>
        <w:t>87</w:t>
      </w:r>
      <w:r w:rsidR="00D44BC7" w:rsidRPr="00761A72">
        <w:rPr>
          <w:b w:val="0"/>
          <w:sz w:val="18"/>
          <w:szCs w:val="18"/>
        </w:rPr>
        <w:t>, смешанных – 1</w:t>
      </w:r>
      <w:r w:rsidRPr="00761A72">
        <w:rPr>
          <w:b w:val="0"/>
          <w:sz w:val="18"/>
          <w:szCs w:val="18"/>
        </w:rPr>
        <w:t>4</w:t>
      </w:r>
      <w:r w:rsidR="00852F63" w:rsidRPr="00761A72">
        <w:rPr>
          <w:b w:val="0"/>
          <w:sz w:val="18"/>
          <w:szCs w:val="18"/>
        </w:rPr>
        <w:t>2</w:t>
      </w:r>
      <w:r w:rsidR="002F5468" w:rsidRPr="00761A72">
        <w:rPr>
          <w:b w:val="0"/>
          <w:sz w:val="18"/>
          <w:szCs w:val="18"/>
        </w:rPr>
        <w:t>. Реа</w:t>
      </w:r>
      <w:r w:rsidR="006E0BD4" w:rsidRPr="00761A72">
        <w:rPr>
          <w:b w:val="0"/>
          <w:sz w:val="18"/>
          <w:szCs w:val="18"/>
        </w:rPr>
        <w:t xml:space="preserve">лизуют алкогольную продукцию </w:t>
      </w:r>
      <w:r w:rsidR="00D37423" w:rsidRPr="00761A72">
        <w:rPr>
          <w:b w:val="0"/>
          <w:sz w:val="18"/>
          <w:szCs w:val="18"/>
        </w:rPr>
        <w:t>1</w:t>
      </w:r>
      <w:r w:rsidR="00BC4572" w:rsidRPr="00761A72">
        <w:rPr>
          <w:b w:val="0"/>
          <w:sz w:val="18"/>
          <w:szCs w:val="18"/>
        </w:rPr>
        <w:t>46</w:t>
      </w:r>
      <w:r w:rsidR="007A093A" w:rsidRPr="00761A72">
        <w:rPr>
          <w:b w:val="0"/>
          <w:sz w:val="18"/>
          <w:szCs w:val="18"/>
        </w:rPr>
        <w:t xml:space="preserve"> </w:t>
      </w:r>
      <w:r w:rsidR="00676285" w:rsidRPr="00761A72">
        <w:rPr>
          <w:b w:val="0"/>
          <w:sz w:val="18"/>
          <w:szCs w:val="18"/>
        </w:rPr>
        <w:t>магазин.</w:t>
      </w:r>
    </w:p>
    <w:p w:rsidR="008E5A3E" w:rsidRPr="00761A72" w:rsidRDefault="008E5A3E" w:rsidP="00077D72">
      <w:pPr>
        <w:tabs>
          <w:tab w:val="left" w:pos="10489"/>
        </w:tabs>
        <w:ind w:right="-1"/>
        <w:jc w:val="both"/>
        <w:rPr>
          <w:sz w:val="18"/>
          <w:szCs w:val="18"/>
        </w:rPr>
      </w:pPr>
    </w:p>
    <w:p w:rsidR="002F2610" w:rsidRPr="00C32467" w:rsidRDefault="002F2610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E57A22" w:rsidRDefault="00140BE3" w:rsidP="0075017C">
      <w:pPr>
        <w:jc w:val="center"/>
        <w:rPr>
          <w:b/>
          <w:i/>
          <w:sz w:val="24"/>
        </w:rPr>
      </w:pPr>
      <w:r w:rsidRPr="00E57A22">
        <w:rPr>
          <w:b/>
          <w:i/>
          <w:sz w:val="24"/>
        </w:rPr>
        <w:t>Распределение предприятий и организаций по организационно-правовым формам</w:t>
      </w:r>
    </w:p>
    <w:p w:rsidR="00140BE3" w:rsidRPr="00E57A22" w:rsidRDefault="00367A1F">
      <w:pPr>
        <w:rPr>
          <w:b/>
          <w:i/>
        </w:rPr>
      </w:pPr>
      <w: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370B36" w:rsidRPr="00E57A22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E57A22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57A22">
                          <w:rPr>
                            <w:b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E57A22" w:rsidRDefault="00370B36" w:rsidP="00C93E5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57A22">
                          <w:rPr>
                            <w:b/>
                          </w:rPr>
                          <w:t>Число предприятий и о</w:t>
                        </w:r>
                        <w:r w:rsidRPr="00E57A22">
                          <w:rPr>
                            <w:b/>
                          </w:rPr>
                          <w:t>р</w:t>
                        </w:r>
                        <w:r>
                          <w:rPr>
                            <w:b/>
                          </w:rPr>
                          <w:t>ганизаций  на 01.01.16</w:t>
                        </w:r>
                        <w:r w:rsidRPr="00E57A22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E57A22" w:rsidRDefault="00370B36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57A22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370B36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jc w:val="both"/>
                        </w:pPr>
                        <w:r w:rsidRPr="00E57A22"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snapToGrid w:val="0"/>
                          <w:jc w:val="center"/>
                        </w:pPr>
                        <w:r w:rsidRPr="00C93E57">
                          <w:t>684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72E00">
                        <w:pPr>
                          <w:snapToGrid w:val="0"/>
                          <w:jc w:val="center"/>
                        </w:pPr>
                        <w:r w:rsidRPr="00C93E57">
                          <w:t>100</w:t>
                        </w:r>
                      </w:p>
                    </w:tc>
                  </w:tr>
                  <w:tr w:rsidR="00370B36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jc w:val="both"/>
                        </w:pPr>
                        <w:r w:rsidRPr="00E57A22"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snapToGrid w:val="0"/>
                          <w:jc w:val="center"/>
                        </w:pPr>
                        <w:r w:rsidRPr="00C93E57">
                          <w:t>619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jc w:val="center"/>
                        </w:pPr>
                        <w:r w:rsidRPr="00C93E57">
                          <w:t>90,5</w:t>
                        </w:r>
                      </w:p>
                    </w:tc>
                  </w:tr>
                  <w:tr w:rsidR="00370B36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jc w:val="both"/>
                        </w:pPr>
                        <w:r w:rsidRPr="00E57A22"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32420D" w:rsidRDefault="00370B36" w:rsidP="00C72E00">
                        <w:pPr>
                          <w:snapToGrid w:val="0"/>
                          <w:jc w:val="center"/>
                          <w:rPr>
                            <w:color w:val="C00000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32420D" w:rsidRDefault="00370B36" w:rsidP="00C72E00">
                        <w:pPr>
                          <w:jc w:val="center"/>
                          <w:rPr>
                            <w:color w:val="C00000"/>
                          </w:rPr>
                        </w:pPr>
                      </w:p>
                    </w:tc>
                  </w:tr>
                  <w:tr w:rsidR="00370B36" w:rsidRPr="00E57A22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E57A22">
                          <w:rPr>
                            <w:i/>
                          </w:rPr>
                          <w:t>Коммерческие организации</w:t>
                        </w:r>
                        <w:r w:rsidRPr="00E57A22">
                          <w:t xml:space="preserve">, </w:t>
                        </w:r>
                        <w:r w:rsidRPr="00E57A22">
                          <w:rPr>
                            <w:i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snapToGrid w:val="0"/>
                          <w:jc w:val="center"/>
                        </w:pPr>
                        <w:r w:rsidRPr="00C93E57">
                          <w:t>444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jc w:val="center"/>
                        </w:pPr>
                        <w:r w:rsidRPr="00C93E57">
                          <w:t>64,9</w:t>
                        </w:r>
                      </w:p>
                    </w:tc>
                  </w:tr>
                  <w:tr w:rsidR="00370B36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ind w:left="284"/>
                        </w:pPr>
                        <w:r w:rsidRPr="00E57A22"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72E00">
                        <w:pPr>
                          <w:snapToGrid w:val="0"/>
                          <w:jc w:val="center"/>
                        </w:pPr>
                        <w:r w:rsidRPr="00C93E57"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BB2CEC">
                        <w:pPr>
                          <w:jc w:val="center"/>
                        </w:pPr>
                        <w:r w:rsidRPr="00C93E57">
                          <w:t>0,1</w:t>
                        </w:r>
                      </w:p>
                    </w:tc>
                  </w:tr>
                  <w:tr w:rsidR="00370B36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ind w:left="284"/>
                        </w:pPr>
                        <w:r w:rsidRPr="00E57A22"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B00779">
                        <w:pPr>
                          <w:snapToGrid w:val="0"/>
                          <w:jc w:val="center"/>
                        </w:pPr>
                        <w:r w:rsidRPr="00C93E57">
                          <w:t>27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jc w:val="center"/>
                        </w:pPr>
                        <w:r w:rsidRPr="00C93E57">
                          <w:t>4,0</w:t>
                        </w:r>
                      </w:p>
                    </w:tc>
                  </w:tr>
                  <w:tr w:rsidR="00370B36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ind w:left="284"/>
                        </w:pPr>
                        <w:r w:rsidRPr="00E57A22">
                          <w:t>- хозяйственные общества и товарищ</w:t>
                        </w:r>
                        <w:r w:rsidRPr="00E57A22">
                          <w:t>е</w:t>
                        </w:r>
                        <w:r w:rsidRPr="00E57A22"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snapToGrid w:val="0"/>
                          <w:jc w:val="center"/>
                        </w:pPr>
                        <w:r w:rsidRPr="00C93E57">
                          <w:t>385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jc w:val="center"/>
                        </w:pPr>
                        <w:r w:rsidRPr="00C93E57">
                          <w:t>56,3</w:t>
                        </w:r>
                      </w:p>
                    </w:tc>
                  </w:tr>
                  <w:tr w:rsidR="00370B36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ind w:left="284"/>
                        </w:pPr>
                        <w:r w:rsidRPr="00E57A22"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94867">
                        <w:pPr>
                          <w:snapToGrid w:val="0"/>
                          <w:jc w:val="center"/>
                        </w:pPr>
                        <w:r w:rsidRPr="00C93E57">
                          <w:t>31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107953">
                        <w:pPr>
                          <w:jc w:val="center"/>
                        </w:pPr>
                        <w:r w:rsidRPr="00C93E57">
                          <w:t>4,5</w:t>
                        </w:r>
                      </w:p>
                    </w:tc>
                  </w:tr>
                  <w:tr w:rsidR="00370B36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E57A22">
                          <w:rPr>
                            <w:i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94867">
                        <w:pPr>
                          <w:snapToGrid w:val="0"/>
                          <w:jc w:val="center"/>
                        </w:pPr>
                        <w:r w:rsidRPr="00C93E57">
                          <w:t>175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jc w:val="center"/>
                        </w:pPr>
                        <w:r w:rsidRPr="00C93E57">
                          <w:t>25,6</w:t>
                        </w:r>
                      </w:p>
                    </w:tc>
                  </w:tr>
                  <w:tr w:rsidR="00370B36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E57A22" w:rsidRDefault="00370B36">
                        <w:pPr>
                          <w:snapToGrid w:val="0"/>
                          <w:jc w:val="both"/>
                        </w:pPr>
                        <w:r w:rsidRPr="00E57A22">
                          <w:t xml:space="preserve">Филиалы, представительства и др. </w:t>
                        </w:r>
                        <w:proofErr w:type="spellStart"/>
                        <w:r w:rsidRPr="00E57A22">
                          <w:t>обособ</w:t>
                        </w:r>
                        <w:proofErr w:type="spellEnd"/>
                        <w:r w:rsidRPr="00E57A22">
                          <w:t>-</w:t>
                        </w:r>
                      </w:p>
                      <w:p w:rsidR="00370B36" w:rsidRPr="00E57A22" w:rsidRDefault="00370B36">
                        <w:pPr>
                          <w:snapToGrid w:val="0"/>
                          <w:jc w:val="both"/>
                        </w:pPr>
                        <w:r w:rsidRPr="00E57A22"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72E00">
                        <w:pPr>
                          <w:snapToGrid w:val="0"/>
                          <w:jc w:val="center"/>
                        </w:pPr>
                        <w:r w:rsidRPr="00C93E57">
                          <w:t>65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93E57">
                        <w:pPr>
                          <w:jc w:val="center"/>
                        </w:pPr>
                        <w:r w:rsidRPr="00C93E57">
                          <w:t>9,5</w:t>
                        </w:r>
                      </w:p>
                    </w:tc>
                  </w:tr>
                </w:tbl>
                <w:p w:rsidR="00370B36" w:rsidRDefault="00370B36"/>
              </w:txbxContent>
            </v:textbox>
            <w10:wrap type="square" side="largest" anchorx="margin"/>
          </v:shape>
        </w:pict>
      </w:r>
      <w: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E57A22" w:rsidRDefault="00140BE3">
      <w:pPr>
        <w:jc w:val="center"/>
        <w:rPr>
          <w:b/>
          <w:i/>
          <w:sz w:val="24"/>
        </w:rPr>
      </w:pPr>
      <w:r w:rsidRPr="00E57A22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86626A" w:rsidRDefault="00140BE3">
      <w:pPr>
        <w:jc w:val="center"/>
        <w:rPr>
          <w:b/>
          <w:i/>
          <w:color w:val="00B050"/>
          <w:sz w:val="24"/>
        </w:rPr>
      </w:pPr>
    </w:p>
    <w:p w:rsidR="00140BE3" w:rsidRPr="00AD7639" w:rsidRDefault="00367A1F">
      <w:pPr>
        <w:rPr>
          <w:color w:val="FF0000"/>
          <w:sz w:val="16"/>
        </w:rPr>
      </w:pPr>
      <w:r>
        <w:rPr>
          <w:color w:val="FF0000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370B36" w:rsidRPr="008D18AC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D18AC" w:rsidRDefault="00370B36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8D18AC" w:rsidRDefault="00370B36" w:rsidP="00C93E5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>
                          <w:rPr>
                            <w:b/>
                            <w:color w:val="000000" w:themeColor="text1"/>
                          </w:rPr>
                          <w:t>тий и организаций на 01.01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6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8D18AC" w:rsidRDefault="00370B36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370B36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8D18AC" w:rsidRDefault="00370B36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snapToGrid w:val="0"/>
                          <w:jc w:val="center"/>
                        </w:pPr>
                        <w:r w:rsidRPr="00C93E57">
                          <w:t>619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C93E57" w:rsidRDefault="00370B36" w:rsidP="005B6FF2">
                        <w:pPr>
                          <w:snapToGrid w:val="0"/>
                          <w:jc w:val="center"/>
                        </w:pPr>
                        <w:r w:rsidRPr="00C93E57">
                          <w:t>100</w:t>
                        </w:r>
                      </w:p>
                    </w:tc>
                  </w:tr>
                  <w:tr w:rsidR="00370B36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8D18AC" w:rsidRDefault="00370B3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3372E2">
                        <w:pPr>
                          <w:snapToGrid w:val="0"/>
                          <w:jc w:val="center"/>
                        </w:pPr>
                        <w:r w:rsidRPr="00C93E57">
                          <w:t>21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C93E57" w:rsidRDefault="00370B36" w:rsidP="0086626A">
                        <w:pPr>
                          <w:snapToGrid w:val="0"/>
                          <w:jc w:val="center"/>
                        </w:pPr>
                        <w:r w:rsidRPr="00C93E57">
                          <w:t>3,4</w:t>
                        </w:r>
                      </w:p>
                    </w:tc>
                  </w:tr>
                  <w:tr w:rsidR="00370B36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8D18AC" w:rsidRDefault="00370B3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E3D28">
                        <w:pPr>
                          <w:snapToGrid w:val="0"/>
                          <w:jc w:val="center"/>
                        </w:pPr>
                        <w:r w:rsidRPr="00C93E57">
                          <w:t>120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C93E57" w:rsidRDefault="00370B36" w:rsidP="0086626A">
                        <w:pPr>
                          <w:snapToGrid w:val="0"/>
                          <w:jc w:val="center"/>
                        </w:pPr>
                        <w:r w:rsidRPr="00C93E57">
                          <w:t>19,4</w:t>
                        </w:r>
                      </w:p>
                    </w:tc>
                  </w:tr>
                  <w:tr w:rsidR="00370B36" w:rsidRPr="008D18AC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8D18AC" w:rsidRDefault="00370B3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C72E00">
                        <w:pPr>
                          <w:snapToGrid w:val="0"/>
                          <w:jc w:val="center"/>
                        </w:pPr>
                        <w:r w:rsidRPr="00C93E57">
                          <w:t>30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F33F9A">
                        <w:pPr>
                          <w:snapToGrid w:val="0"/>
                          <w:jc w:val="center"/>
                        </w:pPr>
                        <w:r w:rsidRPr="00C93E57">
                          <w:t>4,9</w:t>
                        </w:r>
                      </w:p>
                    </w:tc>
                  </w:tr>
                  <w:tr w:rsidR="00370B36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8D18AC" w:rsidRDefault="00370B3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86626A">
                        <w:pPr>
                          <w:snapToGrid w:val="0"/>
                          <w:jc w:val="center"/>
                        </w:pPr>
                        <w:r w:rsidRPr="00C93E57">
                          <w:t>440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C93E57" w:rsidRDefault="00370B36" w:rsidP="00BB2CEC">
                        <w:pPr>
                          <w:snapToGrid w:val="0"/>
                          <w:jc w:val="center"/>
                        </w:pPr>
                        <w:r w:rsidRPr="00C93E57">
                          <w:t>71,1</w:t>
                        </w:r>
                      </w:p>
                    </w:tc>
                  </w:tr>
                  <w:tr w:rsidR="00370B36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70B36" w:rsidRPr="008D18AC" w:rsidRDefault="00370B36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70B36" w:rsidRPr="00C93E57" w:rsidRDefault="00370B36" w:rsidP="003372E2">
                        <w:pPr>
                          <w:snapToGrid w:val="0"/>
                          <w:jc w:val="center"/>
                        </w:pPr>
                        <w:r w:rsidRPr="00C93E57">
                          <w:t>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70B36" w:rsidRPr="00C93E57" w:rsidRDefault="00370B36" w:rsidP="00625308">
                        <w:pPr>
                          <w:snapToGrid w:val="0"/>
                          <w:jc w:val="center"/>
                        </w:pPr>
                        <w:r w:rsidRPr="00C93E57">
                          <w:t>1,2</w:t>
                        </w:r>
                      </w:p>
                    </w:tc>
                  </w:tr>
                </w:tbl>
                <w:p w:rsidR="00370B36" w:rsidRPr="008D18AC" w:rsidRDefault="00370B36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991B85" w:rsidRDefault="00140BE3">
      <w:pPr>
        <w:jc w:val="center"/>
        <w:rPr>
          <w:b/>
          <w:i/>
          <w:sz w:val="24"/>
        </w:rPr>
      </w:pPr>
      <w:r w:rsidRPr="00991B85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D7639" w:rsidRDefault="00140BE3">
      <w:pPr>
        <w:jc w:val="center"/>
        <w:rPr>
          <w:b/>
          <w:i/>
          <w:color w:val="FF000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6521E" w:rsidRDefault="0036521E">
      <w:pPr>
        <w:ind w:left="426" w:firstLine="567"/>
        <w:jc w:val="both"/>
      </w:pPr>
    </w:p>
    <w:p w:rsidR="00140BE3" w:rsidRPr="00C93E57" w:rsidRDefault="00140BE3">
      <w:pPr>
        <w:ind w:left="426" w:firstLine="567"/>
        <w:jc w:val="both"/>
      </w:pPr>
      <w:r w:rsidRPr="00C93E57">
        <w:t>Наибольший удельный вес занимают предприятия, находящиеся:</w:t>
      </w:r>
    </w:p>
    <w:p w:rsidR="00140BE3" w:rsidRPr="00C93E57" w:rsidRDefault="00140BE3">
      <w:pPr>
        <w:ind w:left="426" w:firstLine="567"/>
        <w:jc w:val="both"/>
      </w:pPr>
      <w:r w:rsidRPr="00C93E57">
        <w:t>- в частной собственности</w:t>
      </w:r>
      <w:r w:rsidR="005C67AF" w:rsidRPr="00C93E57">
        <w:t xml:space="preserve"> – </w:t>
      </w:r>
      <w:r w:rsidR="00F9006A" w:rsidRPr="00C93E57">
        <w:t>71,1</w:t>
      </w:r>
      <w:r w:rsidRPr="00C93E57">
        <w:t>%;</w:t>
      </w:r>
    </w:p>
    <w:p w:rsidR="00140BE3" w:rsidRPr="00C93E57" w:rsidRDefault="00140BE3">
      <w:pPr>
        <w:ind w:left="426" w:firstLine="567"/>
        <w:jc w:val="both"/>
      </w:pPr>
      <w:r w:rsidRPr="00C93E57">
        <w:t xml:space="preserve">- в муниципальной собственности – </w:t>
      </w:r>
      <w:r w:rsidR="00C93E57" w:rsidRPr="00C93E57">
        <w:t>19,4</w:t>
      </w:r>
      <w:r w:rsidRPr="00C93E57">
        <w:t>%;</w:t>
      </w:r>
    </w:p>
    <w:p w:rsidR="00140BE3" w:rsidRPr="00C93E57" w:rsidRDefault="00070BFA" w:rsidP="00246D8F">
      <w:pPr>
        <w:tabs>
          <w:tab w:val="left" w:pos="7861"/>
        </w:tabs>
        <w:ind w:left="426" w:firstLine="567"/>
        <w:jc w:val="both"/>
      </w:pPr>
      <w:r w:rsidRPr="00C93E57">
        <w:t xml:space="preserve">- </w:t>
      </w:r>
      <w:r w:rsidR="00140BE3" w:rsidRPr="00C93E57">
        <w:t xml:space="preserve">в собственности общественных объединений – </w:t>
      </w:r>
      <w:r w:rsidR="00C93E57" w:rsidRPr="00C93E57">
        <w:t>4,9</w:t>
      </w:r>
      <w:r w:rsidR="00140BE3" w:rsidRPr="00C93E57">
        <w:t>%;</w:t>
      </w:r>
      <w:r w:rsidR="00246D8F" w:rsidRPr="00C93E57">
        <w:tab/>
      </w:r>
    </w:p>
    <w:p w:rsidR="00140BE3" w:rsidRPr="00C93E57" w:rsidRDefault="00070BFA">
      <w:pPr>
        <w:ind w:left="426" w:firstLine="567"/>
        <w:jc w:val="both"/>
      </w:pPr>
      <w:r w:rsidRPr="00C93E57">
        <w:t xml:space="preserve">- </w:t>
      </w:r>
      <w:r w:rsidR="00140BE3" w:rsidRPr="00C93E57">
        <w:t xml:space="preserve">в государственной собственности – </w:t>
      </w:r>
      <w:r w:rsidR="006A170C" w:rsidRPr="00C93E57">
        <w:t xml:space="preserve"> </w:t>
      </w:r>
      <w:r w:rsidR="004A7DF9" w:rsidRPr="00C93E57">
        <w:t>3,</w:t>
      </w:r>
      <w:r w:rsidR="00C93E57" w:rsidRPr="00C93E57">
        <w:t>4</w:t>
      </w:r>
      <w:r w:rsidR="00140BE3" w:rsidRPr="00C93E57">
        <w:t>%;</w:t>
      </w:r>
    </w:p>
    <w:p w:rsidR="00140BE3" w:rsidRPr="00C93E57" w:rsidRDefault="00140BE3" w:rsidP="00194C52">
      <w:pPr>
        <w:ind w:left="273" w:firstLine="720"/>
        <w:rPr>
          <w:b/>
          <w:i/>
        </w:rPr>
      </w:pPr>
      <w:r w:rsidRPr="00C93E57">
        <w:t>-  к прочим формам собственности относится –</w:t>
      </w:r>
      <w:r w:rsidR="00F53B74" w:rsidRPr="00C93E57">
        <w:t xml:space="preserve"> 1</w:t>
      </w:r>
      <w:r w:rsidR="004A7DF9" w:rsidRPr="00C93E57">
        <w:t>,</w:t>
      </w:r>
      <w:r w:rsidR="00C93E57" w:rsidRPr="00C93E57">
        <w:t>2</w:t>
      </w:r>
      <w:r w:rsidRPr="00C93E57">
        <w:t>%.</w:t>
      </w:r>
    </w:p>
    <w:p w:rsidR="0073190A" w:rsidRPr="00D31E49" w:rsidRDefault="0073190A" w:rsidP="00ED331C">
      <w:pPr>
        <w:rPr>
          <w:b/>
          <w:i/>
          <w:color w:val="FF0000"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991B85" w:rsidRDefault="00140BE3" w:rsidP="00A43365">
      <w:pPr>
        <w:jc w:val="center"/>
        <w:rPr>
          <w:b/>
          <w:i/>
          <w:sz w:val="24"/>
        </w:rPr>
      </w:pPr>
      <w:r w:rsidRPr="00991B85">
        <w:rPr>
          <w:b/>
          <w:i/>
          <w:sz w:val="24"/>
        </w:rPr>
        <w:t>Распределение предприятий и организаций</w:t>
      </w:r>
      <w:r w:rsidR="003663AE" w:rsidRPr="00991B85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8C39B7" w:rsidRPr="00991B85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991B85" w:rsidRDefault="00140BE3">
            <w:pPr>
              <w:snapToGrid w:val="0"/>
              <w:jc w:val="center"/>
              <w:rPr>
                <w:b/>
              </w:rPr>
            </w:pPr>
            <w:r w:rsidRPr="00991B85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C93E57" w:rsidRDefault="00140BE3">
            <w:pPr>
              <w:snapToGrid w:val="0"/>
              <w:jc w:val="center"/>
              <w:rPr>
                <w:b/>
              </w:rPr>
            </w:pPr>
            <w:r w:rsidRPr="00C93E57">
              <w:rPr>
                <w:b/>
              </w:rPr>
              <w:t>Кол-во субъе</w:t>
            </w:r>
            <w:r w:rsidRPr="00C93E57">
              <w:rPr>
                <w:b/>
              </w:rPr>
              <w:t>к</w:t>
            </w:r>
            <w:r w:rsidR="007652BA" w:rsidRPr="00C93E57">
              <w:rPr>
                <w:b/>
              </w:rPr>
              <w:t>т</w:t>
            </w:r>
            <w:r w:rsidR="003F5874" w:rsidRPr="00C93E57">
              <w:rPr>
                <w:b/>
              </w:rPr>
              <w:t>о</w:t>
            </w:r>
            <w:r w:rsidR="007233E2" w:rsidRPr="00C93E57">
              <w:rPr>
                <w:b/>
              </w:rPr>
              <w:t xml:space="preserve">в </w:t>
            </w:r>
            <w:proofErr w:type="gramStart"/>
            <w:r w:rsidR="007233E2" w:rsidRPr="00C93E57">
              <w:rPr>
                <w:b/>
              </w:rPr>
              <w:t>на</w:t>
            </w:r>
            <w:proofErr w:type="gramEnd"/>
            <w:r w:rsidR="007233E2" w:rsidRPr="00C93E57">
              <w:rPr>
                <w:b/>
              </w:rPr>
              <w:t xml:space="preserve"> </w:t>
            </w:r>
          </w:p>
          <w:p w:rsidR="00140BE3" w:rsidRPr="00C93E57" w:rsidRDefault="006863DB" w:rsidP="00C93E57">
            <w:pPr>
              <w:snapToGrid w:val="0"/>
              <w:jc w:val="center"/>
              <w:rPr>
                <w:b/>
              </w:rPr>
            </w:pPr>
            <w:r w:rsidRPr="00C93E57">
              <w:rPr>
                <w:b/>
              </w:rPr>
              <w:t>01.</w:t>
            </w:r>
            <w:r w:rsidR="00C93E57" w:rsidRPr="00C93E57">
              <w:rPr>
                <w:b/>
              </w:rPr>
              <w:t>01</w:t>
            </w:r>
            <w:r w:rsidR="005C597D" w:rsidRPr="00C93E57">
              <w:rPr>
                <w:b/>
              </w:rPr>
              <w:t>.1</w:t>
            </w:r>
            <w:r w:rsidR="00C93E57" w:rsidRPr="00C93E57">
              <w:rPr>
                <w:b/>
              </w:rPr>
              <w:t xml:space="preserve">5 </w:t>
            </w:r>
            <w:r w:rsidR="00140BE3" w:rsidRPr="00C93E57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C93E57" w:rsidRDefault="00140BE3">
            <w:pPr>
              <w:snapToGrid w:val="0"/>
              <w:jc w:val="center"/>
              <w:rPr>
                <w:b/>
              </w:rPr>
            </w:pPr>
            <w:r w:rsidRPr="00C93E57">
              <w:rPr>
                <w:b/>
              </w:rPr>
              <w:t>Кол-во субъе</w:t>
            </w:r>
            <w:r w:rsidRPr="00C93E57">
              <w:rPr>
                <w:b/>
              </w:rPr>
              <w:t>к</w:t>
            </w:r>
            <w:r w:rsidRPr="00C93E57">
              <w:rPr>
                <w:b/>
              </w:rPr>
              <w:t xml:space="preserve">тов </w:t>
            </w:r>
            <w:proofErr w:type="gramStart"/>
            <w:r w:rsidRPr="00C93E57">
              <w:rPr>
                <w:b/>
              </w:rPr>
              <w:t>н</w:t>
            </w:r>
            <w:r w:rsidR="007233E2" w:rsidRPr="00C93E57">
              <w:rPr>
                <w:b/>
              </w:rPr>
              <w:t>а</w:t>
            </w:r>
            <w:proofErr w:type="gramEnd"/>
          </w:p>
          <w:p w:rsidR="00140BE3" w:rsidRPr="00C93E57" w:rsidRDefault="009B353E" w:rsidP="00C93E57">
            <w:pPr>
              <w:snapToGrid w:val="0"/>
              <w:jc w:val="center"/>
              <w:rPr>
                <w:b/>
              </w:rPr>
            </w:pPr>
            <w:r w:rsidRPr="00C93E57">
              <w:rPr>
                <w:b/>
              </w:rPr>
              <w:t xml:space="preserve"> 01.</w:t>
            </w:r>
            <w:r w:rsidR="00C93E57" w:rsidRPr="00C93E57">
              <w:rPr>
                <w:b/>
              </w:rPr>
              <w:t>01</w:t>
            </w:r>
            <w:r w:rsidR="005C597D" w:rsidRPr="00C93E57">
              <w:rPr>
                <w:b/>
              </w:rPr>
              <w:t>.1</w:t>
            </w:r>
            <w:r w:rsidR="00C93E57" w:rsidRPr="00C93E57">
              <w:rPr>
                <w:b/>
              </w:rPr>
              <w:t xml:space="preserve">6 </w:t>
            </w:r>
            <w:r w:rsidR="00140BE3" w:rsidRPr="00C93E57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C93E57" w:rsidRDefault="006863DB">
            <w:pPr>
              <w:snapToGrid w:val="0"/>
              <w:jc w:val="center"/>
              <w:rPr>
                <w:b/>
              </w:rPr>
            </w:pPr>
            <w:r w:rsidRPr="00C93E57">
              <w:rPr>
                <w:b/>
              </w:rPr>
              <w:t>01.</w:t>
            </w:r>
            <w:r w:rsidR="00C93E57" w:rsidRPr="00C93E57">
              <w:rPr>
                <w:b/>
              </w:rPr>
              <w:t>01</w:t>
            </w:r>
            <w:r w:rsidR="00BF458E" w:rsidRPr="00C93E57">
              <w:rPr>
                <w:b/>
              </w:rPr>
              <w:t>.201</w:t>
            </w:r>
            <w:r w:rsidR="00C93E57" w:rsidRPr="00C93E57">
              <w:rPr>
                <w:b/>
              </w:rPr>
              <w:t xml:space="preserve">6 </w:t>
            </w:r>
            <w:r w:rsidR="00140BE3" w:rsidRPr="00C93E57">
              <w:rPr>
                <w:b/>
              </w:rPr>
              <w:t>г</w:t>
            </w:r>
            <w:r w:rsidR="007F6F73" w:rsidRPr="00C93E57">
              <w:rPr>
                <w:b/>
              </w:rPr>
              <w:t>.</w:t>
            </w:r>
          </w:p>
          <w:p w:rsidR="00140BE3" w:rsidRPr="00C93E57" w:rsidRDefault="0057266A" w:rsidP="00C93E57">
            <w:pPr>
              <w:snapToGrid w:val="0"/>
              <w:jc w:val="center"/>
              <w:rPr>
                <w:b/>
              </w:rPr>
            </w:pPr>
            <w:r w:rsidRPr="00C93E57">
              <w:rPr>
                <w:b/>
              </w:rPr>
              <w:t xml:space="preserve"> в % к</w:t>
            </w:r>
            <w:r w:rsidR="009B041D" w:rsidRPr="00C93E57">
              <w:rPr>
                <w:b/>
              </w:rPr>
              <w:t xml:space="preserve"> </w:t>
            </w:r>
            <w:r w:rsidR="006863DB" w:rsidRPr="00C93E57">
              <w:rPr>
                <w:b/>
              </w:rPr>
              <w:t>01.</w:t>
            </w:r>
            <w:r w:rsidR="00C93E57" w:rsidRPr="00C93E57">
              <w:rPr>
                <w:b/>
              </w:rPr>
              <w:t>01</w:t>
            </w:r>
            <w:r w:rsidR="00BF458E" w:rsidRPr="00C93E57">
              <w:rPr>
                <w:b/>
              </w:rPr>
              <w:t>.201</w:t>
            </w:r>
            <w:r w:rsidR="00C93E57" w:rsidRPr="00C93E57">
              <w:rPr>
                <w:b/>
              </w:rPr>
              <w:t>5</w:t>
            </w:r>
            <w:r w:rsidR="00140BE3" w:rsidRPr="00C93E57">
              <w:rPr>
                <w:b/>
              </w:rPr>
              <w:t xml:space="preserve"> г</w:t>
            </w:r>
            <w:r w:rsidR="00031EC2" w:rsidRPr="00C93E57">
              <w:rPr>
                <w:b/>
              </w:rPr>
              <w:t>.</w:t>
            </w:r>
          </w:p>
        </w:tc>
      </w:tr>
      <w:tr w:rsidR="00CD31A4" w:rsidRPr="00D0223E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04396E">
            <w:pPr>
              <w:snapToGrid w:val="0"/>
              <w:jc w:val="center"/>
            </w:pPr>
            <w:r w:rsidRPr="00C93E57">
              <w:t>53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BD46C6">
            <w:pPr>
              <w:snapToGrid w:val="0"/>
              <w:jc w:val="center"/>
            </w:pPr>
            <w:r w:rsidRPr="00C93E57">
              <w:t>52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C84A74" w:rsidP="00D0223E">
            <w:pPr>
              <w:jc w:val="center"/>
            </w:pPr>
            <w:r w:rsidRPr="00F33CD7">
              <w:t>98,1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84A74" w:rsidP="0004396E">
            <w:pPr>
              <w:snapToGrid w:val="0"/>
              <w:jc w:val="center"/>
            </w:pPr>
            <w:r w:rsidRPr="00C93E57">
              <w:t>7</w:t>
            </w:r>
            <w:r w:rsidR="00C93E57" w:rsidRPr="00C93E57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C84A74">
            <w:pPr>
              <w:snapToGrid w:val="0"/>
              <w:jc w:val="center"/>
            </w:pPr>
            <w:r w:rsidRPr="00C93E57">
              <w:t>7</w:t>
            </w:r>
            <w:r w:rsidR="00C93E57" w:rsidRPr="00C93E57"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F33CD7" w:rsidP="00D0223E">
            <w:pPr>
              <w:jc w:val="center"/>
            </w:pPr>
            <w:r w:rsidRPr="00F33CD7">
              <w:t>92,1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04396E">
            <w:pPr>
              <w:snapToGrid w:val="0"/>
              <w:jc w:val="center"/>
            </w:pPr>
            <w:r w:rsidRPr="00C93E57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84A74" w:rsidP="00BD46C6">
            <w:pPr>
              <w:snapToGrid w:val="0"/>
              <w:jc w:val="center"/>
            </w:pPr>
            <w:r w:rsidRPr="00C93E57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C84A74" w:rsidP="00D0223E">
            <w:pPr>
              <w:jc w:val="center"/>
            </w:pPr>
            <w:r w:rsidRPr="00F33CD7">
              <w:t>200</w:t>
            </w:r>
          </w:p>
        </w:tc>
      </w:tr>
      <w:tr w:rsidR="00CD31A4" w:rsidRPr="00D0223E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C93E57">
            <w:pPr>
              <w:snapToGrid w:val="0"/>
              <w:jc w:val="center"/>
            </w:pPr>
            <w:r w:rsidRPr="00C93E57">
              <w:t>2</w:t>
            </w:r>
            <w:r w:rsidR="00C93E57" w:rsidRPr="00C93E57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C93E57">
            <w:pPr>
              <w:snapToGrid w:val="0"/>
              <w:jc w:val="center"/>
            </w:pPr>
            <w:r w:rsidRPr="00C93E57">
              <w:t>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1A4" w:rsidRPr="00C93E57" w:rsidRDefault="00C93E57" w:rsidP="00C93E57">
            <w:pPr>
              <w:jc w:val="center"/>
            </w:pPr>
            <w:r w:rsidRPr="00C93E57">
              <w:t>100</w:t>
            </w:r>
          </w:p>
        </w:tc>
      </w:tr>
      <w:tr w:rsidR="00CD31A4" w:rsidRPr="00D0223E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Оптовая и розничная торговля; ремонт автотранспортных средств, мотоциклов, бытовых изделий и предметов ли</w:t>
            </w:r>
            <w:r w:rsidRPr="00BF458E">
              <w:t>ч</w:t>
            </w:r>
            <w:r w:rsidRPr="00BF458E"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C84A74">
            <w:pPr>
              <w:snapToGrid w:val="0"/>
              <w:jc w:val="center"/>
            </w:pPr>
            <w:r w:rsidRPr="00C93E57">
              <w:t>13</w:t>
            </w:r>
            <w:r w:rsidR="00C93E57" w:rsidRPr="00C93E57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C84A74">
            <w:pPr>
              <w:snapToGrid w:val="0"/>
              <w:jc w:val="center"/>
            </w:pPr>
            <w:r w:rsidRPr="00C93E57">
              <w:t>14</w:t>
            </w:r>
            <w:r w:rsidR="00C93E57" w:rsidRPr="00C93E57"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1A4" w:rsidRPr="00F33CD7" w:rsidRDefault="00F33CD7" w:rsidP="002A6696">
            <w:pPr>
              <w:jc w:val="center"/>
            </w:pPr>
            <w:r w:rsidRPr="00F33CD7">
              <w:t>102,9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04396E">
            <w:pPr>
              <w:snapToGrid w:val="0"/>
              <w:jc w:val="center"/>
            </w:pPr>
            <w:r w:rsidRPr="00C93E57">
              <w:t>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73225A">
            <w:pPr>
              <w:snapToGrid w:val="0"/>
              <w:jc w:val="center"/>
            </w:pPr>
            <w:r w:rsidRPr="00C93E57">
              <w:t>14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C84A74" w:rsidP="00D0223E">
            <w:pPr>
              <w:jc w:val="center"/>
            </w:pPr>
            <w:r w:rsidRPr="00F33CD7">
              <w:t>100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</w:pPr>
            <w:r w:rsidRPr="00BF458E"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84A74" w:rsidP="0004396E">
            <w:pPr>
              <w:snapToGrid w:val="0"/>
              <w:jc w:val="center"/>
            </w:pPr>
            <w:r w:rsidRPr="00C93E57"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C84A74">
            <w:pPr>
              <w:snapToGrid w:val="0"/>
              <w:jc w:val="center"/>
            </w:pPr>
            <w:r w:rsidRPr="00C93E57">
              <w:t>2</w:t>
            </w:r>
            <w:r w:rsidR="00C84A74" w:rsidRPr="00C93E57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F33CD7" w:rsidP="002A6696">
            <w:pPr>
              <w:jc w:val="center"/>
            </w:pPr>
            <w:r w:rsidRPr="00F33CD7">
              <w:t>110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04396E">
            <w:pPr>
              <w:snapToGrid w:val="0"/>
              <w:jc w:val="center"/>
            </w:pPr>
            <w:r w:rsidRPr="00C93E57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93E57" w:rsidP="00F75F9F">
            <w:pPr>
              <w:snapToGrid w:val="0"/>
              <w:jc w:val="center"/>
            </w:pPr>
            <w:r w:rsidRPr="00C93E57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F33CD7" w:rsidP="00D0223E">
            <w:pPr>
              <w:jc w:val="center"/>
            </w:pPr>
            <w:r w:rsidRPr="00F33CD7">
              <w:t>100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04396E">
            <w:pPr>
              <w:snapToGrid w:val="0"/>
              <w:jc w:val="center"/>
            </w:pPr>
            <w:r w:rsidRPr="00C93E57"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BD46C6">
            <w:pPr>
              <w:snapToGrid w:val="0"/>
              <w:jc w:val="center"/>
            </w:pPr>
            <w:r w:rsidRPr="00C93E57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C84A74" w:rsidP="00D0223E">
            <w:pPr>
              <w:jc w:val="center"/>
            </w:pPr>
            <w:r w:rsidRPr="00F33CD7">
              <w:t>9</w:t>
            </w:r>
            <w:r w:rsidR="00991B85" w:rsidRPr="00F33CD7">
              <w:t>5,8</w:t>
            </w:r>
          </w:p>
        </w:tc>
      </w:tr>
      <w:tr w:rsidR="00CD31A4" w:rsidRPr="00D0223E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04396E">
            <w:pPr>
              <w:snapToGrid w:val="0"/>
              <w:jc w:val="center"/>
            </w:pPr>
            <w:r w:rsidRPr="00C93E57">
              <w:t>69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C84A74">
            <w:pPr>
              <w:snapToGrid w:val="0"/>
              <w:jc w:val="center"/>
            </w:pPr>
            <w:r w:rsidRPr="00C93E57">
              <w:t>6</w:t>
            </w:r>
            <w:r w:rsidR="00C84A74" w:rsidRPr="00C93E57"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C84A74" w:rsidP="002A6696">
            <w:pPr>
              <w:jc w:val="center"/>
            </w:pPr>
            <w:r w:rsidRPr="00F33CD7">
              <w:t>8</w:t>
            </w:r>
            <w:r w:rsidR="00991B85" w:rsidRPr="00F33CD7">
              <w:t>7,0</w:t>
            </w:r>
          </w:p>
        </w:tc>
      </w:tr>
      <w:tr w:rsidR="00CD31A4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  <w:jc w:val="both"/>
            </w:pPr>
            <w:r w:rsidRPr="00BF458E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93E57" w:rsidP="0004396E">
            <w:pPr>
              <w:snapToGrid w:val="0"/>
              <w:jc w:val="center"/>
            </w:pPr>
            <w:r w:rsidRPr="00C93E57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BD46C6">
            <w:pPr>
              <w:snapToGrid w:val="0"/>
              <w:jc w:val="center"/>
            </w:pPr>
            <w:r w:rsidRPr="00C93E57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F33CD7" w:rsidP="002A6696">
            <w:pPr>
              <w:jc w:val="center"/>
            </w:pPr>
            <w:r w:rsidRPr="00F33CD7">
              <w:t>100</w:t>
            </w:r>
          </w:p>
        </w:tc>
      </w:tr>
      <w:tr w:rsidR="00CD31A4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</w:pPr>
            <w:r w:rsidRPr="00BF458E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93E57" w:rsidP="0004396E">
            <w:pPr>
              <w:snapToGrid w:val="0"/>
              <w:jc w:val="center"/>
            </w:pPr>
            <w:r w:rsidRPr="00C93E57"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73225A">
            <w:pPr>
              <w:snapToGrid w:val="0"/>
              <w:jc w:val="center"/>
            </w:pPr>
            <w:r w:rsidRPr="00C93E57">
              <w:t>3</w:t>
            </w:r>
            <w:r w:rsidR="00BD2D32" w:rsidRPr="00C93E57"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F33CD7" w:rsidP="00D0223E">
            <w:pPr>
              <w:jc w:val="center"/>
            </w:pPr>
            <w:r w:rsidRPr="00F33CD7">
              <w:t>113,3</w:t>
            </w:r>
          </w:p>
        </w:tc>
      </w:tr>
      <w:tr w:rsidR="00CD31A4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BF458E" w:rsidRDefault="00CD31A4" w:rsidP="00197807">
            <w:pPr>
              <w:snapToGrid w:val="0"/>
            </w:pPr>
            <w:r w:rsidRPr="00BF458E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84A74" w:rsidP="0004396E">
            <w:pPr>
              <w:snapToGrid w:val="0"/>
              <w:jc w:val="center"/>
            </w:pPr>
            <w:r w:rsidRPr="00C93E57">
              <w:t>14</w:t>
            </w:r>
            <w:r w:rsidR="00C93E57" w:rsidRPr="00C93E57"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93E57" w:rsidRDefault="00CD31A4" w:rsidP="00C93E57">
            <w:pPr>
              <w:snapToGrid w:val="0"/>
              <w:jc w:val="center"/>
            </w:pPr>
            <w:r w:rsidRPr="00C93E57">
              <w:t>14</w:t>
            </w:r>
            <w:r w:rsidR="00C93E57" w:rsidRPr="00C93E57"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33CD7" w:rsidRDefault="00F33CD7" w:rsidP="00D0223E">
            <w:pPr>
              <w:jc w:val="center"/>
            </w:pPr>
            <w:r w:rsidRPr="00F33CD7">
              <w:t>97,3</w:t>
            </w:r>
          </w:p>
        </w:tc>
      </w:tr>
      <w:tr w:rsidR="00CD31A4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D31A4" w:rsidRPr="00BF458E" w:rsidRDefault="00CD31A4" w:rsidP="00197807">
            <w:pPr>
              <w:snapToGrid w:val="0"/>
            </w:pPr>
            <w:r w:rsidRPr="00BF458E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C93E57" w:rsidRDefault="00C84A74" w:rsidP="0004396E">
            <w:pPr>
              <w:snapToGrid w:val="0"/>
              <w:jc w:val="center"/>
            </w:pPr>
            <w:r w:rsidRPr="00C93E57">
              <w:t>62</w:t>
            </w:r>
            <w:r w:rsidR="00C93E57" w:rsidRPr="00C93E57"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C93E57" w:rsidRDefault="00CD31A4" w:rsidP="0073225A">
            <w:pPr>
              <w:snapToGrid w:val="0"/>
              <w:jc w:val="center"/>
            </w:pPr>
            <w:r w:rsidRPr="00C93E57">
              <w:t>6</w:t>
            </w:r>
            <w:r w:rsidR="00C93E57" w:rsidRPr="00C93E57"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D31A4" w:rsidRPr="00F33CD7" w:rsidRDefault="00F33CD7" w:rsidP="00D0223E">
            <w:pPr>
              <w:jc w:val="center"/>
            </w:pPr>
            <w:r w:rsidRPr="00F33CD7">
              <w:t>98,6</w:t>
            </w:r>
          </w:p>
        </w:tc>
      </w:tr>
    </w:tbl>
    <w:p w:rsidR="00507C02" w:rsidRPr="00755931" w:rsidRDefault="00655943" w:rsidP="00194C52">
      <w:pPr>
        <w:jc w:val="center"/>
        <w:rPr>
          <w:b/>
          <w:i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r w:rsidR="00507C02" w:rsidRPr="00755931">
        <w:rPr>
          <w:b/>
          <w:i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32420D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Дебит</w:t>
            </w:r>
            <w:proofErr w:type="gramStart"/>
            <w:r w:rsidRPr="001461E6">
              <w:rPr>
                <w:b/>
                <w:szCs w:val="16"/>
              </w:rPr>
              <w:t>.</w:t>
            </w:r>
            <w:proofErr w:type="gramEnd"/>
            <w:r w:rsidRPr="001461E6">
              <w:rPr>
                <w:b/>
                <w:szCs w:val="16"/>
              </w:rPr>
              <w:t xml:space="preserve"> </w:t>
            </w:r>
            <w:proofErr w:type="spellStart"/>
            <w:proofErr w:type="gramStart"/>
            <w:r w:rsidR="005576FF" w:rsidRPr="001461E6">
              <w:rPr>
                <w:b/>
                <w:szCs w:val="16"/>
              </w:rPr>
              <w:t>з</w:t>
            </w:r>
            <w:proofErr w:type="gramEnd"/>
            <w:r w:rsidRPr="001461E6">
              <w:rPr>
                <w:b/>
                <w:szCs w:val="16"/>
              </w:rPr>
              <w:t>адол</w:t>
            </w:r>
            <w:proofErr w:type="spellEnd"/>
            <w:r w:rsidRPr="001461E6">
              <w:rPr>
                <w:b/>
                <w:szCs w:val="16"/>
              </w:rPr>
              <w:t>.</w:t>
            </w:r>
          </w:p>
          <w:p w:rsidR="00507C02" w:rsidRPr="001461E6" w:rsidRDefault="00507C02" w:rsidP="001461E6">
            <w:pPr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на 01.</w:t>
            </w:r>
            <w:r w:rsidR="001461E6" w:rsidRPr="001461E6">
              <w:rPr>
                <w:b/>
                <w:szCs w:val="16"/>
              </w:rPr>
              <w:t>01</w:t>
            </w:r>
            <w:r w:rsidR="005C597D" w:rsidRPr="001461E6">
              <w:rPr>
                <w:b/>
                <w:szCs w:val="16"/>
              </w:rPr>
              <w:t>.201</w:t>
            </w:r>
            <w:r w:rsidR="001461E6" w:rsidRPr="001461E6">
              <w:rPr>
                <w:b/>
                <w:szCs w:val="16"/>
              </w:rPr>
              <w:t xml:space="preserve">6 </w:t>
            </w:r>
            <w:r w:rsidRPr="001461E6">
              <w:rPr>
                <w:b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Кредит</w:t>
            </w:r>
            <w:proofErr w:type="gramStart"/>
            <w:r w:rsidRPr="001461E6">
              <w:rPr>
                <w:b/>
                <w:szCs w:val="16"/>
              </w:rPr>
              <w:t>.</w:t>
            </w:r>
            <w:proofErr w:type="gramEnd"/>
            <w:r w:rsidRPr="001461E6">
              <w:rPr>
                <w:b/>
                <w:szCs w:val="16"/>
              </w:rPr>
              <w:t xml:space="preserve"> </w:t>
            </w:r>
            <w:proofErr w:type="spellStart"/>
            <w:proofErr w:type="gramStart"/>
            <w:r w:rsidR="005576FF" w:rsidRPr="001461E6">
              <w:rPr>
                <w:b/>
                <w:szCs w:val="16"/>
              </w:rPr>
              <w:t>з</w:t>
            </w:r>
            <w:proofErr w:type="gramEnd"/>
            <w:r w:rsidRPr="001461E6">
              <w:rPr>
                <w:b/>
                <w:szCs w:val="16"/>
              </w:rPr>
              <w:t>адол</w:t>
            </w:r>
            <w:proofErr w:type="spellEnd"/>
            <w:r w:rsidRPr="001461E6">
              <w:rPr>
                <w:b/>
                <w:szCs w:val="16"/>
              </w:rPr>
              <w:t>.</w:t>
            </w:r>
          </w:p>
          <w:p w:rsidR="00507C02" w:rsidRPr="001461E6" w:rsidRDefault="00507C02" w:rsidP="001461E6">
            <w:pPr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на 01.</w:t>
            </w:r>
            <w:r w:rsidR="001461E6" w:rsidRPr="001461E6">
              <w:rPr>
                <w:b/>
                <w:szCs w:val="16"/>
              </w:rPr>
              <w:t>01</w:t>
            </w:r>
            <w:r w:rsidR="005C597D" w:rsidRPr="001461E6">
              <w:rPr>
                <w:b/>
                <w:szCs w:val="16"/>
              </w:rPr>
              <w:t>.201</w:t>
            </w:r>
            <w:r w:rsidR="001461E6" w:rsidRPr="001461E6">
              <w:rPr>
                <w:b/>
                <w:szCs w:val="16"/>
              </w:rPr>
              <w:t>6</w:t>
            </w:r>
            <w:r w:rsidRPr="001461E6">
              <w:rPr>
                <w:b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4A05E3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Превышение кр</w:t>
            </w:r>
            <w:r w:rsidRPr="001461E6">
              <w:rPr>
                <w:b/>
                <w:szCs w:val="16"/>
              </w:rPr>
              <w:t>е</w:t>
            </w:r>
            <w:r w:rsidRPr="001461E6">
              <w:rPr>
                <w:b/>
                <w:szCs w:val="16"/>
              </w:rPr>
              <w:t>диторской задо</w:t>
            </w:r>
            <w:r w:rsidRPr="001461E6">
              <w:rPr>
                <w:b/>
                <w:szCs w:val="16"/>
              </w:rPr>
              <w:t>л</w:t>
            </w:r>
            <w:r w:rsidRPr="001461E6">
              <w:rPr>
                <w:b/>
                <w:szCs w:val="16"/>
              </w:rPr>
              <w:t xml:space="preserve">женности </w:t>
            </w:r>
            <w:proofErr w:type="gramStart"/>
            <w:r w:rsidRPr="001461E6">
              <w:rPr>
                <w:b/>
                <w:szCs w:val="16"/>
              </w:rPr>
              <w:t>над</w:t>
            </w:r>
            <w:proofErr w:type="gramEnd"/>
            <w:r w:rsidRPr="001461E6">
              <w:rPr>
                <w:b/>
                <w:szCs w:val="16"/>
              </w:rPr>
              <w:t xml:space="preserve"> д</w:t>
            </w:r>
            <w:r w:rsidRPr="001461E6">
              <w:rPr>
                <w:b/>
                <w:szCs w:val="16"/>
              </w:rPr>
              <w:t>е</w:t>
            </w:r>
            <w:r w:rsidRPr="001461E6">
              <w:rPr>
                <w:b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61E6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Финансовый резул</w:t>
            </w:r>
            <w:r w:rsidRPr="001461E6">
              <w:rPr>
                <w:b/>
                <w:szCs w:val="16"/>
              </w:rPr>
              <w:t>ь</w:t>
            </w:r>
            <w:r w:rsidRPr="001461E6">
              <w:rPr>
                <w:b/>
                <w:szCs w:val="16"/>
              </w:rPr>
              <w:t>тат прибыль</w:t>
            </w:r>
            <w:proofErr w:type="gramStart"/>
            <w:r w:rsidRPr="001461E6">
              <w:rPr>
                <w:b/>
                <w:szCs w:val="16"/>
              </w:rPr>
              <w:t xml:space="preserve"> (+) </w:t>
            </w:r>
            <w:proofErr w:type="gramEnd"/>
            <w:r w:rsidRPr="001461E6">
              <w:rPr>
                <w:b/>
                <w:szCs w:val="16"/>
              </w:rPr>
              <w:t>уб</w:t>
            </w:r>
            <w:r w:rsidRPr="001461E6">
              <w:rPr>
                <w:b/>
                <w:szCs w:val="16"/>
              </w:rPr>
              <w:t>ы</w:t>
            </w:r>
            <w:r w:rsidRPr="001461E6">
              <w:rPr>
                <w:b/>
                <w:szCs w:val="16"/>
              </w:rPr>
              <w:t>ток (-)</w:t>
            </w:r>
          </w:p>
        </w:tc>
      </w:tr>
      <w:tr w:rsidR="00482251" w:rsidRPr="0032420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1461E6" w:rsidRDefault="00482251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8741BA" w:rsidRDefault="008741BA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1163116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482251" w:rsidRDefault="00482251" w:rsidP="00482251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943419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8741BA" w:rsidRDefault="008741BA" w:rsidP="00FA4AF1">
            <w:pPr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-219697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413011" w:rsidRDefault="00413011" w:rsidP="00CA7374">
            <w:pPr>
              <w:snapToGrid w:val="0"/>
              <w:jc w:val="center"/>
              <w:rPr>
                <w:szCs w:val="16"/>
              </w:rPr>
            </w:pPr>
            <w:r w:rsidRPr="00413011">
              <w:rPr>
                <w:szCs w:val="16"/>
              </w:rPr>
              <w:t>201621</w:t>
            </w:r>
          </w:p>
        </w:tc>
      </w:tr>
      <w:tr w:rsidR="00482251" w:rsidRPr="0032420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1461E6" w:rsidRDefault="00482251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482251" w:rsidRDefault="00482251" w:rsidP="007171F8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279475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482251" w:rsidRDefault="00482251" w:rsidP="00482251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267937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8741BA" w:rsidRDefault="008741BA" w:rsidP="00E9212E">
            <w:pPr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-11538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F762AE" w:rsidRDefault="00F762AE" w:rsidP="00CA7374">
            <w:pPr>
              <w:snapToGrid w:val="0"/>
              <w:jc w:val="center"/>
              <w:rPr>
                <w:szCs w:val="16"/>
              </w:rPr>
            </w:pPr>
            <w:r w:rsidRPr="00F762AE">
              <w:rPr>
                <w:szCs w:val="16"/>
              </w:rPr>
              <w:t>188601</w:t>
            </w:r>
          </w:p>
        </w:tc>
      </w:tr>
      <w:tr w:rsidR="007171F8" w:rsidRPr="0032420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32420D" w:rsidRDefault="007171F8" w:rsidP="004A05E3">
            <w:pPr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762AE" w:rsidRDefault="007171F8" w:rsidP="00CA7374">
            <w:pPr>
              <w:snapToGrid w:val="0"/>
              <w:jc w:val="center"/>
              <w:rPr>
                <w:szCs w:val="16"/>
              </w:rPr>
            </w:pPr>
            <w:r w:rsidRPr="00F762AE">
              <w:rPr>
                <w:szCs w:val="16"/>
              </w:rPr>
              <w:t>-</w:t>
            </w:r>
          </w:p>
        </w:tc>
      </w:tr>
      <w:tr w:rsidR="007171F8" w:rsidRPr="0032420D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32420D" w:rsidRDefault="007171F8" w:rsidP="005576FF">
            <w:pPr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762AE" w:rsidRDefault="007171F8" w:rsidP="00CA7374">
            <w:pPr>
              <w:snapToGrid w:val="0"/>
              <w:jc w:val="center"/>
              <w:rPr>
                <w:szCs w:val="16"/>
              </w:rPr>
            </w:pPr>
            <w:r w:rsidRPr="00F762AE">
              <w:rPr>
                <w:szCs w:val="16"/>
              </w:rPr>
              <w:t>-</w:t>
            </w:r>
          </w:p>
        </w:tc>
      </w:tr>
      <w:tr w:rsidR="007171F8" w:rsidRPr="0032420D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670061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Здравоохранение и предоставл</w:t>
            </w:r>
            <w:r w:rsidRPr="001461E6">
              <w:rPr>
                <w:szCs w:val="16"/>
              </w:rPr>
              <w:t>е</w:t>
            </w:r>
            <w:r w:rsidRPr="001461E6">
              <w:rPr>
                <w:szCs w:val="16"/>
              </w:rPr>
              <w:t>ние прочих, социальных и перс</w:t>
            </w:r>
            <w:r w:rsidRPr="001461E6">
              <w:rPr>
                <w:szCs w:val="16"/>
              </w:rPr>
              <w:t>о</w:t>
            </w:r>
            <w:r w:rsidRPr="001461E6">
              <w:rPr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32420D" w:rsidRDefault="007171F8" w:rsidP="005576FF">
            <w:pPr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762AE" w:rsidRDefault="007171F8" w:rsidP="00CA7374">
            <w:pPr>
              <w:snapToGrid w:val="0"/>
              <w:jc w:val="center"/>
              <w:rPr>
                <w:szCs w:val="16"/>
              </w:rPr>
            </w:pPr>
            <w:r w:rsidRPr="00F762AE">
              <w:rPr>
                <w:szCs w:val="16"/>
              </w:rPr>
              <w:t>-</w:t>
            </w:r>
          </w:p>
        </w:tc>
      </w:tr>
      <w:tr w:rsidR="007171F8" w:rsidRPr="0032420D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482251" w:rsidRDefault="00482251" w:rsidP="007171F8">
            <w:pPr>
              <w:snapToGrid w:val="0"/>
              <w:jc w:val="center"/>
              <w:rPr>
                <w:b/>
                <w:szCs w:val="16"/>
              </w:rPr>
            </w:pPr>
            <w:r w:rsidRPr="00482251">
              <w:rPr>
                <w:b/>
                <w:szCs w:val="16"/>
              </w:rPr>
              <w:t>1517951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482251" w:rsidRDefault="00482251" w:rsidP="007171F8">
            <w:pPr>
              <w:snapToGrid w:val="0"/>
              <w:jc w:val="center"/>
              <w:rPr>
                <w:b/>
                <w:szCs w:val="16"/>
              </w:rPr>
            </w:pPr>
            <w:r w:rsidRPr="00482251">
              <w:rPr>
                <w:b/>
                <w:szCs w:val="16"/>
              </w:rPr>
              <w:t>1329521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E20EA7" w:rsidRDefault="00E20EA7" w:rsidP="00E9212E">
            <w:pPr>
              <w:jc w:val="center"/>
              <w:rPr>
                <w:b/>
                <w:szCs w:val="16"/>
              </w:rPr>
            </w:pPr>
            <w:r w:rsidRPr="00E20EA7">
              <w:rPr>
                <w:b/>
                <w:szCs w:val="16"/>
              </w:rPr>
              <w:t>-188430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762AE" w:rsidRDefault="00413011" w:rsidP="00CA7374">
            <w:pPr>
              <w:snapToGrid w:val="0"/>
              <w:jc w:val="center"/>
              <w:rPr>
                <w:b/>
                <w:szCs w:val="16"/>
              </w:rPr>
            </w:pPr>
            <w:r w:rsidRPr="00F762AE">
              <w:rPr>
                <w:b/>
                <w:szCs w:val="16"/>
              </w:rPr>
              <w:t>413564</w:t>
            </w:r>
          </w:p>
        </w:tc>
      </w:tr>
    </w:tbl>
    <w:p w:rsidR="00507C02" w:rsidRPr="001461E6" w:rsidRDefault="00507C02" w:rsidP="00507C02">
      <w:pPr>
        <w:jc w:val="center"/>
        <w:rPr>
          <w:b/>
          <w:i/>
          <w:sz w:val="22"/>
        </w:rPr>
      </w:pPr>
      <w:r w:rsidRPr="001461E6">
        <w:rPr>
          <w:b/>
          <w:i/>
          <w:sz w:val="22"/>
        </w:rPr>
        <w:t xml:space="preserve">Структура </w:t>
      </w:r>
      <w:proofErr w:type="spellStart"/>
      <w:r w:rsidRPr="001461E6">
        <w:rPr>
          <w:b/>
          <w:i/>
          <w:sz w:val="22"/>
        </w:rPr>
        <w:t>дебиторско</w:t>
      </w:r>
      <w:proofErr w:type="spellEnd"/>
      <w:r w:rsidRPr="001461E6">
        <w:rPr>
          <w:b/>
          <w:i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1461E6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61E6" w:rsidRDefault="00507C02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 xml:space="preserve">Кредиторская </w:t>
            </w:r>
          </w:p>
        </w:tc>
      </w:tr>
      <w:tr w:rsidR="00B649FA" w:rsidRPr="001461E6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 т.</w:t>
            </w:r>
            <w:r w:rsidR="007171F8" w:rsidRPr="001461E6">
              <w:rPr>
                <w:szCs w:val="16"/>
              </w:rPr>
              <w:t xml:space="preserve"> </w:t>
            </w:r>
            <w:r w:rsidRPr="001461E6">
              <w:rPr>
                <w:szCs w:val="16"/>
              </w:rPr>
              <w:t>ч. просроче</w:t>
            </w:r>
            <w:r w:rsidRPr="001461E6">
              <w:rPr>
                <w:szCs w:val="16"/>
              </w:rPr>
              <w:t>н</w:t>
            </w:r>
            <w:r w:rsidRPr="001461E6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 т. ч. проср</w:t>
            </w:r>
            <w:r w:rsidRPr="001461E6">
              <w:rPr>
                <w:szCs w:val="16"/>
              </w:rPr>
              <w:t>о</w:t>
            </w:r>
            <w:r w:rsidRPr="001461E6">
              <w:rPr>
                <w:szCs w:val="16"/>
              </w:rPr>
              <w:t>ченная</w:t>
            </w:r>
          </w:p>
        </w:tc>
      </w:tr>
      <w:tr w:rsidR="00FA4AF1" w:rsidRPr="0032420D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1461E6" w:rsidRDefault="00FA4AF1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32420D" w:rsidRDefault="008741BA" w:rsidP="00FA4AF1">
            <w:pPr>
              <w:snapToGrid w:val="0"/>
              <w:jc w:val="center"/>
              <w:rPr>
                <w:color w:val="C00000"/>
                <w:szCs w:val="16"/>
              </w:rPr>
            </w:pPr>
            <w:r w:rsidRPr="008741BA">
              <w:rPr>
                <w:szCs w:val="16"/>
              </w:rPr>
              <w:t>1163116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8741BA" w:rsidRDefault="00FA4AF1" w:rsidP="0055152F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482251" w:rsidRDefault="00482251" w:rsidP="00FA4AF1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943419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482251" w:rsidRDefault="00482251" w:rsidP="00706B9E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22866</w:t>
            </w:r>
          </w:p>
        </w:tc>
      </w:tr>
      <w:tr w:rsidR="00FA4AF1" w:rsidRPr="0032420D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1461E6" w:rsidRDefault="00FA4AF1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482251" w:rsidRDefault="00482251" w:rsidP="00FA4AF1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279475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8741BA" w:rsidRDefault="00FA4AF1" w:rsidP="0055152F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482251" w:rsidRDefault="00482251" w:rsidP="00FA4AF1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267937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482251" w:rsidRDefault="00FA4AF1" w:rsidP="004462C5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-</w:t>
            </w:r>
          </w:p>
        </w:tc>
      </w:tr>
      <w:tr w:rsidR="00E9212E" w:rsidRPr="0032420D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1461E6" w:rsidRDefault="00E9212E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32420D" w:rsidRDefault="00E9212E" w:rsidP="00E9212E">
            <w:pPr>
              <w:snapToGrid w:val="0"/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8741BA" w:rsidRDefault="00E9212E" w:rsidP="0055152F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482251" w:rsidRDefault="00E9212E" w:rsidP="00E9212E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482251" w:rsidRDefault="00E9212E" w:rsidP="00905639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-</w:t>
            </w:r>
          </w:p>
        </w:tc>
      </w:tr>
      <w:tr w:rsidR="00E9212E" w:rsidRPr="0032420D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1461E6" w:rsidRDefault="00E9212E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Производство и распределение электр</w:t>
            </w:r>
            <w:r w:rsidRPr="001461E6">
              <w:rPr>
                <w:szCs w:val="16"/>
              </w:rPr>
              <w:t>о</w:t>
            </w:r>
            <w:r w:rsidRPr="001461E6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32420D" w:rsidRDefault="00E9212E" w:rsidP="00E9212E">
            <w:pPr>
              <w:snapToGrid w:val="0"/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8741BA" w:rsidRDefault="00E9212E" w:rsidP="0055152F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482251" w:rsidRDefault="00E9212E" w:rsidP="00E9212E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482251" w:rsidRDefault="00E9212E" w:rsidP="00905639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-</w:t>
            </w:r>
          </w:p>
        </w:tc>
      </w:tr>
      <w:tr w:rsidR="00E9212E" w:rsidRPr="0032420D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1461E6" w:rsidRDefault="00E9212E" w:rsidP="00670061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9212E" w:rsidRPr="0032420D" w:rsidRDefault="00E9212E" w:rsidP="00E9212E">
            <w:pPr>
              <w:snapToGrid w:val="0"/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8741BA" w:rsidRDefault="00E9212E" w:rsidP="00954240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482251" w:rsidRDefault="00E9212E" w:rsidP="00E9212E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482251" w:rsidRDefault="00E9212E" w:rsidP="00905639">
            <w:pPr>
              <w:snapToGrid w:val="0"/>
              <w:jc w:val="center"/>
              <w:rPr>
                <w:szCs w:val="16"/>
              </w:rPr>
            </w:pPr>
            <w:r w:rsidRPr="00482251">
              <w:rPr>
                <w:szCs w:val="16"/>
              </w:rPr>
              <w:t>-</w:t>
            </w:r>
          </w:p>
        </w:tc>
      </w:tr>
      <w:tr w:rsidR="00E9212E" w:rsidRPr="007201D3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4039C" w:rsidRDefault="00E9212E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12E" w:rsidRPr="001461E6" w:rsidRDefault="00482251" w:rsidP="00E9212E">
            <w:pPr>
              <w:snapToGrid w:val="0"/>
              <w:jc w:val="center"/>
              <w:rPr>
                <w:b/>
                <w:color w:val="C00000"/>
                <w:szCs w:val="16"/>
              </w:rPr>
            </w:pPr>
            <w:r w:rsidRPr="00482251">
              <w:rPr>
                <w:b/>
                <w:szCs w:val="16"/>
              </w:rPr>
              <w:t>1517951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8741BA" w:rsidRDefault="00482251" w:rsidP="00B66474">
            <w:pPr>
              <w:snapToGrid w:val="0"/>
              <w:jc w:val="center"/>
              <w:rPr>
                <w:b/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1461E6" w:rsidRDefault="00482251" w:rsidP="00E9212E">
            <w:pPr>
              <w:snapToGrid w:val="0"/>
              <w:jc w:val="center"/>
              <w:rPr>
                <w:b/>
                <w:color w:val="C00000"/>
                <w:szCs w:val="16"/>
              </w:rPr>
            </w:pPr>
            <w:r w:rsidRPr="00482251">
              <w:rPr>
                <w:b/>
                <w:szCs w:val="16"/>
              </w:rPr>
              <w:t>1329521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482251" w:rsidRDefault="00482251" w:rsidP="00B66474">
            <w:pPr>
              <w:snapToGrid w:val="0"/>
              <w:jc w:val="center"/>
              <w:rPr>
                <w:b/>
                <w:szCs w:val="16"/>
              </w:rPr>
            </w:pPr>
            <w:r w:rsidRPr="00482251">
              <w:rPr>
                <w:szCs w:val="16"/>
              </w:rPr>
              <w:t>26726</w:t>
            </w:r>
          </w:p>
        </w:tc>
      </w:tr>
      <w:tr w:rsidR="00B649FA" w:rsidRPr="007201D3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9F0392" w:rsidRDefault="00B649FA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964C45" w:rsidRPr="0042244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42244F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t>РАЗДЕЛ Y.  ИНВЕСТИЦИИ</w:t>
            </w:r>
          </w:p>
        </w:tc>
      </w:tr>
    </w:tbl>
    <w:p w:rsidR="00140BE3" w:rsidRPr="000C4596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0C4596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E4039C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132F48" w:rsidRDefault="000E4676" w:rsidP="001461E6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132F48">
              <w:rPr>
                <w:b/>
                <w:sz w:val="16"/>
                <w:szCs w:val="18"/>
              </w:rPr>
              <w:t>На 01</w:t>
            </w:r>
            <w:r w:rsidR="00F21E82" w:rsidRPr="00132F48">
              <w:rPr>
                <w:b/>
                <w:sz w:val="16"/>
                <w:szCs w:val="18"/>
              </w:rPr>
              <w:t>.</w:t>
            </w:r>
            <w:r w:rsidR="001461E6">
              <w:rPr>
                <w:b/>
                <w:sz w:val="16"/>
                <w:szCs w:val="18"/>
              </w:rPr>
              <w:t>01</w:t>
            </w:r>
            <w:r w:rsidR="00AC02DD" w:rsidRPr="00132F48">
              <w:rPr>
                <w:b/>
                <w:sz w:val="16"/>
                <w:szCs w:val="18"/>
              </w:rPr>
              <w:t>.1</w:t>
            </w:r>
            <w:r w:rsidR="001461E6">
              <w:rPr>
                <w:b/>
                <w:sz w:val="16"/>
                <w:szCs w:val="18"/>
              </w:rPr>
              <w:t xml:space="preserve">6 </w:t>
            </w:r>
            <w:r w:rsidR="00140BE3" w:rsidRPr="00132F48">
              <w:rPr>
                <w:b/>
                <w:sz w:val="16"/>
                <w:szCs w:val="18"/>
              </w:rPr>
              <w:t>г.</w:t>
            </w:r>
          </w:p>
        </w:tc>
      </w:tr>
      <w:tr w:rsidR="006B6C91" w:rsidRPr="0032420D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C91" w:rsidRPr="00753E3C" w:rsidRDefault="006B6C91" w:rsidP="006B6C91">
            <w:pPr>
              <w:snapToGrid w:val="0"/>
              <w:rPr>
                <w:b/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Инвестиции в основной капитал</w:t>
            </w:r>
            <w:r w:rsidR="006A42F6" w:rsidRPr="00753E3C">
              <w:rPr>
                <w:sz w:val="16"/>
                <w:szCs w:val="18"/>
              </w:rPr>
              <w:t xml:space="preserve"> всего</w:t>
            </w:r>
            <w:r w:rsidRPr="00753E3C">
              <w:rPr>
                <w:sz w:val="16"/>
                <w:szCs w:val="18"/>
              </w:rPr>
              <w:t>: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C91" w:rsidRPr="00753E3C" w:rsidRDefault="008C0F4F" w:rsidP="009B041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</w:t>
            </w:r>
            <w:r w:rsidR="006B6C91" w:rsidRPr="00753E3C">
              <w:rPr>
                <w:sz w:val="16"/>
                <w:szCs w:val="18"/>
              </w:rPr>
              <w:t>. руб.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6C91" w:rsidRPr="00753E3C" w:rsidRDefault="00753E3C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753E3C">
              <w:rPr>
                <w:b/>
                <w:sz w:val="16"/>
                <w:szCs w:val="18"/>
              </w:rPr>
              <w:t>1128519</w:t>
            </w:r>
          </w:p>
        </w:tc>
      </w:tr>
      <w:tr w:rsidR="00140BE3" w:rsidRPr="0032420D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753E3C">
              <w:rPr>
                <w:sz w:val="16"/>
                <w:szCs w:val="18"/>
              </w:rPr>
              <w:t>по крупным и средним предприятиям</w:t>
            </w:r>
            <w:r w:rsidR="00E4039C" w:rsidRPr="00753E3C">
              <w:rPr>
                <w:sz w:val="16"/>
                <w:szCs w:val="18"/>
              </w:rPr>
              <w:t xml:space="preserve">, в </w:t>
            </w:r>
            <w:proofErr w:type="spellStart"/>
            <w:r w:rsidR="00E4039C" w:rsidRPr="00753E3C">
              <w:rPr>
                <w:sz w:val="16"/>
                <w:szCs w:val="18"/>
              </w:rPr>
              <w:t>т.ч</w:t>
            </w:r>
            <w:proofErr w:type="spellEnd"/>
            <w:r w:rsidR="00E4039C" w:rsidRPr="00753E3C">
              <w:rPr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87EE8" w:rsidRDefault="00575D48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B87EE8">
              <w:rPr>
                <w:b/>
                <w:sz w:val="16"/>
                <w:szCs w:val="18"/>
              </w:rPr>
              <w:t>1128519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B87EE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87EE8">
              <w:rPr>
                <w:sz w:val="16"/>
                <w:szCs w:val="18"/>
              </w:rPr>
              <w:t>419501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B87EE8" w:rsidRDefault="00B87EE8" w:rsidP="000524C4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87EE8">
              <w:rPr>
                <w:sz w:val="16"/>
                <w:szCs w:val="18"/>
              </w:rPr>
              <w:t>633387</w:t>
            </w:r>
          </w:p>
        </w:tc>
      </w:tr>
      <w:tr w:rsidR="000F65BA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753E3C" w:rsidRDefault="000F65BA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753E3C" w:rsidRDefault="000F65BA" w:rsidP="000F65BA">
            <w:pPr>
              <w:jc w:val="center"/>
              <w:rPr>
                <w:sz w:val="16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B87EE8" w:rsidRDefault="00B87EE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87EE8">
              <w:rPr>
                <w:sz w:val="16"/>
                <w:szCs w:val="18"/>
              </w:rPr>
              <w:t>4186</w:t>
            </w:r>
          </w:p>
        </w:tc>
      </w:tr>
      <w:tr w:rsidR="00AE65D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</w:t>
            </w:r>
            <w:r w:rsidR="00B5071D" w:rsidRPr="00753E3C">
              <w:rPr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87EE8" w:rsidRDefault="00B87EE8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B87EE8">
              <w:rPr>
                <w:sz w:val="16"/>
                <w:szCs w:val="18"/>
              </w:rPr>
              <w:t>-</w:t>
            </w:r>
          </w:p>
        </w:tc>
      </w:tr>
      <w:tr w:rsidR="00E00A1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753E3C" w:rsidRDefault="00E00A1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753E3C" w:rsidRDefault="00E00A12" w:rsidP="00414607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A12" w:rsidRPr="00B87EE8" w:rsidRDefault="00B87EE8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B87EE8">
              <w:rPr>
                <w:sz w:val="16"/>
                <w:szCs w:val="18"/>
              </w:rPr>
              <w:t>-</w:t>
            </w:r>
          </w:p>
        </w:tc>
      </w:tr>
      <w:tr w:rsidR="00AE65D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87EE8" w:rsidRDefault="00B87EE8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B87EE8">
              <w:rPr>
                <w:sz w:val="16"/>
                <w:szCs w:val="18"/>
              </w:rPr>
              <w:t>33088</w:t>
            </w:r>
          </w:p>
        </w:tc>
      </w:tr>
      <w:tr w:rsidR="0042244F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753E3C" w:rsidRDefault="0042244F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753E3C" w:rsidRDefault="0042244F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B87EE8" w:rsidRDefault="00B87EE8" w:rsidP="00373B4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87EE8">
              <w:rPr>
                <w:sz w:val="16"/>
                <w:szCs w:val="18"/>
              </w:rPr>
              <w:t>3221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B87EE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87EE8">
              <w:rPr>
                <w:sz w:val="16"/>
                <w:szCs w:val="18"/>
              </w:rPr>
              <w:t>13447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B87EE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87EE8">
              <w:rPr>
                <w:sz w:val="16"/>
                <w:szCs w:val="18"/>
              </w:rPr>
              <w:t>8139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пр</w:t>
            </w:r>
            <w:r w:rsidR="007C4102" w:rsidRPr="00753E3C">
              <w:rPr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B87EE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B87EE8">
              <w:rPr>
                <w:sz w:val="16"/>
                <w:szCs w:val="18"/>
              </w:rPr>
              <w:t>722</w:t>
            </w:r>
          </w:p>
        </w:tc>
      </w:tr>
      <w:tr w:rsidR="00AE0FB9" w:rsidRPr="0032420D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53E3C" w:rsidRDefault="00753E3C" w:rsidP="00395B0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753E3C">
              <w:rPr>
                <w:sz w:val="16"/>
                <w:szCs w:val="18"/>
              </w:rPr>
              <w:t>17688,4</w:t>
            </w:r>
          </w:p>
        </w:tc>
      </w:tr>
      <w:tr w:rsidR="00AE0FB9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753E3C">
              <w:rPr>
                <w:sz w:val="16"/>
                <w:szCs w:val="18"/>
              </w:rPr>
              <w:t>кв.м</w:t>
            </w:r>
            <w:proofErr w:type="spellEnd"/>
            <w:r w:rsidRPr="00753E3C">
              <w:rPr>
                <w:sz w:val="16"/>
                <w:szCs w:val="18"/>
              </w:rPr>
              <w:t>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53E3C" w:rsidRDefault="00753E3C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753E3C">
              <w:rPr>
                <w:sz w:val="16"/>
                <w:szCs w:val="18"/>
              </w:rPr>
              <w:t>18000</w:t>
            </w:r>
          </w:p>
        </w:tc>
      </w:tr>
      <w:tr w:rsidR="00AE0FB9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53E3C" w:rsidRDefault="00AE0FB9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</w:t>
            </w:r>
          </w:p>
        </w:tc>
      </w:tr>
    </w:tbl>
    <w:p w:rsidR="00140BE3" w:rsidRPr="001461E6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1461E6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1461E6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1461E6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461E6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тыс</w:t>
            </w:r>
            <w:r w:rsidR="00140BE3" w:rsidRPr="001461E6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1461E6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Уд</w:t>
            </w:r>
            <w:proofErr w:type="gramStart"/>
            <w:r w:rsidRPr="001461E6">
              <w:rPr>
                <w:b/>
                <w:sz w:val="16"/>
                <w:szCs w:val="16"/>
              </w:rPr>
              <w:t>.</w:t>
            </w:r>
            <w:proofErr w:type="gramEnd"/>
            <w:r w:rsidRPr="001461E6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1461E6">
              <w:rPr>
                <w:b/>
                <w:sz w:val="16"/>
                <w:szCs w:val="16"/>
              </w:rPr>
              <w:t>в</w:t>
            </w:r>
            <w:proofErr w:type="gramEnd"/>
            <w:r w:rsidRPr="001461E6">
              <w:rPr>
                <w:b/>
                <w:sz w:val="16"/>
                <w:szCs w:val="16"/>
              </w:rPr>
              <w:t>ес в общем объеме, %</w:t>
            </w:r>
          </w:p>
        </w:tc>
      </w:tr>
      <w:tr w:rsidR="00140BE3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Всего</w:t>
            </w:r>
            <w:r w:rsidR="00E4039C" w:rsidRPr="00452C89">
              <w:rPr>
                <w:sz w:val="16"/>
                <w:szCs w:val="16"/>
              </w:rPr>
              <w:t xml:space="preserve"> инвестиций в </w:t>
            </w:r>
            <w:r w:rsidRPr="00452C89">
              <w:rPr>
                <w:sz w:val="16"/>
                <w:szCs w:val="16"/>
              </w:rPr>
              <w:t xml:space="preserve">основной капитал по </w:t>
            </w:r>
            <w:r w:rsidR="00E4039C" w:rsidRPr="00452C89">
              <w:rPr>
                <w:sz w:val="16"/>
                <w:szCs w:val="16"/>
              </w:rPr>
              <w:t>крупным и средним предприятиям,</w:t>
            </w:r>
            <w:r w:rsidR="000233DA" w:rsidRPr="00452C89">
              <w:rPr>
                <w:sz w:val="16"/>
                <w:szCs w:val="16"/>
              </w:rPr>
              <w:t xml:space="preserve"> </w:t>
            </w:r>
            <w:r w:rsidRPr="00452C89">
              <w:rPr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2420D" w:rsidRDefault="00575D48" w:rsidP="00915300">
            <w:pPr>
              <w:snapToGrid w:val="0"/>
              <w:jc w:val="center"/>
              <w:rPr>
                <w:b/>
                <w:color w:val="C00000"/>
                <w:sz w:val="16"/>
                <w:szCs w:val="16"/>
              </w:rPr>
            </w:pPr>
            <w:r w:rsidRPr="00753E3C">
              <w:rPr>
                <w:b/>
                <w:sz w:val="16"/>
                <w:szCs w:val="18"/>
              </w:rPr>
              <w:t>1128519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75D48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75D48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452C89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1058465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93,8</w:t>
            </w:r>
          </w:p>
        </w:tc>
      </w:tr>
      <w:tr w:rsidR="00140BE3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i/>
                <w:sz w:val="16"/>
                <w:szCs w:val="16"/>
              </w:rPr>
              <w:t>Привлеченные средства, из них</w:t>
            </w:r>
            <w:r w:rsidRPr="00452C89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70054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6,2</w:t>
            </w:r>
          </w:p>
        </w:tc>
      </w:tr>
      <w:tr w:rsidR="00433EB6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452C89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B87EE8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B87EE8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-</w:t>
            </w:r>
          </w:p>
        </w:tc>
      </w:tr>
      <w:tr w:rsidR="000655D3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452C89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за счет заемных сре</w:t>
            </w:r>
            <w:proofErr w:type="gramStart"/>
            <w:r w:rsidRPr="00452C89">
              <w:rPr>
                <w:sz w:val="16"/>
                <w:szCs w:val="16"/>
              </w:rPr>
              <w:t>дств др</w:t>
            </w:r>
            <w:proofErr w:type="gramEnd"/>
            <w:r w:rsidRPr="00452C89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B87EE8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B87EE8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-</w:t>
            </w:r>
          </w:p>
        </w:tc>
      </w:tr>
      <w:tr w:rsidR="00BF1FB6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62656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5,6</w:t>
            </w:r>
          </w:p>
        </w:tc>
      </w:tr>
      <w:tr w:rsidR="00BF1FB6" w:rsidRPr="0032420D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47528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B87EE8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4,2</w:t>
            </w:r>
          </w:p>
        </w:tc>
      </w:tr>
      <w:tr w:rsidR="00B87EE8" w:rsidRPr="0032420D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87EE8" w:rsidRPr="00452C89" w:rsidRDefault="00B87EE8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87EE8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5484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87EE8" w:rsidRPr="00B87EE8" w:rsidRDefault="00B87EE8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0,5</w:t>
            </w:r>
          </w:p>
        </w:tc>
      </w:tr>
      <w:tr w:rsidR="00BF1FB6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 xml:space="preserve">-из </w:t>
            </w:r>
            <w:r w:rsidR="00811979" w:rsidRPr="00452C89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9644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B87EE8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0,8</w:t>
            </w:r>
          </w:p>
        </w:tc>
      </w:tr>
      <w:tr w:rsidR="009B4522" w:rsidRPr="0032420D" w:rsidTr="00C70D77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452C89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4559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B87EE8" w:rsidRDefault="00B87E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0,4</w:t>
            </w:r>
          </w:p>
        </w:tc>
      </w:tr>
      <w:tr w:rsidR="00AC68C9" w:rsidRPr="0032420D" w:rsidTr="00C70D77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452C89" w:rsidRDefault="00C70D77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B87EE8" w:rsidRDefault="00B87EE8" w:rsidP="008031B1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2839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B87EE8" w:rsidRDefault="00B87EE8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0,2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414607" w:rsidRDefault="00140BE3" w:rsidP="009B041D">
      <w:pPr>
        <w:pStyle w:val="a7"/>
        <w:rPr>
          <w:b w:val="0"/>
          <w:sz w:val="24"/>
          <w:szCs w:val="24"/>
        </w:rPr>
      </w:pPr>
      <w:r w:rsidRPr="00414607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140BE3" w:rsidRPr="00A8792E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B62B47" w:rsidP="0032420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</w:t>
            </w:r>
            <w:r w:rsidR="0032420D">
              <w:rPr>
                <w:b/>
                <w:sz w:val="18"/>
                <w:szCs w:val="18"/>
              </w:rPr>
              <w:t>01</w:t>
            </w:r>
            <w:r w:rsidR="001244FC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32420D">
              <w:rPr>
                <w:b/>
                <w:sz w:val="18"/>
                <w:szCs w:val="18"/>
              </w:rPr>
              <w:t>5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FB3B7C" w:rsidP="0032420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На 01.</w:t>
            </w:r>
            <w:r w:rsidR="0032420D">
              <w:rPr>
                <w:b/>
                <w:sz w:val="18"/>
                <w:szCs w:val="18"/>
              </w:rPr>
              <w:t>01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32420D">
              <w:rPr>
                <w:b/>
                <w:sz w:val="18"/>
                <w:szCs w:val="18"/>
              </w:rPr>
              <w:t>6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A56F2" w:rsidRDefault="00B62B47" w:rsidP="0032420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A56F2">
              <w:rPr>
                <w:b/>
                <w:sz w:val="18"/>
                <w:szCs w:val="18"/>
              </w:rPr>
              <w:t>01.</w:t>
            </w:r>
            <w:r w:rsidR="0032420D">
              <w:rPr>
                <w:b/>
                <w:sz w:val="18"/>
                <w:szCs w:val="18"/>
              </w:rPr>
              <w:t>01</w:t>
            </w:r>
            <w:r w:rsidR="00354038" w:rsidRPr="005A56F2">
              <w:rPr>
                <w:b/>
                <w:sz w:val="18"/>
                <w:szCs w:val="18"/>
              </w:rPr>
              <w:t>.</w:t>
            </w:r>
            <w:r w:rsidR="00262616" w:rsidRPr="005A56F2">
              <w:rPr>
                <w:b/>
                <w:sz w:val="18"/>
                <w:szCs w:val="18"/>
              </w:rPr>
              <w:t>201</w:t>
            </w:r>
            <w:r w:rsidR="0032420D">
              <w:rPr>
                <w:b/>
                <w:sz w:val="18"/>
                <w:szCs w:val="18"/>
              </w:rPr>
              <w:t>6</w:t>
            </w:r>
            <w:r w:rsidR="00B66474" w:rsidRPr="005A56F2">
              <w:rPr>
                <w:b/>
                <w:sz w:val="18"/>
                <w:szCs w:val="18"/>
              </w:rPr>
              <w:t xml:space="preserve"> </w:t>
            </w:r>
            <w:r w:rsidR="00140BE3" w:rsidRPr="005A56F2">
              <w:rPr>
                <w:b/>
                <w:sz w:val="18"/>
                <w:szCs w:val="18"/>
              </w:rPr>
              <w:t>г</w:t>
            </w:r>
            <w:r w:rsidR="00695AEE" w:rsidRPr="005A56F2">
              <w:rPr>
                <w:b/>
                <w:sz w:val="18"/>
                <w:szCs w:val="18"/>
              </w:rPr>
              <w:t>.</w:t>
            </w:r>
            <w:r w:rsidR="00081775" w:rsidRPr="005A56F2">
              <w:rPr>
                <w:b/>
                <w:sz w:val="18"/>
                <w:szCs w:val="18"/>
              </w:rPr>
              <w:t xml:space="preserve"> % к </w:t>
            </w:r>
            <w:r w:rsidRPr="005A56F2">
              <w:rPr>
                <w:b/>
                <w:sz w:val="18"/>
                <w:szCs w:val="18"/>
              </w:rPr>
              <w:t>01.</w:t>
            </w:r>
            <w:r w:rsidR="0032420D">
              <w:rPr>
                <w:b/>
                <w:sz w:val="18"/>
                <w:szCs w:val="18"/>
              </w:rPr>
              <w:t>01</w:t>
            </w:r>
            <w:r w:rsidR="00354038" w:rsidRPr="005A56F2">
              <w:rPr>
                <w:b/>
                <w:sz w:val="18"/>
                <w:szCs w:val="18"/>
              </w:rPr>
              <w:t>.</w:t>
            </w:r>
            <w:r w:rsidR="00081775" w:rsidRPr="005A56F2">
              <w:rPr>
                <w:b/>
                <w:sz w:val="18"/>
                <w:szCs w:val="18"/>
              </w:rPr>
              <w:t>201</w:t>
            </w:r>
            <w:r w:rsidR="0032420D">
              <w:rPr>
                <w:b/>
                <w:sz w:val="18"/>
                <w:szCs w:val="18"/>
              </w:rPr>
              <w:t>5</w:t>
            </w:r>
            <w:r w:rsidR="00695AEE" w:rsidRPr="005A56F2">
              <w:rPr>
                <w:b/>
                <w:sz w:val="18"/>
                <w:szCs w:val="18"/>
              </w:rPr>
              <w:t xml:space="preserve"> </w:t>
            </w:r>
            <w:r w:rsidR="00140BE3" w:rsidRPr="005A56F2">
              <w:rPr>
                <w:b/>
                <w:sz w:val="18"/>
                <w:szCs w:val="18"/>
              </w:rPr>
              <w:t>г</w:t>
            </w:r>
            <w:r w:rsidR="00695AEE" w:rsidRPr="005A56F2">
              <w:rPr>
                <w:b/>
                <w:sz w:val="18"/>
                <w:szCs w:val="18"/>
              </w:rPr>
              <w:t>.</w:t>
            </w:r>
          </w:p>
        </w:tc>
      </w:tr>
      <w:tr w:rsidR="00BD05A1" w:rsidRPr="00A8792E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920048,8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875085,4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5A1" w:rsidRPr="00F1352A" w:rsidRDefault="0032420D" w:rsidP="00A8792E">
            <w:pPr>
              <w:jc w:val="center"/>
              <w:rPr>
                <w:b/>
              </w:rPr>
            </w:pPr>
            <w:r>
              <w:t>95,1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F1352A" w:rsidRDefault="00BD05A1" w:rsidP="00A8792E">
            <w:pPr>
              <w:jc w:val="center"/>
              <w:rPr>
                <w:highlight w:val="yellow"/>
              </w:rPr>
            </w:pP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354038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255568,3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248531,7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F1352A" w:rsidRDefault="0032420D" w:rsidP="00A8792E">
            <w:pPr>
              <w:jc w:val="center"/>
            </w:pPr>
            <w:r>
              <w:t>97,2</w:t>
            </w:r>
          </w:p>
        </w:tc>
      </w:tr>
      <w:tr w:rsidR="001244FC" w:rsidRPr="00A8792E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354038" w:rsidRDefault="001244FC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1244FC" w:rsidP="001244F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1244FC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F1352A" w:rsidRDefault="001244FC" w:rsidP="00A8792E">
            <w:pPr>
              <w:jc w:val="center"/>
              <w:rPr>
                <w:highlight w:val="yellow"/>
              </w:rPr>
            </w:pPr>
          </w:p>
        </w:tc>
      </w:tr>
      <w:tr w:rsidR="001244FC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354038" w:rsidRDefault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1244F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102480,5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1E365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110560,0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F1352A" w:rsidRDefault="0032420D" w:rsidP="00A8792E">
            <w:pPr>
              <w:jc w:val="center"/>
            </w:pPr>
            <w:r>
              <w:t>107,9</w:t>
            </w:r>
          </w:p>
        </w:tc>
      </w:tr>
      <w:tr w:rsidR="001244FC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354038" w:rsidRDefault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1244F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17435,2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1E365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17623,1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F1352A" w:rsidRDefault="001D3818" w:rsidP="0032420D">
            <w:pPr>
              <w:jc w:val="center"/>
            </w:pPr>
            <w:r w:rsidRPr="00F1352A">
              <w:t>101,</w:t>
            </w:r>
            <w:r w:rsidR="0032420D">
              <w:t>1</w:t>
            </w:r>
          </w:p>
        </w:tc>
      </w:tr>
      <w:tr w:rsidR="001244FC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354038" w:rsidRDefault="001244FC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1244F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19045,3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21463,1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F1352A" w:rsidRDefault="0032420D" w:rsidP="00A8792E">
            <w:pPr>
              <w:jc w:val="center"/>
            </w:pPr>
            <w:r>
              <w:t>112,7</w:t>
            </w:r>
          </w:p>
        </w:tc>
      </w:tr>
      <w:tr w:rsidR="001244FC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354038" w:rsidRDefault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1244F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16627,9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17625,2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F1352A" w:rsidRDefault="0032420D" w:rsidP="00A8792E">
            <w:pPr>
              <w:jc w:val="center"/>
            </w:pPr>
            <w:r>
              <w:t>106</w:t>
            </w:r>
          </w:p>
        </w:tc>
      </w:tr>
      <w:tr w:rsidR="001244FC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354038" w:rsidRDefault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1244F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2341,2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6B3C1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3759,6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F1352A" w:rsidRDefault="0032420D" w:rsidP="00A8792E">
            <w:pPr>
              <w:jc w:val="center"/>
            </w:pPr>
            <w:r>
              <w:t>160,6</w:t>
            </w:r>
          </w:p>
        </w:tc>
      </w:tr>
      <w:tr w:rsidR="001244FC" w:rsidRPr="00A8792E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354038" w:rsidRDefault="001244FC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1244F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6B3C1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F1352A" w:rsidRDefault="0032420D" w:rsidP="00A8792E">
            <w:pPr>
              <w:jc w:val="center"/>
            </w:pPr>
            <w:r>
              <w:t>102,8</w:t>
            </w:r>
          </w:p>
        </w:tc>
      </w:tr>
      <w:tr w:rsidR="001244FC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354038" w:rsidRDefault="001244FC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1244F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37299,3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39038,2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F1352A" w:rsidRDefault="0032420D" w:rsidP="00A8792E">
            <w:pPr>
              <w:jc w:val="center"/>
            </w:pPr>
            <w:r>
              <w:t>104,7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12099,0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13668,0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F1352A" w:rsidRDefault="0032420D" w:rsidP="00A8792E">
            <w:pPr>
              <w:jc w:val="center"/>
            </w:pPr>
            <w:r>
              <w:t>113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25200,3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25370,2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F1352A" w:rsidRDefault="0032420D" w:rsidP="00A8792E">
            <w:pPr>
              <w:jc w:val="center"/>
            </w:pPr>
            <w:r>
              <w:t>100,7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5029,8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5455,3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F1352A" w:rsidRDefault="0032420D" w:rsidP="00A8792E">
            <w:pPr>
              <w:jc w:val="center"/>
            </w:pPr>
            <w:r>
              <w:t>108,5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1244FC" w:rsidP="00444DDF">
            <w:pPr>
              <w:snapToGrid w:val="0"/>
              <w:jc w:val="center"/>
              <w:rPr>
                <w:sz w:val="18"/>
                <w:szCs w:val="18"/>
              </w:rPr>
            </w:pPr>
            <w:r w:rsidRPr="00F1352A">
              <w:rPr>
                <w:sz w:val="18"/>
                <w:szCs w:val="18"/>
              </w:rPr>
              <w:t>5,1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F1352A" w:rsidRDefault="00F1352A" w:rsidP="00D77104">
            <w:pPr>
              <w:jc w:val="center"/>
            </w:pPr>
            <w:r w:rsidRPr="00F1352A">
              <w:t xml:space="preserve">в </w:t>
            </w:r>
            <w:r w:rsidR="00D77104">
              <w:t>17</w:t>
            </w:r>
            <w:r w:rsidRPr="00F1352A">
              <w:t xml:space="preserve"> раз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Неналоговые доходы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74277,9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54386,9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F1352A" w:rsidRDefault="00D77104" w:rsidP="00A8792E">
            <w:pPr>
              <w:jc w:val="center"/>
            </w:pPr>
            <w:r>
              <w:t>73,2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354038">
              <w:rPr>
                <w:sz w:val="18"/>
                <w:szCs w:val="18"/>
              </w:rPr>
              <w:t>р</w:t>
            </w:r>
            <w:r w:rsidRPr="00354038">
              <w:rPr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2B5C1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22438,6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21452,6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F1352A" w:rsidRDefault="00D77104" w:rsidP="00A8792E">
            <w:pPr>
              <w:jc w:val="center"/>
            </w:pPr>
            <w:r>
              <w:t>95,6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664480,5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F1352A" w:rsidRDefault="0032420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626553,7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F1352A" w:rsidRDefault="00D77104" w:rsidP="00A8792E">
            <w:pPr>
              <w:jc w:val="center"/>
            </w:pPr>
            <w:r>
              <w:t>94,3</w:t>
            </w:r>
          </w:p>
        </w:tc>
      </w:tr>
    </w:tbl>
    <w:p w:rsidR="00140BE3" w:rsidRPr="00AD7639" w:rsidRDefault="00140BE3">
      <w:pPr>
        <w:rPr>
          <w:color w:val="FF0000"/>
          <w:sz w:val="18"/>
          <w:szCs w:val="18"/>
          <w:lang w:val="en-US"/>
        </w:rPr>
      </w:pPr>
    </w:p>
    <w:p w:rsidR="00B202C6" w:rsidRDefault="00B202C6">
      <w:pPr>
        <w:rPr>
          <w:color w:val="FF0000"/>
        </w:rPr>
      </w:pPr>
      <w:r>
        <w:rPr>
          <w:color w:val="FF0000"/>
        </w:rPr>
        <w:br w:type="page"/>
      </w:r>
    </w:p>
    <w:p w:rsidR="000C4589" w:rsidRPr="00AD7639" w:rsidRDefault="000C4589">
      <w:pPr>
        <w:rPr>
          <w:color w:val="FF000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B202C6" w:rsidRPr="004D0134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F50E38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50E3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F50E38" w:rsidRDefault="00B62B47" w:rsidP="00441D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50E38">
              <w:rPr>
                <w:b/>
                <w:sz w:val="18"/>
                <w:szCs w:val="18"/>
              </w:rPr>
              <w:t>На 01.</w:t>
            </w:r>
            <w:r w:rsidR="00441DF8">
              <w:rPr>
                <w:b/>
                <w:sz w:val="18"/>
                <w:szCs w:val="18"/>
              </w:rPr>
              <w:t>01</w:t>
            </w:r>
            <w:r w:rsidR="00B202C6" w:rsidRPr="00F50E38">
              <w:rPr>
                <w:b/>
                <w:sz w:val="18"/>
                <w:szCs w:val="18"/>
              </w:rPr>
              <w:t>.20</w:t>
            </w:r>
            <w:r w:rsidR="00A8792E" w:rsidRPr="00F50E38">
              <w:rPr>
                <w:b/>
                <w:sz w:val="18"/>
                <w:szCs w:val="18"/>
              </w:rPr>
              <w:t>1</w:t>
            </w:r>
            <w:r w:rsidR="00441DF8">
              <w:rPr>
                <w:b/>
                <w:sz w:val="18"/>
                <w:szCs w:val="18"/>
              </w:rPr>
              <w:t>5</w:t>
            </w:r>
            <w:r w:rsidR="00B202C6" w:rsidRPr="00F50E38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F50E38" w:rsidRDefault="00B202C6" w:rsidP="00441D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50E38">
              <w:rPr>
                <w:b/>
                <w:sz w:val="18"/>
                <w:szCs w:val="18"/>
              </w:rPr>
              <w:t>На 01.</w:t>
            </w:r>
            <w:r w:rsidR="00441DF8">
              <w:rPr>
                <w:b/>
                <w:sz w:val="18"/>
                <w:szCs w:val="18"/>
              </w:rPr>
              <w:t>01</w:t>
            </w:r>
            <w:r w:rsidR="00A8792E" w:rsidRPr="00F50E38">
              <w:rPr>
                <w:b/>
                <w:sz w:val="18"/>
                <w:szCs w:val="18"/>
              </w:rPr>
              <w:t>.</w:t>
            </w:r>
            <w:r w:rsidRPr="00F50E38">
              <w:rPr>
                <w:b/>
                <w:sz w:val="18"/>
                <w:szCs w:val="18"/>
              </w:rPr>
              <w:t>201</w:t>
            </w:r>
            <w:r w:rsidR="00441DF8">
              <w:rPr>
                <w:b/>
                <w:sz w:val="18"/>
                <w:szCs w:val="18"/>
              </w:rPr>
              <w:t>6</w:t>
            </w:r>
            <w:r w:rsidRPr="00F50E38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F50E38" w:rsidRDefault="00B62B47" w:rsidP="00441D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50E38">
              <w:rPr>
                <w:b/>
                <w:sz w:val="18"/>
                <w:szCs w:val="18"/>
              </w:rPr>
              <w:t>01.</w:t>
            </w:r>
            <w:r w:rsidR="00441DF8">
              <w:rPr>
                <w:b/>
                <w:sz w:val="18"/>
                <w:szCs w:val="18"/>
              </w:rPr>
              <w:t>01</w:t>
            </w:r>
            <w:r w:rsidR="0019448E" w:rsidRPr="00F50E38">
              <w:rPr>
                <w:b/>
                <w:sz w:val="18"/>
                <w:szCs w:val="18"/>
              </w:rPr>
              <w:t>.201</w:t>
            </w:r>
            <w:r w:rsidR="00441DF8">
              <w:rPr>
                <w:b/>
                <w:sz w:val="18"/>
                <w:szCs w:val="18"/>
              </w:rPr>
              <w:t>6</w:t>
            </w:r>
            <w:r w:rsidR="00B202C6" w:rsidRPr="00F50E38">
              <w:rPr>
                <w:b/>
                <w:sz w:val="18"/>
                <w:szCs w:val="18"/>
              </w:rPr>
              <w:t xml:space="preserve"> г в % к </w:t>
            </w:r>
            <w:r w:rsidRPr="00F50E38">
              <w:rPr>
                <w:b/>
                <w:sz w:val="18"/>
                <w:szCs w:val="18"/>
              </w:rPr>
              <w:t>01.</w:t>
            </w:r>
            <w:r w:rsidR="00441DF8">
              <w:rPr>
                <w:b/>
                <w:sz w:val="18"/>
                <w:szCs w:val="18"/>
              </w:rPr>
              <w:t>01</w:t>
            </w:r>
            <w:r w:rsidRPr="00F50E38">
              <w:rPr>
                <w:b/>
                <w:sz w:val="18"/>
                <w:szCs w:val="18"/>
              </w:rPr>
              <w:t>.201</w:t>
            </w:r>
            <w:r w:rsidR="00441DF8">
              <w:rPr>
                <w:b/>
                <w:sz w:val="18"/>
                <w:szCs w:val="18"/>
              </w:rPr>
              <w:t>5</w:t>
            </w:r>
            <w:r w:rsidR="00B202C6" w:rsidRPr="00F50E38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0A1B51" w:rsidRPr="004D0134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F70E4D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931340,2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905029,4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97,2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101746,2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95425,7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93,8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1848,0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1728,0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93,5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2410,8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2339,0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97,0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39096,0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20057,2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51,3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43154,2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41442,1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96,0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638430,6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631060,2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98,8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62683,0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60817,5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D946B5" w:rsidRDefault="00441DF8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97,0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25255,6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24083,3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041FF0" w:rsidRDefault="00441DF8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95,4</w:t>
            </w:r>
          </w:p>
        </w:tc>
      </w:tr>
      <w:tr w:rsidR="000A1B51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15002,2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24477,6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041FF0" w:rsidRDefault="00441DF8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163,2</w:t>
            </w:r>
          </w:p>
        </w:tc>
      </w:tr>
      <w:tr w:rsidR="000A1B51" w:rsidRPr="004D0134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1713,6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3598,8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1B51" w:rsidRPr="00041FF0" w:rsidRDefault="00F50E38" w:rsidP="00441DF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 2,</w:t>
            </w:r>
            <w:r w:rsidR="00441DF8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раз</w:t>
            </w:r>
          </w:p>
        </w:tc>
      </w:tr>
      <w:tr w:rsidR="000A1B51" w:rsidRPr="004D0134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Профицит бюджета (+), 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-11291,4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-29944,0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0A1B51" w:rsidP="000A1B51">
            <w:pPr>
              <w:jc w:val="center"/>
              <w:rPr>
                <w:color w:val="000000" w:themeColor="text1"/>
              </w:rPr>
            </w:pPr>
            <w:r w:rsidRPr="00041FF0">
              <w:rPr>
                <w:color w:val="000000" w:themeColor="text1"/>
              </w:rPr>
              <w:t>-</w:t>
            </w:r>
          </w:p>
        </w:tc>
      </w:tr>
      <w:tr w:rsidR="000A1B51" w:rsidRPr="004D0134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F70E4D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11291,4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441DF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29944,0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041FF0" w:rsidRDefault="000A1B51" w:rsidP="000A1B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140BE3" w:rsidRPr="009829B9" w:rsidRDefault="00140BE3" w:rsidP="00B6551E">
      <w:pPr>
        <w:rPr>
          <w:color w:val="FF000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7769E9" w:rsidRDefault="00507C02" w:rsidP="00507C02">
      <w:pPr>
        <w:jc w:val="center"/>
        <w:rPr>
          <w:b/>
          <w:i/>
          <w:sz w:val="24"/>
        </w:rPr>
      </w:pPr>
      <w:r w:rsidRPr="007769E9">
        <w:rPr>
          <w:b/>
          <w:i/>
          <w:sz w:val="24"/>
        </w:rPr>
        <w:t>Основные социально-экономические показатели</w:t>
      </w:r>
    </w:p>
    <w:p w:rsidR="00507C02" w:rsidRPr="007769E9" w:rsidRDefault="00507C02" w:rsidP="00507C02">
      <w:pPr>
        <w:jc w:val="center"/>
        <w:rPr>
          <w:b/>
          <w:i/>
          <w:sz w:val="24"/>
        </w:rPr>
      </w:pPr>
      <w:r w:rsidRPr="007769E9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310CC5" w:rsidRPr="007769E9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7769E9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69E9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7769E9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7769E9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7769E9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7769E9">
              <w:rPr>
                <w:b/>
                <w:sz w:val="18"/>
                <w:szCs w:val="18"/>
              </w:rPr>
              <w:t>на</w:t>
            </w:r>
          </w:p>
          <w:p w:rsidR="00507C02" w:rsidRPr="007769E9" w:rsidRDefault="00164754" w:rsidP="008D0F4F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7769E9">
              <w:rPr>
                <w:b/>
                <w:sz w:val="18"/>
                <w:szCs w:val="18"/>
              </w:rPr>
              <w:t>01.</w:t>
            </w:r>
            <w:r w:rsidR="008D0F4F">
              <w:rPr>
                <w:b/>
                <w:sz w:val="18"/>
                <w:szCs w:val="18"/>
              </w:rPr>
              <w:t>01</w:t>
            </w:r>
            <w:r w:rsidR="005C597D" w:rsidRPr="007769E9">
              <w:rPr>
                <w:b/>
                <w:sz w:val="18"/>
                <w:szCs w:val="18"/>
              </w:rPr>
              <w:t>.1</w:t>
            </w:r>
            <w:r w:rsidR="008D0F4F">
              <w:rPr>
                <w:b/>
                <w:sz w:val="18"/>
                <w:szCs w:val="18"/>
              </w:rPr>
              <w:t>5</w:t>
            </w:r>
            <w:r w:rsidR="00B66474" w:rsidRPr="007769E9">
              <w:rPr>
                <w:b/>
                <w:sz w:val="18"/>
                <w:szCs w:val="18"/>
              </w:rPr>
              <w:t xml:space="preserve"> </w:t>
            </w:r>
            <w:r w:rsidR="00507C02" w:rsidRPr="007769E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7769E9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7769E9">
              <w:rPr>
                <w:b/>
                <w:sz w:val="18"/>
                <w:szCs w:val="18"/>
              </w:rPr>
              <w:t>на</w:t>
            </w:r>
          </w:p>
          <w:p w:rsidR="00507C02" w:rsidRPr="007769E9" w:rsidRDefault="001E0C57" w:rsidP="008D0F4F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7769E9">
              <w:rPr>
                <w:b/>
                <w:sz w:val="18"/>
                <w:szCs w:val="18"/>
              </w:rPr>
              <w:t>01.</w:t>
            </w:r>
            <w:r w:rsidR="008D0F4F">
              <w:rPr>
                <w:b/>
                <w:sz w:val="18"/>
                <w:szCs w:val="18"/>
              </w:rPr>
              <w:t>01</w:t>
            </w:r>
            <w:r w:rsidR="00B62B47" w:rsidRPr="007769E9">
              <w:rPr>
                <w:b/>
                <w:sz w:val="18"/>
                <w:szCs w:val="18"/>
              </w:rPr>
              <w:t>.1</w:t>
            </w:r>
            <w:r w:rsidR="008D0F4F">
              <w:rPr>
                <w:b/>
                <w:sz w:val="18"/>
                <w:szCs w:val="18"/>
              </w:rPr>
              <w:t>6</w:t>
            </w:r>
            <w:r w:rsidR="00B66474" w:rsidRPr="007769E9">
              <w:rPr>
                <w:b/>
                <w:sz w:val="18"/>
                <w:szCs w:val="18"/>
              </w:rPr>
              <w:t xml:space="preserve"> </w:t>
            </w:r>
            <w:r w:rsidR="007010B5" w:rsidRPr="007769E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7769E9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69E9">
              <w:rPr>
                <w:b/>
                <w:sz w:val="18"/>
                <w:szCs w:val="18"/>
              </w:rPr>
              <w:t>01.</w:t>
            </w:r>
            <w:r w:rsidR="008D0F4F">
              <w:rPr>
                <w:b/>
                <w:sz w:val="18"/>
                <w:szCs w:val="18"/>
              </w:rPr>
              <w:t>01</w:t>
            </w:r>
            <w:r w:rsidR="00F70E4D" w:rsidRPr="007769E9">
              <w:rPr>
                <w:b/>
                <w:sz w:val="18"/>
                <w:szCs w:val="18"/>
              </w:rPr>
              <w:t>.</w:t>
            </w:r>
            <w:r w:rsidR="00164754" w:rsidRPr="007769E9">
              <w:rPr>
                <w:b/>
                <w:sz w:val="18"/>
                <w:szCs w:val="18"/>
              </w:rPr>
              <w:t>201</w:t>
            </w:r>
            <w:r w:rsidR="008D0F4F">
              <w:rPr>
                <w:b/>
                <w:sz w:val="18"/>
                <w:szCs w:val="18"/>
              </w:rPr>
              <w:t>6</w:t>
            </w:r>
            <w:r w:rsidR="00E94CE5" w:rsidRPr="007769E9">
              <w:rPr>
                <w:b/>
                <w:sz w:val="18"/>
                <w:szCs w:val="18"/>
              </w:rPr>
              <w:t xml:space="preserve"> г.</w:t>
            </w:r>
            <w:r w:rsidR="00507C02" w:rsidRPr="007769E9">
              <w:rPr>
                <w:b/>
                <w:sz w:val="18"/>
                <w:szCs w:val="18"/>
              </w:rPr>
              <w:t xml:space="preserve"> в %</w:t>
            </w:r>
          </w:p>
          <w:p w:rsidR="00507C02" w:rsidRPr="007769E9" w:rsidRDefault="00164754" w:rsidP="008D0F4F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7769E9">
              <w:rPr>
                <w:b/>
                <w:sz w:val="18"/>
                <w:szCs w:val="18"/>
              </w:rPr>
              <w:t xml:space="preserve">к </w:t>
            </w:r>
            <w:r w:rsidR="00B62B47" w:rsidRPr="007769E9">
              <w:rPr>
                <w:b/>
                <w:sz w:val="18"/>
                <w:szCs w:val="18"/>
              </w:rPr>
              <w:t>01.</w:t>
            </w:r>
            <w:r w:rsidR="008D0F4F">
              <w:rPr>
                <w:b/>
                <w:sz w:val="18"/>
                <w:szCs w:val="18"/>
              </w:rPr>
              <w:t>01</w:t>
            </w:r>
            <w:r w:rsidR="00F70E4D" w:rsidRPr="007769E9">
              <w:rPr>
                <w:b/>
                <w:sz w:val="18"/>
                <w:szCs w:val="18"/>
              </w:rPr>
              <w:t>.</w:t>
            </w:r>
            <w:r w:rsidRPr="007769E9">
              <w:rPr>
                <w:b/>
                <w:sz w:val="18"/>
                <w:szCs w:val="18"/>
              </w:rPr>
              <w:t>201</w:t>
            </w:r>
            <w:r w:rsidR="008D0F4F">
              <w:rPr>
                <w:b/>
                <w:sz w:val="18"/>
                <w:szCs w:val="18"/>
              </w:rPr>
              <w:t>5</w:t>
            </w:r>
            <w:r w:rsidR="00507C02" w:rsidRPr="007769E9">
              <w:rPr>
                <w:b/>
                <w:sz w:val="18"/>
                <w:szCs w:val="18"/>
              </w:rPr>
              <w:t xml:space="preserve"> г</w:t>
            </w:r>
            <w:r w:rsidR="00E94CE5" w:rsidRPr="007769E9">
              <w:rPr>
                <w:b/>
                <w:sz w:val="18"/>
                <w:szCs w:val="18"/>
              </w:rPr>
              <w:t>.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9B041D" w:rsidRDefault="00310CC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F84326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8D0F4F" w:rsidRDefault="008D0F4F">
            <w:pPr>
              <w:snapToGrid w:val="0"/>
              <w:jc w:val="center"/>
              <w:rPr>
                <w:sz w:val="18"/>
                <w:szCs w:val="18"/>
              </w:rPr>
            </w:pPr>
            <w:r w:rsidRPr="008D0F4F">
              <w:rPr>
                <w:sz w:val="18"/>
                <w:szCs w:val="18"/>
              </w:rPr>
              <w:t>76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310CC5" w:rsidRDefault="008D0F4F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98295D" w:rsidRDefault="008D0F4F" w:rsidP="00310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86,8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9B041D" w:rsidRDefault="00310CC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перешедших на упрощенную систему нал</w:t>
            </w:r>
            <w:r w:rsidRPr="009B041D">
              <w:rPr>
                <w:sz w:val="18"/>
                <w:szCs w:val="18"/>
              </w:rPr>
              <w:t>о</w:t>
            </w:r>
            <w:r w:rsidRPr="009B041D">
              <w:rPr>
                <w:sz w:val="18"/>
                <w:szCs w:val="18"/>
              </w:rPr>
              <w:t>гообложения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F84326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8D0F4F" w:rsidRDefault="008D0F4F">
            <w:pPr>
              <w:snapToGrid w:val="0"/>
              <w:jc w:val="center"/>
              <w:rPr>
                <w:sz w:val="18"/>
                <w:szCs w:val="18"/>
              </w:rPr>
            </w:pPr>
            <w:r w:rsidRPr="008D0F4F">
              <w:rPr>
                <w:sz w:val="18"/>
                <w:szCs w:val="18"/>
              </w:rPr>
              <w:t>266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310CC5" w:rsidRDefault="008D0F4F" w:rsidP="00F6789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98295D" w:rsidRDefault="008D0F4F" w:rsidP="009A3E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105,3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9B041D" w:rsidRDefault="00310CC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F84326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8D0F4F" w:rsidRDefault="008D0F4F">
            <w:pPr>
              <w:snapToGrid w:val="0"/>
              <w:jc w:val="center"/>
              <w:rPr>
                <w:sz w:val="18"/>
                <w:szCs w:val="18"/>
              </w:rPr>
            </w:pPr>
            <w:r w:rsidRPr="008D0F4F">
              <w:rPr>
                <w:sz w:val="18"/>
                <w:szCs w:val="18"/>
              </w:rPr>
              <w:t>1219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310CC5" w:rsidRDefault="008D0F4F" w:rsidP="0092694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F84326" w:rsidRDefault="008D0F4F" w:rsidP="000B2F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119,7</w:t>
            </w:r>
          </w:p>
        </w:tc>
      </w:tr>
      <w:tr w:rsidR="00332108" w:rsidRPr="009B041D" w:rsidTr="00F84326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F84326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F67897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060D42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60D4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060D42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60D42">
              <w:rPr>
                <w:b/>
                <w:sz w:val="18"/>
                <w:szCs w:val="18"/>
              </w:rPr>
              <w:t>Ед. измер</w:t>
            </w:r>
            <w:r w:rsidRPr="00060D42">
              <w:rPr>
                <w:b/>
                <w:sz w:val="18"/>
                <w:szCs w:val="18"/>
              </w:rPr>
              <w:t>е</w:t>
            </w:r>
            <w:r w:rsidRPr="00060D42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060D42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060D42">
              <w:rPr>
                <w:b/>
                <w:sz w:val="18"/>
                <w:szCs w:val="18"/>
              </w:rPr>
              <w:t>на</w:t>
            </w:r>
          </w:p>
          <w:p w:rsidR="00332108" w:rsidRPr="00060D42" w:rsidRDefault="008D0F4F" w:rsidP="00863C9B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</w:t>
            </w:r>
            <w:r w:rsidR="00863C9B">
              <w:rPr>
                <w:b/>
                <w:sz w:val="18"/>
                <w:szCs w:val="18"/>
              </w:rPr>
              <w:t>10</w:t>
            </w:r>
            <w:r w:rsidR="00332108" w:rsidRPr="00060D42">
              <w:rPr>
                <w:b/>
                <w:sz w:val="18"/>
                <w:szCs w:val="18"/>
              </w:rPr>
              <w:t>.1</w:t>
            </w:r>
            <w:r w:rsidR="00863C9B">
              <w:rPr>
                <w:b/>
                <w:sz w:val="18"/>
                <w:szCs w:val="18"/>
              </w:rPr>
              <w:t>4</w:t>
            </w:r>
            <w:r w:rsidR="00332108" w:rsidRPr="00060D42">
              <w:rPr>
                <w:b/>
                <w:sz w:val="18"/>
                <w:szCs w:val="18"/>
              </w:rPr>
              <w:t xml:space="preserve"> г</w:t>
            </w:r>
            <w:r w:rsidR="00863C9B">
              <w:rPr>
                <w:b/>
                <w:sz w:val="18"/>
                <w:szCs w:val="18"/>
              </w:rPr>
              <w:t>.*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060D42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060D42">
              <w:rPr>
                <w:b/>
                <w:sz w:val="18"/>
                <w:szCs w:val="18"/>
              </w:rPr>
              <w:t>на</w:t>
            </w:r>
          </w:p>
          <w:p w:rsidR="00332108" w:rsidRPr="00060D42" w:rsidRDefault="00060D42" w:rsidP="00863C9B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060D42">
              <w:rPr>
                <w:b/>
                <w:sz w:val="18"/>
                <w:szCs w:val="18"/>
              </w:rPr>
              <w:t>01.</w:t>
            </w:r>
            <w:r w:rsidR="00863C9B">
              <w:rPr>
                <w:b/>
                <w:sz w:val="18"/>
                <w:szCs w:val="18"/>
              </w:rPr>
              <w:t>10</w:t>
            </w:r>
            <w:r w:rsidR="00332108" w:rsidRPr="00060D42">
              <w:rPr>
                <w:b/>
                <w:sz w:val="18"/>
                <w:szCs w:val="18"/>
              </w:rPr>
              <w:t>.1</w:t>
            </w:r>
            <w:r w:rsidR="00863C9B">
              <w:rPr>
                <w:b/>
                <w:sz w:val="18"/>
                <w:szCs w:val="18"/>
              </w:rPr>
              <w:t>5</w:t>
            </w:r>
            <w:r w:rsidR="00332108" w:rsidRPr="00060D42">
              <w:rPr>
                <w:b/>
                <w:sz w:val="18"/>
                <w:szCs w:val="18"/>
              </w:rPr>
              <w:t xml:space="preserve"> г</w:t>
            </w:r>
            <w:r w:rsidR="00863C9B">
              <w:rPr>
                <w:b/>
                <w:sz w:val="18"/>
                <w:szCs w:val="18"/>
              </w:rPr>
              <w:t>.*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108" w:rsidRPr="00060D42" w:rsidRDefault="00060D4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60D42">
              <w:rPr>
                <w:b/>
                <w:sz w:val="18"/>
                <w:szCs w:val="18"/>
              </w:rPr>
              <w:t>01.</w:t>
            </w:r>
            <w:r w:rsidR="00863C9B">
              <w:rPr>
                <w:b/>
                <w:sz w:val="18"/>
                <w:szCs w:val="18"/>
              </w:rPr>
              <w:t>10</w:t>
            </w:r>
            <w:r w:rsidR="00F70E4D" w:rsidRPr="00060D42">
              <w:rPr>
                <w:b/>
                <w:sz w:val="18"/>
                <w:szCs w:val="18"/>
              </w:rPr>
              <w:t>.</w:t>
            </w:r>
            <w:r w:rsidR="00332108" w:rsidRPr="00060D42">
              <w:rPr>
                <w:b/>
                <w:sz w:val="18"/>
                <w:szCs w:val="18"/>
              </w:rPr>
              <w:t>2</w:t>
            </w:r>
            <w:r w:rsidR="00F70E4D" w:rsidRPr="00060D42">
              <w:rPr>
                <w:b/>
                <w:sz w:val="18"/>
                <w:szCs w:val="18"/>
              </w:rPr>
              <w:t>01</w:t>
            </w:r>
            <w:r w:rsidR="00863C9B">
              <w:rPr>
                <w:b/>
                <w:sz w:val="18"/>
                <w:szCs w:val="18"/>
              </w:rPr>
              <w:t>5</w:t>
            </w:r>
            <w:r w:rsidR="00332108" w:rsidRPr="00060D42">
              <w:rPr>
                <w:b/>
                <w:sz w:val="18"/>
                <w:szCs w:val="18"/>
              </w:rPr>
              <w:t xml:space="preserve"> г.</w:t>
            </w:r>
          </w:p>
          <w:p w:rsidR="00332108" w:rsidRPr="00060D42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060D42">
              <w:rPr>
                <w:b/>
                <w:sz w:val="18"/>
                <w:szCs w:val="18"/>
              </w:rPr>
              <w:t>в %</w:t>
            </w:r>
          </w:p>
          <w:p w:rsidR="00332108" w:rsidRPr="00060D42" w:rsidRDefault="00F70E4D" w:rsidP="00863C9B">
            <w:pPr>
              <w:jc w:val="center"/>
              <w:rPr>
                <w:b/>
                <w:sz w:val="18"/>
                <w:szCs w:val="18"/>
              </w:rPr>
            </w:pPr>
            <w:r w:rsidRPr="00060D42">
              <w:rPr>
                <w:b/>
                <w:sz w:val="18"/>
                <w:szCs w:val="18"/>
              </w:rPr>
              <w:t>к 01</w:t>
            </w:r>
            <w:r w:rsidR="00060D42" w:rsidRPr="00060D42">
              <w:rPr>
                <w:b/>
                <w:sz w:val="18"/>
                <w:szCs w:val="18"/>
              </w:rPr>
              <w:t>.</w:t>
            </w:r>
            <w:r w:rsidR="00863C9B">
              <w:rPr>
                <w:b/>
                <w:sz w:val="18"/>
                <w:szCs w:val="18"/>
              </w:rPr>
              <w:t>10</w:t>
            </w:r>
            <w:r w:rsidRPr="00060D42">
              <w:rPr>
                <w:b/>
                <w:sz w:val="18"/>
                <w:szCs w:val="18"/>
              </w:rPr>
              <w:t>.201</w:t>
            </w:r>
            <w:r w:rsidR="00863C9B">
              <w:rPr>
                <w:b/>
                <w:sz w:val="18"/>
                <w:szCs w:val="18"/>
              </w:rPr>
              <w:t>4</w:t>
            </w:r>
            <w:r w:rsidR="00332108" w:rsidRPr="00060D4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Среднесписочная численность занятых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84326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863C9B" w:rsidRDefault="00060D42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1076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863C9B" w:rsidRDefault="00060D42" w:rsidP="00E61FBF">
            <w:pPr>
              <w:snapToGrid w:val="0"/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1166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863C9B" w:rsidRDefault="00060D42" w:rsidP="00F81E54">
            <w:pPr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108,4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84326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863C9B" w:rsidRDefault="00060D42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11813,1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863C9B" w:rsidRDefault="00060D42" w:rsidP="00AA0E53">
            <w:pPr>
              <w:snapToGrid w:val="0"/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12020,7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863C9B" w:rsidRDefault="00060D42" w:rsidP="00F81E54">
            <w:pPr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101,8</w:t>
            </w:r>
          </w:p>
        </w:tc>
      </w:tr>
      <w:tr w:rsidR="00E4218C" w:rsidRPr="009B041D" w:rsidTr="00F67897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F84326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F84326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863C9B" w:rsidRDefault="00060D42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460967,3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863C9B" w:rsidRDefault="00060D42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506926,0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863C9B" w:rsidRDefault="00060D42" w:rsidP="00F81E54">
            <w:pPr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110,0</w:t>
            </w:r>
          </w:p>
        </w:tc>
      </w:tr>
      <w:tr w:rsidR="00E4218C" w:rsidRPr="009B041D" w:rsidTr="00F67897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863C9B" w:rsidRDefault="00060D42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174819,2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863C9B" w:rsidRDefault="00060D42" w:rsidP="00F37904">
            <w:pPr>
              <w:snapToGrid w:val="0"/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266548,9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863C9B" w:rsidRDefault="00060D42" w:rsidP="00F81E54">
            <w:pPr>
              <w:jc w:val="center"/>
              <w:rPr>
                <w:sz w:val="18"/>
                <w:szCs w:val="18"/>
              </w:rPr>
            </w:pPr>
            <w:r w:rsidRPr="00863C9B">
              <w:rPr>
                <w:sz w:val="18"/>
                <w:szCs w:val="18"/>
              </w:rPr>
              <w:t>152,5</w:t>
            </w:r>
          </w:p>
        </w:tc>
      </w:tr>
    </w:tbl>
    <w:p w:rsidR="00370B36" w:rsidRDefault="00370B36" w:rsidP="00370B36">
      <w:pPr>
        <w:pStyle w:val="a7"/>
        <w:jc w:val="both"/>
        <w:rPr>
          <w:b w:val="0"/>
          <w:sz w:val="18"/>
          <w:szCs w:val="18"/>
        </w:rPr>
      </w:pPr>
    </w:p>
    <w:p w:rsidR="00370B36" w:rsidRPr="00370B36" w:rsidRDefault="00370B36" w:rsidP="00370B36">
      <w:pPr>
        <w:pStyle w:val="a7"/>
        <w:jc w:val="both"/>
        <w:rPr>
          <w:b w:val="0"/>
          <w:sz w:val="18"/>
          <w:szCs w:val="18"/>
        </w:rPr>
      </w:pPr>
      <w:r w:rsidRPr="00370B36">
        <w:rPr>
          <w:b w:val="0"/>
          <w:sz w:val="18"/>
          <w:szCs w:val="18"/>
        </w:rPr>
        <w:t>* - информация за январь-декабрь 2015 года отсутствует.</w:t>
      </w: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6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B36" w:rsidRDefault="00370B36">
      <w:r>
        <w:separator/>
      </w:r>
    </w:p>
  </w:endnote>
  <w:endnote w:type="continuationSeparator" w:id="0">
    <w:p w:rsidR="00370B36" w:rsidRDefault="0037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B36" w:rsidRDefault="00370B36">
      <w:r>
        <w:separator/>
      </w:r>
    </w:p>
  </w:footnote>
  <w:footnote w:type="continuationSeparator" w:id="0">
    <w:p w:rsidR="00370B36" w:rsidRDefault="00370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B36" w:rsidRDefault="00367A1F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370B36" w:rsidRDefault="00370B36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367A1F">
                  <w:rPr>
                    <w:rStyle w:val="a4"/>
                    <w:noProof/>
                  </w:rPr>
                  <w:t>32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19CF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1D2"/>
    <w:rsid w:val="00021624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1A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C51"/>
    <w:rsid w:val="000943F5"/>
    <w:rsid w:val="00094866"/>
    <w:rsid w:val="00094B61"/>
    <w:rsid w:val="000951AE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B03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4C7D"/>
    <w:rsid w:val="000E4F78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29C8"/>
    <w:rsid w:val="000F2F8D"/>
    <w:rsid w:val="000F3554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46A"/>
    <w:rsid w:val="00161AAE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1B3E"/>
    <w:rsid w:val="001A266D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5CC9"/>
    <w:rsid w:val="001B637E"/>
    <w:rsid w:val="001B6BF3"/>
    <w:rsid w:val="001B6DFE"/>
    <w:rsid w:val="001B6EA4"/>
    <w:rsid w:val="001B747D"/>
    <w:rsid w:val="001B7C60"/>
    <w:rsid w:val="001C02C0"/>
    <w:rsid w:val="001C03F4"/>
    <w:rsid w:val="001C05E2"/>
    <w:rsid w:val="001C06E8"/>
    <w:rsid w:val="001C08CC"/>
    <w:rsid w:val="001C0FF8"/>
    <w:rsid w:val="001C3F40"/>
    <w:rsid w:val="001C418D"/>
    <w:rsid w:val="001C4520"/>
    <w:rsid w:val="001C51AD"/>
    <w:rsid w:val="001C5843"/>
    <w:rsid w:val="001C5BD7"/>
    <w:rsid w:val="001C6DFA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F71"/>
    <w:rsid w:val="001D70A4"/>
    <w:rsid w:val="001D7BEB"/>
    <w:rsid w:val="001E0C57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2A8A"/>
    <w:rsid w:val="00203144"/>
    <w:rsid w:val="0020346B"/>
    <w:rsid w:val="00203E43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604C"/>
    <w:rsid w:val="00216723"/>
    <w:rsid w:val="002179F3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7C7"/>
    <w:rsid w:val="002801D5"/>
    <w:rsid w:val="00280E6A"/>
    <w:rsid w:val="00280F1C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64B9"/>
    <w:rsid w:val="002871A1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A69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274"/>
    <w:rsid w:val="002F3CBC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4193"/>
    <w:rsid w:val="0032420D"/>
    <w:rsid w:val="003252EE"/>
    <w:rsid w:val="00325AC7"/>
    <w:rsid w:val="00325C91"/>
    <w:rsid w:val="0032795C"/>
    <w:rsid w:val="003279D9"/>
    <w:rsid w:val="0033037D"/>
    <w:rsid w:val="003311E8"/>
    <w:rsid w:val="00332108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8A"/>
    <w:rsid w:val="003429C6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AAD"/>
    <w:rsid w:val="003D6D2B"/>
    <w:rsid w:val="003D6D9E"/>
    <w:rsid w:val="003D7892"/>
    <w:rsid w:val="003D7B9D"/>
    <w:rsid w:val="003D7D10"/>
    <w:rsid w:val="003E0309"/>
    <w:rsid w:val="003E226C"/>
    <w:rsid w:val="003E2578"/>
    <w:rsid w:val="003E28A3"/>
    <w:rsid w:val="003E2F1B"/>
    <w:rsid w:val="003E3446"/>
    <w:rsid w:val="003E3974"/>
    <w:rsid w:val="003E4501"/>
    <w:rsid w:val="003E5F54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675"/>
    <w:rsid w:val="00405D30"/>
    <w:rsid w:val="004060CF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703E"/>
    <w:rsid w:val="0044710B"/>
    <w:rsid w:val="00447914"/>
    <w:rsid w:val="0045010A"/>
    <w:rsid w:val="004502A2"/>
    <w:rsid w:val="00450734"/>
    <w:rsid w:val="00451D52"/>
    <w:rsid w:val="004525B9"/>
    <w:rsid w:val="00452C89"/>
    <w:rsid w:val="00452D29"/>
    <w:rsid w:val="00452F35"/>
    <w:rsid w:val="004530F4"/>
    <w:rsid w:val="004531D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477B"/>
    <w:rsid w:val="00494E98"/>
    <w:rsid w:val="00496307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420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5931"/>
    <w:rsid w:val="00505A7F"/>
    <w:rsid w:val="00505E4D"/>
    <w:rsid w:val="005062FD"/>
    <w:rsid w:val="005067AE"/>
    <w:rsid w:val="00506F93"/>
    <w:rsid w:val="00506FD5"/>
    <w:rsid w:val="005073B8"/>
    <w:rsid w:val="005076E2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712"/>
    <w:rsid w:val="00513BEB"/>
    <w:rsid w:val="00514689"/>
    <w:rsid w:val="00514A43"/>
    <w:rsid w:val="005157F0"/>
    <w:rsid w:val="0051585F"/>
    <w:rsid w:val="00515B52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45D"/>
    <w:rsid w:val="005337EE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C24"/>
    <w:rsid w:val="00541322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2D1"/>
    <w:rsid w:val="00592317"/>
    <w:rsid w:val="0059255B"/>
    <w:rsid w:val="00592C16"/>
    <w:rsid w:val="0059364D"/>
    <w:rsid w:val="00593671"/>
    <w:rsid w:val="00593697"/>
    <w:rsid w:val="00593CED"/>
    <w:rsid w:val="0059430C"/>
    <w:rsid w:val="005949DB"/>
    <w:rsid w:val="00594CAA"/>
    <w:rsid w:val="00594D6D"/>
    <w:rsid w:val="005953C6"/>
    <w:rsid w:val="00595FDB"/>
    <w:rsid w:val="0059640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DA8"/>
    <w:rsid w:val="005A3389"/>
    <w:rsid w:val="005A407C"/>
    <w:rsid w:val="005A4861"/>
    <w:rsid w:val="005A56F2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5E4"/>
    <w:rsid w:val="005E2841"/>
    <w:rsid w:val="005E2B26"/>
    <w:rsid w:val="005E2FA4"/>
    <w:rsid w:val="005E3A28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97B"/>
    <w:rsid w:val="005E7D01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8E"/>
    <w:rsid w:val="00626C94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1097"/>
    <w:rsid w:val="00641211"/>
    <w:rsid w:val="0064185D"/>
    <w:rsid w:val="00641AAE"/>
    <w:rsid w:val="00641ABE"/>
    <w:rsid w:val="00641C24"/>
    <w:rsid w:val="00641DB1"/>
    <w:rsid w:val="0064206D"/>
    <w:rsid w:val="006425D7"/>
    <w:rsid w:val="006428C3"/>
    <w:rsid w:val="00642903"/>
    <w:rsid w:val="00642CD8"/>
    <w:rsid w:val="006438B5"/>
    <w:rsid w:val="0064451F"/>
    <w:rsid w:val="00644FEE"/>
    <w:rsid w:val="00645831"/>
    <w:rsid w:val="00645DF9"/>
    <w:rsid w:val="0064672D"/>
    <w:rsid w:val="00646761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CF9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A3"/>
    <w:rsid w:val="006B4553"/>
    <w:rsid w:val="006B4677"/>
    <w:rsid w:val="006B4757"/>
    <w:rsid w:val="006B4D73"/>
    <w:rsid w:val="006B4E81"/>
    <w:rsid w:val="006B529B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FB5"/>
    <w:rsid w:val="006E402D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EB6"/>
    <w:rsid w:val="0077679E"/>
    <w:rsid w:val="007769E9"/>
    <w:rsid w:val="00776B0E"/>
    <w:rsid w:val="00776CFC"/>
    <w:rsid w:val="00777035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7648"/>
    <w:rsid w:val="007877FE"/>
    <w:rsid w:val="00787E7A"/>
    <w:rsid w:val="00787EE8"/>
    <w:rsid w:val="00790387"/>
    <w:rsid w:val="007908F8"/>
    <w:rsid w:val="0079160B"/>
    <w:rsid w:val="007935B0"/>
    <w:rsid w:val="00793890"/>
    <w:rsid w:val="00793A33"/>
    <w:rsid w:val="007940D8"/>
    <w:rsid w:val="00794686"/>
    <w:rsid w:val="00794BE4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DA7"/>
    <w:rsid w:val="007B4E18"/>
    <w:rsid w:val="007B5274"/>
    <w:rsid w:val="007B5B75"/>
    <w:rsid w:val="007B5BFA"/>
    <w:rsid w:val="007B61E7"/>
    <w:rsid w:val="007B70E4"/>
    <w:rsid w:val="007B7A89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C65"/>
    <w:rsid w:val="00814E32"/>
    <w:rsid w:val="00815433"/>
    <w:rsid w:val="008156B8"/>
    <w:rsid w:val="008156F2"/>
    <w:rsid w:val="00815D4B"/>
    <w:rsid w:val="008160A0"/>
    <w:rsid w:val="00817932"/>
    <w:rsid w:val="008179A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883"/>
    <w:rsid w:val="008439CF"/>
    <w:rsid w:val="0084457A"/>
    <w:rsid w:val="00844794"/>
    <w:rsid w:val="00844E49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464D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A35"/>
    <w:rsid w:val="008E7BB8"/>
    <w:rsid w:val="008F0055"/>
    <w:rsid w:val="008F07B4"/>
    <w:rsid w:val="008F0A29"/>
    <w:rsid w:val="008F0CDA"/>
    <w:rsid w:val="008F0E1F"/>
    <w:rsid w:val="008F1081"/>
    <w:rsid w:val="008F16C4"/>
    <w:rsid w:val="008F1B0E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616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E43"/>
    <w:rsid w:val="00987F0C"/>
    <w:rsid w:val="009900BE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A17"/>
    <w:rsid w:val="009B4AC7"/>
    <w:rsid w:val="009B4C4B"/>
    <w:rsid w:val="009B5434"/>
    <w:rsid w:val="009B5A2D"/>
    <w:rsid w:val="009B6050"/>
    <w:rsid w:val="009B6B2C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F34"/>
    <w:rsid w:val="00A20982"/>
    <w:rsid w:val="00A20AE1"/>
    <w:rsid w:val="00A20E12"/>
    <w:rsid w:val="00A20E73"/>
    <w:rsid w:val="00A213BE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98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EF7"/>
    <w:rsid w:val="00A46021"/>
    <w:rsid w:val="00A466C2"/>
    <w:rsid w:val="00A4723B"/>
    <w:rsid w:val="00A474C7"/>
    <w:rsid w:val="00A47E10"/>
    <w:rsid w:val="00A508B2"/>
    <w:rsid w:val="00A50D0B"/>
    <w:rsid w:val="00A51569"/>
    <w:rsid w:val="00A522C6"/>
    <w:rsid w:val="00A52A07"/>
    <w:rsid w:val="00A52A64"/>
    <w:rsid w:val="00A53075"/>
    <w:rsid w:val="00A538BE"/>
    <w:rsid w:val="00A53E97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1CA6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571"/>
    <w:rsid w:val="00A672D5"/>
    <w:rsid w:val="00A67497"/>
    <w:rsid w:val="00A67BED"/>
    <w:rsid w:val="00A67D61"/>
    <w:rsid w:val="00A7082E"/>
    <w:rsid w:val="00A70A9D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B7E17"/>
    <w:rsid w:val="00AC01F3"/>
    <w:rsid w:val="00AC02DD"/>
    <w:rsid w:val="00AC02EC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3689"/>
    <w:rsid w:val="00AD373B"/>
    <w:rsid w:val="00AD3FAE"/>
    <w:rsid w:val="00AD5E4D"/>
    <w:rsid w:val="00AD6F10"/>
    <w:rsid w:val="00AD7054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3C60"/>
    <w:rsid w:val="00AE3F08"/>
    <w:rsid w:val="00AE50BB"/>
    <w:rsid w:val="00AE5809"/>
    <w:rsid w:val="00AE5848"/>
    <w:rsid w:val="00AE584E"/>
    <w:rsid w:val="00AE59A0"/>
    <w:rsid w:val="00AE59D4"/>
    <w:rsid w:val="00AE5F99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482"/>
    <w:rsid w:val="00B31776"/>
    <w:rsid w:val="00B335DB"/>
    <w:rsid w:val="00B33703"/>
    <w:rsid w:val="00B3372A"/>
    <w:rsid w:val="00B33824"/>
    <w:rsid w:val="00B33D01"/>
    <w:rsid w:val="00B34B54"/>
    <w:rsid w:val="00B34C64"/>
    <w:rsid w:val="00B34E45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7AD"/>
    <w:rsid w:val="00B42284"/>
    <w:rsid w:val="00B42537"/>
    <w:rsid w:val="00B4257C"/>
    <w:rsid w:val="00B42673"/>
    <w:rsid w:val="00B42E94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4BFD"/>
    <w:rsid w:val="00B772D2"/>
    <w:rsid w:val="00B776D6"/>
    <w:rsid w:val="00B801A9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87EE8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A20"/>
    <w:rsid w:val="00BB6B42"/>
    <w:rsid w:val="00BB741F"/>
    <w:rsid w:val="00BB7639"/>
    <w:rsid w:val="00BB7E9E"/>
    <w:rsid w:val="00BC0BCD"/>
    <w:rsid w:val="00BC109A"/>
    <w:rsid w:val="00BC11E7"/>
    <w:rsid w:val="00BC3074"/>
    <w:rsid w:val="00BC3679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2F6B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4E8"/>
    <w:rsid w:val="00C3261F"/>
    <w:rsid w:val="00C32896"/>
    <w:rsid w:val="00C33F18"/>
    <w:rsid w:val="00C3409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3817"/>
    <w:rsid w:val="00C53E6A"/>
    <w:rsid w:val="00C543B4"/>
    <w:rsid w:val="00C54A3E"/>
    <w:rsid w:val="00C54E4D"/>
    <w:rsid w:val="00C552DC"/>
    <w:rsid w:val="00C55B45"/>
    <w:rsid w:val="00C55B8A"/>
    <w:rsid w:val="00C564B1"/>
    <w:rsid w:val="00C56560"/>
    <w:rsid w:val="00C56A04"/>
    <w:rsid w:val="00C56A51"/>
    <w:rsid w:val="00C57599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903D2"/>
    <w:rsid w:val="00C910F5"/>
    <w:rsid w:val="00C91B5D"/>
    <w:rsid w:val="00C927AA"/>
    <w:rsid w:val="00C92891"/>
    <w:rsid w:val="00C92FE1"/>
    <w:rsid w:val="00C9327D"/>
    <w:rsid w:val="00C936B6"/>
    <w:rsid w:val="00C93E57"/>
    <w:rsid w:val="00C945FE"/>
    <w:rsid w:val="00C9475F"/>
    <w:rsid w:val="00C94867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C1C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F5"/>
    <w:rsid w:val="00CF15A3"/>
    <w:rsid w:val="00CF16DB"/>
    <w:rsid w:val="00CF1AFB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EB5"/>
    <w:rsid w:val="00D0223E"/>
    <w:rsid w:val="00D03035"/>
    <w:rsid w:val="00D03ADC"/>
    <w:rsid w:val="00D03FB4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0C45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6195"/>
    <w:rsid w:val="00D26267"/>
    <w:rsid w:val="00D271A8"/>
    <w:rsid w:val="00D27E6C"/>
    <w:rsid w:val="00D27EFE"/>
    <w:rsid w:val="00D30FE9"/>
    <w:rsid w:val="00D3119C"/>
    <w:rsid w:val="00D3121F"/>
    <w:rsid w:val="00D315B2"/>
    <w:rsid w:val="00D31E49"/>
    <w:rsid w:val="00D32EB3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8A8"/>
    <w:rsid w:val="00D56CFB"/>
    <w:rsid w:val="00D5700C"/>
    <w:rsid w:val="00D57BCA"/>
    <w:rsid w:val="00D60617"/>
    <w:rsid w:val="00D6068F"/>
    <w:rsid w:val="00D60E4F"/>
    <w:rsid w:val="00D60FEC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968"/>
    <w:rsid w:val="00D760DA"/>
    <w:rsid w:val="00D76B36"/>
    <w:rsid w:val="00D76DF2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402"/>
    <w:rsid w:val="00DD7FD3"/>
    <w:rsid w:val="00DE1D81"/>
    <w:rsid w:val="00DE2E56"/>
    <w:rsid w:val="00DE357E"/>
    <w:rsid w:val="00DE41CD"/>
    <w:rsid w:val="00DE43B0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17DB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7B18"/>
    <w:rsid w:val="00E07B1C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0EA7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369"/>
    <w:rsid w:val="00E254B9"/>
    <w:rsid w:val="00E2605A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0AA4"/>
    <w:rsid w:val="00E811F9"/>
    <w:rsid w:val="00E8123D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908B0"/>
    <w:rsid w:val="00E90F7B"/>
    <w:rsid w:val="00E91564"/>
    <w:rsid w:val="00E91B5E"/>
    <w:rsid w:val="00E9212E"/>
    <w:rsid w:val="00E92338"/>
    <w:rsid w:val="00E928CC"/>
    <w:rsid w:val="00E9319C"/>
    <w:rsid w:val="00E9371C"/>
    <w:rsid w:val="00E938BB"/>
    <w:rsid w:val="00E93A46"/>
    <w:rsid w:val="00E93D3C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B3"/>
    <w:rsid w:val="00EB0DD4"/>
    <w:rsid w:val="00EB0E97"/>
    <w:rsid w:val="00EB1205"/>
    <w:rsid w:val="00EB13F7"/>
    <w:rsid w:val="00EB18C2"/>
    <w:rsid w:val="00EB209B"/>
    <w:rsid w:val="00EB20E0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885"/>
    <w:rsid w:val="00ED0C96"/>
    <w:rsid w:val="00ED1045"/>
    <w:rsid w:val="00ED10F7"/>
    <w:rsid w:val="00ED1285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705"/>
    <w:rsid w:val="00ED7A60"/>
    <w:rsid w:val="00ED7C68"/>
    <w:rsid w:val="00ED7CBE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69D"/>
    <w:rsid w:val="00F149DC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C58"/>
    <w:rsid w:val="00F23EFD"/>
    <w:rsid w:val="00F23FE1"/>
    <w:rsid w:val="00F2431D"/>
    <w:rsid w:val="00F24355"/>
    <w:rsid w:val="00F24543"/>
    <w:rsid w:val="00F24963"/>
    <w:rsid w:val="00F24ECD"/>
    <w:rsid w:val="00F2509F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2C60"/>
    <w:rsid w:val="00F3359A"/>
    <w:rsid w:val="00F33A59"/>
    <w:rsid w:val="00F33CD7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E38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11EB"/>
    <w:rsid w:val="00F6207E"/>
    <w:rsid w:val="00F62AA7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2AE"/>
    <w:rsid w:val="00F76764"/>
    <w:rsid w:val="00F76809"/>
    <w:rsid w:val="00F7695E"/>
    <w:rsid w:val="00F77351"/>
    <w:rsid w:val="00F77C11"/>
    <w:rsid w:val="00F77CBF"/>
    <w:rsid w:val="00F77FA2"/>
    <w:rsid w:val="00F803B8"/>
    <w:rsid w:val="00F807CE"/>
    <w:rsid w:val="00F81638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B9E"/>
    <w:rsid w:val="00F9595D"/>
    <w:rsid w:val="00F96876"/>
    <w:rsid w:val="00F9781B"/>
    <w:rsid w:val="00F97D16"/>
    <w:rsid w:val="00FA0030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5629"/>
    <w:rsid w:val="00FD5959"/>
    <w:rsid w:val="00FD65F4"/>
    <w:rsid w:val="00FD7141"/>
    <w:rsid w:val="00FD71F2"/>
    <w:rsid w:val="00FD7C3F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01.01.2015 г.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4984448472743994E-2"/>
                  <c:y val="1.32235558384602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724761196633141E-3"/>
                  <c:y val="-5.72035571890058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618578238362754E-3"/>
                  <c:y val="-4.3609968270407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7449522393266281E-3"/>
                  <c:y val="-1.32001812686309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726591760299626E-3"/>
                  <c:y val="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808988764044943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7453183520599937E-3"/>
                  <c:y val="-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8724661201767515E-3"/>
                  <c:y val="-1.31846834433445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4899044786532563E-3"/>
                  <c:y val="2.2000302114384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1.7631407784613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ископаемых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13127.4</c:v>
                </c:pt>
                <c:pt idx="1">
                  <c:v>28642.2</c:v>
                </c:pt>
                <c:pt idx="2">
                  <c:v>15403.2</c:v>
                </c:pt>
                <c:pt idx="3">
                  <c:v>17759.2</c:v>
                </c:pt>
                <c:pt idx="4">
                  <c:v>14130.7</c:v>
                </c:pt>
                <c:pt idx="5">
                  <c:v>15311.6</c:v>
                </c:pt>
                <c:pt idx="6">
                  <c:v>22099</c:v>
                </c:pt>
                <c:pt idx="7">
                  <c:v>29873.5</c:v>
                </c:pt>
                <c:pt idx="8">
                  <c:v>17213.8</c:v>
                </c:pt>
                <c:pt idx="9">
                  <c:v>28409.9</c:v>
                </c:pt>
                <c:pt idx="10">
                  <c:v>17155.8</c:v>
                </c:pt>
                <c:pt idx="11">
                  <c:v>16573.8</c:v>
                </c:pt>
                <c:pt idx="12">
                  <c:v>13056.7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01.01.2016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6179775280898875E-3"/>
                  <c:y val="-2.64026402640264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603616650023016E-2"/>
                  <c:y val="1.7631407784613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8.80088008800880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853932584269662E-2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4026402640264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7478819349347522E-3"/>
                  <c:y val="-8.67270901027411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726591760300313E-3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9.3639529329034455E-3"/>
                  <c:y val="-1.75571337439461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7453183520599251E-3"/>
                  <c:y val="-1.3201320132013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8728643289452201E-2"/>
                  <c:y val="-2.64099746565866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724661201767515E-3"/>
                  <c:y val="-4.39796030989628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4906019043523182E-3"/>
                  <c:y val="-1.32325797873263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2.65376982405382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ископаемых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15012.2</c:v>
                </c:pt>
                <c:pt idx="1">
                  <c:v>31505.8</c:v>
                </c:pt>
                <c:pt idx="2">
                  <c:v>15479.9</c:v>
                </c:pt>
                <c:pt idx="3">
                  <c:v>19081.8</c:v>
                </c:pt>
                <c:pt idx="4">
                  <c:v>16473</c:v>
                </c:pt>
                <c:pt idx="5">
                  <c:v>16933.099999999999</c:v>
                </c:pt>
                <c:pt idx="6">
                  <c:v>21018.9</c:v>
                </c:pt>
                <c:pt idx="7">
                  <c:v>27389.7</c:v>
                </c:pt>
                <c:pt idx="8">
                  <c:v>19748</c:v>
                </c:pt>
                <c:pt idx="9">
                  <c:v>27120.1</c:v>
                </c:pt>
                <c:pt idx="10">
                  <c:v>17672.7</c:v>
                </c:pt>
                <c:pt idx="11">
                  <c:v>17851.599999999999</c:v>
                </c:pt>
                <c:pt idx="12">
                  <c:v>12900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97759616"/>
        <c:axId val="97761152"/>
      </c:barChart>
      <c:catAx>
        <c:axId val="9775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49" normalizeH="0" baseline="0"/>
            </a:pPr>
            <a:endParaRPr lang="ru-RU"/>
          </a:p>
        </c:txPr>
        <c:crossAx val="97761152"/>
        <c:crosses val="autoZero"/>
        <c:auto val="1"/>
        <c:lblAlgn val="ctr"/>
        <c:lblOffset val="100"/>
        <c:noMultiLvlLbl val="0"/>
      </c:catAx>
      <c:valAx>
        <c:axId val="97761152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crossAx val="97759616"/>
        <c:crosses val="autoZero"/>
        <c:crossBetween val="between"/>
      </c:valAx>
      <c:spPr>
        <a:gradFill rotWithShape="1">
          <a:gsLst>
            <a:gs pos="0">
              <a:srgbClr val="9BBB59">
                <a:shade val="51000"/>
                <a:satMod val="130000"/>
              </a:srgbClr>
            </a:gs>
            <a:gs pos="80000">
              <a:srgbClr val="9BBB59">
                <a:shade val="93000"/>
                <a:satMod val="130000"/>
              </a:srgbClr>
            </a:gs>
            <a:gs pos="100000">
              <a:srgbClr val="9BBB59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plotArea>
    <c:legend>
      <c:legendPos val="b"/>
      <c:layout>
        <c:manualLayout>
          <c:xMode val="edge"/>
          <c:yMode val="edge"/>
          <c:x val="0.33029888820077263"/>
          <c:y val="0.93294619278073609"/>
          <c:w val="0.43827855058604731"/>
          <c:h val="6.7053830659214206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ysClr val="window" lastClr="FFFFFF"/>
      </a:solidFill>
    </a:ln>
  </c:spPr>
  <c:txPr>
    <a:bodyPr/>
    <a:lstStyle/>
    <a:p>
      <a:pPr>
        <a:defRPr sz="898" baseline="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01.01.2015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2.7</c:v>
                </c:pt>
                <c:pt idx="1">
                  <c:v>45.6</c:v>
                </c:pt>
                <c:pt idx="2">
                  <c:v>28.2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01.01.2016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50.7</c:v>
                </c:pt>
                <c:pt idx="2">
                  <c:v>24.6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99504512"/>
        <c:axId val="99524608"/>
        <c:axId val="0"/>
      </c:bar3DChart>
      <c:catAx>
        <c:axId val="9950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5246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9524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504512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16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89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65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47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292E-2"/>
                  <c:y val="-0.1274057930258717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71.099999999999994</c:v>
                </c:pt>
                <c:pt idx="1">
                  <c:v>3.4</c:v>
                </c:pt>
                <c:pt idx="2">
                  <c:v>19.3</c:v>
                </c:pt>
                <c:pt idx="3">
                  <c:v>4.9000000000000004</c:v>
                </c:pt>
                <c:pt idx="4">
                  <c:v>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CF0EF-BEBB-431B-90E4-264C9F3D6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18115</TotalTime>
  <Pages>46</Pages>
  <Words>5130</Words>
  <Characters>29246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711</cp:revision>
  <cp:lastPrinted>2016-04-06T04:46:00Z</cp:lastPrinted>
  <dcterms:created xsi:type="dcterms:W3CDTF">2012-08-27T05:19:00Z</dcterms:created>
  <dcterms:modified xsi:type="dcterms:W3CDTF">2016-04-12T05:49:00Z</dcterms:modified>
</cp:coreProperties>
</file>