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E43" w:rsidRDefault="00D33E43" w:rsidP="00D33E43">
      <w:pPr>
        <w:pStyle w:val="ab"/>
        <w:widowControl w:val="0"/>
        <w:numPr>
          <w:ilvl w:val="0"/>
          <w:numId w:val="14"/>
        </w:numPr>
        <w:tabs>
          <w:tab w:val="left" w:pos="0"/>
          <w:tab w:val="left" w:pos="360"/>
        </w:tabs>
        <w:suppressAutoHyphens/>
        <w:autoSpaceDN w:val="0"/>
        <w:snapToGrid w:val="0"/>
        <w:spacing w:line="228" w:lineRule="auto"/>
        <w:jc w:val="center"/>
        <w:rPr>
          <w:szCs w:val="28"/>
        </w:rPr>
      </w:pPr>
      <w:r>
        <w:rPr>
          <w:szCs w:val="28"/>
        </w:rPr>
        <w:t xml:space="preserve">АДМИНИСТРАЦИЯ МАРКСОВСКОГО </w:t>
      </w:r>
      <w:proofErr w:type="gramStart"/>
      <w:r>
        <w:rPr>
          <w:szCs w:val="28"/>
        </w:rPr>
        <w:t>МУНИЦИПАЛЬНОГО</w:t>
      </w:r>
      <w:proofErr w:type="gramEnd"/>
    </w:p>
    <w:p w:rsidR="00D33E43" w:rsidRDefault="00D33E43" w:rsidP="00D33E43">
      <w:pPr>
        <w:pStyle w:val="ab"/>
        <w:widowControl w:val="0"/>
        <w:numPr>
          <w:ilvl w:val="0"/>
          <w:numId w:val="15"/>
        </w:numPr>
        <w:tabs>
          <w:tab w:val="left" w:pos="0"/>
          <w:tab w:val="left" w:pos="360"/>
        </w:tabs>
        <w:suppressAutoHyphens/>
        <w:autoSpaceDN w:val="0"/>
        <w:snapToGrid w:val="0"/>
        <w:spacing w:line="228" w:lineRule="auto"/>
        <w:jc w:val="center"/>
        <w:rPr>
          <w:szCs w:val="28"/>
        </w:rPr>
      </w:pPr>
      <w:r>
        <w:rPr>
          <w:szCs w:val="28"/>
        </w:rPr>
        <w:t>РАЙОНА САРАТОВСКОЙ ОБЛАСТИ</w:t>
      </w:r>
    </w:p>
    <w:p w:rsidR="00D33E43" w:rsidRDefault="00D33E43" w:rsidP="00D33E43">
      <w:pPr>
        <w:pStyle w:val="ab"/>
        <w:widowControl w:val="0"/>
        <w:numPr>
          <w:ilvl w:val="0"/>
          <w:numId w:val="16"/>
        </w:numPr>
        <w:tabs>
          <w:tab w:val="left" w:pos="0"/>
          <w:tab w:val="left" w:pos="360"/>
        </w:tabs>
        <w:suppressAutoHyphens/>
        <w:autoSpaceDN w:val="0"/>
        <w:snapToGrid w:val="0"/>
        <w:spacing w:line="228" w:lineRule="auto"/>
        <w:jc w:val="center"/>
        <w:rPr>
          <w:b/>
          <w:szCs w:val="28"/>
        </w:rPr>
      </w:pPr>
      <w:proofErr w:type="gramStart"/>
      <w:r>
        <w:rPr>
          <w:b/>
          <w:szCs w:val="28"/>
        </w:rPr>
        <w:t>П</w:t>
      </w:r>
      <w:proofErr w:type="gramEnd"/>
      <w:r>
        <w:rPr>
          <w:b/>
          <w:szCs w:val="28"/>
        </w:rPr>
        <w:t xml:space="preserve"> О С Т А Н О В Л Е Н И Е</w:t>
      </w:r>
    </w:p>
    <w:p w:rsidR="00D33E43" w:rsidRDefault="00D33E43" w:rsidP="00D33E43">
      <w:pPr>
        <w:pStyle w:val="ab"/>
        <w:widowControl w:val="0"/>
        <w:numPr>
          <w:ilvl w:val="0"/>
          <w:numId w:val="17"/>
        </w:numPr>
        <w:tabs>
          <w:tab w:val="left" w:pos="0"/>
          <w:tab w:val="left" w:pos="360"/>
        </w:tabs>
        <w:suppressAutoHyphens/>
        <w:autoSpaceDN w:val="0"/>
        <w:snapToGrid w:val="0"/>
        <w:spacing w:line="228" w:lineRule="auto"/>
        <w:jc w:val="center"/>
        <w:rPr>
          <w:szCs w:val="28"/>
          <w:u w:val="single"/>
        </w:rPr>
      </w:pPr>
    </w:p>
    <w:p w:rsidR="00D33E43" w:rsidRDefault="00D33E43" w:rsidP="00D33E43">
      <w:pPr>
        <w:tabs>
          <w:tab w:val="left" w:pos="2700"/>
        </w:tabs>
        <w:spacing w:line="300" w:lineRule="exact"/>
      </w:pPr>
      <w:r>
        <w:rPr>
          <w:sz w:val="28"/>
          <w:szCs w:val="28"/>
        </w:rPr>
        <w:t>от  19.12.2025 г. №  2601-н</w:t>
      </w:r>
    </w:p>
    <w:p w:rsidR="003B7D22" w:rsidRDefault="00437C2A" w:rsidP="0096688F">
      <w:pPr>
        <w:tabs>
          <w:tab w:val="left" w:pos="709"/>
        </w:tabs>
        <w:jc w:val="right"/>
        <w:rPr>
          <w:sz w:val="27"/>
          <w:szCs w:val="27"/>
        </w:rPr>
      </w:pPr>
      <w:r w:rsidRPr="003B7D22">
        <w:rPr>
          <w:sz w:val="27"/>
          <w:szCs w:val="27"/>
        </w:rPr>
        <w:t xml:space="preserve"> </w:t>
      </w:r>
    </w:p>
    <w:p w:rsidR="00E05D27" w:rsidRPr="007B0661" w:rsidRDefault="00424DC6" w:rsidP="007B0661">
      <w:pPr>
        <w:spacing w:line="216" w:lineRule="auto"/>
        <w:jc w:val="both"/>
        <w:rPr>
          <w:sz w:val="28"/>
          <w:szCs w:val="28"/>
        </w:rPr>
      </w:pPr>
      <w:r w:rsidRPr="007B0661">
        <w:rPr>
          <w:sz w:val="28"/>
          <w:szCs w:val="28"/>
        </w:rPr>
        <w:t xml:space="preserve">Об утверждении административного регламента </w:t>
      </w:r>
      <w:r w:rsidRPr="007B0661">
        <w:rPr>
          <w:bCs/>
          <w:sz w:val="28"/>
          <w:szCs w:val="28"/>
        </w:rPr>
        <w:t>предоставлени</w:t>
      </w:r>
      <w:r w:rsidR="00AB5FD1" w:rsidRPr="007B0661">
        <w:rPr>
          <w:bCs/>
          <w:sz w:val="28"/>
          <w:szCs w:val="28"/>
        </w:rPr>
        <w:t>я</w:t>
      </w:r>
      <w:r w:rsidRPr="007B0661">
        <w:rPr>
          <w:bCs/>
          <w:sz w:val="28"/>
          <w:szCs w:val="28"/>
        </w:rPr>
        <w:t xml:space="preserve"> муниципальной услуги </w:t>
      </w:r>
      <w:bookmarkStart w:id="0" w:name="sub_1"/>
      <w:r w:rsidR="000E686A" w:rsidRPr="007B0661">
        <w:rPr>
          <w:bCs/>
          <w:sz w:val="28"/>
          <w:szCs w:val="28"/>
        </w:rPr>
        <w:t>«</w:t>
      </w:r>
      <w:r w:rsidR="000E686A" w:rsidRPr="007B0661">
        <w:rPr>
          <w:rFonts w:eastAsia="Calibri" w:cs="Arial"/>
          <w:sz w:val="28"/>
          <w:szCs w:val="28"/>
        </w:rPr>
        <w:t>Выдача разрешения на вступление в брак лицу (лицам), достигшему (достигшим) возраста шестнадцати лет</w:t>
      </w:r>
      <w:r w:rsidR="000E686A" w:rsidRPr="007B0661">
        <w:rPr>
          <w:bCs/>
          <w:sz w:val="28"/>
          <w:szCs w:val="28"/>
        </w:rPr>
        <w:t>»</w:t>
      </w:r>
    </w:p>
    <w:p w:rsidR="003B7D22" w:rsidRDefault="003B7D22" w:rsidP="007B0661">
      <w:pPr>
        <w:spacing w:line="216" w:lineRule="auto"/>
        <w:rPr>
          <w:sz w:val="28"/>
          <w:szCs w:val="28"/>
        </w:rPr>
      </w:pPr>
    </w:p>
    <w:p w:rsidR="007B0661" w:rsidRPr="007B0661" w:rsidRDefault="007B0661" w:rsidP="007B0661">
      <w:pPr>
        <w:spacing w:line="216" w:lineRule="auto"/>
        <w:rPr>
          <w:sz w:val="16"/>
          <w:szCs w:val="16"/>
        </w:rPr>
      </w:pPr>
    </w:p>
    <w:p w:rsidR="000237D3" w:rsidRPr="007B0661" w:rsidRDefault="000237D3" w:rsidP="007B0661">
      <w:pPr>
        <w:spacing w:line="216" w:lineRule="auto"/>
        <w:ind w:firstLine="709"/>
        <w:jc w:val="both"/>
        <w:rPr>
          <w:sz w:val="28"/>
          <w:szCs w:val="28"/>
        </w:rPr>
      </w:pPr>
      <w:proofErr w:type="gramStart"/>
      <w:r w:rsidRPr="007B0661">
        <w:rPr>
          <w:sz w:val="28"/>
          <w:szCs w:val="28"/>
        </w:rPr>
        <w:t>В соответствии с</w:t>
      </w:r>
      <w:r w:rsidR="00B4227D" w:rsidRPr="007B0661">
        <w:rPr>
          <w:sz w:val="28"/>
          <w:szCs w:val="28"/>
        </w:rPr>
        <w:t xml:space="preserve"> </w:t>
      </w:r>
      <w:r w:rsidR="000A442F" w:rsidRPr="007B0661">
        <w:rPr>
          <w:sz w:val="28"/>
          <w:szCs w:val="28"/>
        </w:rPr>
        <w:t>Семейным</w:t>
      </w:r>
      <w:r w:rsidR="00B4227D" w:rsidRPr="007B0661">
        <w:rPr>
          <w:sz w:val="28"/>
          <w:szCs w:val="28"/>
        </w:rPr>
        <w:t xml:space="preserve"> кодексом</w:t>
      </w:r>
      <w:r w:rsidR="000A442F" w:rsidRPr="007B0661">
        <w:rPr>
          <w:sz w:val="28"/>
          <w:szCs w:val="28"/>
        </w:rPr>
        <w:t xml:space="preserve"> Российской Федерации</w:t>
      </w:r>
      <w:r w:rsidR="00B4227D" w:rsidRPr="007B0661">
        <w:rPr>
          <w:sz w:val="28"/>
          <w:szCs w:val="28"/>
        </w:rPr>
        <w:t xml:space="preserve">, </w:t>
      </w:r>
      <w:r w:rsidRPr="007B0661">
        <w:rPr>
          <w:sz w:val="28"/>
          <w:szCs w:val="28"/>
        </w:rPr>
        <w:t>Федеральным законом от 27</w:t>
      </w:r>
      <w:r w:rsidR="00240130" w:rsidRPr="007B0661">
        <w:rPr>
          <w:sz w:val="28"/>
          <w:szCs w:val="28"/>
        </w:rPr>
        <w:t xml:space="preserve"> июля </w:t>
      </w:r>
      <w:r w:rsidRPr="007B0661">
        <w:rPr>
          <w:sz w:val="28"/>
          <w:szCs w:val="28"/>
        </w:rPr>
        <w:t>201</w:t>
      </w:r>
      <w:r w:rsidR="007B0661">
        <w:rPr>
          <w:sz w:val="28"/>
          <w:szCs w:val="28"/>
        </w:rPr>
        <w:t>0 года</w:t>
      </w:r>
      <w:r w:rsidRPr="007B0661">
        <w:rPr>
          <w:sz w:val="28"/>
          <w:szCs w:val="28"/>
        </w:rPr>
        <w:t xml:space="preserve"> № </w:t>
      </w:r>
      <w:r w:rsidR="00975E54" w:rsidRPr="007B0661">
        <w:rPr>
          <w:sz w:val="28"/>
          <w:szCs w:val="28"/>
        </w:rPr>
        <w:t xml:space="preserve">210-ФЗ </w:t>
      </w:r>
      <w:r w:rsidRPr="007B0661">
        <w:rPr>
          <w:sz w:val="28"/>
          <w:szCs w:val="28"/>
        </w:rPr>
        <w:t>«Об организации предоставления государственных и м</w:t>
      </w:r>
      <w:r w:rsidR="00181E2B" w:rsidRPr="007B0661">
        <w:rPr>
          <w:sz w:val="28"/>
          <w:szCs w:val="28"/>
        </w:rPr>
        <w:t>униципальных услуг»,</w:t>
      </w:r>
      <w:r w:rsidR="00424DC6" w:rsidRPr="007B0661">
        <w:rPr>
          <w:sz w:val="28"/>
          <w:szCs w:val="28"/>
        </w:rPr>
        <w:t xml:space="preserve"> </w:t>
      </w:r>
      <w:r w:rsidR="000A442F" w:rsidRPr="007B0661">
        <w:rPr>
          <w:sz w:val="28"/>
          <w:szCs w:val="28"/>
        </w:rPr>
        <w:t>П</w:t>
      </w:r>
      <w:r w:rsidR="00424DC6" w:rsidRPr="007B0661">
        <w:rPr>
          <w:sz w:val="28"/>
          <w:szCs w:val="28"/>
        </w:rPr>
        <w:t>остановлением Правитель</w:t>
      </w:r>
      <w:r w:rsidR="00240130" w:rsidRPr="007B0661">
        <w:rPr>
          <w:sz w:val="28"/>
          <w:szCs w:val="28"/>
        </w:rPr>
        <w:t xml:space="preserve">ства Российской Федерации от 20 июля </w:t>
      </w:r>
      <w:r w:rsidR="00424DC6" w:rsidRPr="007B0661">
        <w:rPr>
          <w:sz w:val="28"/>
          <w:szCs w:val="28"/>
        </w:rPr>
        <w:t>2021</w:t>
      </w:r>
      <w:r w:rsidR="000A442F" w:rsidRPr="007B0661">
        <w:rPr>
          <w:sz w:val="28"/>
          <w:szCs w:val="28"/>
        </w:rPr>
        <w:t xml:space="preserve"> </w:t>
      </w:r>
      <w:r w:rsidR="007B0661">
        <w:rPr>
          <w:sz w:val="28"/>
          <w:szCs w:val="28"/>
        </w:rPr>
        <w:t>года</w:t>
      </w:r>
      <w:r w:rsidR="00424DC6" w:rsidRPr="007B0661">
        <w:rPr>
          <w:sz w:val="28"/>
          <w:szCs w:val="28"/>
        </w:rPr>
        <w:t xml:space="preserve"> № 1228 «</w:t>
      </w:r>
      <w:r w:rsidR="00424DC6" w:rsidRPr="007B0661">
        <w:rPr>
          <w:color w:val="22272F"/>
          <w:sz w:val="28"/>
          <w:szCs w:val="28"/>
          <w:shd w:val="clear" w:color="auto" w:fill="FFFFFF"/>
        </w:rPr>
        <w:t>Об утверждении Правил разработки и утверждения административных регламентов предоставления государственны</w:t>
      </w:r>
      <w:r w:rsidR="007B0661">
        <w:rPr>
          <w:color w:val="22272F"/>
          <w:sz w:val="28"/>
          <w:szCs w:val="28"/>
          <w:shd w:val="clear" w:color="auto" w:fill="FFFFFF"/>
        </w:rPr>
        <w:t xml:space="preserve">х услуг, о внесении изменений в </w:t>
      </w:r>
      <w:r w:rsidR="00424DC6" w:rsidRPr="007B0661">
        <w:rPr>
          <w:color w:val="22272F"/>
          <w:sz w:val="28"/>
          <w:szCs w:val="28"/>
          <w:shd w:val="clear" w:color="auto" w:fill="FFFFFF"/>
        </w:rPr>
        <w:t>некоторые акты </w:t>
      </w:r>
      <w:r w:rsidR="007B0661">
        <w:rPr>
          <w:color w:val="22272F"/>
          <w:sz w:val="28"/>
          <w:szCs w:val="28"/>
          <w:shd w:val="clear" w:color="auto" w:fill="FFFFFF"/>
        </w:rPr>
        <w:t xml:space="preserve"> </w:t>
      </w:r>
      <w:r w:rsidR="00424DC6" w:rsidRPr="007B0661">
        <w:rPr>
          <w:rStyle w:val="af8"/>
          <w:i w:val="0"/>
          <w:iCs w:val="0"/>
          <w:color w:val="22272F"/>
          <w:sz w:val="28"/>
          <w:szCs w:val="28"/>
          <w:shd w:val="clear" w:color="auto" w:fill="FFFFFF"/>
        </w:rPr>
        <w:t>Правительства</w:t>
      </w:r>
      <w:r w:rsidR="00424DC6" w:rsidRPr="007B0661">
        <w:rPr>
          <w:color w:val="22272F"/>
          <w:sz w:val="28"/>
          <w:szCs w:val="28"/>
          <w:shd w:val="clear" w:color="auto" w:fill="FFFFFF"/>
        </w:rPr>
        <w:t> </w:t>
      </w:r>
      <w:r w:rsidR="007B0661">
        <w:rPr>
          <w:color w:val="22272F"/>
          <w:sz w:val="28"/>
          <w:szCs w:val="28"/>
          <w:shd w:val="clear" w:color="auto" w:fill="FFFFFF"/>
        </w:rPr>
        <w:t xml:space="preserve"> </w:t>
      </w:r>
      <w:r w:rsidR="00424DC6" w:rsidRPr="007B0661">
        <w:rPr>
          <w:rStyle w:val="af8"/>
          <w:i w:val="0"/>
          <w:iCs w:val="0"/>
          <w:color w:val="22272F"/>
          <w:sz w:val="28"/>
          <w:szCs w:val="28"/>
          <w:shd w:val="clear" w:color="auto" w:fill="FFFFFF"/>
        </w:rPr>
        <w:t>Российской</w:t>
      </w:r>
      <w:r w:rsidR="00424DC6" w:rsidRPr="007B0661">
        <w:rPr>
          <w:color w:val="22272F"/>
          <w:sz w:val="28"/>
          <w:szCs w:val="28"/>
          <w:shd w:val="clear" w:color="auto" w:fill="FFFFFF"/>
        </w:rPr>
        <w:t> </w:t>
      </w:r>
      <w:r w:rsidR="007B0661">
        <w:rPr>
          <w:color w:val="22272F"/>
          <w:sz w:val="28"/>
          <w:szCs w:val="28"/>
          <w:shd w:val="clear" w:color="auto" w:fill="FFFFFF"/>
        </w:rPr>
        <w:t xml:space="preserve"> </w:t>
      </w:r>
      <w:r w:rsidR="00424DC6" w:rsidRPr="007B0661">
        <w:rPr>
          <w:rStyle w:val="af8"/>
          <w:i w:val="0"/>
          <w:iCs w:val="0"/>
          <w:color w:val="22272F"/>
          <w:sz w:val="28"/>
          <w:szCs w:val="28"/>
          <w:shd w:val="clear" w:color="auto" w:fill="FFFFFF"/>
        </w:rPr>
        <w:t>Федерации</w:t>
      </w:r>
      <w:r w:rsidR="00424DC6" w:rsidRPr="007B0661">
        <w:rPr>
          <w:color w:val="22272F"/>
          <w:sz w:val="28"/>
          <w:szCs w:val="28"/>
          <w:shd w:val="clear" w:color="auto" w:fill="FFFFFF"/>
        </w:rPr>
        <w:t> </w:t>
      </w:r>
      <w:r w:rsidR="007B0661">
        <w:rPr>
          <w:color w:val="22272F"/>
          <w:sz w:val="28"/>
          <w:szCs w:val="28"/>
          <w:shd w:val="clear" w:color="auto" w:fill="FFFFFF"/>
        </w:rPr>
        <w:t xml:space="preserve"> </w:t>
      </w:r>
      <w:r w:rsidR="00424DC6" w:rsidRPr="007B0661">
        <w:rPr>
          <w:color w:val="22272F"/>
          <w:sz w:val="28"/>
          <w:szCs w:val="28"/>
          <w:shd w:val="clear" w:color="auto" w:fill="FFFFFF"/>
        </w:rPr>
        <w:t xml:space="preserve">и признании утратившими силу некоторых актов и </w:t>
      </w:r>
      <w:r w:rsidR="00240130" w:rsidRPr="007B0661">
        <w:rPr>
          <w:color w:val="22272F"/>
          <w:sz w:val="28"/>
          <w:szCs w:val="28"/>
          <w:shd w:val="clear" w:color="auto" w:fill="FFFFFF"/>
        </w:rPr>
        <w:t>отдельных</w:t>
      </w:r>
      <w:proofErr w:type="gramEnd"/>
      <w:r w:rsidR="00240130" w:rsidRPr="007B0661">
        <w:rPr>
          <w:color w:val="22272F"/>
          <w:sz w:val="28"/>
          <w:szCs w:val="28"/>
          <w:shd w:val="clear" w:color="auto" w:fill="FFFFFF"/>
        </w:rPr>
        <w:t xml:space="preserve"> </w:t>
      </w:r>
      <w:r w:rsidR="00424DC6" w:rsidRPr="007B0661">
        <w:rPr>
          <w:color w:val="22272F"/>
          <w:sz w:val="28"/>
          <w:szCs w:val="28"/>
          <w:shd w:val="clear" w:color="auto" w:fill="FFFFFF"/>
        </w:rPr>
        <w:t>положений актов Правительства Российской Федерации»</w:t>
      </w:r>
      <w:r w:rsidR="00F6410A" w:rsidRPr="007B0661">
        <w:rPr>
          <w:sz w:val="28"/>
          <w:szCs w:val="28"/>
        </w:rPr>
        <w:t xml:space="preserve">, </w:t>
      </w:r>
      <w:r w:rsidR="00AB5FD1" w:rsidRPr="007B0661">
        <w:rPr>
          <w:sz w:val="28"/>
          <w:szCs w:val="28"/>
        </w:rPr>
        <w:t xml:space="preserve">постановлением администрации </w:t>
      </w:r>
      <w:proofErr w:type="spellStart"/>
      <w:r w:rsidR="00AB5FD1" w:rsidRPr="007B0661">
        <w:rPr>
          <w:sz w:val="28"/>
          <w:szCs w:val="28"/>
        </w:rPr>
        <w:t>Марксовского</w:t>
      </w:r>
      <w:proofErr w:type="spellEnd"/>
      <w:r w:rsidR="00AB5FD1" w:rsidRPr="007B0661">
        <w:rPr>
          <w:sz w:val="28"/>
          <w:szCs w:val="28"/>
        </w:rPr>
        <w:t xml:space="preserve"> муниципального района Саратовской области от 1 августа 2025 года № 1223-н «Об утверждении Правил разработки и утверждения административных регламентов предоставления муниципальных услуг»</w:t>
      </w:r>
      <w:r w:rsidR="007C1AF1" w:rsidRPr="007B0661">
        <w:rPr>
          <w:sz w:val="28"/>
          <w:szCs w:val="28"/>
        </w:rPr>
        <w:t xml:space="preserve">, </w:t>
      </w:r>
      <w:r w:rsidR="00424DC6" w:rsidRPr="007B0661">
        <w:rPr>
          <w:color w:val="000000"/>
          <w:sz w:val="28"/>
          <w:szCs w:val="28"/>
        </w:rPr>
        <w:t xml:space="preserve">руководствуясь Уставом </w:t>
      </w:r>
      <w:proofErr w:type="spellStart"/>
      <w:r w:rsidR="00424DC6" w:rsidRPr="007B0661">
        <w:rPr>
          <w:color w:val="000000"/>
          <w:sz w:val="28"/>
          <w:szCs w:val="28"/>
        </w:rPr>
        <w:t>Марксовского</w:t>
      </w:r>
      <w:proofErr w:type="spellEnd"/>
      <w:r w:rsidR="00424DC6" w:rsidRPr="007B0661">
        <w:rPr>
          <w:color w:val="000000"/>
          <w:sz w:val="28"/>
          <w:szCs w:val="28"/>
        </w:rPr>
        <w:t xml:space="preserve"> муници</w:t>
      </w:r>
      <w:r w:rsidR="000A442F" w:rsidRPr="007B0661">
        <w:rPr>
          <w:color w:val="000000"/>
          <w:sz w:val="28"/>
          <w:szCs w:val="28"/>
        </w:rPr>
        <w:t>пального района</w:t>
      </w:r>
      <w:r w:rsidR="000439B6" w:rsidRPr="007B0661">
        <w:rPr>
          <w:color w:val="000000"/>
          <w:sz w:val="28"/>
          <w:szCs w:val="28"/>
        </w:rPr>
        <w:t xml:space="preserve"> Саратовской области</w:t>
      </w:r>
      <w:r w:rsidR="000A442F" w:rsidRPr="007B0661">
        <w:rPr>
          <w:color w:val="000000"/>
          <w:sz w:val="28"/>
          <w:szCs w:val="28"/>
        </w:rPr>
        <w:t>,</w:t>
      </w:r>
      <w:r w:rsidR="00424DC6" w:rsidRPr="007B0661">
        <w:rPr>
          <w:color w:val="000000"/>
          <w:sz w:val="28"/>
          <w:szCs w:val="28"/>
        </w:rPr>
        <w:t xml:space="preserve"> администрация </w:t>
      </w:r>
      <w:proofErr w:type="spellStart"/>
      <w:r w:rsidR="00424DC6" w:rsidRPr="007B0661">
        <w:rPr>
          <w:color w:val="000000"/>
          <w:sz w:val="28"/>
          <w:szCs w:val="28"/>
        </w:rPr>
        <w:t>Марксовского</w:t>
      </w:r>
      <w:proofErr w:type="spellEnd"/>
      <w:r w:rsidR="00424DC6" w:rsidRPr="007B0661">
        <w:rPr>
          <w:color w:val="000000"/>
          <w:sz w:val="28"/>
          <w:szCs w:val="28"/>
        </w:rPr>
        <w:t xml:space="preserve"> муниципального района </w:t>
      </w:r>
      <w:r w:rsidRPr="007B0661">
        <w:rPr>
          <w:sz w:val="28"/>
          <w:szCs w:val="28"/>
        </w:rPr>
        <w:t>ПОСТАНОВЛЯЕТ:</w:t>
      </w:r>
    </w:p>
    <w:p w:rsidR="007C1AF1" w:rsidRPr="007B0661" w:rsidRDefault="007C1AF1" w:rsidP="007B0661">
      <w:pPr>
        <w:spacing w:line="216" w:lineRule="auto"/>
        <w:ind w:firstLine="709"/>
        <w:jc w:val="both"/>
        <w:rPr>
          <w:sz w:val="28"/>
          <w:szCs w:val="28"/>
        </w:rPr>
      </w:pPr>
      <w:r w:rsidRPr="007B0661">
        <w:rPr>
          <w:sz w:val="28"/>
          <w:szCs w:val="28"/>
        </w:rPr>
        <w:t xml:space="preserve">1. Утвердить административный регламент </w:t>
      </w:r>
      <w:r w:rsidR="00413A24" w:rsidRPr="007B0661">
        <w:rPr>
          <w:sz w:val="28"/>
          <w:szCs w:val="28"/>
        </w:rPr>
        <w:t xml:space="preserve">предоставления муниципальной услуги </w:t>
      </w:r>
      <w:r w:rsidR="000E686A" w:rsidRPr="007B0661">
        <w:rPr>
          <w:bCs/>
          <w:sz w:val="28"/>
          <w:szCs w:val="28"/>
        </w:rPr>
        <w:t>«</w:t>
      </w:r>
      <w:r w:rsidR="000E686A" w:rsidRPr="007B0661">
        <w:rPr>
          <w:rFonts w:eastAsia="Calibri" w:cs="Arial"/>
          <w:sz w:val="28"/>
          <w:szCs w:val="28"/>
        </w:rPr>
        <w:t>Выдача разрешения на вступление в брак лицу (лицам), достигшему (достигшим) возраста шестнадцати лет</w:t>
      </w:r>
      <w:r w:rsidR="000E686A" w:rsidRPr="007B0661">
        <w:rPr>
          <w:bCs/>
          <w:sz w:val="28"/>
          <w:szCs w:val="28"/>
        </w:rPr>
        <w:t>»</w:t>
      </w:r>
      <w:r w:rsidR="00413A24" w:rsidRPr="007B0661">
        <w:rPr>
          <w:sz w:val="28"/>
          <w:szCs w:val="28"/>
        </w:rPr>
        <w:t xml:space="preserve"> согласно приложению.</w:t>
      </w:r>
    </w:p>
    <w:p w:rsidR="0012484D" w:rsidRPr="007B0661" w:rsidRDefault="00413A24" w:rsidP="007B0661">
      <w:pPr>
        <w:spacing w:line="216" w:lineRule="auto"/>
        <w:ind w:firstLine="708"/>
        <w:jc w:val="both"/>
        <w:rPr>
          <w:sz w:val="28"/>
          <w:szCs w:val="28"/>
        </w:rPr>
      </w:pPr>
      <w:r w:rsidRPr="007B0661">
        <w:rPr>
          <w:sz w:val="28"/>
          <w:szCs w:val="28"/>
        </w:rPr>
        <w:t>2</w:t>
      </w:r>
      <w:r w:rsidR="000237D3" w:rsidRPr="007B0661">
        <w:rPr>
          <w:sz w:val="28"/>
          <w:szCs w:val="28"/>
        </w:rPr>
        <w:t xml:space="preserve">. </w:t>
      </w:r>
      <w:r w:rsidRPr="007B0661">
        <w:rPr>
          <w:sz w:val="28"/>
          <w:szCs w:val="28"/>
        </w:rPr>
        <w:t>Признать утратившим силу</w:t>
      </w:r>
      <w:r w:rsidR="000A442F" w:rsidRPr="007B0661">
        <w:rPr>
          <w:sz w:val="28"/>
          <w:szCs w:val="28"/>
        </w:rPr>
        <w:t xml:space="preserve"> </w:t>
      </w:r>
      <w:r w:rsidR="00442D28" w:rsidRPr="007B0661">
        <w:rPr>
          <w:sz w:val="28"/>
          <w:szCs w:val="28"/>
        </w:rPr>
        <w:t>пос</w:t>
      </w:r>
      <w:r w:rsidRPr="007B0661">
        <w:rPr>
          <w:sz w:val="28"/>
          <w:szCs w:val="28"/>
        </w:rPr>
        <w:t>тановление</w:t>
      </w:r>
      <w:r w:rsidR="00442D28" w:rsidRPr="007B0661">
        <w:rPr>
          <w:sz w:val="28"/>
          <w:szCs w:val="28"/>
        </w:rPr>
        <w:t xml:space="preserve"> администрации </w:t>
      </w:r>
      <w:proofErr w:type="spellStart"/>
      <w:r w:rsidR="0096688F" w:rsidRPr="007B0661">
        <w:rPr>
          <w:sz w:val="28"/>
          <w:szCs w:val="28"/>
        </w:rPr>
        <w:t>Марксовского</w:t>
      </w:r>
      <w:proofErr w:type="spellEnd"/>
      <w:r w:rsidR="00442D28" w:rsidRPr="007B0661">
        <w:rPr>
          <w:sz w:val="28"/>
          <w:szCs w:val="28"/>
        </w:rPr>
        <w:t xml:space="preserve"> муниципального района от </w:t>
      </w:r>
      <w:r w:rsidR="000E686A" w:rsidRPr="007B0661">
        <w:rPr>
          <w:sz w:val="28"/>
          <w:szCs w:val="28"/>
        </w:rPr>
        <w:t>18</w:t>
      </w:r>
      <w:r w:rsidR="00240130" w:rsidRPr="007B0661">
        <w:rPr>
          <w:sz w:val="28"/>
          <w:szCs w:val="28"/>
        </w:rPr>
        <w:t xml:space="preserve"> </w:t>
      </w:r>
      <w:r w:rsidR="000E686A" w:rsidRPr="007B0661">
        <w:rPr>
          <w:sz w:val="28"/>
          <w:szCs w:val="28"/>
        </w:rPr>
        <w:t>августа</w:t>
      </w:r>
      <w:r w:rsidR="00240130" w:rsidRPr="007B0661">
        <w:rPr>
          <w:sz w:val="28"/>
          <w:szCs w:val="28"/>
        </w:rPr>
        <w:t xml:space="preserve"> </w:t>
      </w:r>
      <w:r w:rsidR="005572F6" w:rsidRPr="007B0661">
        <w:rPr>
          <w:sz w:val="28"/>
          <w:szCs w:val="28"/>
        </w:rPr>
        <w:t>202</w:t>
      </w:r>
      <w:r w:rsidR="000E686A" w:rsidRPr="007B0661">
        <w:rPr>
          <w:sz w:val="28"/>
          <w:szCs w:val="28"/>
        </w:rPr>
        <w:t>3</w:t>
      </w:r>
      <w:r w:rsidR="007B0661">
        <w:rPr>
          <w:sz w:val="28"/>
          <w:szCs w:val="28"/>
        </w:rPr>
        <w:t xml:space="preserve"> года</w:t>
      </w:r>
      <w:r w:rsidR="00786660" w:rsidRPr="007B0661">
        <w:rPr>
          <w:sz w:val="28"/>
          <w:szCs w:val="28"/>
        </w:rPr>
        <w:t xml:space="preserve"> </w:t>
      </w:r>
      <w:r w:rsidR="005572F6" w:rsidRPr="007B0661">
        <w:rPr>
          <w:sz w:val="28"/>
          <w:szCs w:val="28"/>
        </w:rPr>
        <w:t xml:space="preserve">№ </w:t>
      </w:r>
      <w:r w:rsidR="000E686A" w:rsidRPr="007B0661">
        <w:rPr>
          <w:sz w:val="28"/>
          <w:szCs w:val="28"/>
        </w:rPr>
        <w:t>1438</w:t>
      </w:r>
      <w:r w:rsidR="005572F6" w:rsidRPr="007B0661">
        <w:rPr>
          <w:sz w:val="28"/>
          <w:szCs w:val="28"/>
        </w:rPr>
        <w:t>-н «</w:t>
      </w:r>
      <w:r w:rsidR="005572F6" w:rsidRPr="007B0661">
        <w:rPr>
          <w:sz w:val="28"/>
          <w:szCs w:val="28"/>
          <w:lang w:eastAsia="ru-RU"/>
        </w:rPr>
        <w:t xml:space="preserve">Об утверждении административного регламента предоставления муниципальной услуги </w:t>
      </w:r>
      <w:r w:rsidR="000E686A" w:rsidRPr="007B0661">
        <w:rPr>
          <w:bCs/>
          <w:sz w:val="28"/>
          <w:szCs w:val="28"/>
        </w:rPr>
        <w:t>«</w:t>
      </w:r>
      <w:r w:rsidR="000E686A" w:rsidRPr="007B0661">
        <w:rPr>
          <w:rFonts w:eastAsia="Calibri"/>
          <w:sz w:val="28"/>
          <w:szCs w:val="28"/>
        </w:rPr>
        <w:t>Выдача разрешения на вступление в брак лицу (лицам), достигшему (достигшим) возраста шестнадцати лет</w:t>
      </w:r>
      <w:r w:rsidR="000E686A" w:rsidRPr="007B0661">
        <w:rPr>
          <w:bCs/>
          <w:sz w:val="28"/>
          <w:szCs w:val="28"/>
        </w:rPr>
        <w:t>»</w:t>
      </w:r>
      <w:r w:rsidR="000A442F" w:rsidRPr="007B0661">
        <w:rPr>
          <w:sz w:val="28"/>
          <w:szCs w:val="28"/>
          <w:lang w:eastAsia="ru-RU"/>
        </w:rPr>
        <w:t>.</w:t>
      </w:r>
    </w:p>
    <w:bookmarkEnd w:id="0"/>
    <w:p w:rsidR="00424DC6" w:rsidRPr="007B0661" w:rsidRDefault="00413A24" w:rsidP="007B0661">
      <w:pPr>
        <w:pStyle w:val="ab"/>
        <w:autoSpaceDN w:val="0"/>
        <w:spacing w:line="216" w:lineRule="auto"/>
        <w:ind w:firstLine="708"/>
        <w:jc w:val="both"/>
        <w:rPr>
          <w:szCs w:val="28"/>
        </w:rPr>
      </w:pPr>
      <w:r w:rsidRPr="007B0661">
        <w:rPr>
          <w:szCs w:val="28"/>
        </w:rPr>
        <w:t>3</w:t>
      </w:r>
      <w:r w:rsidR="000237D3" w:rsidRPr="007B0661">
        <w:rPr>
          <w:szCs w:val="28"/>
        </w:rPr>
        <w:t>.</w:t>
      </w:r>
      <w:r w:rsidR="00F60B4B" w:rsidRPr="007B0661">
        <w:rPr>
          <w:szCs w:val="28"/>
        </w:rPr>
        <w:t xml:space="preserve"> </w:t>
      </w:r>
      <w:r w:rsidR="00424DC6" w:rsidRPr="007B0661">
        <w:rPr>
          <w:szCs w:val="28"/>
        </w:rPr>
        <w:t xml:space="preserve">Обнародовать настоящее постановление в газете «Воложка» и разместить на официальном сайте </w:t>
      </w:r>
      <w:proofErr w:type="spellStart"/>
      <w:r w:rsidR="00424DC6" w:rsidRPr="007B0661">
        <w:rPr>
          <w:szCs w:val="28"/>
        </w:rPr>
        <w:t>Мар</w:t>
      </w:r>
      <w:r w:rsidR="004A6FC4" w:rsidRPr="007B0661">
        <w:rPr>
          <w:szCs w:val="28"/>
        </w:rPr>
        <w:t>ксовского</w:t>
      </w:r>
      <w:proofErr w:type="spellEnd"/>
      <w:r w:rsidR="004A6FC4" w:rsidRPr="007B0661">
        <w:rPr>
          <w:szCs w:val="28"/>
        </w:rPr>
        <w:t xml:space="preserve"> муниципального района.</w:t>
      </w:r>
    </w:p>
    <w:p w:rsidR="00424DC6" w:rsidRPr="007B0661" w:rsidRDefault="00424DC6" w:rsidP="007B0661">
      <w:pPr>
        <w:pStyle w:val="af2"/>
        <w:spacing w:line="21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B0661">
        <w:rPr>
          <w:rFonts w:ascii="Times New Roman" w:hAnsi="Times New Roman"/>
          <w:sz w:val="28"/>
          <w:szCs w:val="28"/>
        </w:rPr>
        <w:t xml:space="preserve">4. </w:t>
      </w:r>
      <w:proofErr w:type="gramStart"/>
      <w:r w:rsidRPr="007B0661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7B0661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 заместителя главы администрации </w:t>
      </w:r>
      <w:proofErr w:type="spellStart"/>
      <w:r w:rsidRPr="007B0661">
        <w:rPr>
          <w:rFonts w:ascii="Times New Roman" w:hAnsi="Times New Roman"/>
          <w:sz w:val="28"/>
          <w:szCs w:val="28"/>
        </w:rPr>
        <w:t>Марксовского</w:t>
      </w:r>
      <w:proofErr w:type="spellEnd"/>
      <w:r w:rsidRPr="007B0661">
        <w:rPr>
          <w:rFonts w:ascii="Times New Roman" w:hAnsi="Times New Roman"/>
          <w:sz w:val="28"/>
          <w:szCs w:val="28"/>
        </w:rPr>
        <w:t xml:space="preserve"> муниципального района</w:t>
      </w:r>
      <w:r w:rsidR="000A442F" w:rsidRPr="007B0661">
        <w:rPr>
          <w:rFonts w:ascii="Times New Roman" w:hAnsi="Times New Roman"/>
          <w:sz w:val="28"/>
          <w:szCs w:val="28"/>
        </w:rPr>
        <w:t xml:space="preserve"> Харченко Б.А.</w:t>
      </w:r>
    </w:p>
    <w:p w:rsidR="003B7D22" w:rsidRDefault="003B7D22" w:rsidP="007B0661">
      <w:pPr>
        <w:pStyle w:val="ab"/>
        <w:spacing w:line="216" w:lineRule="auto"/>
        <w:rPr>
          <w:kern w:val="1"/>
          <w:szCs w:val="28"/>
          <w:lang w:eastAsia="ar-SA"/>
        </w:rPr>
      </w:pPr>
    </w:p>
    <w:p w:rsidR="007B0661" w:rsidRPr="007B0661" w:rsidRDefault="007B0661" w:rsidP="007B0661">
      <w:pPr>
        <w:pStyle w:val="ab"/>
        <w:spacing w:line="216" w:lineRule="auto"/>
        <w:rPr>
          <w:kern w:val="1"/>
          <w:szCs w:val="28"/>
          <w:lang w:eastAsia="ar-SA"/>
        </w:rPr>
      </w:pPr>
    </w:p>
    <w:p w:rsidR="003B7D22" w:rsidRPr="007B0661" w:rsidRDefault="003B7D22" w:rsidP="007B0661">
      <w:pPr>
        <w:pStyle w:val="ab"/>
        <w:spacing w:line="216" w:lineRule="auto"/>
        <w:rPr>
          <w:kern w:val="1"/>
          <w:szCs w:val="28"/>
          <w:lang w:eastAsia="ar-SA"/>
        </w:rPr>
      </w:pPr>
    </w:p>
    <w:p w:rsidR="007B0661" w:rsidRDefault="00782F38" w:rsidP="007B0661">
      <w:pPr>
        <w:pStyle w:val="ab"/>
        <w:spacing w:line="216" w:lineRule="auto"/>
        <w:rPr>
          <w:szCs w:val="28"/>
        </w:rPr>
      </w:pPr>
      <w:r w:rsidRPr="007B0661">
        <w:rPr>
          <w:szCs w:val="28"/>
        </w:rPr>
        <w:t xml:space="preserve">Временно исполняющий </w:t>
      </w:r>
    </w:p>
    <w:p w:rsidR="007B0661" w:rsidRDefault="00782F38" w:rsidP="007B0661">
      <w:pPr>
        <w:pStyle w:val="ab"/>
        <w:spacing w:line="216" w:lineRule="auto"/>
        <w:rPr>
          <w:szCs w:val="28"/>
        </w:rPr>
      </w:pPr>
      <w:r w:rsidRPr="007B0661">
        <w:rPr>
          <w:szCs w:val="28"/>
        </w:rPr>
        <w:t>полномочия</w:t>
      </w:r>
      <w:r w:rsidR="007B0661">
        <w:rPr>
          <w:szCs w:val="28"/>
        </w:rPr>
        <w:t xml:space="preserve"> </w:t>
      </w:r>
      <w:r w:rsidRPr="007B0661">
        <w:rPr>
          <w:szCs w:val="28"/>
        </w:rPr>
        <w:t xml:space="preserve">главы </w:t>
      </w:r>
      <w:r w:rsidR="000237D3" w:rsidRPr="007B0661">
        <w:rPr>
          <w:szCs w:val="28"/>
        </w:rPr>
        <w:t xml:space="preserve"> </w:t>
      </w:r>
      <w:proofErr w:type="spellStart"/>
      <w:r w:rsidR="0096688F" w:rsidRPr="007B0661">
        <w:rPr>
          <w:szCs w:val="28"/>
        </w:rPr>
        <w:t>Марксовского</w:t>
      </w:r>
      <w:proofErr w:type="spellEnd"/>
      <w:r w:rsidRPr="007B0661">
        <w:rPr>
          <w:szCs w:val="28"/>
        </w:rPr>
        <w:t xml:space="preserve"> </w:t>
      </w:r>
    </w:p>
    <w:p w:rsidR="003A319E" w:rsidRPr="007B0661" w:rsidRDefault="000237D3" w:rsidP="007B0661">
      <w:pPr>
        <w:pStyle w:val="ab"/>
        <w:spacing w:line="216" w:lineRule="auto"/>
        <w:rPr>
          <w:szCs w:val="28"/>
        </w:rPr>
      </w:pPr>
      <w:r w:rsidRPr="007B0661">
        <w:rPr>
          <w:szCs w:val="28"/>
        </w:rPr>
        <w:t>муниципального  района</w:t>
      </w:r>
      <w:r w:rsidR="00442D28" w:rsidRPr="007B0661">
        <w:rPr>
          <w:szCs w:val="28"/>
        </w:rPr>
        <w:t xml:space="preserve">                       </w:t>
      </w:r>
      <w:r w:rsidR="0012484D" w:rsidRPr="007B0661">
        <w:rPr>
          <w:szCs w:val="28"/>
        </w:rPr>
        <w:t xml:space="preserve"> </w:t>
      </w:r>
      <w:r w:rsidR="0012484D" w:rsidRPr="007B0661">
        <w:rPr>
          <w:szCs w:val="28"/>
        </w:rPr>
        <w:tab/>
      </w:r>
      <w:r w:rsidR="003B7D22" w:rsidRPr="007B0661">
        <w:rPr>
          <w:szCs w:val="28"/>
        </w:rPr>
        <w:tab/>
      </w:r>
      <w:r w:rsidR="007B0661">
        <w:rPr>
          <w:szCs w:val="28"/>
        </w:rPr>
        <w:t xml:space="preserve">                           </w:t>
      </w:r>
      <w:r w:rsidR="00782F38" w:rsidRPr="007B0661">
        <w:rPr>
          <w:szCs w:val="28"/>
        </w:rPr>
        <w:t>В.С.</w:t>
      </w:r>
      <w:r w:rsidR="007B0661">
        <w:rPr>
          <w:szCs w:val="28"/>
        </w:rPr>
        <w:t xml:space="preserve"> </w:t>
      </w:r>
      <w:r w:rsidR="00782F38" w:rsidRPr="007B0661">
        <w:rPr>
          <w:szCs w:val="28"/>
        </w:rPr>
        <w:t>Прохорова</w:t>
      </w:r>
      <w:r w:rsidR="00442D28" w:rsidRPr="007B0661">
        <w:rPr>
          <w:szCs w:val="28"/>
        </w:rPr>
        <w:t xml:space="preserve">        </w:t>
      </w:r>
      <w:r w:rsidR="003A319E" w:rsidRPr="007B0661">
        <w:rPr>
          <w:szCs w:val="28"/>
        </w:rPr>
        <w:t xml:space="preserve">                         </w:t>
      </w:r>
    </w:p>
    <w:p w:rsidR="00EA4841" w:rsidRPr="003B7D22" w:rsidRDefault="00EA4841" w:rsidP="007B0661">
      <w:pPr>
        <w:pStyle w:val="ab"/>
        <w:spacing w:line="216" w:lineRule="auto"/>
        <w:rPr>
          <w:sz w:val="27"/>
          <w:szCs w:val="27"/>
        </w:rPr>
      </w:pPr>
    </w:p>
    <w:p w:rsidR="00EA4841" w:rsidRPr="009416F6" w:rsidRDefault="00EA4841" w:rsidP="00413A24">
      <w:pPr>
        <w:pStyle w:val="ab"/>
        <w:tabs>
          <w:tab w:val="left" w:pos="709"/>
        </w:tabs>
        <w:rPr>
          <w:szCs w:val="28"/>
        </w:rPr>
      </w:pPr>
    </w:p>
    <w:p w:rsidR="00657D41" w:rsidRDefault="00657D41" w:rsidP="00F2124C">
      <w:pPr>
        <w:pStyle w:val="ab"/>
        <w:rPr>
          <w:szCs w:val="28"/>
        </w:rPr>
      </w:pPr>
    </w:p>
    <w:p w:rsidR="00D33E43" w:rsidRDefault="00D33E43" w:rsidP="00F2124C">
      <w:pPr>
        <w:pStyle w:val="ab"/>
        <w:rPr>
          <w:szCs w:val="28"/>
        </w:rPr>
      </w:pPr>
    </w:p>
    <w:p w:rsidR="00D33E43" w:rsidRPr="009416F6" w:rsidRDefault="00D33E43" w:rsidP="00F2124C">
      <w:pPr>
        <w:pStyle w:val="ab"/>
        <w:rPr>
          <w:szCs w:val="28"/>
        </w:rPr>
      </w:pPr>
    </w:p>
    <w:tbl>
      <w:tblPr>
        <w:tblpPr w:leftFromText="180" w:rightFromText="180" w:vertAnchor="text" w:horzAnchor="margin" w:tblpXSpec="right" w:tblpY="-2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12"/>
      </w:tblGrid>
      <w:tr w:rsidR="0020797F" w:rsidRPr="009416F6" w:rsidTr="007B0661">
        <w:trPr>
          <w:trHeight w:val="1705"/>
        </w:trPr>
        <w:tc>
          <w:tcPr>
            <w:tcW w:w="5312" w:type="dxa"/>
            <w:tcBorders>
              <w:top w:val="nil"/>
              <w:left w:val="nil"/>
              <w:bottom w:val="nil"/>
              <w:right w:val="nil"/>
            </w:tcBorders>
          </w:tcPr>
          <w:p w:rsidR="00D33E43" w:rsidRDefault="00D33E43" w:rsidP="0020797F">
            <w:pPr>
              <w:shd w:val="clear" w:color="auto" w:fill="FFFFFF"/>
              <w:tabs>
                <w:tab w:val="left" w:pos="6480"/>
              </w:tabs>
              <w:rPr>
                <w:sz w:val="28"/>
                <w:szCs w:val="28"/>
              </w:rPr>
            </w:pPr>
          </w:p>
          <w:p w:rsidR="0020797F" w:rsidRPr="009416F6" w:rsidRDefault="0020797F" w:rsidP="0020797F">
            <w:pPr>
              <w:shd w:val="clear" w:color="auto" w:fill="FFFFFF"/>
              <w:tabs>
                <w:tab w:val="left" w:pos="6480"/>
              </w:tabs>
              <w:rPr>
                <w:sz w:val="28"/>
                <w:szCs w:val="28"/>
              </w:rPr>
            </w:pPr>
            <w:r w:rsidRPr="009416F6">
              <w:rPr>
                <w:sz w:val="28"/>
                <w:szCs w:val="28"/>
              </w:rPr>
              <w:t>Приложение</w:t>
            </w:r>
          </w:p>
          <w:p w:rsidR="0020797F" w:rsidRDefault="0020797F" w:rsidP="0020797F">
            <w:pPr>
              <w:shd w:val="clear" w:color="auto" w:fill="FFFFFF"/>
              <w:tabs>
                <w:tab w:val="left" w:pos="6480"/>
              </w:tabs>
              <w:rPr>
                <w:sz w:val="28"/>
                <w:szCs w:val="28"/>
              </w:rPr>
            </w:pPr>
            <w:r w:rsidRPr="009416F6">
              <w:rPr>
                <w:sz w:val="28"/>
                <w:szCs w:val="28"/>
              </w:rPr>
              <w:t xml:space="preserve">к постановлению администрации </w:t>
            </w:r>
            <w:proofErr w:type="spellStart"/>
            <w:r w:rsidR="0096688F" w:rsidRPr="009416F6">
              <w:rPr>
                <w:sz w:val="28"/>
                <w:szCs w:val="28"/>
              </w:rPr>
              <w:t>Марксовского</w:t>
            </w:r>
            <w:proofErr w:type="spellEnd"/>
            <w:r w:rsidR="007B0661">
              <w:rPr>
                <w:sz w:val="28"/>
                <w:szCs w:val="28"/>
              </w:rPr>
              <w:t xml:space="preserve"> </w:t>
            </w:r>
            <w:r w:rsidRPr="009416F6">
              <w:rPr>
                <w:sz w:val="28"/>
                <w:szCs w:val="28"/>
              </w:rPr>
              <w:t>муниципального района</w:t>
            </w:r>
          </w:p>
          <w:p w:rsidR="00D33E43" w:rsidRDefault="00D33E43" w:rsidP="00D33E43">
            <w:pPr>
              <w:tabs>
                <w:tab w:val="left" w:pos="2700"/>
              </w:tabs>
              <w:spacing w:line="300" w:lineRule="exact"/>
            </w:pPr>
            <w:r>
              <w:rPr>
                <w:sz w:val="28"/>
                <w:szCs w:val="28"/>
              </w:rPr>
              <w:t>от  19.12.2025 г. №  2601-н</w:t>
            </w:r>
          </w:p>
          <w:p w:rsidR="00714761" w:rsidRPr="009416F6" w:rsidRDefault="00714761" w:rsidP="00657D41">
            <w:pPr>
              <w:rPr>
                <w:sz w:val="28"/>
                <w:szCs w:val="28"/>
                <w:u w:val="single"/>
              </w:rPr>
            </w:pPr>
          </w:p>
        </w:tc>
      </w:tr>
    </w:tbl>
    <w:p w:rsidR="00FC2CB8" w:rsidRPr="009416F6" w:rsidRDefault="00FC2CB8" w:rsidP="000237D3">
      <w:pPr>
        <w:rPr>
          <w:sz w:val="28"/>
          <w:szCs w:val="28"/>
        </w:rPr>
      </w:pPr>
    </w:p>
    <w:p w:rsidR="00442D28" w:rsidRPr="009416F6" w:rsidRDefault="00442D28" w:rsidP="000237D3">
      <w:pPr>
        <w:rPr>
          <w:sz w:val="28"/>
          <w:szCs w:val="28"/>
        </w:rPr>
      </w:pPr>
    </w:p>
    <w:p w:rsidR="00B40C02" w:rsidRPr="009416F6" w:rsidRDefault="00B40C02" w:rsidP="00B40C02">
      <w:pPr>
        <w:jc w:val="center"/>
        <w:rPr>
          <w:sz w:val="28"/>
          <w:szCs w:val="28"/>
        </w:rPr>
      </w:pPr>
    </w:p>
    <w:p w:rsidR="0020797F" w:rsidRPr="009416F6" w:rsidRDefault="0020797F" w:rsidP="00B40C02">
      <w:pPr>
        <w:jc w:val="center"/>
        <w:rPr>
          <w:sz w:val="28"/>
          <w:szCs w:val="28"/>
        </w:rPr>
      </w:pPr>
    </w:p>
    <w:p w:rsidR="0020797F" w:rsidRPr="009416F6" w:rsidRDefault="0020797F" w:rsidP="00B40C02">
      <w:pPr>
        <w:jc w:val="center"/>
        <w:rPr>
          <w:sz w:val="28"/>
          <w:szCs w:val="28"/>
        </w:rPr>
      </w:pPr>
    </w:p>
    <w:p w:rsidR="005A6717" w:rsidRDefault="005A6717" w:rsidP="00F01692">
      <w:pPr>
        <w:tabs>
          <w:tab w:val="left" w:pos="0"/>
        </w:tabs>
        <w:jc w:val="center"/>
        <w:rPr>
          <w:sz w:val="28"/>
          <w:szCs w:val="28"/>
        </w:rPr>
      </w:pPr>
    </w:p>
    <w:p w:rsidR="00B40C02" w:rsidRPr="009416F6" w:rsidRDefault="00B40C02" w:rsidP="007B0661">
      <w:pPr>
        <w:tabs>
          <w:tab w:val="left" w:pos="0"/>
        </w:tabs>
        <w:jc w:val="center"/>
        <w:rPr>
          <w:sz w:val="28"/>
          <w:szCs w:val="28"/>
        </w:rPr>
      </w:pPr>
      <w:r w:rsidRPr="009416F6">
        <w:rPr>
          <w:sz w:val="28"/>
          <w:szCs w:val="28"/>
        </w:rPr>
        <w:t>АДМИНИСТРАТИВНЫЙ РЕГЛАМЕНТ</w:t>
      </w:r>
    </w:p>
    <w:p w:rsidR="00B40C02" w:rsidRPr="009416F6" w:rsidRDefault="00B40C02" w:rsidP="007B0661">
      <w:pPr>
        <w:jc w:val="center"/>
        <w:rPr>
          <w:sz w:val="28"/>
          <w:szCs w:val="28"/>
        </w:rPr>
      </w:pPr>
      <w:r w:rsidRPr="009416F6">
        <w:rPr>
          <w:sz w:val="28"/>
          <w:szCs w:val="28"/>
        </w:rPr>
        <w:t>предоставлени</w:t>
      </w:r>
      <w:r w:rsidR="00EA4841" w:rsidRPr="009416F6">
        <w:rPr>
          <w:sz w:val="28"/>
          <w:szCs w:val="28"/>
        </w:rPr>
        <w:t>я</w:t>
      </w:r>
      <w:r w:rsidRPr="009416F6">
        <w:rPr>
          <w:sz w:val="28"/>
          <w:szCs w:val="28"/>
        </w:rPr>
        <w:t xml:space="preserve"> муниципальной услуги</w:t>
      </w:r>
    </w:p>
    <w:p w:rsidR="00B40C02" w:rsidRPr="00506F8D" w:rsidRDefault="00506F8D" w:rsidP="007B0661">
      <w:pPr>
        <w:autoSpaceDE w:val="0"/>
        <w:ind w:firstLine="709"/>
        <w:jc w:val="center"/>
        <w:rPr>
          <w:sz w:val="28"/>
          <w:szCs w:val="28"/>
        </w:rPr>
      </w:pPr>
      <w:r w:rsidRPr="00506F8D">
        <w:rPr>
          <w:bCs/>
          <w:sz w:val="28"/>
          <w:szCs w:val="28"/>
        </w:rPr>
        <w:t>«</w:t>
      </w:r>
      <w:r w:rsidRPr="00506F8D">
        <w:rPr>
          <w:rFonts w:eastAsia="Calibri" w:cs="Arial"/>
          <w:sz w:val="28"/>
          <w:szCs w:val="28"/>
        </w:rPr>
        <w:t>Выдача разрешения на вступление в брак лицу (лицам), достигшему (достигшим) возраста шестнадцати лет</w:t>
      </w:r>
      <w:r w:rsidRPr="00506F8D">
        <w:rPr>
          <w:bCs/>
          <w:sz w:val="28"/>
          <w:szCs w:val="28"/>
        </w:rPr>
        <w:t>»</w:t>
      </w:r>
    </w:p>
    <w:p w:rsidR="00BA4E98" w:rsidRPr="009416F6" w:rsidRDefault="00500992" w:rsidP="007B0661">
      <w:pPr>
        <w:autoSpaceDE w:val="0"/>
        <w:jc w:val="center"/>
        <w:rPr>
          <w:sz w:val="28"/>
          <w:szCs w:val="28"/>
        </w:rPr>
      </w:pPr>
      <w:r w:rsidRPr="009416F6">
        <w:rPr>
          <w:sz w:val="28"/>
          <w:szCs w:val="28"/>
        </w:rPr>
        <w:t>1</w:t>
      </w:r>
      <w:r w:rsidR="00B40C02" w:rsidRPr="009416F6">
        <w:rPr>
          <w:sz w:val="28"/>
          <w:szCs w:val="28"/>
        </w:rPr>
        <w:t>. Общие положения</w:t>
      </w:r>
    </w:p>
    <w:p w:rsidR="0043015F" w:rsidRPr="009416F6" w:rsidRDefault="0043015F" w:rsidP="00A02200">
      <w:pPr>
        <w:autoSpaceDE w:val="0"/>
        <w:jc w:val="center"/>
        <w:rPr>
          <w:sz w:val="28"/>
          <w:szCs w:val="28"/>
        </w:rPr>
      </w:pPr>
    </w:p>
    <w:p w:rsidR="00A02200" w:rsidRPr="009416F6" w:rsidRDefault="00A02200" w:rsidP="00253054">
      <w:pPr>
        <w:autoSpaceDE w:val="0"/>
        <w:ind w:firstLine="708"/>
        <w:rPr>
          <w:sz w:val="28"/>
          <w:szCs w:val="28"/>
        </w:rPr>
      </w:pPr>
      <w:r w:rsidRPr="009416F6">
        <w:rPr>
          <w:sz w:val="28"/>
          <w:szCs w:val="28"/>
        </w:rPr>
        <w:t>1.1. Предмет регулирования</w:t>
      </w:r>
      <w:r w:rsidR="001B4120" w:rsidRPr="009416F6">
        <w:rPr>
          <w:sz w:val="28"/>
          <w:szCs w:val="28"/>
        </w:rPr>
        <w:t xml:space="preserve"> административного регламента</w:t>
      </w:r>
    </w:p>
    <w:p w:rsidR="00BA4E98" w:rsidRPr="009416F6" w:rsidRDefault="00BA4E98" w:rsidP="00B40C02">
      <w:pPr>
        <w:autoSpaceDE w:val="0"/>
        <w:jc w:val="center"/>
        <w:rPr>
          <w:sz w:val="28"/>
          <w:szCs w:val="28"/>
        </w:rPr>
      </w:pPr>
    </w:p>
    <w:p w:rsidR="001E67FE" w:rsidRDefault="00EA4841" w:rsidP="006C739C">
      <w:pPr>
        <w:pStyle w:val="ConsPlusNormal"/>
        <w:widowControl/>
        <w:tabs>
          <w:tab w:val="left" w:pos="709"/>
        </w:tabs>
        <w:ind w:firstLine="0"/>
        <w:jc w:val="both"/>
        <w:outlineLvl w:val="0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 w:rsidRPr="009416F6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82D6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82D67">
        <w:rPr>
          <w:rFonts w:ascii="Times New Roman" w:hAnsi="Times New Roman" w:cs="Times New Roman"/>
          <w:sz w:val="28"/>
          <w:szCs w:val="28"/>
        </w:rPr>
        <w:t xml:space="preserve">Административный регламент предоставления муниципальной услуги  </w:t>
      </w:r>
      <w:r w:rsidR="00506F8D" w:rsidRPr="00C95A1F">
        <w:rPr>
          <w:rFonts w:ascii="Times New Roman" w:hAnsi="Times New Roman" w:cs="Times New Roman"/>
          <w:sz w:val="28"/>
          <w:szCs w:val="28"/>
        </w:rPr>
        <w:t>«</w:t>
      </w:r>
      <w:r w:rsidR="00506F8D" w:rsidRPr="009B4E70">
        <w:rPr>
          <w:rFonts w:ascii="Times New Roman" w:eastAsia="Calibri" w:hAnsi="Times New Roman" w:cs="Times New Roman"/>
          <w:sz w:val="28"/>
          <w:szCs w:val="28"/>
          <w:lang w:eastAsia="ar-SA"/>
        </w:rPr>
        <w:t>Выдача разрешения на вступление в брак лицу (лицам), достигшему (достигшим) возраста шестнадцати лет</w:t>
      </w:r>
      <w:r w:rsidR="00506F8D" w:rsidRPr="00C95A1F">
        <w:rPr>
          <w:rFonts w:ascii="Times New Roman" w:hAnsi="Times New Roman" w:cs="Times New Roman"/>
          <w:sz w:val="28"/>
          <w:szCs w:val="28"/>
        </w:rPr>
        <w:t>»</w:t>
      </w:r>
      <w:r w:rsidR="00506F8D" w:rsidRPr="00282D67">
        <w:rPr>
          <w:rFonts w:ascii="Times New Roman" w:hAnsi="Times New Roman" w:cs="Times New Roman"/>
          <w:sz w:val="28"/>
          <w:szCs w:val="28"/>
        </w:rPr>
        <w:t xml:space="preserve"> </w:t>
      </w:r>
      <w:r w:rsidRPr="00282D67">
        <w:rPr>
          <w:rFonts w:ascii="Times New Roman" w:hAnsi="Times New Roman" w:cs="Times New Roman"/>
          <w:sz w:val="28"/>
          <w:szCs w:val="28"/>
        </w:rPr>
        <w:t>(далее - Административный регламент</w:t>
      </w:r>
      <w:r w:rsidR="005572F6" w:rsidRPr="00282D67">
        <w:rPr>
          <w:rFonts w:ascii="Times New Roman" w:hAnsi="Times New Roman" w:cs="Times New Roman"/>
          <w:sz w:val="28"/>
          <w:szCs w:val="28"/>
        </w:rPr>
        <w:t>, муниципальная услуга</w:t>
      </w:r>
      <w:r w:rsidRPr="00282D67">
        <w:rPr>
          <w:rFonts w:ascii="Times New Roman" w:hAnsi="Times New Roman" w:cs="Times New Roman"/>
          <w:sz w:val="28"/>
          <w:szCs w:val="28"/>
        </w:rPr>
        <w:t>) разработан в целях  повышения качества исполнения и доступности муниципальной услуги</w:t>
      </w:r>
      <w:r w:rsidR="00B4227D" w:rsidRPr="00282D67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, </w:t>
      </w:r>
      <w:r w:rsidR="001E67FE" w:rsidRPr="00D54076">
        <w:rPr>
          <w:rFonts w:ascii="Times New Roman" w:eastAsia="Calibri" w:hAnsi="Times New Roman" w:cs="Times New Roman"/>
          <w:sz w:val="28"/>
          <w:szCs w:val="28"/>
        </w:rPr>
        <w:t>устанавливает порядок и стандарт предоставления муниципальной услуги</w:t>
      </w:r>
      <w:r w:rsidR="001E67FE">
        <w:rPr>
          <w:rFonts w:ascii="Times New Roman" w:eastAsia="Calibri" w:hAnsi="Times New Roman" w:cs="Times New Roman"/>
          <w:sz w:val="28"/>
          <w:szCs w:val="28"/>
        </w:rPr>
        <w:t>,</w:t>
      </w:r>
      <w:r w:rsidR="001E67FE" w:rsidRPr="007F5ACF">
        <w:rPr>
          <w:rFonts w:ascii="Times New Roman" w:hAnsi="Times New Roman" w:cs="Times New Roman"/>
          <w:sz w:val="28"/>
          <w:szCs w:val="28"/>
        </w:rPr>
        <w:t xml:space="preserve"> определяет сроки предоставления муниципальной услуги, а так же состав, последовательность действий (административных процедур), сроки их выполнения, требования к порядку их</w:t>
      </w:r>
      <w:proofErr w:type="gramEnd"/>
      <w:r w:rsidR="001E67FE" w:rsidRPr="007F5ACF">
        <w:rPr>
          <w:rFonts w:ascii="Times New Roman" w:hAnsi="Times New Roman" w:cs="Times New Roman"/>
          <w:sz w:val="28"/>
          <w:szCs w:val="28"/>
        </w:rPr>
        <w:t xml:space="preserve"> выполнения</w:t>
      </w:r>
      <w:r w:rsidR="001E67FE">
        <w:rPr>
          <w:rFonts w:ascii="Times New Roman" w:hAnsi="Times New Roman" w:cs="Times New Roman"/>
          <w:sz w:val="28"/>
          <w:szCs w:val="28"/>
        </w:rPr>
        <w:t>.</w:t>
      </w:r>
    </w:p>
    <w:p w:rsidR="00B4227D" w:rsidRPr="00282D67" w:rsidRDefault="00B4227D" w:rsidP="00F13324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43015F" w:rsidRDefault="00F13324" w:rsidP="00506F8D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9416F6">
        <w:rPr>
          <w:rFonts w:ascii="Times New Roman" w:hAnsi="Times New Roman" w:cs="Times New Roman"/>
          <w:sz w:val="28"/>
          <w:szCs w:val="28"/>
        </w:rPr>
        <w:t>1.2</w:t>
      </w:r>
      <w:r w:rsidR="00B40C02" w:rsidRPr="009416F6">
        <w:rPr>
          <w:rFonts w:ascii="Times New Roman" w:hAnsi="Times New Roman" w:cs="Times New Roman"/>
          <w:sz w:val="28"/>
          <w:szCs w:val="28"/>
        </w:rPr>
        <w:t>.</w:t>
      </w:r>
      <w:r w:rsidR="005E17E5" w:rsidRPr="009416F6">
        <w:rPr>
          <w:rFonts w:ascii="Times New Roman" w:hAnsi="Times New Roman" w:cs="Times New Roman"/>
          <w:sz w:val="28"/>
          <w:szCs w:val="28"/>
        </w:rPr>
        <w:t xml:space="preserve"> </w:t>
      </w:r>
      <w:r w:rsidRPr="009416F6">
        <w:rPr>
          <w:rFonts w:ascii="Times New Roman" w:hAnsi="Times New Roman" w:cs="Times New Roman"/>
          <w:sz w:val="28"/>
          <w:szCs w:val="28"/>
        </w:rPr>
        <w:t>Круг заявителей</w:t>
      </w:r>
    </w:p>
    <w:p w:rsidR="00506F8D" w:rsidRPr="00506F8D" w:rsidRDefault="00506F8D" w:rsidP="00506F8D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506F8D" w:rsidRPr="004F0670" w:rsidRDefault="0043015F" w:rsidP="00506F8D">
      <w:pPr>
        <w:ind w:firstLine="709"/>
        <w:jc w:val="both"/>
        <w:rPr>
          <w:bCs/>
          <w:sz w:val="28"/>
          <w:szCs w:val="28"/>
        </w:rPr>
      </w:pPr>
      <w:r w:rsidRPr="009416F6">
        <w:rPr>
          <w:sz w:val="28"/>
          <w:szCs w:val="28"/>
        </w:rPr>
        <w:t xml:space="preserve">         </w:t>
      </w:r>
      <w:r w:rsidR="00EA4841" w:rsidRPr="009416F6">
        <w:rPr>
          <w:sz w:val="28"/>
          <w:szCs w:val="28"/>
        </w:rPr>
        <w:t xml:space="preserve">1.2.1. </w:t>
      </w:r>
      <w:proofErr w:type="gramStart"/>
      <w:r w:rsidR="00EA4841" w:rsidRPr="009416F6">
        <w:rPr>
          <w:sz w:val="28"/>
          <w:szCs w:val="28"/>
        </w:rPr>
        <w:t xml:space="preserve">Заявителями на получение муниципальной услуги (далее - </w:t>
      </w:r>
      <w:r w:rsidR="00506F8D">
        <w:rPr>
          <w:sz w:val="28"/>
          <w:szCs w:val="28"/>
        </w:rPr>
        <w:t xml:space="preserve"> заявитель, </w:t>
      </w:r>
      <w:r w:rsidR="00EA4841" w:rsidRPr="009416F6">
        <w:rPr>
          <w:sz w:val="28"/>
          <w:szCs w:val="28"/>
        </w:rPr>
        <w:t>заявители) являются физическ</w:t>
      </w:r>
      <w:r w:rsidR="00506F8D">
        <w:rPr>
          <w:sz w:val="28"/>
          <w:szCs w:val="28"/>
        </w:rPr>
        <w:t>о</w:t>
      </w:r>
      <w:r w:rsidR="00EA4841" w:rsidRPr="009416F6">
        <w:rPr>
          <w:sz w:val="28"/>
          <w:szCs w:val="28"/>
        </w:rPr>
        <w:t>е</w:t>
      </w:r>
      <w:r w:rsidR="00506F8D">
        <w:rPr>
          <w:sz w:val="28"/>
          <w:szCs w:val="28"/>
        </w:rPr>
        <w:t xml:space="preserve"> лицо (физические</w:t>
      </w:r>
      <w:r w:rsidR="00EA4841" w:rsidRPr="009416F6">
        <w:rPr>
          <w:sz w:val="28"/>
          <w:szCs w:val="28"/>
        </w:rPr>
        <w:t xml:space="preserve"> лица</w:t>
      </w:r>
      <w:r w:rsidR="00506F8D">
        <w:rPr>
          <w:sz w:val="28"/>
          <w:szCs w:val="28"/>
        </w:rPr>
        <w:t>)</w:t>
      </w:r>
      <w:r w:rsidR="00EA4841" w:rsidRPr="009416F6">
        <w:rPr>
          <w:sz w:val="28"/>
          <w:szCs w:val="28"/>
        </w:rPr>
        <w:t xml:space="preserve">, </w:t>
      </w:r>
      <w:r w:rsidR="00506F8D">
        <w:rPr>
          <w:sz w:val="28"/>
          <w:szCs w:val="28"/>
        </w:rPr>
        <w:t>в возрасте от шестнадцати до восемнадцати лет, желающее (желающие) вступить в брак, и лицо, желающее вступить в брак с несовершеннолетним, достигшим возраста шестнадцати лет (далее - заявители).</w:t>
      </w:r>
      <w:proofErr w:type="gramEnd"/>
    </w:p>
    <w:p w:rsidR="00506F8D" w:rsidRDefault="00506F8D" w:rsidP="00506F8D">
      <w:pPr>
        <w:pStyle w:val="ab"/>
        <w:ind w:firstLine="709"/>
        <w:jc w:val="both"/>
      </w:pPr>
      <w:proofErr w:type="gramStart"/>
      <w:r>
        <w:t>От имени заявителя за предоставлением муниципальной услуги вправе обратиться представитель заявителя, действующий в силу полномочий, основанных на оформленной в установленном законодательством Российской Федерации порядке доверенности, на указании федерального закона либо на акте уполномоченного на то государственного органа или органа местного самоуправления (далее – представитель заявителя).</w:t>
      </w:r>
      <w:proofErr w:type="gramEnd"/>
    </w:p>
    <w:p w:rsidR="00FE0CAD" w:rsidRPr="009416F6" w:rsidRDefault="00FE0CAD" w:rsidP="00506F8D">
      <w:pPr>
        <w:tabs>
          <w:tab w:val="left" w:pos="709"/>
        </w:tabs>
        <w:jc w:val="both"/>
        <w:rPr>
          <w:sz w:val="28"/>
          <w:szCs w:val="28"/>
        </w:rPr>
      </w:pPr>
    </w:p>
    <w:p w:rsidR="006C739C" w:rsidRDefault="00F13324" w:rsidP="00F77FC1">
      <w:pPr>
        <w:suppressAutoHyphens w:val="0"/>
        <w:overflowPunct w:val="0"/>
        <w:autoSpaceDE w:val="0"/>
        <w:autoSpaceDN w:val="0"/>
        <w:adjustRightInd w:val="0"/>
        <w:spacing w:line="0" w:lineRule="atLeast"/>
        <w:ind w:firstLine="708"/>
        <w:jc w:val="both"/>
        <w:textAlignment w:val="baseline"/>
        <w:rPr>
          <w:sz w:val="28"/>
          <w:szCs w:val="28"/>
          <w:shd w:val="clear" w:color="auto" w:fill="FFFFFF"/>
        </w:rPr>
      </w:pPr>
      <w:r w:rsidRPr="009416F6">
        <w:rPr>
          <w:sz w:val="28"/>
          <w:szCs w:val="28"/>
        </w:rPr>
        <w:t>1.3.</w:t>
      </w:r>
      <w:r w:rsidR="00527924" w:rsidRPr="009416F6">
        <w:rPr>
          <w:sz w:val="28"/>
          <w:szCs w:val="28"/>
        </w:rPr>
        <w:t xml:space="preserve"> </w:t>
      </w:r>
      <w:r w:rsidR="006C739C">
        <w:rPr>
          <w:sz w:val="28"/>
          <w:szCs w:val="28"/>
        </w:rPr>
        <w:t>Т</w:t>
      </w:r>
      <w:r w:rsidR="006C739C">
        <w:rPr>
          <w:sz w:val="28"/>
          <w:szCs w:val="28"/>
          <w:shd w:val="clear" w:color="auto" w:fill="FFFFFF"/>
        </w:rPr>
        <w:t xml:space="preserve">ребование предоставления заявителю муниципальной услуги в соответствии с категориями (признаками)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 (далее соответственно – категории (признаки) заявителей, Единый портал государственных и муниципальных услуг)  </w:t>
      </w:r>
    </w:p>
    <w:p w:rsidR="006C739C" w:rsidRDefault="006C739C" w:rsidP="00F77FC1">
      <w:pPr>
        <w:suppressAutoHyphens w:val="0"/>
        <w:overflowPunct w:val="0"/>
        <w:autoSpaceDE w:val="0"/>
        <w:autoSpaceDN w:val="0"/>
        <w:adjustRightInd w:val="0"/>
        <w:spacing w:line="0" w:lineRule="atLeast"/>
        <w:ind w:left="720"/>
        <w:jc w:val="both"/>
        <w:textAlignment w:val="baseline"/>
        <w:rPr>
          <w:sz w:val="28"/>
          <w:szCs w:val="28"/>
        </w:rPr>
      </w:pPr>
    </w:p>
    <w:p w:rsidR="006C739C" w:rsidRDefault="006C739C" w:rsidP="006C739C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1.3.1. Муниципальная </w:t>
      </w:r>
      <w:r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услуга предоставляется заявителю в соответствии с категориями (признаками) заявителей, обозначенными в </w:t>
      </w:r>
      <w:hyperlink r:id="rId8" w:anchor="/document/412419664/entry/10120" w:history="1">
        <w:r w:rsidRPr="007B0661">
          <w:rPr>
            <w:rStyle w:val="ad"/>
            <w:rFonts w:ascii="Times New Roman" w:hAnsi="Times New Roman"/>
            <w:color w:val="000000" w:themeColor="text1"/>
            <w:sz w:val="28"/>
            <w:szCs w:val="28"/>
            <w:u w:val="none"/>
            <w:shd w:val="clear" w:color="auto" w:fill="FFFFFF"/>
          </w:rPr>
          <w:t>Таблице 1</w:t>
        </w:r>
      </w:hyperlink>
      <w:r w:rsidR="000A442F" w:rsidRPr="007B066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 </w:t>
      </w:r>
      <w:r w:rsidR="000A442F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Приложения</w:t>
      </w:r>
      <w:r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к настоящему Административному регламенту.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E0CAD" w:rsidRPr="009416F6" w:rsidRDefault="00FE0CAD" w:rsidP="005E17E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E17E5" w:rsidRPr="009416F6" w:rsidRDefault="00500992" w:rsidP="005E17E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416F6">
        <w:rPr>
          <w:rFonts w:ascii="Times New Roman" w:hAnsi="Times New Roman" w:cs="Times New Roman"/>
          <w:sz w:val="28"/>
          <w:szCs w:val="28"/>
        </w:rPr>
        <w:t>2</w:t>
      </w:r>
      <w:r w:rsidR="00F966D2" w:rsidRPr="009416F6">
        <w:rPr>
          <w:rFonts w:ascii="Times New Roman" w:hAnsi="Times New Roman" w:cs="Times New Roman"/>
          <w:sz w:val="28"/>
          <w:szCs w:val="28"/>
        </w:rPr>
        <w:t>.</w:t>
      </w:r>
      <w:r w:rsidRPr="009416F6">
        <w:rPr>
          <w:rFonts w:ascii="Times New Roman" w:hAnsi="Times New Roman" w:cs="Times New Roman"/>
          <w:sz w:val="28"/>
          <w:szCs w:val="28"/>
        </w:rPr>
        <w:t xml:space="preserve"> </w:t>
      </w:r>
      <w:r w:rsidR="00F966D2" w:rsidRPr="009416F6">
        <w:rPr>
          <w:rFonts w:ascii="Times New Roman" w:hAnsi="Times New Roman" w:cs="Times New Roman"/>
          <w:sz w:val="28"/>
          <w:szCs w:val="28"/>
        </w:rPr>
        <w:t>Стандарт предоставления муниципальной услуги</w:t>
      </w:r>
    </w:p>
    <w:p w:rsidR="00655FAB" w:rsidRPr="009416F6" w:rsidRDefault="00655FAB" w:rsidP="005E17E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76625" w:rsidRDefault="005E17E5" w:rsidP="00E60912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16F6">
        <w:rPr>
          <w:rFonts w:ascii="Times New Roman" w:hAnsi="Times New Roman" w:cs="Times New Roman"/>
          <w:sz w:val="28"/>
          <w:szCs w:val="28"/>
        </w:rPr>
        <w:t xml:space="preserve"> </w:t>
      </w:r>
      <w:r w:rsidR="00F966D2" w:rsidRPr="009416F6">
        <w:rPr>
          <w:rFonts w:ascii="Times New Roman" w:hAnsi="Times New Roman" w:cs="Times New Roman"/>
          <w:sz w:val="28"/>
          <w:szCs w:val="28"/>
        </w:rPr>
        <w:t>2.1.</w:t>
      </w:r>
      <w:r w:rsidRPr="009416F6">
        <w:rPr>
          <w:rFonts w:ascii="Times New Roman" w:hAnsi="Times New Roman" w:cs="Times New Roman"/>
          <w:sz w:val="28"/>
          <w:szCs w:val="28"/>
        </w:rPr>
        <w:t xml:space="preserve"> </w:t>
      </w:r>
      <w:r w:rsidR="00F966D2" w:rsidRPr="009416F6">
        <w:rPr>
          <w:rFonts w:ascii="Times New Roman" w:hAnsi="Times New Roman" w:cs="Times New Roman"/>
          <w:sz w:val="28"/>
          <w:szCs w:val="28"/>
        </w:rPr>
        <w:t>Наименование муниципальной услуги</w:t>
      </w:r>
      <w:r w:rsidR="00254883" w:rsidRPr="009416F6">
        <w:rPr>
          <w:rFonts w:ascii="Times New Roman" w:hAnsi="Times New Roman" w:cs="Times New Roman"/>
          <w:sz w:val="28"/>
          <w:szCs w:val="28"/>
        </w:rPr>
        <w:t xml:space="preserve">: </w:t>
      </w:r>
      <w:r w:rsidR="004E612F" w:rsidRPr="00C95A1F">
        <w:rPr>
          <w:rFonts w:ascii="Times New Roman" w:hAnsi="Times New Roman" w:cs="Times New Roman"/>
          <w:sz w:val="28"/>
          <w:szCs w:val="28"/>
        </w:rPr>
        <w:t>«</w:t>
      </w:r>
      <w:r w:rsidR="004E612F" w:rsidRPr="009B4E70">
        <w:rPr>
          <w:rFonts w:ascii="Times New Roman" w:eastAsia="Calibri" w:hAnsi="Times New Roman" w:cs="Times New Roman"/>
          <w:sz w:val="28"/>
          <w:szCs w:val="28"/>
          <w:lang w:eastAsia="ar-SA"/>
        </w:rPr>
        <w:t>Выдача разрешения на вступление в брак лицу (лицам), достигшему (достигшим) возраста шестнадцати лет</w:t>
      </w:r>
      <w:r w:rsidR="004E612F" w:rsidRPr="00C95A1F">
        <w:rPr>
          <w:rFonts w:ascii="Times New Roman" w:hAnsi="Times New Roman" w:cs="Times New Roman"/>
          <w:sz w:val="28"/>
          <w:szCs w:val="28"/>
        </w:rPr>
        <w:t>»</w:t>
      </w:r>
      <w:r w:rsidR="00254883" w:rsidRPr="000404B0">
        <w:rPr>
          <w:rFonts w:ascii="Times New Roman" w:hAnsi="Times New Roman" w:cs="Times New Roman"/>
          <w:sz w:val="28"/>
          <w:szCs w:val="28"/>
        </w:rPr>
        <w:t>.</w:t>
      </w:r>
      <w:r w:rsidR="00254883" w:rsidRPr="009416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3A24" w:rsidRPr="009416F6" w:rsidRDefault="00413A24" w:rsidP="005C0D59">
      <w:pPr>
        <w:tabs>
          <w:tab w:val="right" w:pos="9355"/>
        </w:tabs>
        <w:jc w:val="center"/>
        <w:rPr>
          <w:sz w:val="28"/>
          <w:szCs w:val="28"/>
        </w:rPr>
      </w:pPr>
    </w:p>
    <w:p w:rsidR="005C0D59" w:rsidRPr="009416F6" w:rsidRDefault="007B4FF4" w:rsidP="005C0D59">
      <w:pPr>
        <w:tabs>
          <w:tab w:val="right" w:pos="9355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5C0D59" w:rsidRPr="009416F6">
        <w:rPr>
          <w:sz w:val="28"/>
          <w:szCs w:val="28"/>
        </w:rPr>
        <w:t xml:space="preserve">2.2. Наименование органа, предоставляющего муниципальную услугу </w:t>
      </w:r>
    </w:p>
    <w:p w:rsidR="005C0D59" w:rsidRPr="009416F6" w:rsidRDefault="005C0D59" w:rsidP="005C0D59">
      <w:pPr>
        <w:tabs>
          <w:tab w:val="right" w:pos="9355"/>
        </w:tabs>
        <w:jc w:val="both"/>
        <w:rPr>
          <w:sz w:val="28"/>
          <w:szCs w:val="28"/>
        </w:rPr>
      </w:pPr>
    </w:p>
    <w:p w:rsidR="00240130" w:rsidRDefault="006C739C" w:rsidP="0024013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Муниципальная услуга предоставляется администрацией </w:t>
      </w:r>
      <w:proofErr w:type="spellStart"/>
      <w:r>
        <w:rPr>
          <w:sz w:val="28"/>
          <w:szCs w:val="28"/>
        </w:rPr>
        <w:t>Марксовского</w:t>
      </w:r>
      <w:proofErr w:type="spellEnd"/>
      <w:r>
        <w:rPr>
          <w:sz w:val="28"/>
          <w:szCs w:val="28"/>
        </w:rPr>
        <w:t xml:space="preserve"> муниципального района, </w:t>
      </w:r>
      <w:r w:rsidR="00913090">
        <w:rPr>
          <w:sz w:val="28"/>
          <w:szCs w:val="28"/>
        </w:rPr>
        <w:t xml:space="preserve">в лице </w:t>
      </w:r>
      <w:r w:rsidR="004E612F">
        <w:rPr>
          <w:sz w:val="28"/>
          <w:szCs w:val="28"/>
        </w:rPr>
        <w:t>отдела по опеке и попечительству</w:t>
      </w:r>
      <w:r>
        <w:rPr>
          <w:sz w:val="28"/>
          <w:szCs w:val="28"/>
        </w:rPr>
        <w:t xml:space="preserve"> администрации </w:t>
      </w:r>
      <w:proofErr w:type="spellStart"/>
      <w:r>
        <w:rPr>
          <w:sz w:val="28"/>
          <w:szCs w:val="28"/>
        </w:rPr>
        <w:t>Марксовского</w:t>
      </w:r>
      <w:proofErr w:type="spellEnd"/>
      <w:r>
        <w:rPr>
          <w:sz w:val="28"/>
          <w:szCs w:val="28"/>
        </w:rPr>
        <w:t xml:space="preserve"> муници</w:t>
      </w:r>
      <w:r w:rsidR="00240130">
        <w:rPr>
          <w:sz w:val="28"/>
          <w:szCs w:val="28"/>
        </w:rPr>
        <w:t xml:space="preserve">пального района (далее </w:t>
      </w:r>
      <w:r w:rsidR="00924E6B">
        <w:rPr>
          <w:sz w:val="28"/>
          <w:szCs w:val="28"/>
        </w:rPr>
        <w:t xml:space="preserve">- </w:t>
      </w:r>
      <w:proofErr w:type="spellStart"/>
      <w:r w:rsidR="004E612F">
        <w:rPr>
          <w:sz w:val="28"/>
          <w:szCs w:val="28"/>
        </w:rPr>
        <w:t>ООиП</w:t>
      </w:r>
      <w:proofErr w:type="spellEnd"/>
      <w:r w:rsidR="00240130">
        <w:rPr>
          <w:sz w:val="28"/>
          <w:szCs w:val="28"/>
        </w:rPr>
        <w:t>).</w:t>
      </w:r>
    </w:p>
    <w:p w:rsidR="00FE0CAD" w:rsidRPr="009416F6" w:rsidRDefault="00FE0CAD" w:rsidP="00E16270">
      <w:pPr>
        <w:rPr>
          <w:sz w:val="28"/>
          <w:szCs w:val="28"/>
        </w:rPr>
      </w:pPr>
    </w:p>
    <w:p w:rsidR="00976625" w:rsidRPr="009416F6" w:rsidRDefault="004C464D" w:rsidP="00976625">
      <w:pPr>
        <w:ind w:firstLine="709"/>
        <w:jc w:val="center"/>
        <w:rPr>
          <w:sz w:val="28"/>
          <w:szCs w:val="28"/>
        </w:rPr>
      </w:pPr>
      <w:r w:rsidRPr="009416F6">
        <w:rPr>
          <w:sz w:val="28"/>
          <w:szCs w:val="28"/>
        </w:rPr>
        <w:t xml:space="preserve">2.3. </w:t>
      </w:r>
      <w:r w:rsidR="00C528B9" w:rsidRPr="009416F6">
        <w:rPr>
          <w:sz w:val="28"/>
          <w:szCs w:val="28"/>
        </w:rPr>
        <w:t>Результат</w:t>
      </w:r>
      <w:r w:rsidR="00976625" w:rsidRPr="009416F6">
        <w:rPr>
          <w:sz w:val="28"/>
          <w:szCs w:val="28"/>
        </w:rPr>
        <w:t xml:space="preserve"> предоставления муниципальной услуги </w:t>
      </w:r>
    </w:p>
    <w:p w:rsidR="0043015F" w:rsidRPr="009416F6" w:rsidRDefault="0043015F" w:rsidP="00413082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BA2EA4" w:rsidRDefault="006C571F" w:rsidP="00BA2EA4">
      <w:pPr>
        <w:pStyle w:val="formattexttopleveltext"/>
        <w:widowControl w:val="0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eastAsia="Arial Unicode MS" w:cs="Mangal"/>
          <w:kern w:val="1"/>
          <w:sz w:val="28"/>
          <w:lang w:eastAsia="hi-IN" w:bidi="hi-IN"/>
        </w:rPr>
      </w:pPr>
      <w:r>
        <w:rPr>
          <w:sz w:val="28"/>
          <w:szCs w:val="28"/>
        </w:rPr>
        <w:t xml:space="preserve">2.3.1. </w:t>
      </w:r>
      <w:r w:rsidR="00BA2EA4" w:rsidRPr="004A485F">
        <w:rPr>
          <w:rFonts w:eastAsia="Arial Unicode MS" w:cs="Mangal"/>
          <w:kern w:val="1"/>
          <w:sz w:val="28"/>
          <w:lang w:eastAsia="hi-IN" w:bidi="hi-IN"/>
        </w:rPr>
        <w:t>Результатом предоставления муниципальной услуги является</w:t>
      </w:r>
      <w:r w:rsidR="00BA2EA4">
        <w:rPr>
          <w:rFonts w:eastAsia="Arial Unicode MS" w:cs="Mangal"/>
          <w:kern w:val="1"/>
          <w:sz w:val="28"/>
          <w:lang w:eastAsia="hi-IN" w:bidi="hi-IN"/>
        </w:rPr>
        <w:t>:</w:t>
      </w:r>
    </w:p>
    <w:p w:rsidR="000A442F" w:rsidRDefault="000A442F" w:rsidP="00BA2EA4">
      <w:pPr>
        <w:pStyle w:val="formattexttopleveltext"/>
        <w:widowControl w:val="0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</w:rPr>
      </w:pPr>
      <w:r>
        <w:rPr>
          <w:sz w:val="28"/>
        </w:rPr>
        <w:t xml:space="preserve">- </w:t>
      </w:r>
      <w:r w:rsidR="00BA2EA4">
        <w:rPr>
          <w:sz w:val="28"/>
        </w:rPr>
        <w:t xml:space="preserve"> постановлени</w:t>
      </w:r>
      <w:r>
        <w:rPr>
          <w:sz w:val="28"/>
        </w:rPr>
        <w:t>е</w:t>
      </w:r>
      <w:r w:rsidR="00BA2EA4">
        <w:rPr>
          <w:sz w:val="28"/>
        </w:rPr>
        <w:t xml:space="preserve"> администрации </w:t>
      </w:r>
      <w:proofErr w:type="spellStart"/>
      <w:r w:rsidR="00BA2EA4">
        <w:rPr>
          <w:sz w:val="28"/>
        </w:rPr>
        <w:t>Марксовского</w:t>
      </w:r>
      <w:proofErr w:type="spellEnd"/>
      <w:r w:rsidR="00BA2EA4">
        <w:rPr>
          <w:sz w:val="28"/>
        </w:rPr>
        <w:t xml:space="preserve"> муниципального района Саратовской области о разрешении на вступление в брак лицу (лицам), достигшему (дост</w:t>
      </w:r>
      <w:r>
        <w:rPr>
          <w:sz w:val="28"/>
        </w:rPr>
        <w:t>игшим) возраста шестнадцати лет.</w:t>
      </w:r>
      <w:r w:rsidR="00BA2EA4" w:rsidRPr="00613561">
        <w:rPr>
          <w:sz w:val="28"/>
        </w:rPr>
        <w:t xml:space="preserve"> </w:t>
      </w:r>
    </w:p>
    <w:p w:rsidR="00BA2EA4" w:rsidRDefault="000A442F" w:rsidP="00BA2EA4">
      <w:pPr>
        <w:pStyle w:val="formattexttopleveltext"/>
        <w:widowControl w:val="0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</w:rPr>
      </w:pPr>
      <w:r>
        <w:rPr>
          <w:sz w:val="28"/>
        </w:rPr>
        <w:t>-</w:t>
      </w:r>
      <w:r w:rsidR="00BA2EA4">
        <w:rPr>
          <w:sz w:val="28"/>
        </w:rPr>
        <w:t xml:space="preserve"> постановлени</w:t>
      </w:r>
      <w:r>
        <w:rPr>
          <w:sz w:val="28"/>
        </w:rPr>
        <w:t>е</w:t>
      </w:r>
      <w:r w:rsidR="00BA2EA4">
        <w:rPr>
          <w:sz w:val="28"/>
        </w:rPr>
        <w:t xml:space="preserve"> администрации </w:t>
      </w:r>
      <w:proofErr w:type="spellStart"/>
      <w:r w:rsidR="00BA2EA4">
        <w:rPr>
          <w:sz w:val="28"/>
        </w:rPr>
        <w:t>Марксовского</w:t>
      </w:r>
      <w:proofErr w:type="spellEnd"/>
      <w:r w:rsidR="00BA2EA4">
        <w:rPr>
          <w:sz w:val="28"/>
        </w:rPr>
        <w:t xml:space="preserve"> муниципального района Саратовской области  об отказе в выдаче разрешения на вступление в брак лицу (лицам), достигшему (дост</w:t>
      </w:r>
      <w:r>
        <w:rPr>
          <w:sz w:val="28"/>
        </w:rPr>
        <w:t>игшим) возраста шестнадцати лет.</w:t>
      </w:r>
    </w:p>
    <w:p w:rsidR="000A442F" w:rsidRDefault="000A442F" w:rsidP="00BA2EA4">
      <w:pPr>
        <w:pStyle w:val="formattexttopleveltext"/>
        <w:widowControl w:val="0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</w:rPr>
      </w:pPr>
      <w:r w:rsidRPr="003F7245">
        <w:rPr>
          <w:sz w:val="28"/>
        </w:rPr>
        <w:t>2.3.2.</w:t>
      </w:r>
      <w:r>
        <w:rPr>
          <w:sz w:val="28"/>
        </w:rPr>
        <w:t xml:space="preserve"> </w:t>
      </w:r>
      <w:r w:rsidR="003F7245">
        <w:rPr>
          <w:sz w:val="28"/>
        </w:rPr>
        <w:t>Результаты предоставления Усл</w:t>
      </w:r>
      <w:r w:rsidR="000439B6">
        <w:rPr>
          <w:sz w:val="28"/>
        </w:rPr>
        <w:t xml:space="preserve">уги могут быть получены в </w:t>
      </w:r>
      <w:proofErr w:type="spellStart"/>
      <w:r w:rsidR="000439B6">
        <w:rPr>
          <w:sz w:val="28"/>
        </w:rPr>
        <w:t>ООиП</w:t>
      </w:r>
      <w:proofErr w:type="spellEnd"/>
      <w:r w:rsidR="000439B6">
        <w:rPr>
          <w:sz w:val="28"/>
        </w:rPr>
        <w:t>, п</w:t>
      </w:r>
      <w:r w:rsidR="003F7245">
        <w:rPr>
          <w:sz w:val="28"/>
        </w:rPr>
        <w:t>осредством почтового отправления, в МФЦ.</w:t>
      </w:r>
    </w:p>
    <w:p w:rsidR="003F7245" w:rsidRDefault="003F7245" w:rsidP="00BA2EA4">
      <w:pPr>
        <w:pStyle w:val="formattexttopleveltext"/>
        <w:widowControl w:val="0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eastAsia="Arial Unicode MS" w:cs="Mangal"/>
          <w:kern w:val="1"/>
          <w:sz w:val="28"/>
          <w:lang w:eastAsia="hi-IN" w:bidi="hi-IN"/>
        </w:rPr>
      </w:pPr>
      <w:r>
        <w:rPr>
          <w:sz w:val="28"/>
        </w:rPr>
        <w:t xml:space="preserve">Выдача результата предоставления Услуги в МФЦ </w:t>
      </w:r>
      <w:proofErr w:type="gramStart"/>
      <w:r>
        <w:rPr>
          <w:sz w:val="28"/>
        </w:rPr>
        <w:t>осуществляется</w:t>
      </w:r>
      <w:proofErr w:type="gramEnd"/>
      <w:r>
        <w:rPr>
          <w:sz w:val="28"/>
        </w:rPr>
        <w:t xml:space="preserve"> в случае если заявителем при подаче заявления о предоставлении Услуги через МФЦ выбран способ получения результата в МФЦ</w:t>
      </w:r>
      <w:r w:rsidR="00335EDD">
        <w:rPr>
          <w:sz w:val="28"/>
        </w:rPr>
        <w:t>.</w:t>
      </w:r>
    </w:p>
    <w:p w:rsidR="002D03B6" w:rsidRPr="009416F6" w:rsidRDefault="002D03B6" w:rsidP="00BA2EA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C464D" w:rsidRPr="009416F6" w:rsidRDefault="00DB5CC3" w:rsidP="004C464D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416F6">
        <w:rPr>
          <w:rFonts w:ascii="Times New Roman" w:hAnsi="Times New Roman" w:cs="Times New Roman"/>
          <w:sz w:val="28"/>
          <w:szCs w:val="28"/>
        </w:rPr>
        <w:t xml:space="preserve">2.4. </w:t>
      </w:r>
      <w:r w:rsidR="004C464D" w:rsidRPr="009416F6">
        <w:rPr>
          <w:rFonts w:ascii="Times New Roman" w:hAnsi="Times New Roman" w:cs="Times New Roman"/>
          <w:sz w:val="28"/>
          <w:szCs w:val="28"/>
        </w:rPr>
        <w:t>Сроки предоставления муниципальной услуги</w:t>
      </w:r>
    </w:p>
    <w:p w:rsidR="00BA6D6C" w:rsidRPr="009416F6" w:rsidRDefault="00BA6D6C" w:rsidP="00BA6D6C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A2EA4" w:rsidRDefault="00BA2EA4" w:rsidP="00BA2EA4">
      <w:pPr>
        <w:pStyle w:val="ab"/>
        <w:ind w:firstLine="709"/>
        <w:jc w:val="both"/>
      </w:pPr>
      <w:r>
        <w:t>Срок предоставления муниципальной услуги составляет 30 дней.</w:t>
      </w:r>
    </w:p>
    <w:p w:rsidR="00412A2D" w:rsidRDefault="003F7245" w:rsidP="00E87406">
      <w:pPr>
        <w:ind w:firstLine="567"/>
        <w:jc w:val="both"/>
        <w:rPr>
          <w:rFonts w:eastAsia="Arial Unicode MS" w:cs="Mangal"/>
          <w:sz w:val="28"/>
          <w:szCs w:val="28"/>
          <w:lang w:eastAsia="hi-IN" w:bidi="hi-IN"/>
        </w:rPr>
      </w:pPr>
      <w:r>
        <w:rPr>
          <w:rFonts w:eastAsia="Arial Unicode MS" w:cs="Mangal"/>
          <w:sz w:val="28"/>
          <w:szCs w:val="28"/>
          <w:lang w:eastAsia="hi-IN" w:bidi="hi-IN"/>
        </w:rPr>
        <w:t xml:space="preserve">В случае обращения заявителя за </w:t>
      </w:r>
      <w:r w:rsidR="00B52A5A">
        <w:rPr>
          <w:rFonts w:eastAsia="Arial Unicode MS" w:cs="Mangal"/>
          <w:sz w:val="28"/>
          <w:szCs w:val="28"/>
          <w:lang w:eastAsia="hi-IN" w:bidi="hi-IN"/>
        </w:rPr>
        <w:t>предоставлением Услуги через МФЦ, срок предоставления Услуги</w:t>
      </w:r>
      <w:r w:rsidR="004905B4">
        <w:rPr>
          <w:rFonts w:eastAsia="Arial Unicode MS" w:cs="Mangal"/>
          <w:sz w:val="28"/>
          <w:szCs w:val="28"/>
          <w:lang w:eastAsia="hi-IN" w:bidi="hi-IN"/>
        </w:rPr>
        <w:t xml:space="preserve"> исчисляется со дня регистрации заявления в </w:t>
      </w:r>
      <w:r w:rsidR="000439B6">
        <w:rPr>
          <w:rFonts w:eastAsia="Arial Unicode MS" w:cs="Mangal"/>
          <w:sz w:val="28"/>
          <w:szCs w:val="28"/>
          <w:lang w:eastAsia="hi-IN" w:bidi="hi-IN"/>
        </w:rPr>
        <w:t xml:space="preserve">администрации </w:t>
      </w:r>
      <w:proofErr w:type="spellStart"/>
      <w:r w:rsidR="000439B6">
        <w:rPr>
          <w:rFonts w:eastAsia="Arial Unicode MS" w:cs="Mangal"/>
          <w:sz w:val="28"/>
          <w:szCs w:val="28"/>
          <w:lang w:eastAsia="hi-IN" w:bidi="hi-IN"/>
        </w:rPr>
        <w:t>Марксовского</w:t>
      </w:r>
      <w:proofErr w:type="spellEnd"/>
      <w:r w:rsidR="000439B6">
        <w:rPr>
          <w:rFonts w:eastAsia="Arial Unicode MS" w:cs="Mangal"/>
          <w:sz w:val="28"/>
          <w:szCs w:val="28"/>
          <w:lang w:eastAsia="hi-IN" w:bidi="hi-IN"/>
        </w:rPr>
        <w:t xml:space="preserve"> муниципального района Саратовской области</w:t>
      </w:r>
      <w:r w:rsidR="0052281C">
        <w:rPr>
          <w:rFonts w:eastAsia="Arial Unicode MS" w:cs="Mangal"/>
          <w:sz w:val="28"/>
          <w:szCs w:val="28"/>
          <w:lang w:eastAsia="hi-IN" w:bidi="hi-IN"/>
        </w:rPr>
        <w:t>.</w:t>
      </w:r>
      <w:r w:rsidR="004905B4">
        <w:rPr>
          <w:rFonts w:eastAsia="Arial Unicode MS" w:cs="Mangal"/>
          <w:sz w:val="28"/>
          <w:szCs w:val="28"/>
          <w:lang w:eastAsia="hi-IN" w:bidi="hi-IN"/>
        </w:rPr>
        <w:t xml:space="preserve"> </w:t>
      </w:r>
    </w:p>
    <w:p w:rsidR="0052281C" w:rsidRPr="00E87406" w:rsidRDefault="0052281C" w:rsidP="00E87406">
      <w:pPr>
        <w:ind w:firstLine="567"/>
        <w:jc w:val="both"/>
        <w:rPr>
          <w:rFonts w:eastAsia="Arial Unicode MS" w:cs="Mangal"/>
          <w:sz w:val="28"/>
          <w:szCs w:val="28"/>
          <w:lang w:eastAsia="hi-IN" w:bidi="hi-IN"/>
        </w:rPr>
      </w:pPr>
      <w:r>
        <w:rPr>
          <w:rFonts w:eastAsia="Arial Unicode MS" w:cs="Mangal"/>
          <w:sz w:val="28"/>
          <w:szCs w:val="28"/>
          <w:lang w:eastAsia="hi-IN" w:bidi="hi-IN"/>
        </w:rPr>
        <w:t xml:space="preserve">В случае обращения заявителя за предоставлением Услуги посредством почтовой связи, срок предоставления Услуги исчисляется со дня регистрации заявления в </w:t>
      </w:r>
      <w:r w:rsidR="000439B6">
        <w:rPr>
          <w:rFonts w:eastAsia="Arial Unicode MS" w:cs="Mangal"/>
          <w:sz w:val="28"/>
          <w:szCs w:val="28"/>
          <w:lang w:eastAsia="hi-IN" w:bidi="hi-IN"/>
        </w:rPr>
        <w:t xml:space="preserve">администрации </w:t>
      </w:r>
      <w:proofErr w:type="spellStart"/>
      <w:r w:rsidR="000439B6">
        <w:rPr>
          <w:rFonts w:eastAsia="Arial Unicode MS" w:cs="Mangal"/>
          <w:sz w:val="28"/>
          <w:szCs w:val="28"/>
          <w:lang w:eastAsia="hi-IN" w:bidi="hi-IN"/>
        </w:rPr>
        <w:t>Марксовского</w:t>
      </w:r>
      <w:proofErr w:type="spellEnd"/>
      <w:r w:rsidR="000439B6">
        <w:rPr>
          <w:rFonts w:eastAsia="Arial Unicode MS" w:cs="Mangal"/>
          <w:sz w:val="28"/>
          <w:szCs w:val="28"/>
          <w:lang w:eastAsia="hi-IN" w:bidi="hi-IN"/>
        </w:rPr>
        <w:t xml:space="preserve"> муниципального района Саратовской области</w:t>
      </w:r>
      <w:r>
        <w:rPr>
          <w:rFonts w:eastAsia="Arial Unicode MS" w:cs="Mangal"/>
          <w:sz w:val="28"/>
          <w:szCs w:val="28"/>
          <w:lang w:eastAsia="hi-IN" w:bidi="hi-IN"/>
        </w:rPr>
        <w:t>.</w:t>
      </w:r>
    </w:p>
    <w:p w:rsidR="00442606" w:rsidRPr="009416F6" w:rsidRDefault="00442606" w:rsidP="00AB3B33">
      <w:pPr>
        <w:pStyle w:val="a3"/>
        <w:shd w:val="clear" w:color="auto" w:fill="FFFFFF"/>
        <w:tabs>
          <w:tab w:val="left" w:pos="709"/>
        </w:tabs>
        <w:spacing w:before="0" w:after="0"/>
        <w:ind w:firstLine="540"/>
        <w:jc w:val="both"/>
        <w:rPr>
          <w:sz w:val="28"/>
          <w:szCs w:val="28"/>
        </w:rPr>
      </w:pPr>
    </w:p>
    <w:p w:rsidR="00BA2EA4" w:rsidRDefault="00442606" w:rsidP="00BA2EA4">
      <w:pPr>
        <w:pStyle w:val="ab"/>
        <w:jc w:val="center"/>
      </w:pPr>
      <w:r w:rsidRPr="00AB3B33">
        <w:rPr>
          <w:szCs w:val="28"/>
        </w:rPr>
        <w:t xml:space="preserve">2.5. </w:t>
      </w:r>
      <w:r w:rsidR="00BA2EA4">
        <w:t>Порядок, размер и основания взимания государственной пошлины или иной платы, взимаемой за предоставление муниципальной услуги.</w:t>
      </w:r>
    </w:p>
    <w:p w:rsidR="00442606" w:rsidRPr="001A25B0" w:rsidRDefault="00442606" w:rsidP="00442606">
      <w:pPr>
        <w:autoSpaceDE w:val="0"/>
        <w:autoSpaceDN w:val="0"/>
        <w:adjustRightInd w:val="0"/>
        <w:ind w:firstLine="709"/>
        <w:contextualSpacing/>
        <w:jc w:val="center"/>
        <w:rPr>
          <w:color w:val="000000" w:themeColor="text1"/>
          <w:sz w:val="28"/>
          <w:szCs w:val="28"/>
          <w:highlight w:val="red"/>
        </w:rPr>
      </w:pPr>
    </w:p>
    <w:p w:rsidR="00442606" w:rsidRPr="001A25B0" w:rsidRDefault="00442606" w:rsidP="00442606">
      <w:pPr>
        <w:autoSpaceDE w:val="0"/>
        <w:autoSpaceDN w:val="0"/>
        <w:adjustRightInd w:val="0"/>
        <w:ind w:firstLine="709"/>
        <w:contextualSpacing/>
        <w:jc w:val="center"/>
        <w:rPr>
          <w:color w:val="000000" w:themeColor="text1"/>
          <w:sz w:val="28"/>
          <w:szCs w:val="28"/>
          <w:highlight w:val="red"/>
        </w:rPr>
      </w:pPr>
    </w:p>
    <w:p w:rsidR="005A3E98" w:rsidRPr="00CC0C80" w:rsidRDefault="00BA2EA4" w:rsidP="005A3E98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</w:rPr>
        <w:t>Предоставление муниципальной услуги осуществляется бесплатно.</w:t>
      </w:r>
    </w:p>
    <w:p w:rsidR="00B16B3F" w:rsidRPr="009416F6" w:rsidRDefault="00B16B3F" w:rsidP="00BA6D6C">
      <w:pPr>
        <w:pStyle w:val="a3"/>
        <w:shd w:val="clear" w:color="auto" w:fill="FFFFFF"/>
        <w:spacing w:before="0" w:after="0"/>
        <w:ind w:firstLine="540"/>
        <w:jc w:val="both"/>
        <w:rPr>
          <w:sz w:val="28"/>
          <w:szCs w:val="28"/>
        </w:rPr>
      </w:pPr>
    </w:p>
    <w:p w:rsidR="00442606" w:rsidRPr="009416F6" w:rsidRDefault="00442606" w:rsidP="00253054">
      <w:pPr>
        <w:ind w:firstLine="708"/>
        <w:rPr>
          <w:color w:val="000000" w:themeColor="text1"/>
          <w:sz w:val="28"/>
          <w:szCs w:val="28"/>
        </w:rPr>
      </w:pPr>
      <w:r w:rsidRPr="00117B6D">
        <w:rPr>
          <w:sz w:val="28"/>
          <w:szCs w:val="28"/>
        </w:rPr>
        <w:t xml:space="preserve">2.6. </w:t>
      </w:r>
      <w:r w:rsidRPr="00117B6D">
        <w:rPr>
          <w:color w:val="000000" w:themeColor="text1"/>
          <w:sz w:val="28"/>
          <w:szCs w:val="28"/>
        </w:rPr>
        <w:t>Максимальный</w:t>
      </w:r>
      <w:r w:rsidRPr="009416F6">
        <w:rPr>
          <w:color w:val="000000" w:themeColor="text1"/>
          <w:sz w:val="28"/>
          <w:szCs w:val="28"/>
        </w:rPr>
        <w:t xml:space="preserve"> срок ожидания в очереди при подаче заявителем запроса о предоставлении муниципальной услуги и при получении результата </w:t>
      </w:r>
      <w:r w:rsidRPr="009416F6">
        <w:rPr>
          <w:color w:val="000000" w:themeColor="text1"/>
          <w:sz w:val="28"/>
          <w:szCs w:val="28"/>
        </w:rPr>
        <w:lastRenderedPageBreak/>
        <w:t xml:space="preserve">предоставления муниципальной услуги, в случае обращения заявителя непосредственно в </w:t>
      </w:r>
      <w:r w:rsidR="00E84B54" w:rsidRPr="009416F6">
        <w:rPr>
          <w:color w:val="000000" w:themeColor="text1"/>
          <w:sz w:val="28"/>
          <w:szCs w:val="28"/>
        </w:rPr>
        <w:t>орган местного самоуправления</w:t>
      </w:r>
    </w:p>
    <w:p w:rsidR="00442606" w:rsidRPr="009416F6" w:rsidRDefault="00442606" w:rsidP="00442606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442606" w:rsidRDefault="00442606" w:rsidP="00E10EAE">
      <w:pPr>
        <w:widowControl w:val="0"/>
        <w:spacing w:line="320" w:lineRule="exact"/>
        <w:ind w:right="25" w:firstLine="709"/>
        <w:jc w:val="both"/>
        <w:rPr>
          <w:sz w:val="28"/>
        </w:rPr>
      </w:pPr>
      <w:r w:rsidRPr="009416F6">
        <w:rPr>
          <w:spacing w:val="1"/>
          <w:sz w:val="28"/>
          <w:szCs w:val="28"/>
        </w:rPr>
        <w:t xml:space="preserve">2.6.1. </w:t>
      </w:r>
      <w:bookmarkStart w:id="1" w:name="sub_1212"/>
      <w:r w:rsidR="00E10EAE">
        <w:rPr>
          <w:sz w:val="28"/>
        </w:rPr>
        <w:t>Максимальный срок ожидания в очереди при подаче документов для предоставления муниципальной услуги и при получении результата предоставления муниципальной услуги не превышает 15 минут</w:t>
      </w:r>
      <w:r w:rsidR="0052281C">
        <w:rPr>
          <w:sz w:val="28"/>
        </w:rPr>
        <w:t>.</w:t>
      </w:r>
    </w:p>
    <w:p w:rsidR="0052281C" w:rsidRPr="009416F6" w:rsidRDefault="0068324F" w:rsidP="00E10EAE">
      <w:pPr>
        <w:widowControl w:val="0"/>
        <w:spacing w:line="320" w:lineRule="exact"/>
        <w:ind w:right="25" w:firstLine="709"/>
        <w:jc w:val="both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>2.6.2. Максимальный срок ожидания в очереди при подаче заявителем заявления о предоставлении Услуги и при получении результата предоставления Услуги в случае обращения заявителя в МФЦ сост</w:t>
      </w:r>
      <w:r w:rsidR="00335EDD">
        <w:rPr>
          <w:spacing w:val="1"/>
          <w:sz w:val="28"/>
          <w:szCs w:val="28"/>
        </w:rPr>
        <w:t>а</w:t>
      </w:r>
      <w:r>
        <w:rPr>
          <w:spacing w:val="1"/>
          <w:sz w:val="28"/>
          <w:szCs w:val="28"/>
        </w:rPr>
        <w:t>вляет 15 минут.</w:t>
      </w:r>
    </w:p>
    <w:p w:rsidR="00442606" w:rsidRPr="009416F6" w:rsidRDefault="00442606" w:rsidP="00253054">
      <w:pPr>
        <w:autoSpaceDE w:val="0"/>
        <w:autoSpaceDN w:val="0"/>
        <w:adjustRightInd w:val="0"/>
        <w:ind w:firstLine="709"/>
        <w:contextualSpacing/>
        <w:outlineLvl w:val="2"/>
        <w:rPr>
          <w:color w:val="000000" w:themeColor="text1"/>
          <w:sz w:val="28"/>
          <w:szCs w:val="28"/>
        </w:rPr>
      </w:pPr>
      <w:r w:rsidRPr="00F01692">
        <w:rPr>
          <w:sz w:val="28"/>
          <w:szCs w:val="28"/>
        </w:rPr>
        <w:t xml:space="preserve">2.7. Срок регистрации </w:t>
      </w:r>
      <w:r w:rsidR="00FA6188" w:rsidRPr="00F01692">
        <w:rPr>
          <w:sz w:val="28"/>
          <w:szCs w:val="28"/>
        </w:rPr>
        <w:t xml:space="preserve">заявления </w:t>
      </w:r>
      <w:r w:rsidRPr="00F01692">
        <w:rPr>
          <w:color w:val="000000" w:themeColor="text1"/>
          <w:sz w:val="28"/>
          <w:szCs w:val="28"/>
        </w:rPr>
        <w:t>о предоставлении</w:t>
      </w:r>
      <w:r w:rsidRPr="009416F6">
        <w:rPr>
          <w:color w:val="000000" w:themeColor="text1"/>
          <w:sz w:val="28"/>
          <w:szCs w:val="28"/>
        </w:rPr>
        <w:t xml:space="preserve"> муниципальной услуги</w:t>
      </w:r>
    </w:p>
    <w:p w:rsidR="00442606" w:rsidRPr="009416F6" w:rsidRDefault="00442606" w:rsidP="00442606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442606" w:rsidRPr="009416F6" w:rsidRDefault="00442606" w:rsidP="00442606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416F6">
        <w:rPr>
          <w:rFonts w:ascii="Times New Roman" w:hAnsi="Times New Roman" w:cs="Times New Roman"/>
          <w:sz w:val="28"/>
          <w:szCs w:val="28"/>
        </w:rPr>
        <w:t xml:space="preserve">Срок регистрации заявления и документов, необходимых для предоставления </w:t>
      </w:r>
      <w:r w:rsidR="005A4B07">
        <w:rPr>
          <w:rFonts w:ascii="Times New Roman" w:hAnsi="Times New Roman" w:cs="Times New Roman"/>
          <w:sz w:val="28"/>
          <w:szCs w:val="28"/>
        </w:rPr>
        <w:t>муниципальной у</w:t>
      </w:r>
      <w:r w:rsidRPr="009416F6">
        <w:rPr>
          <w:rFonts w:ascii="Times New Roman" w:hAnsi="Times New Roman" w:cs="Times New Roman"/>
          <w:sz w:val="28"/>
          <w:szCs w:val="28"/>
        </w:rPr>
        <w:t xml:space="preserve">слуги, составляет 1 рабочий день со дня </w:t>
      </w:r>
      <w:r w:rsidR="00240130">
        <w:rPr>
          <w:rFonts w:ascii="Times New Roman" w:hAnsi="Times New Roman" w:cs="Times New Roman"/>
          <w:sz w:val="28"/>
          <w:szCs w:val="28"/>
        </w:rPr>
        <w:t xml:space="preserve">их </w:t>
      </w:r>
      <w:r w:rsidR="00014150" w:rsidRPr="009416F6">
        <w:rPr>
          <w:rFonts w:ascii="Times New Roman" w:hAnsi="Times New Roman" w:cs="Times New Roman"/>
          <w:sz w:val="28"/>
          <w:szCs w:val="28"/>
        </w:rPr>
        <w:t>поступления</w:t>
      </w:r>
      <w:r w:rsidR="00240130">
        <w:rPr>
          <w:rFonts w:ascii="Times New Roman" w:hAnsi="Times New Roman" w:cs="Times New Roman"/>
          <w:sz w:val="28"/>
          <w:szCs w:val="28"/>
        </w:rPr>
        <w:t>.</w:t>
      </w:r>
      <w:r w:rsidRPr="009416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2606" w:rsidRPr="009416F6" w:rsidRDefault="00442606" w:rsidP="00442606">
      <w:pPr>
        <w:shd w:val="clear" w:color="auto" w:fill="FFFFFF"/>
        <w:jc w:val="center"/>
        <w:rPr>
          <w:sz w:val="28"/>
          <w:szCs w:val="28"/>
        </w:rPr>
      </w:pPr>
    </w:p>
    <w:p w:rsidR="00442606" w:rsidRPr="009416F6" w:rsidRDefault="00442606" w:rsidP="00442606">
      <w:pPr>
        <w:autoSpaceDE w:val="0"/>
        <w:autoSpaceDN w:val="0"/>
        <w:adjustRightInd w:val="0"/>
        <w:ind w:firstLine="709"/>
        <w:contextualSpacing/>
        <w:jc w:val="center"/>
        <w:outlineLvl w:val="2"/>
        <w:rPr>
          <w:sz w:val="28"/>
          <w:szCs w:val="28"/>
        </w:rPr>
      </w:pPr>
      <w:r w:rsidRPr="00F01692">
        <w:rPr>
          <w:sz w:val="28"/>
          <w:szCs w:val="28"/>
        </w:rPr>
        <w:t>2.8.</w:t>
      </w:r>
      <w:r w:rsidRPr="009416F6">
        <w:rPr>
          <w:sz w:val="28"/>
          <w:szCs w:val="28"/>
        </w:rPr>
        <w:t xml:space="preserve"> </w:t>
      </w:r>
      <w:r w:rsidRPr="009416F6">
        <w:rPr>
          <w:color w:val="000000" w:themeColor="text1"/>
          <w:sz w:val="28"/>
          <w:szCs w:val="28"/>
        </w:rPr>
        <w:t>Требования к помещениям, в которых предоставляются муниципальная услуга</w:t>
      </w:r>
    </w:p>
    <w:p w:rsidR="00442606" w:rsidRPr="009416F6" w:rsidRDefault="00442606" w:rsidP="00442606">
      <w:pPr>
        <w:ind w:firstLine="709"/>
        <w:jc w:val="center"/>
        <w:rPr>
          <w:sz w:val="28"/>
          <w:szCs w:val="28"/>
        </w:rPr>
      </w:pPr>
    </w:p>
    <w:p w:rsidR="00442606" w:rsidRPr="007B0661" w:rsidRDefault="00A349A8" w:rsidP="00442606">
      <w:pPr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297B65">
        <w:rPr>
          <w:color w:val="22272F"/>
          <w:sz w:val="28"/>
          <w:szCs w:val="28"/>
          <w:shd w:val="clear" w:color="auto" w:fill="FFFFFF"/>
        </w:rPr>
        <w:t xml:space="preserve">Требования к помещениям, в которых предоставляется муниципальная услуга, залу ожидания, местам для заполнения заявлений о предоставлении </w:t>
      </w:r>
      <w:r w:rsidR="00721F29" w:rsidRPr="00297B65">
        <w:rPr>
          <w:color w:val="22272F"/>
          <w:sz w:val="28"/>
          <w:szCs w:val="28"/>
          <w:shd w:val="clear" w:color="auto" w:fill="FFFFFF"/>
        </w:rPr>
        <w:t>муниципальной</w:t>
      </w:r>
      <w:r w:rsidRPr="00297B65">
        <w:rPr>
          <w:color w:val="22272F"/>
          <w:sz w:val="28"/>
          <w:szCs w:val="28"/>
          <w:shd w:val="clear" w:color="auto" w:fill="FFFFFF"/>
        </w:rPr>
        <w:t xml:space="preserve"> услуги, информационным стендам, а также требования к обеспечению доступности для инвалидов размещаются на официальном сайте </w:t>
      </w:r>
      <w:proofErr w:type="spellStart"/>
      <w:r w:rsidRPr="00297B65">
        <w:rPr>
          <w:sz w:val="28"/>
          <w:szCs w:val="28"/>
        </w:rPr>
        <w:t>Марксовского</w:t>
      </w:r>
      <w:proofErr w:type="spellEnd"/>
      <w:r w:rsidRPr="00297B65">
        <w:rPr>
          <w:sz w:val="28"/>
          <w:szCs w:val="28"/>
        </w:rPr>
        <w:t xml:space="preserve"> муниципального района  </w:t>
      </w:r>
      <w:hyperlink r:id="rId9" w:history="1">
        <w:r w:rsidRPr="007B0661">
          <w:rPr>
            <w:rStyle w:val="ad"/>
            <w:color w:val="000000" w:themeColor="text1"/>
            <w:sz w:val="28"/>
            <w:szCs w:val="28"/>
            <w:u w:val="none"/>
          </w:rPr>
          <w:t>https://marksadm.ru</w:t>
        </w:r>
      </w:hyperlink>
      <w:r w:rsidRPr="007B0661">
        <w:rPr>
          <w:color w:val="000000" w:themeColor="text1"/>
          <w:sz w:val="28"/>
          <w:szCs w:val="28"/>
        </w:rPr>
        <w:t xml:space="preserve"> в сети </w:t>
      </w:r>
      <w:r w:rsidR="00721F29" w:rsidRPr="007B0661">
        <w:rPr>
          <w:color w:val="000000" w:themeColor="text1"/>
          <w:sz w:val="28"/>
          <w:szCs w:val="28"/>
        </w:rPr>
        <w:t>«Интернет»</w:t>
      </w:r>
      <w:r w:rsidRPr="007B0661">
        <w:rPr>
          <w:color w:val="000000" w:themeColor="text1"/>
          <w:sz w:val="28"/>
          <w:szCs w:val="28"/>
        </w:rPr>
        <w:t xml:space="preserve">, </w:t>
      </w:r>
      <w:r w:rsidRPr="007B0661">
        <w:rPr>
          <w:color w:val="000000" w:themeColor="text1"/>
          <w:sz w:val="28"/>
          <w:szCs w:val="28"/>
          <w:shd w:val="clear" w:color="auto" w:fill="FFFFFF"/>
        </w:rPr>
        <w:t xml:space="preserve">а также на </w:t>
      </w:r>
      <w:r w:rsidRPr="007B0661">
        <w:rPr>
          <w:color w:val="000000" w:themeColor="text1"/>
          <w:sz w:val="28"/>
          <w:szCs w:val="28"/>
        </w:rPr>
        <w:t>портале государственных и муниципальных услуг</w:t>
      </w:r>
      <w:r w:rsidRPr="007B0661">
        <w:rPr>
          <w:color w:val="000000" w:themeColor="text1"/>
          <w:sz w:val="28"/>
          <w:szCs w:val="28"/>
          <w:shd w:val="clear" w:color="auto" w:fill="FFFFFF"/>
        </w:rPr>
        <w:t xml:space="preserve"> по адресу: </w:t>
      </w:r>
      <w:hyperlink r:id="rId10" w:tgtFrame="_blank" w:history="1">
        <w:r w:rsidRPr="007B0661">
          <w:rPr>
            <w:rStyle w:val="ad"/>
            <w:color w:val="000000" w:themeColor="text1"/>
            <w:sz w:val="28"/>
            <w:szCs w:val="28"/>
            <w:u w:val="none"/>
            <w:shd w:val="clear" w:color="auto" w:fill="FFFFFF"/>
          </w:rPr>
          <w:t>http://www.gosuslugi.ru/</w:t>
        </w:r>
      </w:hyperlink>
      <w:r w:rsidRPr="007B0661">
        <w:rPr>
          <w:color w:val="000000" w:themeColor="text1"/>
          <w:sz w:val="28"/>
          <w:szCs w:val="28"/>
          <w:shd w:val="clear" w:color="auto" w:fill="FFFFFF"/>
        </w:rPr>
        <w:t>.</w:t>
      </w:r>
      <w:proofErr w:type="gramEnd"/>
    </w:p>
    <w:p w:rsidR="00442606" w:rsidRPr="007B0661" w:rsidRDefault="00442606" w:rsidP="00442606">
      <w:pPr>
        <w:widowControl w:val="0"/>
        <w:spacing w:line="320" w:lineRule="exact"/>
        <w:ind w:right="25" w:firstLine="709"/>
        <w:jc w:val="both"/>
        <w:rPr>
          <w:color w:val="000000" w:themeColor="text1"/>
          <w:sz w:val="28"/>
          <w:szCs w:val="28"/>
        </w:rPr>
      </w:pPr>
    </w:p>
    <w:bookmarkEnd w:id="1"/>
    <w:p w:rsidR="00442606" w:rsidRPr="007B0661" w:rsidRDefault="00442606" w:rsidP="00442606">
      <w:pPr>
        <w:ind w:firstLine="708"/>
        <w:jc w:val="center"/>
        <w:rPr>
          <w:color w:val="000000" w:themeColor="text1"/>
          <w:spacing w:val="2"/>
          <w:sz w:val="28"/>
          <w:szCs w:val="28"/>
        </w:rPr>
      </w:pPr>
      <w:r w:rsidRPr="007B0661">
        <w:rPr>
          <w:color w:val="000000" w:themeColor="text1"/>
          <w:sz w:val="28"/>
          <w:szCs w:val="28"/>
        </w:rPr>
        <w:t xml:space="preserve">2.9. </w:t>
      </w:r>
      <w:r w:rsidRPr="007B0661">
        <w:rPr>
          <w:color w:val="000000" w:themeColor="text1"/>
          <w:spacing w:val="2"/>
          <w:sz w:val="28"/>
          <w:szCs w:val="28"/>
        </w:rPr>
        <w:t>Показатели качества и доступности муниципальной услуги:</w:t>
      </w:r>
    </w:p>
    <w:p w:rsidR="00442606" w:rsidRPr="007B0661" w:rsidRDefault="00442606" w:rsidP="00442606">
      <w:pPr>
        <w:pStyle w:val="formattext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color w:val="000000" w:themeColor="text1"/>
          <w:spacing w:val="2"/>
          <w:sz w:val="28"/>
          <w:szCs w:val="28"/>
        </w:rPr>
      </w:pPr>
    </w:p>
    <w:p w:rsidR="002C02E8" w:rsidRPr="007B0661" w:rsidRDefault="002C02E8" w:rsidP="002C02E8">
      <w:pPr>
        <w:pStyle w:val="11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B0661">
        <w:rPr>
          <w:rFonts w:ascii="Times New Roman" w:hAnsi="Times New Roman"/>
          <w:color w:val="000000" w:themeColor="text1"/>
          <w:sz w:val="28"/>
          <w:szCs w:val="28"/>
        </w:rPr>
        <w:t xml:space="preserve">Перечень показателей доступности и качества муниципальной услуги размещен на официальном сайте </w:t>
      </w:r>
      <w:proofErr w:type="spellStart"/>
      <w:r w:rsidRPr="007B0661">
        <w:rPr>
          <w:rFonts w:ascii="Times New Roman" w:hAnsi="Times New Roman"/>
          <w:color w:val="000000" w:themeColor="text1"/>
          <w:sz w:val="28"/>
          <w:szCs w:val="28"/>
        </w:rPr>
        <w:t>Марксовского</w:t>
      </w:r>
      <w:proofErr w:type="spellEnd"/>
      <w:r w:rsidRPr="007B0661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района  </w:t>
      </w:r>
      <w:hyperlink r:id="rId11" w:history="1">
        <w:r w:rsidRPr="007B0661">
          <w:rPr>
            <w:rStyle w:val="ad"/>
            <w:rFonts w:ascii="Times New Roman" w:hAnsi="Times New Roman"/>
            <w:color w:val="000000" w:themeColor="text1"/>
            <w:sz w:val="28"/>
            <w:szCs w:val="28"/>
            <w:u w:val="none"/>
          </w:rPr>
          <w:t>https://marksadm.ru</w:t>
        </w:r>
      </w:hyperlink>
      <w:r w:rsidR="00721F29" w:rsidRPr="007B0661">
        <w:rPr>
          <w:rFonts w:ascii="Times New Roman" w:hAnsi="Times New Roman"/>
          <w:color w:val="000000" w:themeColor="text1"/>
          <w:sz w:val="28"/>
          <w:szCs w:val="28"/>
        </w:rPr>
        <w:t xml:space="preserve"> в сети «Интернет»</w:t>
      </w:r>
      <w:r w:rsidRPr="007B0661">
        <w:rPr>
          <w:rFonts w:ascii="Times New Roman" w:hAnsi="Times New Roman"/>
          <w:color w:val="000000" w:themeColor="text1"/>
          <w:sz w:val="28"/>
          <w:szCs w:val="28"/>
        </w:rPr>
        <w:t>, а также на Едином портале государственных и муниципальных услуг.</w:t>
      </w:r>
    </w:p>
    <w:p w:rsidR="002C02E8" w:rsidRDefault="002C02E8" w:rsidP="00442606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442606" w:rsidRPr="009416F6" w:rsidRDefault="00442606" w:rsidP="00442606">
      <w:pPr>
        <w:ind w:firstLine="709"/>
        <w:contextualSpacing/>
        <w:jc w:val="center"/>
        <w:rPr>
          <w:color w:val="000000" w:themeColor="text1"/>
          <w:sz w:val="28"/>
          <w:szCs w:val="28"/>
        </w:rPr>
      </w:pPr>
      <w:r w:rsidRPr="009416F6">
        <w:rPr>
          <w:color w:val="000000" w:themeColor="text1"/>
          <w:sz w:val="28"/>
          <w:szCs w:val="28"/>
        </w:rPr>
        <w:t>2.10. Иные требования к предоставлению муниципальной услуги</w:t>
      </w:r>
    </w:p>
    <w:p w:rsidR="00442606" w:rsidRPr="009416F6" w:rsidRDefault="00442606" w:rsidP="00442606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5A4B07" w:rsidRDefault="005A4B07" w:rsidP="005A4B07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2.10.1. Услуги, которые являются необходимыми и обязательными для предоставления муниципальной услуги, не предусмотрены.</w:t>
      </w:r>
    </w:p>
    <w:p w:rsidR="005A4B07" w:rsidRDefault="005A4B07" w:rsidP="005A4B07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2.10</w:t>
      </w:r>
      <w:r w:rsidR="002C02E8">
        <w:rPr>
          <w:sz w:val="28"/>
          <w:szCs w:val="28"/>
        </w:rPr>
        <w:t>.2</w:t>
      </w:r>
      <w:r>
        <w:rPr>
          <w:sz w:val="28"/>
          <w:szCs w:val="28"/>
        </w:rPr>
        <w:t xml:space="preserve">. В случае обращения заявителя в МФЦ, документы на предоставление муниципальной услуги направляются в </w:t>
      </w:r>
      <w:proofErr w:type="spellStart"/>
      <w:r w:rsidR="000A1A8A">
        <w:rPr>
          <w:sz w:val="28"/>
          <w:szCs w:val="28"/>
        </w:rPr>
        <w:t>ООиП</w:t>
      </w:r>
      <w:proofErr w:type="spellEnd"/>
      <w:r>
        <w:rPr>
          <w:sz w:val="28"/>
          <w:szCs w:val="28"/>
        </w:rPr>
        <w:t xml:space="preserve"> в порядке, предусмотренном Соглашением о взаимодействии.</w:t>
      </w:r>
    </w:p>
    <w:p w:rsidR="005A4B07" w:rsidRDefault="005A4B07" w:rsidP="005A4B07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МФЦ не вправе принимать решение об отказе в приеме заявления и прилагаемых к нему документов в случае, если такое заявление, уведомление подано в МФЦ.</w:t>
      </w:r>
    </w:p>
    <w:p w:rsidR="005A4B07" w:rsidRDefault="005A4B07" w:rsidP="005A4B07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наличии технической возможности муниципальная услуга может быть предоставлена через МФЦ с учетом принципа экстерриториальности, в соответствии с которым заявитель вправе выбрать для обращения за </w:t>
      </w:r>
      <w:r>
        <w:rPr>
          <w:sz w:val="28"/>
          <w:szCs w:val="28"/>
        </w:rPr>
        <w:lastRenderedPageBreak/>
        <w:t xml:space="preserve">получением муниципальной услуги любой МФЦ, расположенный на территории Саратовской области. Порядок предоставления муниципальной услуги через МФЦ с учетом принципа экстерриториальности определяется Соглашением о взаимодействии. МФЦ осуществляют прием и заполнение запросов о предоставлении муниципальной услуги, в том числе посредством автоматизированных информационных систем МФЦ, а также прием комплексных запросов. </w:t>
      </w:r>
    </w:p>
    <w:p w:rsidR="005A4B07" w:rsidRDefault="005A4B07" w:rsidP="005A4B07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2.10.</w:t>
      </w:r>
      <w:r w:rsidR="002C02E8">
        <w:rPr>
          <w:sz w:val="28"/>
          <w:szCs w:val="28"/>
        </w:rPr>
        <w:t>3</w:t>
      </w:r>
      <w:r>
        <w:rPr>
          <w:sz w:val="28"/>
          <w:szCs w:val="28"/>
        </w:rPr>
        <w:t>. 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</w:t>
      </w:r>
      <w:r w:rsidR="00924E6B">
        <w:rPr>
          <w:sz w:val="28"/>
          <w:szCs w:val="28"/>
        </w:rPr>
        <w:t>вершеннолетнего.</w:t>
      </w:r>
    </w:p>
    <w:p w:rsidR="005A4B07" w:rsidRDefault="005A4B07" w:rsidP="005A4B07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2.10.</w:t>
      </w:r>
      <w:r w:rsidR="002C02E8">
        <w:rPr>
          <w:sz w:val="28"/>
          <w:szCs w:val="28"/>
        </w:rPr>
        <w:t>4</w:t>
      </w:r>
      <w:r>
        <w:rPr>
          <w:sz w:val="28"/>
          <w:szCs w:val="28"/>
        </w:rPr>
        <w:t>. 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AC2AD1" w:rsidRPr="009416F6" w:rsidRDefault="00AC2AD1" w:rsidP="00117B6D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5B3F3D" w:rsidRPr="009416F6" w:rsidRDefault="00B16B3F" w:rsidP="005B3F3D">
      <w:pPr>
        <w:ind w:firstLine="709"/>
        <w:jc w:val="center"/>
        <w:rPr>
          <w:rFonts w:eastAsia="Calibri"/>
          <w:sz w:val="28"/>
          <w:szCs w:val="28"/>
        </w:rPr>
      </w:pPr>
      <w:r w:rsidRPr="009416F6">
        <w:rPr>
          <w:sz w:val="28"/>
          <w:szCs w:val="28"/>
        </w:rPr>
        <w:t>2.</w:t>
      </w:r>
      <w:r w:rsidR="00B40466" w:rsidRPr="009416F6">
        <w:rPr>
          <w:sz w:val="28"/>
          <w:szCs w:val="28"/>
        </w:rPr>
        <w:t>11</w:t>
      </w:r>
      <w:r w:rsidR="00CB7FBA" w:rsidRPr="009416F6">
        <w:rPr>
          <w:sz w:val="28"/>
          <w:szCs w:val="28"/>
        </w:rPr>
        <w:t>.</w:t>
      </w:r>
      <w:r w:rsidR="00E1213A" w:rsidRPr="009416F6">
        <w:rPr>
          <w:sz w:val="28"/>
          <w:szCs w:val="28"/>
        </w:rPr>
        <w:t xml:space="preserve"> </w:t>
      </w:r>
      <w:r w:rsidR="005B3F3D" w:rsidRPr="009416F6">
        <w:rPr>
          <w:sz w:val="28"/>
          <w:szCs w:val="28"/>
        </w:rPr>
        <w:t>И</w:t>
      </w:r>
      <w:r w:rsidR="005B3F3D" w:rsidRPr="009416F6">
        <w:rPr>
          <w:rFonts w:eastAsia="Calibri"/>
          <w:sz w:val="28"/>
          <w:szCs w:val="28"/>
        </w:rPr>
        <w:t xml:space="preserve">счерпывающий перечень документов, необходимых для предоставления муниципальной услуги </w:t>
      </w:r>
    </w:p>
    <w:p w:rsidR="009717E5" w:rsidRPr="009416F6" w:rsidRDefault="009717E5" w:rsidP="005B3F3D">
      <w:pPr>
        <w:ind w:firstLine="709"/>
        <w:jc w:val="center"/>
        <w:rPr>
          <w:rFonts w:eastAsia="Calibri"/>
          <w:sz w:val="28"/>
          <w:szCs w:val="28"/>
        </w:rPr>
      </w:pPr>
    </w:p>
    <w:p w:rsidR="009717E5" w:rsidRPr="007B0661" w:rsidRDefault="009717E5" w:rsidP="009717E5">
      <w:pPr>
        <w:pStyle w:val="ConsPlusNormal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6F6">
        <w:rPr>
          <w:rFonts w:ascii="Times New Roman" w:hAnsi="Times New Roman" w:cs="Times New Roman"/>
          <w:sz w:val="28"/>
          <w:szCs w:val="28"/>
        </w:rPr>
        <w:t xml:space="preserve"> Исчерпывающий перечень документов, необходимых в соответствии с законодательными или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приведен </w:t>
      </w:r>
      <w:r w:rsidRPr="00117B6D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ar201" w:history="1">
        <w:r w:rsidRPr="007B0661">
          <w:rPr>
            <w:rFonts w:ascii="Times New Roman" w:hAnsi="Times New Roman" w:cs="Times New Roman"/>
            <w:color w:val="000000" w:themeColor="text1"/>
            <w:sz w:val="28"/>
            <w:szCs w:val="28"/>
          </w:rPr>
          <w:t>Таблице 2</w:t>
        </w:r>
      </w:hyperlink>
      <w:r w:rsidRPr="007B06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Приложения к настоящему Административному регламенту.</w:t>
      </w:r>
    </w:p>
    <w:p w:rsidR="000A4A07" w:rsidRPr="009416F6" w:rsidRDefault="009717E5" w:rsidP="009717E5">
      <w:pPr>
        <w:pStyle w:val="ConsPlusNormal"/>
        <w:spacing w:before="16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416F6">
        <w:rPr>
          <w:rFonts w:ascii="Times New Roman" w:hAnsi="Times New Roman" w:cs="Times New Roman"/>
          <w:sz w:val="28"/>
          <w:szCs w:val="28"/>
        </w:rPr>
        <w:t xml:space="preserve">Форма заявления о предоставлении Услуги приведена </w:t>
      </w:r>
      <w:r w:rsidR="00053F05">
        <w:rPr>
          <w:rFonts w:ascii="Times New Roman" w:hAnsi="Times New Roman" w:cs="Times New Roman"/>
          <w:sz w:val="28"/>
          <w:szCs w:val="28"/>
        </w:rPr>
        <w:t>в Приложении</w:t>
      </w:r>
      <w:r w:rsidR="00117B6D" w:rsidRPr="00117B6D">
        <w:rPr>
          <w:rFonts w:ascii="Times New Roman" w:hAnsi="Times New Roman" w:cs="Times New Roman"/>
          <w:sz w:val="28"/>
          <w:szCs w:val="28"/>
        </w:rPr>
        <w:t xml:space="preserve"> </w:t>
      </w:r>
      <w:r w:rsidRPr="00117B6D">
        <w:rPr>
          <w:rFonts w:ascii="Times New Roman" w:hAnsi="Times New Roman" w:cs="Times New Roman"/>
          <w:sz w:val="28"/>
          <w:szCs w:val="28"/>
        </w:rPr>
        <w:t>к настоящему Административному регламенту.</w:t>
      </w:r>
    </w:p>
    <w:p w:rsidR="00E60912" w:rsidRDefault="00E60912" w:rsidP="00E60912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C97244" w:rsidRPr="009416F6" w:rsidRDefault="0086095E" w:rsidP="00E60912">
      <w:pPr>
        <w:pStyle w:val="ConsPlusNormal"/>
        <w:widowControl/>
        <w:ind w:firstLine="284"/>
        <w:outlineLvl w:val="0"/>
        <w:rPr>
          <w:rFonts w:ascii="Times New Roman" w:hAnsi="Times New Roman" w:cs="Times New Roman"/>
          <w:sz w:val="28"/>
          <w:szCs w:val="28"/>
        </w:rPr>
      </w:pPr>
      <w:r w:rsidRPr="009416F6">
        <w:rPr>
          <w:rFonts w:ascii="Times New Roman" w:hAnsi="Times New Roman" w:cs="Times New Roman"/>
          <w:sz w:val="28"/>
          <w:szCs w:val="28"/>
        </w:rPr>
        <w:t>2.</w:t>
      </w:r>
      <w:r w:rsidR="00B40466" w:rsidRPr="009416F6">
        <w:rPr>
          <w:rFonts w:ascii="Times New Roman" w:hAnsi="Times New Roman" w:cs="Times New Roman"/>
          <w:sz w:val="28"/>
          <w:szCs w:val="28"/>
        </w:rPr>
        <w:t>12</w:t>
      </w:r>
      <w:r w:rsidR="00C97244" w:rsidRPr="009416F6">
        <w:rPr>
          <w:rFonts w:ascii="Times New Roman" w:hAnsi="Times New Roman" w:cs="Times New Roman"/>
          <w:sz w:val="28"/>
          <w:szCs w:val="28"/>
        </w:rPr>
        <w:t xml:space="preserve">. Исчерпывающий перечень оснований для отказа в </w:t>
      </w:r>
      <w:r w:rsidR="00F627E1" w:rsidRPr="009416F6">
        <w:rPr>
          <w:rFonts w:ascii="Times New Roman" w:hAnsi="Times New Roman" w:cs="Times New Roman"/>
          <w:sz w:val="28"/>
          <w:szCs w:val="28"/>
        </w:rPr>
        <w:t xml:space="preserve">приеме документов, необходимых для предоставления </w:t>
      </w:r>
      <w:r w:rsidR="00C97244" w:rsidRPr="009416F6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6A3A7B" w:rsidRPr="009416F6" w:rsidRDefault="006A3A7B" w:rsidP="006A3A7B">
      <w:pPr>
        <w:widowControl w:val="0"/>
        <w:spacing w:line="320" w:lineRule="exact"/>
        <w:ind w:right="30" w:firstLine="709"/>
        <w:jc w:val="both"/>
        <w:rPr>
          <w:spacing w:val="1"/>
          <w:sz w:val="28"/>
          <w:szCs w:val="28"/>
        </w:rPr>
      </w:pPr>
    </w:p>
    <w:p w:rsidR="006A3A7B" w:rsidRPr="00117B6D" w:rsidRDefault="00E87406" w:rsidP="006A3A7B">
      <w:pPr>
        <w:widowControl w:val="0"/>
        <w:spacing w:line="320" w:lineRule="exact"/>
        <w:ind w:right="30" w:firstLine="709"/>
        <w:jc w:val="both"/>
        <w:rPr>
          <w:sz w:val="28"/>
          <w:szCs w:val="28"/>
        </w:rPr>
      </w:pPr>
      <w:r w:rsidRPr="00117B6D">
        <w:rPr>
          <w:color w:val="22272F"/>
          <w:sz w:val="28"/>
          <w:szCs w:val="28"/>
          <w:shd w:val="clear" w:color="auto" w:fill="FFFFFF"/>
        </w:rPr>
        <w:t>Исчерпывающий перечень оснований для отказа в приеме документов, необходимых для предоставления муниципальной услуги, приведен</w:t>
      </w:r>
      <w:r w:rsidR="002C02E8">
        <w:rPr>
          <w:color w:val="22272F"/>
          <w:sz w:val="28"/>
          <w:szCs w:val="28"/>
          <w:shd w:val="clear" w:color="auto" w:fill="FFFFFF"/>
        </w:rPr>
        <w:t xml:space="preserve"> в</w:t>
      </w:r>
      <w:r w:rsidRPr="00117B6D">
        <w:rPr>
          <w:color w:val="22272F"/>
          <w:sz w:val="28"/>
          <w:szCs w:val="28"/>
          <w:shd w:val="clear" w:color="auto" w:fill="FFFFFF"/>
        </w:rPr>
        <w:t xml:space="preserve"> Таблице </w:t>
      </w:r>
      <w:r w:rsidR="00E75227">
        <w:rPr>
          <w:color w:val="22272F"/>
          <w:sz w:val="28"/>
          <w:szCs w:val="28"/>
          <w:shd w:val="clear" w:color="auto" w:fill="FFFFFF"/>
        </w:rPr>
        <w:t>3</w:t>
      </w:r>
      <w:r w:rsidR="00FE5F39">
        <w:rPr>
          <w:color w:val="22272F"/>
          <w:sz w:val="28"/>
          <w:szCs w:val="28"/>
          <w:shd w:val="clear" w:color="auto" w:fill="FFFFFF"/>
        </w:rPr>
        <w:t xml:space="preserve"> </w:t>
      </w:r>
      <w:r w:rsidRPr="00117B6D">
        <w:rPr>
          <w:color w:val="22272F"/>
          <w:sz w:val="28"/>
          <w:szCs w:val="28"/>
          <w:shd w:val="clear" w:color="auto" w:fill="FFFFFF"/>
        </w:rPr>
        <w:t>Приложени</w:t>
      </w:r>
      <w:r w:rsidR="00053F05">
        <w:rPr>
          <w:color w:val="22272F"/>
          <w:sz w:val="28"/>
          <w:szCs w:val="28"/>
          <w:shd w:val="clear" w:color="auto" w:fill="FFFFFF"/>
        </w:rPr>
        <w:t>я</w:t>
      </w:r>
      <w:r w:rsidR="00721F29">
        <w:rPr>
          <w:color w:val="22272F"/>
          <w:sz w:val="28"/>
          <w:szCs w:val="28"/>
          <w:shd w:val="clear" w:color="auto" w:fill="FFFFFF"/>
        </w:rPr>
        <w:t>.</w:t>
      </w:r>
    </w:p>
    <w:p w:rsidR="00404211" w:rsidRPr="009416F6" w:rsidRDefault="00404211" w:rsidP="00404211">
      <w:pPr>
        <w:ind w:firstLine="709"/>
        <w:jc w:val="both"/>
        <w:rPr>
          <w:sz w:val="28"/>
          <w:szCs w:val="28"/>
        </w:rPr>
      </w:pPr>
    </w:p>
    <w:p w:rsidR="00FC2CB8" w:rsidRPr="009416F6" w:rsidRDefault="0086095E" w:rsidP="00E60912">
      <w:pPr>
        <w:pStyle w:val="ConsPlusNormal"/>
        <w:widowControl/>
        <w:ind w:firstLine="54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416F6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B13239" w:rsidRPr="009416F6">
        <w:rPr>
          <w:rFonts w:ascii="Times New Roman" w:hAnsi="Times New Roman" w:cs="Times New Roman"/>
          <w:sz w:val="28"/>
          <w:szCs w:val="28"/>
        </w:rPr>
        <w:t>13</w:t>
      </w:r>
      <w:r w:rsidR="00532173" w:rsidRPr="009416F6">
        <w:rPr>
          <w:rFonts w:ascii="Times New Roman" w:hAnsi="Times New Roman" w:cs="Times New Roman"/>
          <w:sz w:val="28"/>
          <w:szCs w:val="28"/>
        </w:rPr>
        <w:t>. Исчерпывающий перечень оснований для приостановления или отказа в предоставлении муниципальной услуги</w:t>
      </w:r>
    </w:p>
    <w:p w:rsidR="00B55213" w:rsidRPr="009416F6" w:rsidRDefault="00B55213" w:rsidP="00532173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160BBB" w:rsidRPr="009416F6" w:rsidRDefault="006A3A7B" w:rsidP="00313162">
      <w:pPr>
        <w:widowControl w:val="0"/>
        <w:spacing w:line="320" w:lineRule="exact"/>
        <w:ind w:right="30" w:firstLine="540"/>
        <w:jc w:val="both"/>
        <w:rPr>
          <w:spacing w:val="1"/>
          <w:sz w:val="28"/>
          <w:szCs w:val="28"/>
        </w:rPr>
      </w:pPr>
      <w:r w:rsidRPr="009416F6">
        <w:rPr>
          <w:spacing w:val="1"/>
          <w:sz w:val="28"/>
          <w:szCs w:val="28"/>
        </w:rPr>
        <w:t>2.</w:t>
      </w:r>
      <w:r w:rsidR="00B13239" w:rsidRPr="009416F6">
        <w:rPr>
          <w:spacing w:val="1"/>
          <w:sz w:val="28"/>
          <w:szCs w:val="28"/>
        </w:rPr>
        <w:t>13</w:t>
      </w:r>
      <w:r w:rsidRPr="009416F6">
        <w:rPr>
          <w:spacing w:val="1"/>
          <w:sz w:val="28"/>
          <w:szCs w:val="28"/>
        </w:rPr>
        <w:t xml:space="preserve">.1. </w:t>
      </w:r>
      <w:r w:rsidR="00BB431C" w:rsidRPr="009416F6">
        <w:rPr>
          <w:spacing w:val="1"/>
          <w:sz w:val="28"/>
          <w:szCs w:val="28"/>
        </w:rPr>
        <w:t xml:space="preserve">Оснований для приостановления предоставления </w:t>
      </w:r>
      <w:r w:rsidR="008417BF" w:rsidRPr="009416F6">
        <w:rPr>
          <w:spacing w:val="1"/>
          <w:sz w:val="28"/>
          <w:szCs w:val="28"/>
        </w:rPr>
        <w:t>муниципальной</w:t>
      </w:r>
      <w:r w:rsidR="00BB431C" w:rsidRPr="009416F6">
        <w:rPr>
          <w:spacing w:val="1"/>
          <w:sz w:val="28"/>
          <w:szCs w:val="28"/>
        </w:rPr>
        <w:t xml:space="preserve"> услуги законодательством Российской Федерации не предусмотрено.</w:t>
      </w:r>
    </w:p>
    <w:p w:rsidR="003B65C0" w:rsidRPr="00F01692" w:rsidRDefault="003B65C0" w:rsidP="00F01692">
      <w:pPr>
        <w:pStyle w:val="ConsPlusNormal"/>
        <w:spacing w:before="16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416F6">
        <w:rPr>
          <w:rFonts w:ascii="Times New Roman" w:hAnsi="Times New Roman" w:cs="Times New Roman"/>
          <w:sz w:val="28"/>
          <w:szCs w:val="28"/>
        </w:rPr>
        <w:t xml:space="preserve">2.13.2. Исчерпывающий перечень оснований для отказа в предоставлении муниципальной услуги приведен в </w:t>
      </w:r>
      <w:hyperlink w:anchor="Par332" w:history="1">
        <w:r w:rsidRPr="007B0661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Таблице </w:t>
        </w:r>
        <w:r w:rsidR="00E75227" w:rsidRPr="007B0661">
          <w:rPr>
            <w:rFonts w:ascii="Times New Roman" w:hAnsi="Times New Roman" w:cs="Times New Roman"/>
            <w:color w:val="000000" w:themeColor="text1"/>
            <w:sz w:val="28"/>
            <w:szCs w:val="28"/>
          </w:rPr>
          <w:t>3</w:t>
        </w:r>
      </w:hyperlink>
      <w:r w:rsidR="00053F05" w:rsidRPr="007B06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53F05">
        <w:rPr>
          <w:rFonts w:ascii="Times New Roman" w:hAnsi="Times New Roman" w:cs="Times New Roman"/>
          <w:sz w:val="28"/>
          <w:szCs w:val="28"/>
        </w:rPr>
        <w:t xml:space="preserve">Приложения </w:t>
      </w:r>
      <w:r w:rsidRPr="009416F6">
        <w:rPr>
          <w:rFonts w:ascii="Times New Roman" w:hAnsi="Times New Roman" w:cs="Times New Roman"/>
          <w:sz w:val="28"/>
          <w:szCs w:val="28"/>
        </w:rPr>
        <w:t>к настоящему Административному регламенту.</w:t>
      </w:r>
    </w:p>
    <w:p w:rsidR="00873B47" w:rsidRPr="009416F6" w:rsidRDefault="00873B47" w:rsidP="00E84B54">
      <w:pPr>
        <w:autoSpaceDE w:val="0"/>
        <w:autoSpaceDN w:val="0"/>
        <w:adjustRightInd w:val="0"/>
        <w:contextualSpacing/>
        <w:outlineLvl w:val="1"/>
        <w:rPr>
          <w:sz w:val="28"/>
          <w:szCs w:val="28"/>
        </w:rPr>
      </w:pPr>
    </w:p>
    <w:p w:rsidR="007331BC" w:rsidRPr="00F06F13" w:rsidRDefault="00500992" w:rsidP="007331BC">
      <w:pPr>
        <w:autoSpaceDE w:val="0"/>
        <w:autoSpaceDN w:val="0"/>
        <w:adjustRightInd w:val="0"/>
        <w:ind w:firstLine="709"/>
        <w:contextualSpacing/>
        <w:jc w:val="center"/>
        <w:outlineLvl w:val="1"/>
        <w:rPr>
          <w:color w:val="000000" w:themeColor="text1"/>
          <w:sz w:val="28"/>
          <w:szCs w:val="28"/>
        </w:rPr>
      </w:pPr>
      <w:r w:rsidRPr="00F06F13">
        <w:rPr>
          <w:sz w:val="28"/>
          <w:szCs w:val="28"/>
        </w:rPr>
        <w:t>3</w:t>
      </w:r>
      <w:r w:rsidR="00FE5F39">
        <w:rPr>
          <w:sz w:val="28"/>
          <w:szCs w:val="28"/>
        </w:rPr>
        <w:t>.</w:t>
      </w:r>
      <w:r w:rsidR="00410FC2" w:rsidRPr="00F06F13">
        <w:rPr>
          <w:color w:val="22272F"/>
          <w:sz w:val="28"/>
          <w:szCs w:val="28"/>
          <w:shd w:val="clear" w:color="auto" w:fill="FFFFFF"/>
        </w:rPr>
        <w:t xml:space="preserve">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410FC2" w:rsidRDefault="00410FC2" w:rsidP="00F06F13">
      <w:pPr>
        <w:pStyle w:val="ConsPlusNormal"/>
        <w:ind w:firstLine="0"/>
        <w:jc w:val="both"/>
        <w:rPr>
          <w:color w:val="22272F"/>
          <w:sz w:val="23"/>
          <w:szCs w:val="23"/>
          <w:shd w:val="clear" w:color="auto" w:fill="FFFFFF"/>
        </w:rPr>
      </w:pPr>
    </w:p>
    <w:p w:rsidR="00E91282" w:rsidRPr="001D56D5" w:rsidRDefault="00AB4A3F" w:rsidP="003131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="00650E60">
        <w:rPr>
          <w:sz w:val="28"/>
          <w:szCs w:val="28"/>
          <w:lang w:eastAsia="ru-RU"/>
        </w:rPr>
        <w:t>3.1.</w:t>
      </w:r>
      <w:r w:rsidR="00053F05">
        <w:rPr>
          <w:sz w:val="28"/>
          <w:szCs w:val="28"/>
          <w:lang w:eastAsia="ru-RU"/>
        </w:rPr>
        <w:t>1.</w:t>
      </w:r>
      <w:r w:rsidR="00650E60">
        <w:rPr>
          <w:sz w:val="28"/>
          <w:szCs w:val="28"/>
          <w:lang w:eastAsia="ru-RU"/>
        </w:rPr>
        <w:t xml:space="preserve"> </w:t>
      </w:r>
      <w:r w:rsidR="00E91282" w:rsidRPr="001D56D5">
        <w:rPr>
          <w:sz w:val="28"/>
          <w:szCs w:val="28"/>
          <w:lang w:eastAsia="ru-RU"/>
        </w:rPr>
        <w:t>Исчерпывающий перечень административных процедур</w:t>
      </w:r>
    </w:p>
    <w:p w:rsidR="00E91282" w:rsidRPr="001D56D5" w:rsidRDefault="00E91282" w:rsidP="00E912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  <w:lang w:eastAsia="ru-RU"/>
        </w:rPr>
      </w:pPr>
    </w:p>
    <w:p w:rsidR="002C02E8" w:rsidRPr="001D56D5" w:rsidRDefault="00E91282" w:rsidP="00E912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  <w:lang w:eastAsia="ru-RU"/>
        </w:rPr>
      </w:pPr>
      <w:r w:rsidRPr="001D56D5">
        <w:rPr>
          <w:sz w:val="28"/>
          <w:szCs w:val="28"/>
          <w:lang w:eastAsia="ru-RU"/>
        </w:rPr>
        <w:t>Предоставление муниципальной услуги включает в себя следующие административные процедуры:</w:t>
      </w:r>
    </w:p>
    <w:p w:rsidR="00E91282" w:rsidRPr="001D56D5" w:rsidRDefault="00E91282" w:rsidP="00E912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  <w:lang w:eastAsia="ru-RU"/>
        </w:rPr>
      </w:pPr>
      <w:r w:rsidRPr="001D56D5">
        <w:rPr>
          <w:sz w:val="28"/>
          <w:szCs w:val="28"/>
          <w:lang w:eastAsia="ru-RU"/>
        </w:rPr>
        <w:t>- прием, регистрация заявления и документов;</w:t>
      </w:r>
    </w:p>
    <w:p w:rsidR="00E91282" w:rsidRPr="001D56D5" w:rsidRDefault="00E60912" w:rsidP="00E912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="00E91282" w:rsidRPr="001D56D5">
        <w:rPr>
          <w:sz w:val="28"/>
          <w:szCs w:val="28"/>
          <w:lang w:eastAsia="ru-RU"/>
        </w:rPr>
        <w:t>формирование и направление межведомственных запросов в органы власти (организации), участвующие в предоставлении услуги;</w:t>
      </w:r>
    </w:p>
    <w:p w:rsidR="00E91282" w:rsidRPr="001D56D5" w:rsidRDefault="00E91282" w:rsidP="00E912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  <w:lang w:eastAsia="ru-RU"/>
        </w:rPr>
      </w:pPr>
      <w:r w:rsidRPr="001D56D5">
        <w:rPr>
          <w:sz w:val="28"/>
          <w:szCs w:val="28"/>
          <w:lang w:eastAsia="ru-RU"/>
        </w:rPr>
        <w:t>- рассмотрение заявления и представленных документов и принятие решения по подготовке результата предоставления муниципальной услуги;</w:t>
      </w:r>
    </w:p>
    <w:p w:rsidR="00F06F13" w:rsidRDefault="00E60912" w:rsidP="00F06F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="00E91282" w:rsidRPr="001D56D5">
        <w:rPr>
          <w:sz w:val="28"/>
          <w:szCs w:val="28"/>
          <w:lang w:eastAsia="ru-RU"/>
        </w:rPr>
        <w:t>выдача (направление) заявителю результата предоставления муниципальной услуги.</w:t>
      </w:r>
    </w:p>
    <w:p w:rsidR="00053F05" w:rsidRDefault="00053F05" w:rsidP="00F06F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  <w:t xml:space="preserve">3.1.2. </w:t>
      </w:r>
      <w:proofErr w:type="gramStart"/>
      <w:r>
        <w:rPr>
          <w:sz w:val="28"/>
          <w:szCs w:val="28"/>
          <w:lang w:eastAsia="ru-RU"/>
        </w:rPr>
        <w:t xml:space="preserve">При предоставлении Услуги административной процедуры, в рамках которой проводится оценка сведений о заявителе </w:t>
      </w:r>
      <w:r w:rsidR="000439B6">
        <w:rPr>
          <w:sz w:val="28"/>
          <w:szCs w:val="28"/>
          <w:lang w:eastAsia="ru-RU"/>
        </w:rPr>
        <w:t>и (или) объектах, принадлежащих заявителю, и (или) иных объекта</w:t>
      </w:r>
      <w:r w:rsidR="00A62910">
        <w:rPr>
          <w:sz w:val="28"/>
          <w:szCs w:val="28"/>
          <w:lang w:eastAsia="ru-RU"/>
        </w:rPr>
        <w:t>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муниципальной услуги, либо административной процедуры, предполагающей осуществляемое после принятия решения</w:t>
      </w:r>
      <w:proofErr w:type="gramEnd"/>
      <w:r w:rsidR="00A62910">
        <w:rPr>
          <w:sz w:val="28"/>
          <w:szCs w:val="28"/>
          <w:lang w:eastAsia="ru-RU"/>
        </w:rPr>
        <w:t xml:space="preserve"> о предоставлении муниципальной услуги распределение в отношении заявителя ограниченного ресурса (в том числе земельных участков, радиочастот, квот), либо административной процедуры получения дополнительных сведений от заявителя, либо административной процедуры приостановления предоставления </w:t>
      </w:r>
      <w:r w:rsidR="005F301F">
        <w:rPr>
          <w:sz w:val="28"/>
          <w:szCs w:val="28"/>
          <w:lang w:eastAsia="ru-RU"/>
        </w:rPr>
        <w:t>муниципальной</w:t>
      </w:r>
      <w:r w:rsidR="00A62910">
        <w:rPr>
          <w:sz w:val="28"/>
          <w:szCs w:val="28"/>
          <w:lang w:eastAsia="ru-RU"/>
        </w:rPr>
        <w:t xml:space="preserve"> услуги, повторение которой</w:t>
      </w:r>
      <w:r w:rsidR="005F301F">
        <w:rPr>
          <w:sz w:val="28"/>
          <w:szCs w:val="28"/>
          <w:lang w:eastAsia="ru-RU"/>
        </w:rPr>
        <w:t xml:space="preserve"> в рамках предоставления </w:t>
      </w:r>
      <w:proofErr w:type="gramStart"/>
      <w:r w:rsidR="005F301F">
        <w:rPr>
          <w:sz w:val="28"/>
          <w:szCs w:val="28"/>
          <w:lang w:eastAsia="ru-RU"/>
        </w:rPr>
        <w:t>одной муниципальной</w:t>
      </w:r>
      <w:r w:rsidR="00A62910">
        <w:rPr>
          <w:sz w:val="28"/>
          <w:szCs w:val="28"/>
          <w:lang w:eastAsia="ru-RU"/>
        </w:rPr>
        <w:t xml:space="preserve"> услуги допускается</w:t>
      </w:r>
      <w:proofErr w:type="gramEnd"/>
      <w:r w:rsidR="00A62910">
        <w:rPr>
          <w:sz w:val="28"/>
          <w:szCs w:val="28"/>
          <w:lang w:eastAsia="ru-RU"/>
        </w:rPr>
        <w:t xml:space="preserve"> 2 и более раза) не предусмотрено.</w:t>
      </w:r>
    </w:p>
    <w:p w:rsidR="007B0661" w:rsidRDefault="007B0661" w:rsidP="00F06F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  <w:lang w:eastAsia="ru-RU"/>
        </w:rPr>
      </w:pPr>
    </w:p>
    <w:p w:rsidR="00650E60" w:rsidRDefault="00382B6C" w:rsidP="00382B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3.2. Профилирование заявителя</w:t>
      </w:r>
    </w:p>
    <w:p w:rsidR="00117B6D" w:rsidRDefault="00117B6D" w:rsidP="00382B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sz w:val="28"/>
          <w:szCs w:val="28"/>
          <w:lang w:eastAsia="ru-RU"/>
        </w:rPr>
      </w:pPr>
    </w:p>
    <w:p w:rsidR="00650E60" w:rsidRPr="009416F6" w:rsidRDefault="00650E60" w:rsidP="00650E6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</w:t>
      </w:r>
      <w:r w:rsidR="00382B6C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6F6">
        <w:rPr>
          <w:rFonts w:ascii="Times New Roman" w:hAnsi="Times New Roman" w:cs="Times New Roman"/>
          <w:sz w:val="28"/>
          <w:szCs w:val="28"/>
        </w:rPr>
        <w:t>Профилирование заявителя определяется путем анкетирования заявителя, в процессе которого устанавливаются категории (признаки) заявителя.</w:t>
      </w:r>
    </w:p>
    <w:p w:rsidR="00650E60" w:rsidRDefault="00382B6C" w:rsidP="00650E60">
      <w:pPr>
        <w:pStyle w:val="ConsPlusNormal"/>
        <w:spacing w:before="16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3.2.2. </w:t>
      </w:r>
      <w:proofErr w:type="gramStart"/>
      <w:r w:rsidR="00650E60" w:rsidRPr="009416F6">
        <w:rPr>
          <w:rFonts w:ascii="Times New Roman" w:hAnsi="Times New Roman" w:cs="Times New Roman"/>
          <w:sz w:val="28"/>
          <w:szCs w:val="28"/>
        </w:rPr>
        <w:t xml:space="preserve">Определение категорий (признаков) заявителя осуществляется в соответствии с </w:t>
      </w:r>
      <w:hyperlink w:anchor="Par184" w:history="1">
        <w:r w:rsidR="00650E60" w:rsidRPr="007B0661">
          <w:rPr>
            <w:rFonts w:ascii="Times New Roman" w:hAnsi="Times New Roman" w:cs="Times New Roman"/>
            <w:color w:val="000000" w:themeColor="text1"/>
            <w:sz w:val="28"/>
            <w:szCs w:val="28"/>
          </w:rPr>
          <w:t>Таблицей 1</w:t>
        </w:r>
      </w:hyperlink>
      <w:r w:rsidR="00650E60" w:rsidRPr="007B06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Приложения к настоящему Административному </w:t>
      </w:r>
      <w:r w:rsidR="00650E60" w:rsidRPr="007B066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регламенту путем сопоставл</w:t>
      </w:r>
      <w:r w:rsidR="00650E60" w:rsidRPr="009416F6">
        <w:rPr>
          <w:rFonts w:ascii="Times New Roman" w:hAnsi="Times New Roman" w:cs="Times New Roman"/>
          <w:sz w:val="28"/>
          <w:szCs w:val="28"/>
        </w:rPr>
        <w:t xml:space="preserve">ения категорий заявителя и значения признаков заявителя, в ходе которого определяется полный перечень комбинаций значений признаков заявителя, каждая из которых соответствует определенному перечню документов, которые должен представить заявитель для получения </w:t>
      </w:r>
      <w:r>
        <w:rPr>
          <w:rFonts w:ascii="Times New Roman" w:hAnsi="Times New Roman" w:cs="Times New Roman"/>
          <w:sz w:val="28"/>
          <w:szCs w:val="28"/>
        </w:rPr>
        <w:t>муниципальной у</w:t>
      </w:r>
      <w:r w:rsidR="00650E60" w:rsidRPr="009416F6">
        <w:rPr>
          <w:rFonts w:ascii="Times New Roman" w:hAnsi="Times New Roman" w:cs="Times New Roman"/>
          <w:sz w:val="28"/>
          <w:szCs w:val="28"/>
        </w:rPr>
        <w:t>слуги.</w:t>
      </w:r>
      <w:proofErr w:type="gramEnd"/>
    </w:p>
    <w:p w:rsidR="00382B6C" w:rsidRDefault="00382B6C" w:rsidP="00382B6C">
      <w:pPr>
        <w:pStyle w:val="s1"/>
        <w:shd w:val="clear" w:color="auto" w:fill="FFFFFF"/>
        <w:spacing w:before="0" w:beforeAutospacing="0" w:after="0" w:afterAutospacing="0"/>
        <w:ind w:firstLine="426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3.2.3. Профилирование осуществляется:</w:t>
      </w:r>
    </w:p>
    <w:p w:rsidR="00382B6C" w:rsidRDefault="00382B6C" w:rsidP="00382B6C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1) при подаче заявления о предоставлении муниципальной услуги в </w:t>
      </w:r>
      <w:proofErr w:type="spellStart"/>
      <w:r w:rsidR="000A1A8A">
        <w:rPr>
          <w:sz w:val="28"/>
          <w:szCs w:val="28"/>
        </w:rPr>
        <w:t>ООиП</w:t>
      </w:r>
      <w:proofErr w:type="spellEnd"/>
      <w:r>
        <w:rPr>
          <w:color w:val="22272F"/>
          <w:sz w:val="28"/>
          <w:szCs w:val="28"/>
        </w:rPr>
        <w:t xml:space="preserve"> на личном приеме, при рассмотрении запросов, полученных по почте;</w:t>
      </w:r>
    </w:p>
    <w:p w:rsidR="00382B6C" w:rsidRDefault="00382B6C" w:rsidP="00382B6C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2) при подаче заявления о предоставлении муниципальной услуги в МФЦ.</w:t>
      </w:r>
    </w:p>
    <w:p w:rsidR="00E91282" w:rsidRPr="001D56D5" w:rsidRDefault="00E91282" w:rsidP="00650E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lang w:eastAsia="ru-RU"/>
        </w:rPr>
      </w:pPr>
    </w:p>
    <w:p w:rsidR="002C02E8" w:rsidRPr="00313162" w:rsidRDefault="002C02E8" w:rsidP="00E60912">
      <w:pPr>
        <w:pStyle w:val="ConsPlusNormal"/>
        <w:ind w:firstLine="708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2C02E8">
        <w:rPr>
          <w:rFonts w:ascii="Times New Roman" w:hAnsi="Times New Roman" w:cs="Times New Roman"/>
          <w:sz w:val="28"/>
          <w:szCs w:val="28"/>
        </w:rPr>
        <w:t xml:space="preserve">4. </w:t>
      </w:r>
      <w:r w:rsidR="00AE49D8" w:rsidRPr="002C02E8">
        <w:rPr>
          <w:rFonts w:ascii="Times New Roman" w:hAnsi="Times New Roman" w:cs="Times New Roman"/>
          <w:sz w:val="28"/>
          <w:szCs w:val="28"/>
        </w:rPr>
        <w:t xml:space="preserve"> </w:t>
      </w:r>
      <w:r w:rsidRPr="00313162">
        <w:rPr>
          <w:rFonts w:ascii="Times New Roman" w:hAnsi="Times New Roman" w:cs="Times New Roman"/>
          <w:bCs/>
          <w:sz w:val="28"/>
          <w:szCs w:val="28"/>
        </w:rPr>
        <w:t>Способы информирования заявителя об изменении статуса</w:t>
      </w:r>
    </w:p>
    <w:p w:rsidR="002C02E8" w:rsidRPr="00313162" w:rsidRDefault="002C02E8" w:rsidP="002C02E8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13162">
        <w:rPr>
          <w:rFonts w:ascii="Times New Roman" w:hAnsi="Times New Roman" w:cs="Times New Roman"/>
          <w:bCs/>
          <w:sz w:val="28"/>
          <w:szCs w:val="28"/>
        </w:rPr>
        <w:t>рассмотрения запроса о предоставлении муниципальной услуги</w:t>
      </w:r>
      <w:r w:rsidR="00313162">
        <w:rPr>
          <w:rFonts w:ascii="Times New Roman" w:hAnsi="Times New Roman" w:cs="Times New Roman"/>
          <w:bCs/>
          <w:sz w:val="28"/>
          <w:szCs w:val="28"/>
        </w:rPr>
        <w:t>.</w:t>
      </w:r>
    </w:p>
    <w:p w:rsidR="002C02E8" w:rsidRDefault="002C02E8" w:rsidP="002C02E8">
      <w:pPr>
        <w:pStyle w:val="ConsPlusNormal"/>
        <w:jc w:val="center"/>
        <w:rPr>
          <w:b/>
          <w:bCs/>
        </w:rPr>
      </w:pPr>
    </w:p>
    <w:p w:rsidR="002C02E8" w:rsidRDefault="002C02E8" w:rsidP="002C02E8">
      <w:pPr>
        <w:pStyle w:val="ConsPlusNormal"/>
        <w:ind w:firstLine="0"/>
        <w:rPr>
          <w:b/>
          <w:bCs/>
        </w:rPr>
      </w:pPr>
    </w:p>
    <w:p w:rsidR="002C02E8" w:rsidRPr="002C02E8" w:rsidRDefault="002C02E8" w:rsidP="002C02E8">
      <w:pPr>
        <w:suppressAutoHyphens w:val="0"/>
        <w:ind w:firstLine="540"/>
        <w:jc w:val="both"/>
        <w:rPr>
          <w:kern w:val="0"/>
          <w:sz w:val="28"/>
          <w:szCs w:val="28"/>
          <w:lang w:eastAsia="ru-RU"/>
        </w:rPr>
      </w:pPr>
      <w:r w:rsidRPr="002C02E8">
        <w:rPr>
          <w:color w:val="000000"/>
          <w:kern w:val="0"/>
          <w:sz w:val="28"/>
          <w:szCs w:val="28"/>
          <w:lang w:eastAsia="ru-RU"/>
        </w:rPr>
        <w:t>Перечень способов информирования заявителя об изменении статуса рассмотрения заявления:</w:t>
      </w:r>
    </w:p>
    <w:p w:rsidR="002C02E8" w:rsidRPr="002C02E8" w:rsidRDefault="002C02E8" w:rsidP="007B0661">
      <w:pPr>
        <w:suppressAutoHyphens w:val="0"/>
        <w:ind w:firstLine="540"/>
        <w:jc w:val="both"/>
        <w:rPr>
          <w:kern w:val="0"/>
          <w:sz w:val="28"/>
          <w:szCs w:val="28"/>
          <w:lang w:eastAsia="ru-RU"/>
        </w:rPr>
      </w:pPr>
      <w:r w:rsidRPr="002C02E8">
        <w:rPr>
          <w:color w:val="000000"/>
          <w:kern w:val="0"/>
          <w:sz w:val="28"/>
          <w:szCs w:val="28"/>
          <w:lang w:eastAsia="ru-RU"/>
        </w:rPr>
        <w:t>а) посредством Единого портала;</w:t>
      </w:r>
    </w:p>
    <w:p w:rsidR="002C02E8" w:rsidRDefault="007A05F2" w:rsidP="007B0661">
      <w:pPr>
        <w:suppressAutoHyphens w:val="0"/>
        <w:ind w:firstLine="540"/>
        <w:jc w:val="both"/>
        <w:rPr>
          <w:color w:val="000000"/>
          <w:kern w:val="0"/>
          <w:sz w:val="28"/>
          <w:szCs w:val="28"/>
          <w:lang w:eastAsia="ru-RU"/>
        </w:rPr>
      </w:pPr>
      <w:r>
        <w:rPr>
          <w:color w:val="000000"/>
          <w:kern w:val="0"/>
          <w:sz w:val="28"/>
          <w:szCs w:val="28"/>
          <w:lang w:eastAsia="ru-RU"/>
        </w:rPr>
        <w:t>б) посредством почтовой связи;</w:t>
      </w:r>
    </w:p>
    <w:p w:rsidR="002C02E8" w:rsidRPr="002C02E8" w:rsidRDefault="002C02E8" w:rsidP="007B0661">
      <w:pPr>
        <w:suppressAutoHyphens w:val="0"/>
        <w:ind w:firstLine="540"/>
        <w:jc w:val="both"/>
        <w:rPr>
          <w:kern w:val="0"/>
          <w:sz w:val="28"/>
          <w:szCs w:val="28"/>
          <w:lang w:eastAsia="ru-RU"/>
        </w:rPr>
      </w:pPr>
      <w:r>
        <w:rPr>
          <w:color w:val="000000"/>
          <w:kern w:val="0"/>
          <w:sz w:val="28"/>
          <w:szCs w:val="28"/>
          <w:lang w:eastAsia="ru-RU"/>
        </w:rPr>
        <w:t xml:space="preserve">в) посредством личного обращения в </w:t>
      </w:r>
      <w:proofErr w:type="spellStart"/>
      <w:r w:rsidR="000A1A8A">
        <w:rPr>
          <w:color w:val="000000"/>
          <w:kern w:val="0"/>
          <w:sz w:val="28"/>
          <w:szCs w:val="28"/>
          <w:lang w:eastAsia="ru-RU"/>
        </w:rPr>
        <w:t>ООиП</w:t>
      </w:r>
      <w:proofErr w:type="spellEnd"/>
      <w:r w:rsidR="007A05F2">
        <w:rPr>
          <w:color w:val="000000"/>
          <w:kern w:val="0"/>
          <w:sz w:val="28"/>
          <w:szCs w:val="28"/>
          <w:lang w:eastAsia="ru-RU"/>
        </w:rPr>
        <w:t>.</w:t>
      </w:r>
    </w:p>
    <w:p w:rsidR="002C02E8" w:rsidRPr="002C02E8" w:rsidRDefault="002C02E8" w:rsidP="007B0661">
      <w:pPr>
        <w:suppressAutoHyphens w:val="0"/>
        <w:jc w:val="both"/>
        <w:rPr>
          <w:kern w:val="0"/>
          <w:lang w:eastAsia="ru-RU"/>
        </w:rPr>
      </w:pPr>
      <w:r w:rsidRPr="002C02E8">
        <w:rPr>
          <w:kern w:val="0"/>
          <w:lang w:eastAsia="ru-RU"/>
        </w:rPr>
        <w:t> </w:t>
      </w:r>
    </w:p>
    <w:p w:rsidR="002C02E8" w:rsidRDefault="002C02E8" w:rsidP="002C02E8">
      <w:pPr>
        <w:pStyle w:val="ConsPlusNormal"/>
        <w:jc w:val="center"/>
        <w:rPr>
          <w:b/>
          <w:bCs/>
        </w:rPr>
      </w:pPr>
    </w:p>
    <w:p w:rsidR="008E6BBB" w:rsidRDefault="008E6BBB" w:rsidP="00933538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AE49D8" w:rsidRDefault="00AE49D8" w:rsidP="00933538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AE49D8" w:rsidRDefault="00AE49D8" w:rsidP="00933538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AE49D8" w:rsidRDefault="00AE49D8" w:rsidP="00933538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AE49D8" w:rsidRDefault="00AE49D8" w:rsidP="00933538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AE49D8" w:rsidRDefault="00AE49D8" w:rsidP="00933538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AE49D8" w:rsidRDefault="00AE49D8" w:rsidP="00933538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AE49D8" w:rsidRDefault="00AE49D8" w:rsidP="00933538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AE49D8" w:rsidRDefault="00AE49D8" w:rsidP="00933538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AE49D8" w:rsidRDefault="00AE49D8" w:rsidP="00933538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AE49D8" w:rsidRDefault="00AE49D8" w:rsidP="00933538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AE49D8" w:rsidRDefault="00AE49D8" w:rsidP="00933538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FC082B" w:rsidRDefault="00FC082B" w:rsidP="00933538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FC082B" w:rsidRDefault="00FC082B" w:rsidP="00933538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FC082B" w:rsidRPr="009416F6" w:rsidRDefault="00FC082B" w:rsidP="00933538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8E6BBB" w:rsidRPr="009416F6" w:rsidRDefault="008E6BBB" w:rsidP="00933538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E16270" w:rsidRDefault="00E16270" w:rsidP="00933538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F06F13" w:rsidRDefault="00F06F13" w:rsidP="00933538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F06F13" w:rsidRDefault="00F06F13" w:rsidP="00933538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F06F13" w:rsidRDefault="00F06F13" w:rsidP="00933538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F06F13" w:rsidRDefault="00F06F13" w:rsidP="00933538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F06F13" w:rsidRDefault="00F06F13" w:rsidP="00933538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F06F13" w:rsidRDefault="00F06F13" w:rsidP="00933538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7B0661" w:rsidRDefault="007B0661" w:rsidP="00933538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7B0661" w:rsidRDefault="007B0661" w:rsidP="00933538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E16270" w:rsidRPr="009416F6" w:rsidRDefault="00E16270" w:rsidP="00933538">
      <w:pPr>
        <w:shd w:val="clear" w:color="auto" w:fill="FFFFFF"/>
        <w:jc w:val="both"/>
        <w:rPr>
          <w:color w:val="000000"/>
          <w:sz w:val="28"/>
          <w:szCs w:val="28"/>
        </w:rPr>
      </w:pPr>
    </w:p>
    <w:tbl>
      <w:tblPr>
        <w:tblW w:w="5528" w:type="dxa"/>
        <w:tblInd w:w="4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528"/>
      </w:tblGrid>
      <w:tr w:rsidR="00D253F5" w:rsidRPr="009416F6" w:rsidTr="007B0661">
        <w:trPr>
          <w:trHeight w:val="709"/>
        </w:trPr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7B0661" w:rsidRDefault="007B0661" w:rsidP="00D253F5">
            <w:pPr>
              <w:rPr>
                <w:rStyle w:val="a6"/>
                <w:b w:val="0"/>
                <w:bCs/>
                <w:color w:val="auto"/>
                <w:sz w:val="28"/>
                <w:szCs w:val="28"/>
              </w:rPr>
            </w:pPr>
          </w:p>
          <w:p w:rsidR="007B0661" w:rsidRDefault="007B0661" w:rsidP="00D253F5">
            <w:pPr>
              <w:rPr>
                <w:rStyle w:val="a6"/>
                <w:b w:val="0"/>
                <w:bCs/>
                <w:color w:val="auto"/>
                <w:sz w:val="28"/>
                <w:szCs w:val="28"/>
              </w:rPr>
            </w:pPr>
          </w:p>
          <w:p w:rsidR="007D6DD2" w:rsidRPr="009416F6" w:rsidRDefault="00D253F5" w:rsidP="00D253F5">
            <w:pPr>
              <w:rPr>
                <w:sz w:val="28"/>
                <w:szCs w:val="28"/>
              </w:rPr>
            </w:pPr>
            <w:r w:rsidRPr="009416F6">
              <w:rPr>
                <w:rStyle w:val="a6"/>
                <w:b w:val="0"/>
                <w:bCs/>
                <w:color w:val="auto"/>
                <w:sz w:val="28"/>
                <w:szCs w:val="28"/>
              </w:rPr>
              <w:lastRenderedPageBreak/>
              <w:t xml:space="preserve">Приложение </w:t>
            </w:r>
          </w:p>
          <w:p w:rsidR="000A1A8A" w:rsidRPr="000A1A8A" w:rsidRDefault="00D253F5" w:rsidP="000A1A8A">
            <w:pPr>
              <w:rPr>
                <w:rStyle w:val="a6"/>
                <w:b w:val="0"/>
                <w:color w:val="auto"/>
                <w:sz w:val="28"/>
                <w:szCs w:val="28"/>
              </w:rPr>
            </w:pPr>
            <w:proofErr w:type="gramStart"/>
            <w:r w:rsidRPr="009416F6">
              <w:rPr>
                <w:rStyle w:val="a6"/>
                <w:b w:val="0"/>
                <w:bCs/>
                <w:color w:val="auto"/>
                <w:sz w:val="28"/>
                <w:szCs w:val="28"/>
              </w:rPr>
              <w:t xml:space="preserve">к </w:t>
            </w:r>
            <w:hyperlink w:anchor="sub_1000" w:history="1">
              <w:r w:rsidRPr="009416F6">
                <w:rPr>
                  <w:rStyle w:val="af"/>
                  <w:color w:val="auto"/>
                  <w:sz w:val="28"/>
                  <w:szCs w:val="28"/>
                </w:rPr>
                <w:t>административному регламенту</w:t>
              </w:r>
            </w:hyperlink>
            <w:r w:rsidR="000A1A8A">
              <w:rPr>
                <w:sz w:val="28"/>
                <w:szCs w:val="28"/>
              </w:rPr>
              <w:t xml:space="preserve"> </w:t>
            </w:r>
            <w:r w:rsidR="000A1A8A">
              <w:rPr>
                <w:rStyle w:val="a6"/>
                <w:b w:val="0"/>
                <w:color w:val="00000A"/>
                <w:sz w:val="28"/>
                <w:szCs w:val="28"/>
              </w:rPr>
              <w:t>«Выдача разрешения на вступление в брак лицу (лицам), достигшему (достигшим)</w:t>
            </w:r>
            <w:proofErr w:type="gramEnd"/>
          </w:p>
          <w:p w:rsidR="00D253F5" w:rsidRPr="009416F6" w:rsidRDefault="000A1A8A" w:rsidP="000A1A8A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rStyle w:val="a6"/>
                <w:b w:val="0"/>
                <w:color w:val="00000A"/>
                <w:sz w:val="28"/>
                <w:szCs w:val="28"/>
              </w:rPr>
              <w:t xml:space="preserve"> возраста шестнадцати лет»</w:t>
            </w:r>
          </w:p>
        </w:tc>
      </w:tr>
    </w:tbl>
    <w:p w:rsidR="00D253F5" w:rsidRPr="009416F6" w:rsidRDefault="00D253F5" w:rsidP="00D253F5">
      <w:pPr>
        <w:tabs>
          <w:tab w:val="left" w:pos="5220"/>
        </w:tabs>
        <w:ind w:left="5580"/>
        <w:rPr>
          <w:sz w:val="28"/>
          <w:szCs w:val="28"/>
        </w:rPr>
      </w:pPr>
    </w:p>
    <w:p w:rsidR="002F64D1" w:rsidRPr="007B0661" w:rsidRDefault="002F64D1" w:rsidP="002F64D1">
      <w:pPr>
        <w:pStyle w:val="ConsPlusNormal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7B0661">
        <w:rPr>
          <w:rFonts w:ascii="Times New Roman" w:hAnsi="Times New Roman" w:cs="Times New Roman"/>
          <w:bCs/>
          <w:sz w:val="28"/>
          <w:szCs w:val="28"/>
        </w:rPr>
        <w:t>Перечень условных обозначений и сокращений</w:t>
      </w:r>
    </w:p>
    <w:p w:rsidR="002F64D1" w:rsidRPr="007B0661" w:rsidRDefault="002F64D1" w:rsidP="002F64D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2F64D1" w:rsidRPr="002C02E8" w:rsidRDefault="002F64D1" w:rsidP="002F64D1">
      <w:pPr>
        <w:pStyle w:val="ConsPlusNormal"/>
        <w:spacing w:before="16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C02E8">
        <w:rPr>
          <w:rFonts w:ascii="Times New Roman" w:hAnsi="Times New Roman" w:cs="Times New Roman"/>
          <w:sz w:val="28"/>
          <w:szCs w:val="28"/>
        </w:rPr>
        <w:t>ЕПГУ - Федеральная государс</w:t>
      </w:r>
      <w:r w:rsidR="002C02E8" w:rsidRPr="002C02E8">
        <w:rPr>
          <w:rFonts w:ascii="Times New Roman" w:hAnsi="Times New Roman" w:cs="Times New Roman"/>
          <w:sz w:val="28"/>
          <w:szCs w:val="28"/>
        </w:rPr>
        <w:t>твенная информационная система «</w:t>
      </w:r>
      <w:r w:rsidRPr="002C02E8">
        <w:rPr>
          <w:rFonts w:ascii="Times New Roman" w:hAnsi="Times New Roman" w:cs="Times New Roman"/>
          <w:sz w:val="28"/>
          <w:szCs w:val="28"/>
        </w:rPr>
        <w:t>Единый портал государственных и муниципальных услуг (функций)</w:t>
      </w:r>
      <w:r w:rsidR="002C02E8" w:rsidRPr="002C02E8">
        <w:rPr>
          <w:rFonts w:ascii="Times New Roman" w:hAnsi="Times New Roman" w:cs="Times New Roman"/>
          <w:sz w:val="28"/>
          <w:szCs w:val="28"/>
        </w:rPr>
        <w:t>»</w:t>
      </w:r>
      <w:r w:rsidRPr="002C02E8">
        <w:rPr>
          <w:rFonts w:ascii="Times New Roman" w:hAnsi="Times New Roman" w:cs="Times New Roman"/>
          <w:sz w:val="28"/>
          <w:szCs w:val="28"/>
        </w:rPr>
        <w:t>;</w:t>
      </w:r>
    </w:p>
    <w:p w:rsidR="002F64D1" w:rsidRDefault="002F64D1" w:rsidP="002F64D1">
      <w:pPr>
        <w:pStyle w:val="ConsPlusNormal"/>
        <w:spacing w:before="16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C02E8">
        <w:rPr>
          <w:rFonts w:ascii="Times New Roman" w:hAnsi="Times New Roman" w:cs="Times New Roman"/>
          <w:sz w:val="28"/>
          <w:szCs w:val="28"/>
        </w:rPr>
        <w:t>МФЦ - многофункциональный центр предоставления государственных и муниципальных услуг;</w:t>
      </w:r>
    </w:p>
    <w:p w:rsidR="00053F05" w:rsidRPr="002C02E8" w:rsidRDefault="00053F05" w:rsidP="002F64D1">
      <w:pPr>
        <w:pStyle w:val="ConsPlusNormal"/>
        <w:spacing w:before="16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ООиП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отдел по опеке и попечительству </w:t>
      </w:r>
      <w:r w:rsidR="005F301F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5F301F">
        <w:rPr>
          <w:rFonts w:ascii="Times New Roman" w:hAnsi="Times New Roman" w:cs="Times New Roman"/>
          <w:sz w:val="28"/>
          <w:szCs w:val="28"/>
        </w:rPr>
        <w:t>Марксовского</w:t>
      </w:r>
      <w:proofErr w:type="spellEnd"/>
      <w:r w:rsidR="005F301F">
        <w:rPr>
          <w:rFonts w:ascii="Times New Roman" w:hAnsi="Times New Roman" w:cs="Times New Roman"/>
          <w:sz w:val="28"/>
          <w:szCs w:val="28"/>
        </w:rPr>
        <w:t xml:space="preserve"> муниципального района Саратовской области</w:t>
      </w:r>
      <w:r w:rsidR="00410BA9">
        <w:rPr>
          <w:rFonts w:ascii="Times New Roman" w:hAnsi="Times New Roman" w:cs="Times New Roman"/>
          <w:sz w:val="28"/>
          <w:szCs w:val="28"/>
        </w:rPr>
        <w:t>;</w:t>
      </w:r>
    </w:p>
    <w:p w:rsidR="002F64D1" w:rsidRPr="002C02E8" w:rsidRDefault="002F64D1" w:rsidP="002F64D1">
      <w:pPr>
        <w:pStyle w:val="ConsPlusNormal"/>
        <w:spacing w:before="16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C02E8">
        <w:rPr>
          <w:rFonts w:ascii="Times New Roman" w:hAnsi="Times New Roman" w:cs="Times New Roman"/>
          <w:sz w:val="28"/>
          <w:szCs w:val="28"/>
        </w:rPr>
        <w:t>СМЭВ - Федеральная государственная информационная систем</w:t>
      </w:r>
      <w:r w:rsidR="002C02E8" w:rsidRPr="002C02E8">
        <w:rPr>
          <w:rFonts w:ascii="Times New Roman" w:hAnsi="Times New Roman" w:cs="Times New Roman"/>
          <w:sz w:val="28"/>
          <w:szCs w:val="28"/>
        </w:rPr>
        <w:t>а «</w:t>
      </w:r>
      <w:r w:rsidRPr="002C02E8">
        <w:rPr>
          <w:rFonts w:ascii="Times New Roman" w:hAnsi="Times New Roman" w:cs="Times New Roman"/>
          <w:sz w:val="28"/>
          <w:szCs w:val="28"/>
        </w:rPr>
        <w:t>Единая система межведомственн</w:t>
      </w:r>
      <w:r w:rsidR="002C02E8" w:rsidRPr="002C02E8">
        <w:rPr>
          <w:rFonts w:ascii="Times New Roman" w:hAnsi="Times New Roman" w:cs="Times New Roman"/>
          <w:sz w:val="28"/>
          <w:szCs w:val="28"/>
        </w:rPr>
        <w:t>ого электронного взаимодействия»</w:t>
      </w:r>
      <w:r w:rsidR="00410BA9">
        <w:rPr>
          <w:rFonts w:ascii="Times New Roman" w:hAnsi="Times New Roman" w:cs="Times New Roman"/>
          <w:sz w:val="28"/>
          <w:szCs w:val="28"/>
        </w:rPr>
        <w:t>.</w:t>
      </w:r>
    </w:p>
    <w:p w:rsidR="002F64D1" w:rsidRPr="002C02E8" w:rsidRDefault="002F64D1" w:rsidP="002C02E8">
      <w:pPr>
        <w:pStyle w:val="ConsPlusNormal"/>
        <w:spacing w:before="16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A224C" w:rsidRPr="009416F6" w:rsidRDefault="00305155" w:rsidP="000D2ED4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9416F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</w:p>
    <w:p w:rsidR="007B0012" w:rsidRPr="009416F6" w:rsidRDefault="00C364CD" w:rsidP="007B0012">
      <w:pPr>
        <w:pStyle w:val="a3"/>
        <w:shd w:val="clear" w:color="auto" w:fill="FFFFFF"/>
        <w:spacing w:before="0" w:after="300" w:line="375" w:lineRule="atLeast"/>
        <w:jc w:val="right"/>
        <w:textAlignment w:val="baseline"/>
        <w:rPr>
          <w:color w:val="000000"/>
          <w:sz w:val="28"/>
          <w:szCs w:val="28"/>
        </w:rPr>
      </w:pPr>
      <w:bookmarkStart w:id="2" w:name="h141"/>
      <w:bookmarkEnd w:id="2"/>
      <w:r w:rsidRPr="009416F6">
        <w:rPr>
          <w:iCs/>
          <w:color w:val="000000"/>
          <w:sz w:val="28"/>
          <w:szCs w:val="28"/>
        </w:rPr>
        <w:t xml:space="preserve">Таблица </w:t>
      </w:r>
      <w:bookmarkStart w:id="3" w:name="l187"/>
      <w:bookmarkEnd w:id="3"/>
      <w:r w:rsidR="000D2ED4" w:rsidRPr="009416F6">
        <w:rPr>
          <w:iCs/>
          <w:color w:val="000000"/>
          <w:sz w:val="28"/>
          <w:szCs w:val="28"/>
        </w:rPr>
        <w:t>1</w:t>
      </w:r>
    </w:p>
    <w:p w:rsidR="00FC082B" w:rsidRDefault="002C02E8" w:rsidP="00FC082B">
      <w:pPr>
        <w:pStyle w:val="a3"/>
        <w:shd w:val="clear" w:color="auto" w:fill="FFFFFF"/>
        <w:spacing w:before="0" w:after="300" w:line="375" w:lineRule="atLeast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Идентификаторы категорий</w:t>
      </w:r>
      <w:r w:rsidR="00FC082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</w:t>
      </w:r>
      <w:r w:rsidR="00FC082B">
        <w:rPr>
          <w:color w:val="000000"/>
          <w:sz w:val="28"/>
          <w:szCs w:val="28"/>
        </w:rPr>
        <w:t>признаков</w:t>
      </w:r>
      <w:r>
        <w:rPr>
          <w:color w:val="000000"/>
          <w:sz w:val="28"/>
          <w:szCs w:val="28"/>
        </w:rPr>
        <w:t>)</w:t>
      </w:r>
      <w:r w:rsidR="00FC082B">
        <w:rPr>
          <w:color w:val="000000"/>
          <w:sz w:val="28"/>
          <w:szCs w:val="28"/>
        </w:rPr>
        <w:t xml:space="preserve"> заявителей</w:t>
      </w:r>
    </w:p>
    <w:tbl>
      <w:tblPr>
        <w:tblpPr w:leftFromText="180" w:rightFromText="180" w:bottomFromText="20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4"/>
        <w:gridCol w:w="2884"/>
        <w:gridCol w:w="5872"/>
      </w:tblGrid>
      <w:tr w:rsidR="00FC082B" w:rsidTr="00FC082B"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C082B" w:rsidRDefault="00FC082B" w:rsidP="007B0661">
            <w:pPr>
              <w:spacing w:after="300"/>
              <w:rPr>
                <w:kern w:val="2"/>
                <w:sz w:val="28"/>
                <w:szCs w:val="28"/>
              </w:rPr>
            </w:pPr>
            <w:bookmarkStart w:id="4" w:name="l188"/>
            <w:bookmarkEnd w:id="4"/>
            <w:r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C082B" w:rsidRDefault="00FC082B" w:rsidP="007B0661">
            <w:pPr>
              <w:spacing w:after="300"/>
              <w:rPr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Признак заявителя</w:t>
            </w:r>
          </w:p>
        </w:tc>
        <w:tc>
          <w:tcPr>
            <w:tcW w:w="3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C082B" w:rsidRDefault="00FC082B" w:rsidP="007B0661">
            <w:pPr>
              <w:spacing w:after="300"/>
              <w:rPr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>Значения признака заявителя</w:t>
            </w:r>
          </w:p>
        </w:tc>
      </w:tr>
      <w:tr w:rsidR="00FC082B" w:rsidTr="00FC082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C082B" w:rsidRDefault="00FC082B" w:rsidP="007B0661">
            <w:pPr>
              <w:spacing w:after="300"/>
              <w:rPr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Результат предоставления </w:t>
            </w:r>
            <w:r w:rsidR="002C02E8">
              <w:rPr>
                <w:sz w:val="28"/>
                <w:szCs w:val="28"/>
              </w:rPr>
              <w:t>муниципальной услуги</w:t>
            </w:r>
            <w:r>
              <w:rPr>
                <w:sz w:val="28"/>
                <w:szCs w:val="28"/>
              </w:rPr>
              <w:t xml:space="preserve"> </w:t>
            </w:r>
            <w:r w:rsidR="00F44359" w:rsidRPr="005A3E98">
              <w:rPr>
                <w:sz w:val="28"/>
                <w:szCs w:val="28"/>
                <w:lang w:eastAsia="ru-RU"/>
              </w:rPr>
              <w:t xml:space="preserve"> </w:t>
            </w:r>
            <w:r w:rsidR="000A1A8A" w:rsidRPr="00C95A1F">
              <w:rPr>
                <w:bCs/>
                <w:sz w:val="28"/>
                <w:szCs w:val="28"/>
              </w:rPr>
              <w:t>«</w:t>
            </w:r>
            <w:r w:rsidR="000A1A8A">
              <w:rPr>
                <w:rFonts w:eastAsia="Calibri" w:cs="Arial"/>
                <w:sz w:val="28"/>
                <w:szCs w:val="28"/>
              </w:rPr>
              <w:t>Выдача разрешения на вступление в брак лицу (лицам), достигшему (достигшим) возраста шестнадцати лет</w:t>
            </w:r>
            <w:r w:rsidR="000A1A8A" w:rsidRPr="00C95A1F">
              <w:rPr>
                <w:bCs/>
                <w:sz w:val="28"/>
                <w:szCs w:val="28"/>
              </w:rPr>
              <w:t>»</w:t>
            </w:r>
          </w:p>
        </w:tc>
      </w:tr>
      <w:tr w:rsidR="00FC082B" w:rsidTr="00FC082B"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C082B" w:rsidRDefault="00FC082B" w:rsidP="007B0661">
            <w:pPr>
              <w:spacing w:after="300"/>
              <w:rPr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C082B" w:rsidRDefault="00FC082B" w:rsidP="007B0661">
            <w:pPr>
              <w:spacing w:after="300"/>
              <w:rPr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>Категория заявителя</w:t>
            </w:r>
          </w:p>
        </w:tc>
        <w:tc>
          <w:tcPr>
            <w:tcW w:w="3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C082B" w:rsidRDefault="00E93D8F" w:rsidP="007B0661">
            <w:pPr>
              <w:jc w:val="both"/>
              <w:rPr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="00FC082B">
              <w:rPr>
                <w:sz w:val="28"/>
                <w:szCs w:val="28"/>
              </w:rPr>
              <w:t xml:space="preserve">Физическое лицо. </w:t>
            </w:r>
          </w:p>
          <w:p w:rsidR="00FC082B" w:rsidRDefault="000A1A8A" w:rsidP="007B0661">
            <w:pPr>
              <w:jc w:val="both"/>
              <w:rPr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>2. Физические лица</w:t>
            </w:r>
          </w:p>
        </w:tc>
      </w:tr>
      <w:tr w:rsidR="00FC082B" w:rsidTr="00FC082B"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C082B" w:rsidRDefault="00FC082B" w:rsidP="007B0661">
            <w:pPr>
              <w:spacing w:after="300"/>
              <w:rPr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C082B" w:rsidRDefault="00FC082B" w:rsidP="007B0661">
            <w:pPr>
              <w:spacing w:after="300"/>
              <w:rPr>
                <w:kern w:val="2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  <w:shd w:val="clear" w:color="auto" w:fill="FFFFFF"/>
              </w:rPr>
              <w:t>Лицо, обратившееся за предоставлением услуги</w:t>
            </w:r>
          </w:p>
        </w:tc>
        <w:tc>
          <w:tcPr>
            <w:tcW w:w="3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C082B" w:rsidRDefault="00C11F2A" w:rsidP="007B0661">
            <w:pPr>
              <w:pStyle w:val="s16"/>
              <w:shd w:val="clear" w:color="auto" w:fill="FFFFFF"/>
              <w:spacing w:before="0" w:beforeAutospacing="0" w:after="0" w:afterAutospacing="0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1.</w:t>
            </w:r>
            <w:r w:rsidR="00FC082B">
              <w:rPr>
                <w:color w:val="22272F"/>
                <w:sz w:val="28"/>
                <w:szCs w:val="28"/>
              </w:rPr>
              <w:t>Физическое лицо, обратившееся самостоятельно.</w:t>
            </w:r>
          </w:p>
          <w:p w:rsidR="00FC082B" w:rsidRDefault="00C11F2A" w:rsidP="007B0661">
            <w:pPr>
              <w:pStyle w:val="s16"/>
              <w:shd w:val="clear" w:color="auto" w:fill="FFFFFF"/>
              <w:spacing w:before="0" w:beforeAutospacing="0" w:after="0" w:afterAutospacing="0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2. Уполномоченный представитель физического лица.</w:t>
            </w:r>
          </w:p>
        </w:tc>
      </w:tr>
    </w:tbl>
    <w:p w:rsidR="00B0168E" w:rsidRPr="009416F6" w:rsidRDefault="00B0168E" w:rsidP="00933538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FC082B" w:rsidRPr="009416F6" w:rsidRDefault="00FC082B" w:rsidP="00B6572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  <w:sectPr w:rsidR="00FC082B" w:rsidRPr="009416F6" w:rsidSect="007B0661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5" w:h="16837"/>
          <w:pgMar w:top="284" w:right="706" w:bottom="142" w:left="1701" w:header="0" w:footer="397" w:gutter="0"/>
          <w:pgNumType w:start="1"/>
          <w:cols w:space="720"/>
          <w:titlePg/>
          <w:docGrid w:linePitch="360"/>
        </w:sectPr>
      </w:pPr>
    </w:p>
    <w:p w:rsidR="0076526D" w:rsidRPr="008D338A" w:rsidRDefault="0076526D" w:rsidP="0076526D">
      <w:pPr>
        <w:pStyle w:val="ConsPlusNormal"/>
        <w:ind w:firstLine="0"/>
        <w:outlineLvl w:val="2"/>
        <w:rPr>
          <w:rFonts w:ascii="Times New Roman" w:hAnsi="Times New Roman" w:cs="Times New Roman"/>
          <w:bCs/>
          <w:sz w:val="28"/>
          <w:szCs w:val="28"/>
        </w:rPr>
      </w:pPr>
    </w:p>
    <w:p w:rsidR="0076526D" w:rsidRDefault="0076526D" w:rsidP="0076526D">
      <w:pPr>
        <w:pStyle w:val="ConsPlusNormal"/>
        <w:jc w:val="right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9416F6">
        <w:rPr>
          <w:rFonts w:ascii="Times New Roman" w:hAnsi="Times New Roman" w:cs="Times New Roman"/>
          <w:bCs/>
          <w:sz w:val="28"/>
          <w:szCs w:val="28"/>
        </w:rPr>
        <w:t xml:space="preserve">Таблица </w:t>
      </w:r>
      <w:r w:rsidR="00117B6D">
        <w:rPr>
          <w:rFonts w:ascii="Times New Roman" w:hAnsi="Times New Roman" w:cs="Times New Roman"/>
          <w:bCs/>
          <w:sz w:val="28"/>
          <w:szCs w:val="28"/>
        </w:rPr>
        <w:t>2</w:t>
      </w:r>
    </w:p>
    <w:p w:rsidR="0076526D" w:rsidRDefault="0076526D" w:rsidP="0076526D">
      <w:pPr>
        <w:pStyle w:val="ConsPlusNormal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</w:p>
    <w:p w:rsidR="0076526D" w:rsidRPr="00CB6B78" w:rsidRDefault="0076526D" w:rsidP="0076526D">
      <w:pPr>
        <w:pStyle w:val="ConsPlusNormal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CB6B78">
        <w:rPr>
          <w:rFonts w:ascii="Times New Roman" w:hAnsi="Times New Roman" w:cs="Times New Roman"/>
          <w:bCs/>
          <w:sz w:val="28"/>
          <w:szCs w:val="28"/>
        </w:rPr>
        <w:t>Исчерпывающий перечень документов, необходимых</w:t>
      </w:r>
    </w:p>
    <w:p w:rsidR="0076526D" w:rsidRDefault="0076526D" w:rsidP="00EA3B67">
      <w:r w:rsidRPr="00CB6B78">
        <w:rPr>
          <w:bCs/>
          <w:sz w:val="28"/>
          <w:szCs w:val="28"/>
        </w:rPr>
        <w:t xml:space="preserve">для предоставления муниципальной услуги </w:t>
      </w:r>
      <w:r w:rsidR="00EA3B67" w:rsidRPr="00C95A1F">
        <w:rPr>
          <w:bCs/>
          <w:sz w:val="28"/>
          <w:szCs w:val="28"/>
        </w:rPr>
        <w:t>«</w:t>
      </w:r>
      <w:r w:rsidR="00EA3B67">
        <w:rPr>
          <w:rFonts w:eastAsia="Calibri" w:cs="Arial"/>
          <w:sz w:val="28"/>
          <w:szCs w:val="28"/>
        </w:rPr>
        <w:t>Выдача разрешения на вступление в брак лицу (лицам), достигшему (достигшим) возраста шестнадцати лет</w:t>
      </w:r>
      <w:r w:rsidR="00EA3B67" w:rsidRPr="00C95A1F">
        <w:rPr>
          <w:bCs/>
          <w:sz w:val="28"/>
          <w:szCs w:val="28"/>
        </w:rPr>
        <w:t>»</w:t>
      </w:r>
      <w:r w:rsidR="001E67FE">
        <w:tab/>
      </w:r>
    </w:p>
    <w:tbl>
      <w:tblPr>
        <w:tblStyle w:val="af5"/>
        <w:tblW w:w="14992" w:type="dxa"/>
        <w:tblLayout w:type="fixed"/>
        <w:tblLook w:val="04A0"/>
      </w:tblPr>
      <w:tblGrid>
        <w:gridCol w:w="594"/>
        <w:gridCol w:w="2281"/>
        <w:gridCol w:w="2792"/>
        <w:gridCol w:w="4364"/>
        <w:gridCol w:w="1746"/>
        <w:gridCol w:w="2457"/>
        <w:gridCol w:w="758"/>
      </w:tblGrid>
      <w:tr w:rsidR="0076526D" w:rsidRPr="007B0661" w:rsidTr="00C73E1E">
        <w:tc>
          <w:tcPr>
            <w:tcW w:w="594" w:type="dxa"/>
          </w:tcPr>
          <w:p w:rsidR="0076526D" w:rsidRPr="007B0661" w:rsidRDefault="0076526D" w:rsidP="0076526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661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7B066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7B066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7B066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281" w:type="dxa"/>
          </w:tcPr>
          <w:p w:rsidR="0076526D" w:rsidRPr="007B0661" w:rsidRDefault="0076526D" w:rsidP="007652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661">
              <w:rPr>
                <w:rFonts w:ascii="Times New Roman" w:hAnsi="Times New Roman" w:cs="Times New Roman"/>
                <w:sz w:val="28"/>
                <w:szCs w:val="28"/>
              </w:rPr>
              <w:t>Категория (признак) заявителя (лицо, обратившееся за предоставлением услуги)</w:t>
            </w:r>
          </w:p>
        </w:tc>
        <w:tc>
          <w:tcPr>
            <w:tcW w:w="2792" w:type="dxa"/>
          </w:tcPr>
          <w:p w:rsidR="0076526D" w:rsidRPr="007B0661" w:rsidRDefault="0076526D" w:rsidP="007652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661">
              <w:rPr>
                <w:rFonts w:ascii="Times New Roman" w:hAnsi="Times New Roman" w:cs="Times New Roman"/>
                <w:sz w:val="28"/>
                <w:szCs w:val="28"/>
              </w:rPr>
              <w:t>Значение признака заявителя</w:t>
            </w:r>
          </w:p>
        </w:tc>
        <w:tc>
          <w:tcPr>
            <w:tcW w:w="4364" w:type="dxa"/>
          </w:tcPr>
          <w:p w:rsidR="0076526D" w:rsidRPr="007B0661" w:rsidRDefault="0076526D" w:rsidP="007652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661">
              <w:rPr>
                <w:rFonts w:ascii="Times New Roman" w:hAnsi="Times New Roman" w:cs="Times New Roman"/>
                <w:sz w:val="28"/>
                <w:szCs w:val="28"/>
              </w:rPr>
              <w:t>Наименование документа</w:t>
            </w:r>
          </w:p>
        </w:tc>
        <w:tc>
          <w:tcPr>
            <w:tcW w:w="1746" w:type="dxa"/>
          </w:tcPr>
          <w:p w:rsidR="0076526D" w:rsidRPr="007B0661" w:rsidRDefault="0076526D" w:rsidP="007652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661">
              <w:rPr>
                <w:rFonts w:ascii="Times New Roman" w:hAnsi="Times New Roman" w:cs="Times New Roman"/>
                <w:sz w:val="28"/>
                <w:szCs w:val="28"/>
              </w:rPr>
              <w:t>Способ подачи</w:t>
            </w:r>
          </w:p>
        </w:tc>
        <w:tc>
          <w:tcPr>
            <w:tcW w:w="2457" w:type="dxa"/>
          </w:tcPr>
          <w:p w:rsidR="0076526D" w:rsidRPr="007B0661" w:rsidRDefault="0076526D" w:rsidP="007652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661">
              <w:rPr>
                <w:rFonts w:ascii="Times New Roman" w:hAnsi="Times New Roman" w:cs="Times New Roman"/>
                <w:sz w:val="28"/>
                <w:szCs w:val="28"/>
              </w:rPr>
              <w:t>Требования к документам (формат предоставления, форма)</w:t>
            </w:r>
          </w:p>
        </w:tc>
        <w:tc>
          <w:tcPr>
            <w:tcW w:w="758" w:type="dxa"/>
          </w:tcPr>
          <w:p w:rsidR="0076526D" w:rsidRPr="007B0661" w:rsidRDefault="0076526D" w:rsidP="007652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661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76526D" w:rsidRPr="007B0661" w:rsidTr="00C73E1E">
        <w:tc>
          <w:tcPr>
            <w:tcW w:w="594" w:type="dxa"/>
          </w:tcPr>
          <w:p w:rsidR="0076526D" w:rsidRPr="007B0661" w:rsidRDefault="004735C2" w:rsidP="0076526D">
            <w:pPr>
              <w:rPr>
                <w:sz w:val="28"/>
                <w:szCs w:val="28"/>
              </w:rPr>
            </w:pPr>
            <w:r w:rsidRPr="007B0661">
              <w:rPr>
                <w:sz w:val="28"/>
                <w:szCs w:val="28"/>
              </w:rPr>
              <w:t>1</w:t>
            </w:r>
          </w:p>
        </w:tc>
        <w:tc>
          <w:tcPr>
            <w:tcW w:w="2281" w:type="dxa"/>
          </w:tcPr>
          <w:p w:rsidR="0076526D" w:rsidRPr="007B0661" w:rsidRDefault="0076526D" w:rsidP="0076526D">
            <w:pPr>
              <w:rPr>
                <w:sz w:val="28"/>
                <w:szCs w:val="28"/>
              </w:rPr>
            </w:pPr>
            <w:r w:rsidRPr="007B0661">
              <w:rPr>
                <w:sz w:val="28"/>
                <w:szCs w:val="28"/>
              </w:rPr>
              <w:t>Физическое лицо</w:t>
            </w:r>
          </w:p>
          <w:p w:rsidR="0076526D" w:rsidRPr="007B0661" w:rsidRDefault="0076526D" w:rsidP="0076526D">
            <w:pPr>
              <w:rPr>
                <w:sz w:val="28"/>
                <w:szCs w:val="28"/>
              </w:rPr>
            </w:pPr>
          </w:p>
          <w:p w:rsidR="0076526D" w:rsidRPr="007B0661" w:rsidRDefault="0076526D" w:rsidP="0076526D">
            <w:pPr>
              <w:rPr>
                <w:sz w:val="28"/>
                <w:szCs w:val="28"/>
              </w:rPr>
            </w:pPr>
          </w:p>
        </w:tc>
        <w:tc>
          <w:tcPr>
            <w:tcW w:w="2792" w:type="dxa"/>
          </w:tcPr>
          <w:p w:rsidR="0076526D" w:rsidRPr="007B0661" w:rsidRDefault="0076526D" w:rsidP="0076526D">
            <w:pPr>
              <w:rPr>
                <w:sz w:val="28"/>
                <w:szCs w:val="28"/>
              </w:rPr>
            </w:pPr>
            <w:r w:rsidRPr="007B0661">
              <w:rPr>
                <w:sz w:val="28"/>
                <w:szCs w:val="28"/>
              </w:rPr>
              <w:t>Обратившейся самостоятельно</w:t>
            </w:r>
          </w:p>
          <w:p w:rsidR="0076526D" w:rsidRPr="007B0661" w:rsidRDefault="0076526D" w:rsidP="0076526D">
            <w:pPr>
              <w:rPr>
                <w:sz w:val="28"/>
                <w:szCs w:val="28"/>
              </w:rPr>
            </w:pPr>
          </w:p>
          <w:p w:rsidR="0076526D" w:rsidRPr="007B0661" w:rsidRDefault="0076526D" w:rsidP="0076526D">
            <w:pPr>
              <w:rPr>
                <w:sz w:val="28"/>
                <w:szCs w:val="28"/>
              </w:rPr>
            </w:pPr>
            <w:r w:rsidRPr="007B0661">
              <w:rPr>
                <w:sz w:val="28"/>
                <w:szCs w:val="28"/>
              </w:rPr>
              <w:t>Уполномоченный представитель физического лица</w:t>
            </w:r>
          </w:p>
          <w:p w:rsidR="0076526D" w:rsidRPr="007B0661" w:rsidRDefault="0076526D" w:rsidP="0076526D">
            <w:pPr>
              <w:rPr>
                <w:sz w:val="28"/>
                <w:szCs w:val="28"/>
              </w:rPr>
            </w:pPr>
            <w:r w:rsidRPr="007B0661">
              <w:rPr>
                <w:sz w:val="28"/>
                <w:szCs w:val="28"/>
              </w:rPr>
              <w:t xml:space="preserve"> </w:t>
            </w:r>
          </w:p>
          <w:p w:rsidR="0076526D" w:rsidRPr="007B0661" w:rsidRDefault="0076526D" w:rsidP="0076526D">
            <w:pPr>
              <w:rPr>
                <w:sz w:val="28"/>
                <w:szCs w:val="28"/>
              </w:rPr>
            </w:pPr>
          </w:p>
        </w:tc>
        <w:tc>
          <w:tcPr>
            <w:tcW w:w="4364" w:type="dxa"/>
          </w:tcPr>
          <w:p w:rsidR="0076526D" w:rsidRPr="007B0661" w:rsidRDefault="0076526D" w:rsidP="007A05F2">
            <w:pPr>
              <w:rPr>
                <w:sz w:val="28"/>
                <w:szCs w:val="28"/>
              </w:rPr>
            </w:pPr>
            <w:r w:rsidRPr="007B0661">
              <w:rPr>
                <w:color w:val="22272F"/>
                <w:sz w:val="28"/>
                <w:szCs w:val="28"/>
                <w:shd w:val="clear" w:color="auto" w:fill="FFFFFF"/>
              </w:rPr>
              <w:t xml:space="preserve">Заявление о </w:t>
            </w:r>
            <w:proofErr w:type="gramStart"/>
            <w:r w:rsidRPr="007B0661">
              <w:rPr>
                <w:color w:val="22272F"/>
                <w:sz w:val="28"/>
                <w:szCs w:val="28"/>
                <w:shd w:val="clear" w:color="auto" w:fill="FFFFFF"/>
              </w:rPr>
              <w:t>выдаче</w:t>
            </w:r>
            <w:proofErr w:type="gramEnd"/>
            <w:r w:rsidRPr="007B0661">
              <w:rPr>
                <w:color w:val="22272F"/>
                <w:sz w:val="28"/>
                <w:szCs w:val="28"/>
                <w:shd w:val="clear" w:color="auto" w:fill="FFFFFF"/>
              </w:rPr>
              <w:t> </w:t>
            </w:r>
            <w:r w:rsidR="00F44359" w:rsidRPr="007B0661">
              <w:rPr>
                <w:color w:val="22272F"/>
                <w:sz w:val="28"/>
                <w:szCs w:val="28"/>
                <w:shd w:val="clear" w:color="auto" w:fill="FFFFFF"/>
              </w:rPr>
              <w:t xml:space="preserve">о </w:t>
            </w:r>
            <w:r w:rsidR="00EA3B67" w:rsidRPr="007B0661">
              <w:rPr>
                <w:rFonts w:eastAsia="Calibri" w:cs="Arial"/>
                <w:sz w:val="28"/>
                <w:szCs w:val="28"/>
              </w:rPr>
              <w:t>разрешения на вступление в брак лицу (лицам), достигшему (достигшим) возраста шестнадцати лет</w:t>
            </w:r>
          </w:p>
        </w:tc>
        <w:tc>
          <w:tcPr>
            <w:tcW w:w="1746" w:type="dxa"/>
          </w:tcPr>
          <w:p w:rsidR="0076526D" w:rsidRPr="007B0661" w:rsidRDefault="0076526D" w:rsidP="0076526D">
            <w:pPr>
              <w:rPr>
                <w:sz w:val="28"/>
                <w:szCs w:val="28"/>
              </w:rPr>
            </w:pPr>
            <w:r w:rsidRPr="007B0661">
              <w:rPr>
                <w:sz w:val="28"/>
                <w:szCs w:val="28"/>
              </w:rPr>
              <w:t xml:space="preserve">в </w:t>
            </w:r>
            <w:proofErr w:type="spellStart"/>
            <w:r w:rsidR="00EA3B67" w:rsidRPr="007B0661">
              <w:rPr>
                <w:sz w:val="28"/>
                <w:szCs w:val="28"/>
              </w:rPr>
              <w:t>ООиП</w:t>
            </w:r>
            <w:proofErr w:type="spellEnd"/>
            <w:r w:rsidRPr="007B0661">
              <w:rPr>
                <w:sz w:val="28"/>
                <w:szCs w:val="28"/>
              </w:rPr>
              <w:t>,</w:t>
            </w:r>
          </w:p>
          <w:p w:rsidR="0076526D" w:rsidRPr="007B0661" w:rsidRDefault="0076526D" w:rsidP="0076526D">
            <w:pPr>
              <w:rPr>
                <w:sz w:val="28"/>
                <w:szCs w:val="28"/>
              </w:rPr>
            </w:pPr>
          </w:p>
          <w:p w:rsidR="0076526D" w:rsidRPr="007B0661" w:rsidRDefault="0076526D" w:rsidP="0076526D">
            <w:pPr>
              <w:rPr>
                <w:sz w:val="28"/>
                <w:szCs w:val="28"/>
              </w:rPr>
            </w:pPr>
            <w:r w:rsidRPr="007B0661">
              <w:rPr>
                <w:sz w:val="28"/>
                <w:szCs w:val="28"/>
              </w:rPr>
              <w:t xml:space="preserve"> в МФЦ,</w:t>
            </w:r>
          </w:p>
          <w:p w:rsidR="0076526D" w:rsidRPr="007B0661" w:rsidRDefault="0076526D" w:rsidP="0076526D">
            <w:pPr>
              <w:rPr>
                <w:sz w:val="28"/>
                <w:szCs w:val="28"/>
              </w:rPr>
            </w:pPr>
          </w:p>
          <w:p w:rsidR="0076526D" w:rsidRPr="007B0661" w:rsidRDefault="0076526D" w:rsidP="0076526D">
            <w:pPr>
              <w:rPr>
                <w:sz w:val="28"/>
                <w:szCs w:val="28"/>
              </w:rPr>
            </w:pPr>
            <w:r w:rsidRPr="007B0661">
              <w:rPr>
                <w:sz w:val="28"/>
                <w:szCs w:val="28"/>
              </w:rPr>
              <w:t xml:space="preserve"> почтовое отправление</w:t>
            </w:r>
          </w:p>
          <w:p w:rsidR="0076526D" w:rsidRPr="007B0661" w:rsidRDefault="0076526D" w:rsidP="0076526D">
            <w:pPr>
              <w:rPr>
                <w:sz w:val="28"/>
                <w:szCs w:val="28"/>
              </w:rPr>
            </w:pPr>
          </w:p>
          <w:p w:rsidR="0076526D" w:rsidRPr="007B0661" w:rsidRDefault="0076526D" w:rsidP="0076526D">
            <w:pPr>
              <w:rPr>
                <w:sz w:val="28"/>
                <w:szCs w:val="28"/>
              </w:rPr>
            </w:pPr>
            <w:r w:rsidRPr="007B0661">
              <w:rPr>
                <w:sz w:val="28"/>
                <w:szCs w:val="28"/>
              </w:rPr>
              <w:t xml:space="preserve">электронные документы </w:t>
            </w:r>
          </w:p>
        </w:tc>
        <w:tc>
          <w:tcPr>
            <w:tcW w:w="2457" w:type="dxa"/>
          </w:tcPr>
          <w:p w:rsidR="0076526D" w:rsidRPr="007B0661" w:rsidRDefault="0076526D" w:rsidP="0076526D">
            <w:pPr>
              <w:rPr>
                <w:sz w:val="28"/>
                <w:szCs w:val="28"/>
              </w:rPr>
            </w:pPr>
            <w:r w:rsidRPr="007B0661">
              <w:rPr>
                <w:sz w:val="28"/>
                <w:szCs w:val="28"/>
              </w:rPr>
              <w:t>Бумажный формат, в соответствии с формой запроса, оригинал</w:t>
            </w:r>
          </w:p>
          <w:p w:rsidR="0076526D" w:rsidRPr="007B0661" w:rsidRDefault="0076526D" w:rsidP="0076526D">
            <w:pPr>
              <w:rPr>
                <w:sz w:val="28"/>
                <w:szCs w:val="28"/>
              </w:rPr>
            </w:pPr>
          </w:p>
          <w:p w:rsidR="0076526D" w:rsidRPr="007B0661" w:rsidRDefault="0076526D" w:rsidP="0076526D">
            <w:pPr>
              <w:rPr>
                <w:sz w:val="28"/>
                <w:szCs w:val="28"/>
              </w:rPr>
            </w:pPr>
            <w:r w:rsidRPr="007B0661">
              <w:rPr>
                <w:sz w:val="28"/>
                <w:szCs w:val="28"/>
              </w:rPr>
              <w:t>электронные документы</w:t>
            </w:r>
            <w:r w:rsidR="007A05F2" w:rsidRPr="007B0661">
              <w:rPr>
                <w:sz w:val="28"/>
                <w:szCs w:val="28"/>
              </w:rPr>
              <w:t>,</w:t>
            </w:r>
          </w:p>
          <w:p w:rsidR="0076526D" w:rsidRPr="007B0661" w:rsidRDefault="0076526D" w:rsidP="0076526D">
            <w:pPr>
              <w:rPr>
                <w:sz w:val="28"/>
                <w:szCs w:val="28"/>
              </w:rPr>
            </w:pPr>
            <w:proofErr w:type="gramStart"/>
            <w:r w:rsidRPr="007B0661">
              <w:rPr>
                <w:sz w:val="28"/>
                <w:szCs w:val="28"/>
              </w:rPr>
              <w:t>подписанные</w:t>
            </w:r>
            <w:proofErr w:type="gramEnd"/>
            <w:r w:rsidRPr="007B0661">
              <w:rPr>
                <w:sz w:val="28"/>
                <w:szCs w:val="28"/>
              </w:rPr>
              <w:t xml:space="preserve"> электронной подписью.</w:t>
            </w:r>
          </w:p>
        </w:tc>
        <w:tc>
          <w:tcPr>
            <w:tcW w:w="758" w:type="dxa"/>
          </w:tcPr>
          <w:p w:rsidR="0076526D" w:rsidRPr="007B0661" w:rsidRDefault="0076526D" w:rsidP="0076526D">
            <w:pPr>
              <w:rPr>
                <w:sz w:val="28"/>
                <w:szCs w:val="28"/>
              </w:rPr>
            </w:pPr>
            <w:r w:rsidRPr="007B0661">
              <w:rPr>
                <w:sz w:val="28"/>
                <w:szCs w:val="28"/>
              </w:rPr>
              <w:t>1</w:t>
            </w:r>
          </w:p>
        </w:tc>
      </w:tr>
      <w:tr w:rsidR="0076526D" w:rsidRPr="007B0661" w:rsidTr="00C73E1E">
        <w:tc>
          <w:tcPr>
            <w:tcW w:w="594" w:type="dxa"/>
          </w:tcPr>
          <w:p w:rsidR="0076526D" w:rsidRPr="007B0661" w:rsidRDefault="004735C2" w:rsidP="0076526D">
            <w:pPr>
              <w:rPr>
                <w:sz w:val="28"/>
                <w:szCs w:val="28"/>
              </w:rPr>
            </w:pPr>
            <w:r w:rsidRPr="007B0661">
              <w:rPr>
                <w:sz w:val="28"/>
                <w:szCs w:val="28"/>
              </w:rPr>
              <w:t>2</w:t>
            </w:r>
          </w:p>
        </w:tc>
        <w:tc>
          <w:tcPr>
            <w:tcW w:w="2281" w:type="dxa"/>
          </w:tcPr>
          <w:p w:rsidR="0076526D" w:rsidRPr="007B0661" w:rsidRDefault="0076526D" w:rsidP="0076526D">
            <w:pPr>
              <w:rPr>
                <w:sz w:val="28"/>
                <w:szCs w:val="28"/>
              </w:rPr>
            </w:pPr>
            <w:r w:rsidRPr="007B0661">
              <w:rPr>
                <w:sz w:val="28"/>
                <w:szCs w:val="28"/>
              </w:rPr>
              <w:t>Физическое лицо</w:t>
            </w:r>
          </w:p>
          <w:p w:rsidR="0076526D" w:rsidRPr="007B0661" w:rsidRDefault="0076526D" w:rsidP="0076526D">
            <w:pPr>
              <w:rPr>
                <w:sz w:val="28"/>
                <w:szCs w:val="28"/>
              </w:rPr>
            </w:pPr>
          </w:p>
          <w:p w:rsidR="0076526D" w:rsidRPr="007B0661" w:rsidRDefault="0076526D" w:rsidP="0076526D">
            <w:pPr>
              <w:rPr>
                <w:sz w:val="28"/>
                <w:szCs w:val="28"/>
              </w:rPr>
            </w:pPr>
          </w:p>
        </w:tc>
        <w:tc>
          <w:tcPr>
            <w:tcW w:w="2792" w:type="dxa"/>
          </w:tcPr>
          <w:p w:rsidR="0076526D" w:rsidRPr="007B0661" w:rsidRDefault="0076526D" w:rsidP="0076526D">
            <w:pPr>
              <w:rPr>
                <w:sz w:val="28"/>
                <w:szCs w:val="28"/>
              </w:rPr>
            </w:pPr>
            <w:r w:rsidRPr="007B0661">
              <w:rPr>
                <w:sz w:val="28"/>
                <w:szCs w:val="28"/>
              </w:rPr>
              <w:t>Обратившейся самостоятельно</w:t>
            </w:r>
          </w:p>
          <w:p w:rsidR="0076526D" w:rsidRPr="007B0661" w:rsidRDefault="0076526D" w:rsidP="0076526D">
            <w:pPr>
              <w:rPr>
                <w:sz w:val="28"/>
                <w:szCs w:val="28"/>
              </w:rPr>
            </w:pPr>
          </w:p>
          <w:p w:rsidR="0076526D" w:rsidRPr="007B0661" w:rsidRDefault="0076526D" w:rsidP="0076526D">
            <w:pPr>
              <w:rPr>
                <w:sz w:val="28"/>
                <w:szCs w:val="28"/>
              </w:rPr>
            </w:pPr>
            <w:r w:rsidRPr="007B0661">
              <w:rPr>
                <w:sz w:val="28"/>
                <w:szCs w:val="28"/>
              </w:rPr>
              <w:t>Уполномоченный представитель физического лица</w:t>
            </w:r>
          </w:p>
          <w:p w:rsidR="0076526D" w:rsidRPr="007B0661" w:rsidRDefault="0076526D" w:rsidP="0076526D">
            <w:pPr>
              <w:rPr>
                <w:sz w:val="28"/>
                <w:szCs w:val="28"/>
              </w:rPr>
            </w:pPr>
          </w:p>
          <w:p w:rsidR="0076526D" w:rsidRPr="007B0661" w:rsidRDefault="0076526D" w:rsidP="0076526D">
            <w:pPr>
              <w:rPr>
                <w:sz w:val="28"/>
                <w:szCs w:val="28"/>
              </w:rPr>
            </w:pPr>
          </w:p>
        </w:tc>
        <w:tc>
          <w:tcPr>
            <w:tcW w:w="4364" w:type="dxa"/>
          </w:tcPr>
          <w:p w:rsidR="0076526D" w:rsidRPr="007B0661" w:rsidRDefault="0076526D" w:rsidP="0076526D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B06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Документы, удостоверяющие личность заявителя: паспорт гражданина Российской Федерации;</w:t>
            </w:r>
          </w:p>
          <w:p w:rsidR="0076526D" w:rsidRPr="007B0661" w:rsidRDefault="008733E6" w:rsidP="0076526D">
            <w:pPr>
              <w:tabs>
                <w:tab w:val="left" w:pos="1286"/>
              </w:tabs>
              <w:rPr>
                <w:sz w:val="28"/>
                <w:szCs w:val="28"/>
              </w:rPr>
            </w:pPr>
            <w:r w:rsidRPr="007B0661">
              <w:rPr>
                <w:sz w:val="28"/>
                <w:szCs w:val="28"/>
              </w:rPr>
              <w:t xml:space="preserve">документы, указывающие на уважительность причин вступления в брак заявителей </w:t>
            </w:r>
            <w:r w:rsidRPr="007B0661">
              <w:rPr>
                <w:sz w:val="28"/>
                <w:szCs w:val="28"/>
              </w:rPr>
              <w:lastRenderedPageBreak/>
              <w:t>(справка о беременности, документ, подтверждающий рождение ребенка, и другие)</w:t>
            </w:r>
            <w:r w:rsidR="0076526D" w:rsidRPr="007B0661">
              <w:rPr>
                <w:sz w:val="28"/>
                <w:szCs w:val="28"/>
              </w:rPr>
              <w:t>.</w:t>
            </w:r>
          </w:p>
        </w:tc>
        <w:tc>
          <w:tcPr>
            <w:tcW w:w="1746" w:type="dxa"/>
          </w:tcPr>
          <w:p w:rsidR="0076526D" w:rsidRPr="007B0661" w:rsidRDefault="0076526D" w:rsidP="0076526D">
            <w:pPr>
              <w:rPr>
                <w:sz w:val="28"/>
                <w:szCs w:val="28"/>
              </w:rPr>
            </w:pPr>
            <w:r w:rsidRPr="007B0661">
              <w:rPr>
                <w:sz w:val="28"/>
                <w:szCs w:val="28"/>
              </w:rPr>
              <w:lastRenderedPageBreak/>
              <w:t xml:space="preserve">в </w:t>
            </w:r>
            <w:proofErr w:type="spellStart"/>
            <w:r w:rsidR="006E4BA9" w:rsidRPr="007B0661">
              <w:rPr>
                <w:sz w:val="28"/>
                <w:szCs w:val="28"/>
              </w:rPr>
              <w:t>ООиП</w:t>
            </w:r>
            <w:proofErr w:type="spellEnd"/>
            <w:r w:rsidRPr="007B0661">
              <w:rPr>
                <w:sz w:val="28"/>
                <w:szCs w:val="28"/>
              </w:rPr>
              <w:t>,</w:t>
            </w:r>
          </w:p>
          <w:p w:rsidR="0076526D" w:rsidRPr="007B0661" w:rsidRDefault="0076526D" w:rsidP="0076526D">
            <w:pPr>
              <w:rPr>
                <w:sz w:val="28"/>
                <w:szCs w:val="28"/>
              </w:rPr>
            </w:pPr>
          </w:p>
          <w:p w:rsidR="0076526D" w:rsidRPr="007B0661" w:rsidRDefault="0076526D" w:rsidP="0076526D">
            <w:pPr>
              <w:rPr>
                <w:sz w:val="28"/>
                <w:szCs w:val="28"/>
              </w:rPr>
            </w:pPr>
            <w:r w:rsidRPr="007B0661">
              <w:rPr>
                <w:sz w:val="28"/>
                <w:szCs w:val="28"/>
              </w:rPr>
              <w:t xml:space="preserve"> в МФЦ,</w:t>
            </w:r>
          </w:p>
          <w:p w:rsidR="0076526D" w:rsidRPr="007B0661" w:rsidRDefault="0076526D" w:rsidP="0076526D">
            <w:pPr>
              <w:rPr>
                <w:sz w:val="28"/>
                <w:szCs w:val="28"/>
              </w:rPr>
            </w:pPr>
          </w:p>
          <w:p w:rsidR="0076526D" w:rsidRPr="007B0661" w:rsidRDefault="0076526D" w:rsidP="0076526D">
            <w:pPr>
              <w:rPr>
                <w:sz w:val="28"/>
                <w:szCs w:val="28"/>
              </w:rPr>
            </w:pPr>
            <w:r w:rsidRPr="007B0661">
              <w:rPr>
                <w:sz w:val="28"/>
                <w:szCs w:val="28"/>
              </w:rPr>
              <w:t xml:space="preserve"> почтовое отправление</w:t>
            </w:r>
          </w:p>
          <w:p w:rsidR="0076526D" w:rsidRPr="007B0661" w:rsidRDefault="0076526D" w:rsidP="0076526D">
            <w:pPr>
              <w:rPr>
                <w:sz w:val="28"/>
                <w:szCs w:val="28"/>
              </w:rPr>
            </w:pPr>
          </w:p>
          <w:p w:rsidR="0076526D" w:rsidRPr="007B0661" w:rsidRDefault="0076526D" w:rsidP="0076526D">
            <w:pPr>
              <w:rPr>
                <w:sz w:val="28"/>
                <w:szCs w:val="28"/>
              </w:rPr>
            </w:pPr>
            <w:r w:rsidRPr="007B0661">
              <w:rPr>
                <w:sz w:val="28"/>
                <w:szCs w:val="28"/>
              </w:rPr>
              <w:lastRenderedPageBreak/>
              <w:t>электронные документы</w:t>
            </w:r>
          </w:p>
          <w:p w:rsidR="00FA591E" w:rsidRPr="007B0661" w:rsidRDefault="00FA591E" w:rsidP="0076526D">
            <w:pPr>
              <w:rPr>
                <w:sz w:val="28"/>
                <w:szCs w:val="28"/>
              </w:rPr>
            </w:pPr>
          </w:p>
          <w:p w:rsidR="00FA591E" w:rsidRPr="007B0661" w:rsidRDefault="00FA591E" w:rsidP="0076526D">
            <w:pPr>
              <w:rPr>
                <w:color w:val="FF0000"/>
                <w:sz w:val="28"/>
                <w:szCs w:val="28"/>
              </w:rPr>
            </w:pPr>
            <w:r w:rsidRPr="007B0661">
              <w:rPr>
                <w:sz w:val="28"/>
                <w:szCs w:val="28"/>
              </w:rPr>
              <w:t xml:space="preserve">ЕПГУ сведения из документа, удостоверяющего личность заявителя, формируются при подтверждении учетной записи в ЕСИА, </w:t>
            </w:r>
            <w:r w:rsidRPr="007B0661">
              <w:rPr>
                <w:bCs/>
                <w:spacing w:val="-2"/>
                <w:sz w:val="28"/>
                <w:szCs w:val="28"/>
              </w:rPr>
              <w:t>в соответствии с п.1, 2 ч. 11 ст. 10 № 210-ФЗ от  27.07.2010 г.</w:t>
            </w:r>
          </w:p>
        </w:tc>
        <w:tc>
          <w:tcPr>
            <w:tcW w:w="2457" w:type="dxa"/>
          </w:tcPr>
          <w:p w:rsidR="0076526D" w:rsidRPr="007B0661" w:rsidRDefault="0076526D" w:rsidP="0076526D">
            <w:pPr>
              <w:rPr>
                <w:sz w:val="28"/>
                <w:szCs w:val="28"/>
              </w:rPr>
            </w:pPr>
            <w:r w:rsidRPr="007B0661">
              <w:rPr>
                <w:sz w:val="28"/>
                <w:szCs w:val="28"/>
              </w:rPr>
              <w:lastRenderedPageBreak/>
              <w:t xml:space="preserve">При личном приеме в </w:t>
            </w:r>
            <w:r w:rsidR="006E4BA9" w:rsidRPr="007B0661">
              <w:rPr>
                <w:sz w:val="28"/>
                <w:szCs w:val="28"/>
              </w:rPr>
              <w:t>отделе по опеке</w:t>
            </w:r>
            <w:r w:rsidRPr="007B0661">
              <w:rPr>
                <w:sz w:val="28"/>
                <w:szCs w:val="28"/>
              </w:rPr>
              <w:t xml:space="preserve"> и МФЦ - оригинал документа представляется на обозрение </w:t>
            </w:r>
            <w:r w:rsidRPr="007B0661">
              <w:rPr>
                <w:sz w:val="28"/>
                <w:szCs w:val="28"/>
              </w:rPr>
              <w:lastRenderedPageBreak/>
              <w:t xml:space="preserve">(прикладывается копия документа), при подаче запроса почтовым отправлением необходима копия документа, заверенная в порядке, установленном законодательством Российской Федерации. </w:t>
            </w:r>
          </w:p>
          <w:p w:rsidR="0076526D" w:rsidRPr="007B0661" w:rsidRDefault="0076526D" w:rsidP="0076526D">
            <w:pPr>
              <w:rPr>
                <w:sz w:val="28"/>
                <w:szCs w:val="28"/>
              </w:rPr>
            </w:pPr>
            <w:r w:rsidRPr="007B0661">
              <w:rPr>
                <w:sz w:val="28"/>
                <w:szCs w:val="28"/>
              </w:rPr>
              <w:t>электронные документы</w:t>
            </w:r>
          </w:p>
          <w:p w:rsidR="0076526D" w:rsidRPr="007B0661" w:rsidRDefault="0076526D" w:rsidP="0076526D">
            <w:pPr>
              <w:rPr>
                <w:sz w:val="28"/>
                <w:szCs w:val="28"/>
              </w:rPr>
            </w:pPr>
            <w:proofErr w:type="gramStart"/>
            <w:r w:rsidRPr="007B0661">
              <w:rPr>
                <w:sz w:val="28"/>
                <w:szCs w:val="28"/>
              </w:rPr>
              <w:t>подписанные</w:t>
            </w:r>
            <w:proofErr w:type="gramEnd"/>
            <w:r w:rsidRPr="007B0661">
              <w:rPr>
                <w:sz w:val="28"/>
                <w:szCs w:val="28"/>
              </w:rPr>
              <w:t xml:space="preserve"> электронной подписью.</w:t>
            </w:r>
          </w:p>
        </w:tc>
        <w:tc>
          <w:tcPr>
            <w:tcW w:w="758" w:type="dxa"/>
          </w:tcPr>
          <w:p w:rsidR="0076526D" w:rsidRPr="007B0661" w:rsidRDefault="0076526D" w:rsidP="0076526D">
            <w:pPr>
              <w:rPr>
                <w:sz w:val="28"/>
                <w:szCs w:val="28"/>
              </w:rPr>
            </w:pPr>
            <w:r w:rsidRPr="007B0661">
              <w:rPr>
                <w:sz w:val="28"/>
                <w:szCs w:val="28"/>
              </w:rPr>
              <w:lastRenderedPageBreak/>
              <w:t>1</w:t>
            </w:r>
          </w:p>
        </w:tc>
      </w:tr>
      <w:tr w:rsidR="0076526D" w:rsidRPr="007B0661" w:rsidTr="00C73E1E">
        <w:tc>
          <w:tcPr>
            <w:tcW w:w="594" w:type="dxa"/>
          </w:tcPr>
          <w:p w:rsidR="0076526D" w:rsidRPr="007B0661" w:rsidRDefault="004735C2" w:rsidP="0076526D">
            <w:pPr>
              <w:rPr>
                <w:sz w:val="28"/>
                <w:szCs w:val="28"/>
              </w:rPr>
            </w:pPr>
            <w:r w:rsidRPr="007B0661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2281" w:type="dxa"/>
          </w:tcPr>
          <w:p w:rsidR="0076526D" w:rsidRPr="007B0661" w:rsidRDefault="0076526D" w:rsidP="0076526D">
            <w:pPr>
              <w:rPr>
                <w:sz w:val="28"/>
                <w:szCs w:val="28"/>
              </w:rPr>
            </w:pPr>
            <w:r w:rsidRPr="007B0661">
              <w:rPr>
                <w:sz w:val="28"/>
                <w:szCs w:val="28"/>
              </w:rPr>
              <w:t>Физическое лицо</w:t>
            </w:r>
          </w:p>
          <w:p w:rsidR="0076526D" w:rsidRPr="007B0661" w:rsidRDefault="0076526D" w:rsidP="0076526D">
            <w:pPr>
              <w:rPr>
                <w:sz w:val="28"/>
                <w:szCs w:val="28"/>
              </w:rPr>
            </w:pPr>
          </w:p>
          <w:p w:rsidR="0076526D" w:rsidRPr="007B0661" w:rsidRDefault="0076526D" w:rsidP="0076526D">
            <w:pPr>
              <w:rPr>
                <w:sz w:val="28"/>
                <w:szCs w:val="28"/>
              </w:rPr>
            </w:pPr>
          </w:p>
        </w:tc>
        <w:tc>
          <w:tcPr>
            <w:tcW w:w="2792" w:type="dxa"/>
          </w:tcPr>
          <w:p w:rsidR="0076526D" w:rsidRPr="007B0661" w:rsidRDefault="0076526D" w:rsidP="0076526D">
            <w:pPr>
              <w:rPr>
                <w:sz w:val="28"/>
                <w:szCs w:val="28"/>
              </w:rPr>
            </w:pPr>
            <w:r w:rsidRPr="007B0661">
              <w:rPr>
                <w:sz w:val="28"/>
                <w:szCs w:val="28"/>
              </w:rPr>
              <w:t>Уполномоченный представитель физического лица</w:t>
            </w:r>
          </w:p>
          <w:p w:rsidR="0076526D" w:rsidRPr="007B0661" w:rsidRDefault="0076526D" w:rsidP="0076526D">
            <w:pPr>
              <w:rPr>
                <w:sz w:val="28"/>
                <w:szCs w:val="28"/>
              </w:rPr>
            </w:pPr>
          </w:p>
        </w:tc>
        <w:tc>
          <w:tcPr>
            <w:tcW w:w="4364" w:type="dxa"/>
          </w:tcPr>
          <w:p w:rsidR="0076526D" w:rsidRPr="007B0661" w:rsidRDefault="0076526D" w:rsidP="0076526D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B0661">
              <w:rPr>
                <w:rFonts w:ascii="Times New Roman" w:hAnsi="Times New Roman" w:cs="Times New Roman"/>
                <w:sz w:val="28"/>
                <w:szCs w:val="28"/>
              </w:rPr>
              <w:t>Документы, подтверждающие полномочия представителя заявителя действовать от имени заявителя:</w:t>
            </w:r>
          </w:p>
          <w:p w:rsidR="0076526D" w:rsidRPr="007B0661" w:rsidRDefault="0076526D" w:rsidP="0076526D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B0661">
              <w:rPr>
                <w:rFonts w:ascii="Times New Roman" w:hAnsi="Times New Roman" w:cs="Times New Roman"/>
                <w:sz w:val="28"/>
                <w:szCs w:val="28"/>
              </w:rPr>
              <w:t>доверенность, подтверждающая полномочия представителя заявителя;</w:t>
            </w:r>
          </w:p>
          <w:p w:rsidR="0076526D" w:rsidRPr="007B0661" w:rsidRDefault="0076526D" w:rsidP="0076526D">
            <w:pPr>
              <w:rPr>
                <w:sz w:val="28"/>
                <w:szCs w:val="28"/>
              </w:rPr>
            </w:pPr>
            <w:r w:rsidRPr="007B0661">
              <w:rPr>
                <w:sz w:val="28"/>
                <w:szCs w:val="28"/>
              </w:rPr>
              <w:t xml:space="preserve">иной документ, удостоверяющий право представителя заявителя в </w:t>
            </w:r>
            <w:r w:rsidRPr="007B0661">
              <w:rPr>
                <w:sz w:val="28"/>
                <w:szCs w:val="28"/>
              </w:rPr>
              <w:lastRenderedPageBreak/>
              <w:t>соответствии с законодательством Российской Федерации выступать от имени заявителя</w:t>
            </w:r>
          </w:p>
        </w:tc>
        <w:tc>
          <w:tcPr>
            <w:tcW w:w="1746" w:type="dxa"/>
          </w:tcPr>
          <w:p w:rsidR="0076526D" w:rsidRPr="007B0661" w:rsidRDefault="0076526D" w:rsidP="0076526D">
            <w:pPr>
              <w:rPr>
                <w:sz w:val="28"/>
                <w:szCs w:val="28"/>
              </w:rPr>
            </w:pPr>
            <w:r w:rsidRPr="007B0661">
              <w:rPr>
                <w:sz w:val="28"/>
                <w:szCs w:val="28"/>
              </w:rPr>
              <w:lastRenderedPageBreak/>
              <w:t xml:space="preserve">в </w:t>
            </w:r>
            <w:r w:rsidR="00E7706D" w:rsidRPr="007B0661">
              <w:rPr>
                <w:sz w:val="28"/>
                <w:szCs w:val="28"/>
              </w:rPr>
              <w:t>ООИП</w:t>
            </w:r>
            <w:r w:rsidRPr="007B0661">
              <w:rPr>
                <w:sz w:val="28"/>
                <w:szCs w:val="28"/>
              </w:rPr>
              <w:t>,</w:t>
            </w:r>
          </w:p>
          <w:p w:rsidR="0076526D" w:rsidRPr="007B0661" w:rsidRDefault="0076526D" w:rsidP="0076526D">
            <w:pPr>
              <w:rPr>
                <w:sz w:val="28"/>
                <w:szCs w:val="28"/>
              </w:rPr>
            </w:pPr>
          </w:p>
          <w:p w:rsidR="0076526D" w:rsidRPr="007B0661" w:rsidRDefault="0076526D" w:rsidP="0076526D">
            <w:pPr>
              <w:rPr>
                <w:sz w:val="28"/>
                <w:szCs w:val="28"/>
              </w:rPr>
            </w:pPr>
            <w:r w:rsidRPr="007B0661">
              <w:rPr>
                <w:sz w:val="28"/>
                <w:szCs w:val="28"/>
              </w:rPr>
              <w:t xml:space="preserve"> в МФЦ,</w:t>
            </w:r>
          </w:p>
          <w:p w:rsidR="0076526D" w:rsidRPr="007B0661" w:rsidRDefault="0076526D" w:rsidP="0076526D">
            <w:pPr>
              <w:rPr>
                <w:sz w:val="28"/>
                <w:szCs w:val="28"/>
              </w:rPr>
            </w:pPr>
          </w:p>
          <w:p w:rsidR="0076526D" w:rsidRPr="007B0661" w:rsidRDefault="0076526D" w:rsidP="0076526D">
            <w:pPr>
              <w:rPr>
                <w:sz w:val="28"/>
                <w:szCs w:val="28"/>
              </w:rPr>
            </w:pPr>
            <w:r w:rsidRPr="007B0661">
              <w:rPr>
                <w:sz w:val="28"/>
                <w:szCs w:val="28"/>
              </w:rPr>
              <w:t xml:space="preserve"> почтовое отправление</w:t>
            </w:r>
          </w:p>
          <w:p w:rsidR="0076526D" w:rsidRPr="007B0661" w:rsidRDefault="0076526D" w:rsidP="0076526D">
            <w:pPr>
              <w:rPr>
                <w:sz w:val="28"/>
                <w:szCs w:val="28"/>
              </w:rPr>
            </w:pPr>
          </w:p>
          <w:p w:rsidR="0076526D" w:rsidRPr="007B0661" w:rsidRDefault="0076526D" w:rsidP="0076526D">
            <w:pPr>
              <w:rPr>
                <w:sz w:val="28"/>
                <w:szCs w:val="28"/>
              </w:rPr>
            </w:pPr>
            <w:r w:rsidRPr="007B0661">
              <w:rPr>
                <w:sz w:val="28"/>
                <w:szCs w:val="28"/>
              </w:rPr>
              <w:t>электронные документы</w:t>
            </w:r>
            <w:r w:rsidR="00FA591E" w:rsidRPr="007B0661">
              <w:rPr>
                <w:sz w:val="28"/>
                <w:szCs w:val="28"/>
              </w:rPr>
              <w:t xml:space="preserve"> </w:t>
            </w:r>
          </w:p>
          <w:p w:rsidR="00FA591E" w:rsidRPr="007B0661" w:rsidRDefault="00FA591E" w:rsidP="00FA591E">
            <w:pPr>
              <w:spacing w:line="216" w:lineRule="auto"/>
              <w:jc w:val="both"/>
              <w:rPr>
                <w:bCs/>
                <w:spacing w:val="-2"/>
                <w:sz w:val="28"/>
                <w:szCs w:val="28"/>
              </w:rPr>
            </w:pPr>
            <w:r w:rsidRPr="007B0661">
              <w:rPr>
                <w:sz w:val="28"/>
                <w:szCs w:val="28"/>
              </w:rPr>
              <w:lastRenderedPageBreak/>
              <w:t xml:space="preserve">ЕПГУ сведения из документа, удостоверяющего личность заявителя, формируются при подтверждении учетной записи в ЕСИА, </w:t>
            </w:r>
            <w:r w:rsidRPr="007B0661">
              <w:rPr>
                <w:bCs/>
                <w:spacing w:val="-2"/>
                <w:sz w:val="28"/>
                <w:szCs w:val="28"/>
              </w:rPr>
              <w:t>в соответствии с п.1, 2 ч. 11 ст. 10 № 210-ФЗ от  27.07.2010 г.</w:t>
            </w:r>
          </w:p>
          <w:p w:rsidR="00FA591E" w:rsidRPr="007B0661" w:rsidRDefault="00FA591E" w:rsidP="0076526D">
            <w:pPr>
              <w:rPr>
                <w:sz w:val="28"/>
                <w:szCs w:val="28"/>
              </w:rPr>
            </w:pPr>
          </w:p>
        </w:tc>
        <w:tc>
          <w:tcPr>
            <w:tcW w:w="2457" w:type="dxa"/>
          </w:tcPr>
          <w:p w:rsidR="0076526D" w:rsidRPr="007B0661" w:rsidRDefault="0076526D" w:rsidP="0076526D">
            <w:pPr>
              <w:rPr>
                <w:sz w:val="28"/>
                <w:szCs w:val="28"/>
              </w:rPr>
            </w:pPr>
            <w:r w:rsidRPr="007B0661">
              <w:rPr>
                <w:sz w:val="28"/>
                <w:szCs w:val="28"/>
              </w:rPr>
              <w:lastRenderedPageBreak/>
              <w:t>При личном приеме в Управлении и МФЦ - оригинал документа представляется на обозрение (прикладывается копия документа),</w:t>
            </w:r>
          </w:p>
          <w:p w:rsidR="0076526D" w:rsidRPr="007B0661" w:rsidRDefault="0076526D" w:rsidP="0076526D">
            <w:pPr>
              <w:rPr>
                <w:sz w:val="28"/>
                <w:szCs w:val="28"/>
              </w:rPr>
            </w:pPr>
            <w:r w:rsidRPr="007B0661">
              <w:rPr>
                <w:sz w:val="28"/>
                <w:szCs w:val="28"/>
              </w:rPr>
              <w:lastRenderedPageBreak/>
              <w:t xml:space="preserve"> при подаче запроса почтовым отправлением - копия документа, заверенная в порядке, установленном законодательством Российской Федерации.</w:t>
            </w:r>
          </w:p>
          <w:p w:rsidR="0076526D" w:rsidRPr="007B0661" w:rsidRDefault="0076526D" w:rsidP="0076526D">
            <w:pPr>
              <w:rPr>
                <w:sz w:val="28"/>
                <w:szCs w:val="28"/>
              </w:rPr>
            </w:pPr>
          </w:p>
          <w:p w:rsidR="0076526D" w:rsidRPr="007B0661" w:rsidRDefault="0076526D" w:rsidP="0076526D">
            <w:pPr>
              <w:rPr>
                <w:sz w:val="28"/>
                <w:szCs w:val="28"/>
              </w:rPr>
            </w:pPr>
            <w:r w:rsidRPr="007B0661">
              <w:rPr>
                <w:sz w:val="28"/>
                <w:szCs w:val="28"/>
              </w:rPr>
              <w:t>электронные документы</w:t>
            </w:r>
          </w:p>
          <w:p w:rsidR="0076526D" w:rsidRPr="007B0661" w:rsidRDefault="0076526D" w:rsidP="0076526D">
            <w:pPr>
              <w:rPr>
                <w:sz w:val="28"/>
                <w:szCs w:val="28"/>
              </w:rPr>
            </w:pPr>
            <w:proofErr w:type="gramStart"/>
            <w:r w:rsidRPr="007B0661">
              <w:rPr>
                <w:sz w:val="28"/>
                <w:szCs w:val="28"/>
              </w:rPr>
              <w:t>подписанные</w:t>
            </w:r>
            <w:proofErr w:type="gramEnd"/>
            <w:r w:rsidRPr="007B0661">
              <w:rPr>
                <w:sz w:val="28"/>
                <w:szCs w:val="28"/>
              </w:rPr>
              <w:t xml:space="preserve"> электронной подписью.</w:t>
            </w:r>
          </w:p>
        </w:tc>
        <w:tc>
          <w:tcPr>
            <w:tcW w:w="758" w:type="dxa"/>
          </w:tcPr>
          <w:p w:rsidR="0076526D" w:rsidRPr="007B0661" w:rsidRDefault="0076526D" w:rsidP="0076526D">
            <w:pPr>
              <w:rPr>
                <w:sz w:val="28"/>
                <w:szCs w:val="28"/>
              </w:rPr>
            </w:pPr>
            <w:r w:rsidRPr="007B0661">
              <w:rPr>
                <w:sz w:val="28"/>
                <w:szCs w:val="28"/>
              </w:rPr>
              <w:lastRenderedPageBreak/>
              <w:t>1</w:t>
            </w:r>
          </w:p>
        </w:tc>
      </w:tr>
    </w:tbl>
    <w:p w:rsidR="007C5DB6" w:rsidRPr="009416F6" w:rsidRDefault="007C5DB6" w:rsidP="00933538">
      <w:pPr>
        <w:shd w:val="clear" w:color="auto" w:fill="FFFFFF"/>
        <w:jc w:val="both"/>
        <w:rPr>
          <w:color w:val="000000"/>
          <w:sz w:val="28"/>
          <w:szCs w:val="28"/>
        </w:rPr>
        <w:sectPr w:rsidR="007C5DB6" w:rsidRPr="009416F6" w:rsidSect="0076526D">
          <w:pgSz w:w="16837" w:h="11905" w:orient="landscape"/>
          <w:pgMar w:top="851" w:right="567" w:bottom="1276" w:left="1134" w:header="0" w:footer="397" w:gutter="0"/>
          <w:pgNumType w:start="1"/>
          <w:cols w:space="720"/>
          <w:titlePg/>
          <w:docGrid w:linePitch="360"/>
        </w:sectPr>
      </w:pPr>
    </w:p>
    <w:p w:rsidR="007C5DB6" w:rsidRPr="009416F6" w:rsidRDefault="007C5DB6" w:rsidP="00933538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CB6B78" w:rsidRDefault="003B65C0" w:rsidP="00CB6B78">
      <w:pPr>
        <w:pStyle w:val="ConsPlusNormal"/>
        <w:jc w:val="right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9416F6">
        <w:rPr>
          <w:rFonts w:ascii="Times New Roman" w:hAnsi="Times New Roman" w:cs="Times New Roman"/>
          <w:bCs/>
          <w:sz w:val="28"/>
          <w:szCs w:val="28"/>
        </w:rPr>
        <w:t xml:space="preserve">Таблица </w:t>
      </w:r>
      <w:r w:rsidR="00117B6D">
        <w:rPr>
          <w:rFonts w:ascii="Times New Roman" w:hAnsi="Times New Roman" w:cs="Times New Roman"/>
          <w:bCs/>
          <w:sz w:val="28"/>
          <w:szCs w:val="28"/>
        </w:rPr>
        <w:t>3</w:t>
      </w:r>
    </w:p>
    <w:p w:rsidR="003B65C0" w:rsidRPr="009416F6" w:rsidRDefault="003B65C0" w:rsidP="003B65C0">
      <w:pPr>
        <w:pStyle w:val="ConsPlusNormal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9416F6">
        <w:rPr>
          <w:rFonts w:ascii="Times New Roman" w:hAnsi="Times New Roman" w:cs="Times New Roman"/>
          <w:bCs/>
          <w:sz w:val="28"/>
          <w:szCs w:val="28"/>
        </w:rPr>
        <w:t>Исчерпывающий перечень оснований для отказа</w:t>
      </w:r>
    </w:p>
    <w:p w:rsidR="008D3A2F" w:rsidRDefault="003B65C0" w:rsidP="003B65C0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416F6">
        <w:rPr>
          <w:rFonts w:ascii="Times New Roman" w:hAnsi="Times New Roman" w:cs="Times New Roman"/>
          <w:bCs/>
          <w:sz w:val="28"/>
          <w:szCs w:val="28"/>
        </w:rPr>
        <w:t xml:space="preserve">в приеме запроса о предоставлении </w:t>
      </w:r>
      <w:r w:rsidR="008D3A2F">
        <w:rPr>
          <w:rFonts w:ascii="Times New Roman" w:hAnsi="Times New Roman" w:cs="Times New Roman"/>
          <w:bCs/>
          <w:sz w:val="28"/>
          <w:szCs w:val="28"/>
        </w:rPr>
        <w:t>муниципальной услуги</w:t>
      </w:r>
    </w:p>
    <w:p w:rsidR="003B65C0" w:rsidRPr="009416F6" w:rsidRDefault="003B65C0" w:rsidP="008D3A2F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416F6">
        <w:rPr>
          <w:rFonts w:ascii="Times New Roman" w:hAnsi="Times New Roman" w:cs="Times New Roman"/>
          <w:bCs/>
          <w:sz w:val="28"/>
          <w:szCs w:val="28"/>
        </w:rPr>
        <w:t xml:space="preserve"> и документов,</w:t>
      </w:r>
      <w:r w:rsidR="008D3A2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416F6">
        <w:rPr>
          <w:rFonts w:ascii="Times New Roman" w:hAnsi="Times New Roman" w:cs="Times New Roman"/>
          <w:bCs/>
          <w:sz w:val="28"/>
          <w:szCs w:val="28"/>
        </w:rPr>
        <w:t xml:space="preserve">необходимых для предоставления </w:t>
      </w:r>
      <w:r w:rsidR="008D3A2F">
        <w:rPr>
          <w:rFonts w:ascii="Times New Roman" w:hAnsi="Times New Roman" w:cs="Times New Roman"/>
          <w:bCs/>
          <w:sz w:val="28"/>
          <w:szCs w:val="28"/>
        </w:rPr>
        <w:t>муниципальной услуги</w:t>
      </w:r>
      <w:r w:rsidRPr="009416F6">
        <w:rPr>
          <w:rFonts w:ascii="Times New Roman" w:hAnsi="Times New Roman" w:cs="Times New Roman"/>
          <w:bCs/>
          <w:sz w:val="28"/>
          <w:szCs w:val="28"/>
        </w:rPr>
        <w:t>, оснований</w:t>
      </w:r>
      <w:r w:rsidR="008D3A2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416F6">
        <w:rPr>
          <w:rFonts w:ascii="Times New Roman" w:hAnsi="Times New Roman" w:cs="Times New Roman"/>
          <w:bCs/>
          <w:sz w:val="28"/>
          <w:szCs w:val="28"/>
        </w:rPr>
        <w:t xml:space="preserve">для приостановления предоставления </w:t>
      </w:r>
      <w:r w:rsidR="008D3A2F">
        <w:rPr>
          <w:rFonts w:ascii="Times New Roman" w:hAnsi="Times New Roman" w:cs="Times New Roman"/>
          <w:bCs/>
          <w:sz w:val="28"/>
          <w:szCs w:val="28"/>
        </w:rPr>
        <w:t>муниципальной услуги</w:t>
      </w:r>
      <w:r w:rsidRPr="009416F6">
        <w:rPr>
          <w:rFonts w:ascii="Times New Roman" w:hAnsi="Times New Roman" w:cs="Times New Roman"/>
          <w:bCs/>
          <w:sz w:val="28"/>
          <w:szCs w:val="28"/>
        </w:rPr>
        <w:t xml:space="preserve"> или отказа</w:t>
      </w:r>
      <w:r w:rsidR="008D3A2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416F6">
        <w:rPr>
          <w:rFonts w:ascii="Times New Roman" w:hAnsi="Times New Roman" w:cs="Times New Roman"/>
          <w:bCs/>
          <w:sz w:val="28"/>
          <w:szCs w:val="28"/>
        </w:rPr>
        <w:t xml:space="preserve">в предоставлении </w:t>
      </w:r>
      <w:r w:rsidR="008D3A2F">
        <w:rPr>
          <w:rFonts w:ascii="Times New Roman" w:hAnsi="Times New Roman" w:cs="Times New Roman"/>
          <w:bCs/>
          <w:sz w:val="28"/>
          <w:szCs w:val="28"/>
        </w:rPr>
        <w:t>муниципальной услуги</w:t>
      </w:r>
    </w:p>
    <w:p w:rsidR="003B65C0" w:rsidRPr="009416F6" w:rsidRDefault="003B65C0" w:rsidP="003B65C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76" w:type="dxa"/>
        <w:tblInd w:w="50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740"/>
        <w:gridCol w:w="6736"/>
      </w:tblGrid>
      <w:tr w:rsidR="003B65C0" w:rsidRPr="009416F6" w:rsidTr="007B0661"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5C0" w:rsidRPr="009416F6" w:rsidRDefault="003B65C0" w:rsidP="003B65C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16F6">
              <w:rPr>
                <w:rFonts w:ascii="Times New Roman" w:hAnsi="Times New Roman" w:cs="Times New Roman"/>
                <w:sz w:val="28"/>
                <w:szCs w:val="28"/>
              </w:rPr>
              <w:t>Наименование категории (признака) заявителя</w:t>
            </w:r>
          </w:p>
        </w:tc>
        <w:tc>
          <w:tcPr>
            <w:tcW w:w="6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5C0" w:rsidRPr="009416F6" w:rsidRDefault="003B65C0" w:rsidP="003B65C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16F6">
              <w:rPr>
                <w:rFonts w:ascii="Times New Roman" w:hAnsi="Times New Roman" w:cs="Times New Roman"/>
                <w:sz w:val="28"/>
                <w:szCs w:val="28"/>
              </w:rPr>
              <w:t>Перечень оснований</w:t>
            </w:r>
          </w:p>
        </w:tc>
      </w:tr>
      <w:tr w:rsidR="003B65C0" w:rsidRPr="009416F6" w:rsidTr="007B0661">
        <w:tc>
          <w:tcPr>
            <w:tcW w:w="9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5C0" w:rsidRPr="00CB6B78" w:rsidRDefault="003B65C0" w:rsidP="00046718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6B78">
              <w:rPr>
                <w:rFonts w:ascii="Times New Roman" w:hAnsi="Times New Roman" w:cs="Times New Roman"/>
                <w:sz w:val="28"/>
                <w:szCs w:val="28"/>
              </w:rPr>
              <w:t xml:space="preserve">Основания для отказа в приеме запроса о предоставлении </w:t>
            </w:r>
            <w:r w:rsidR="00CB6B78" w:rsidRPr="00CB6B78">
              <w:rPr>
                <w:rFonts w:ascii="Times New Roman" w:hAnsi="Times New Roman" w:cs="Times New Roman"/>
                <w:sz w:val="28"/>
                <w:szCs w:val="28"/>
              </w:rPr>
              <w:t>муниципальной у</w:t>
            </w:r>
            <w:r w:rsidRPr="00CB6B78">
              <w:rPr>
                <w:rFonts w:ascii="Times New Roman" w:hAnsi="Times New Roman" w:cs="Times New Roman"/>
                <w:sz w:val="28"/>
                <w:szCs w:val="28"/>
              </w:rPr>
              <w:t>слуги</w:t>
            </w:r>
            <w:r w:rsidR="00CB6B78" w:rsidRPr="00CB6B7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E7706D" w:rsidRPr="00E7706D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E7706D" w:rsidRPr="00E7706D">
              <w:rPr>
                <w:rFonts w:ascii="Times New Roman" w:eastAsia="Calibri" w:hAnsi="Times New Roman" w:cs="Times New Roman"/>
                <w:sz w:val="28"/>
                <w:szCs w:val="28"/>
              </w:rPr>
              <w:t>Выдача разрешения на вступление в брак лицу (лицам), достигшему (достигшим) возраста шестнадцати лет</w:t>
            </w:r>
            <w:r w:rsidR="00E7706D" w:rsidRPr="00E7706D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</w:tr>
      <w:tr w:rsidR="00046718" w:rsidRPr="009416F6" w:rsidTr="007B0661">
        <w:tc>
          <w:tcPr>
            <w:tcW w:w="2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6718" w:rsidRPr="009416F6" w:rsidRDefault="00046718" w:rsidP="00D61C6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16F6">
              <w:rPr>
                <w:rFonts w:ascii="Times New Roman" w:hAnsi="Times New Roman" w:cs="Times New Roman"/>
                <w:sz w:val="28"/>
                <w:szCs w:val="28"/>
              </w:rPr>
              <w:t>Физическое лицо</w:t>
            </w:r>
            <w:r w:rsidR="00816DB4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816DB4" w:rsidRPr="009416F6">
              <w:rPr>
                <w:rFonts w:ascii="Times New Roman" w:hAnsi="Times New Roman" w:cs="Times New Roman"/>
                <w:sz w:val="28"/>
                <w:szCs w:val="28"/>
              </w:rPr>
              <w:t>лица</w:t>
            </w:r>
            <w:r w:rsidR="00816DB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6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18" w:rsidRPr="009416F6" w:rsidRDefault="00046718" w:rsidP="0004671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56D5">
              <w:rPr>
                <w:rFonts w:ascii="Times New Roman" w:eastAsia="Arial Unicode MS" w:hAnsi="Times New Roman" w:cs="Mangal"/>
                <w:kern w:val="1"/>
                <w:sz w:val="28"/>
                <w:szCs w:val="24"/>
                <w:lang w:eastAsia="hi-IN" w:bidi="hi-IN"/>
              </w:rPr>
              <w:t>заявление подписано лицом, не имеющим полномочий на подписание данного заявления</w:t>
            </w:r>
          </w:p>
        </w:tc>
      </w:tr>
      <w:tr w:rsidR="00046718" w:rsidRPr="009416F6" w:rsidTr="007B0661">
        <w:tc>
          <w:tcPr>
            <w:tcW w:w="2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6718" w:rsidRPr="009416F6" w:rsidRDefault="00046718" w:rsidP="003B65C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18" w:rsidRPr="001D56D5" w:rsidRDefault="00046718" w:rsidP="002C02E8">
            <w:pPr>
              <w:pStyle w:val="ConsPlusNormal"/>
              <w:ind w:firstLine="0"/>
              <w:rPr>
                <w:rFonts w:ascii="Times New Roman" w:eastAsia="Arial Unicode MS" w:hAnsi="Times New Roman" w:cs="Mangal"/>
                <w:kern w:val="1"/>
                <w:sz w:val="28"/>
                <w:szCs w:val="24"/>
                <w:lang w:eastAsia="hi-IN" w:bidi="hi-IN"/>
              </w:rPr>
            </w:pPr>
            <w:r w:rsidRPr="001D56D5">
              <w:rPr>
                <w:rFonts w:ascii="Times New Roman" w:eastAsia="Arial Unicode MS" w:hAnsi="Times New Roman" w:cs="Mangal"/>
                <w:kern w:val="1"/>
                <w:sz w:val="28"/>
                <w:szCs w:val="24"/>
                <w:lang w:eastAsia="hi-IN" w:bidi="hi-IN"/>
              </w:rPr>
              <w:t xml:space="preserve">не приложены документы, предусмотренные </w:t>
            </w:r>
            <w:r w:rsidRPr="005A4933">
              <w:rPr>
                <w:rFonts w:ascii="Times New Roman" w:eastAsia="Arial Unicode MS" w:hAnsi="Times New Roman" w:cs="Mangal"/>
                <w:kern w:val="1"/>
                <w:sz w:val="28"/>
                <w:szCs w:val="24"/>
                <w:lang w:eastAsia="hi-IN" w:bidi="hi-IN"/>
              </w:rPr>
              <w:t xml:space="preserve"> </w:t>
            </w:r>
            <w:r w:rsidRPr="001D56D5">
              <w:rPr>
                <w:rFonts w:ascii="Times New Roman" w:eastAsia="Arial Unicode MS" w:hAnsi="Times New Roman" w:cs="Mangal"/>
                <w:kern w:val="1"/>
                <w:sz w:val="28"/>
                <w:szCs w:val="24"/>
                <w:lang w:eastAsia="hi-IN" w:bidi="hi-IN"/>
              </w:rPr>
              <w:t xml:space="preserve"> настоящ</w:t>
            </w:r>
            <w:r w:rsidR="002C02E8">
              <w:rPr>
                <w:rFonts w:ascii="Times New Roman" w:eastAsia="Arial Unicode MS" w:hAnsi="Times New Roman" w:cs="Mangal"/>
                <w:kern w:val="1"/>
                <w:sz w:val="28"/>
                <w:szCs w:val="24"/>
                <w:lang w:eastAsia="hi-IN" w:bidi="hi-IN"/>
              </w:rPr>
              <w:t>им</w:t>
            </w:r>
            <w:r w:rsidRPr="001D56D5">
              <w:rPr>
                <w:rFonts w:ascii="Times New Roman" w:eastAsia="Arial Unicode MS" w:hAnsi="Times New Roman" w:cs="Mangal"/>
                <w:kern w:val="1"/>
                <w:sz w:val="28"/>
                <w:szCs w:val="24"/>
                <w:lang w:eastAsia="hi-IN" w:bidi="hi-IN"/>
              </w:rPr>
              <w:t xml:space="preserve"> административн</w:t>
            </w:r>
            <w:r w:rsidR="002C02E8">
              <w:rPr>
                <w:rFonts w:ascii="Times New Roman" w:eastAsia="Arial Unicode MS" w:hAnsi="Times New Roman" w:cs="Mangal"/>
                <w:kern w:val="1"/>
                <w:sz w:val="28"/>
                <w:szCs w:val="24"/>
                <w:lang w:eastAsia="hi-IN" w:bidi="hi-IN"/>
              </w:rPr>
              <w:t>ым</w:t>
            </w:r>
            <w:r w:rsidRPr="001D56D5">
              <w:rPr>
                <w:rFonts w:ascii="Times New Roman" w:eastAsia="Arial Unicode MS" w:hAnsi="Times New Roman" w:cs="Mangal"/>
                <w:kern w:val="1"/>
                <w:sz w:val="28"/>
                <w:szCs w:val="24"/>
                <w:lang w:eastAsia="hi-IN" w:bidi="hi-IN"/>
              </w:rPr>
              <w:t xml:space="preserve"> регламент</w:t>
            </w:r>
            <w:r w:rsidR="002C02E8">
              <w:rPr>
                <w:rFonts w:ascii="Times New Roman" w:eastAsia="Arial Unicode MS" w:hAnsi="Times New Roman" w:cs="Mangal"/>
                <w:kern w:val="1"/>
                <w:sz w:val="28"/>
                <w:szCs w:val="24"/>
                <w:lang w:eastAsia="hi-IN" w:bidi="hi-IN"/>
              </w:rPr>
              <w:t>ом</w:t>
            </w:r>
          </w:p>
        </w:tc>
      </w:tr>
      <w:tr w:rsidR="00046718" w:rsidRPr="009416F6" w:rsidTr="007B0661">
        <w:tc>
          <w:tcPr>
            <w:tcW w:w="27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18" w:rsidRPr="009416F6" w:rsidRDefault="00046718" w:rsidP="003B65C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18" w:rsidRPr="001D56D5" w:rsidRDefault="00046718" w:rsidP="00046718">
            <w:pPr>
              <w:pStyle w:val="ConsPlusNormal"/>
              <w:ind w:firstLine="0"/>
              <w:rPr>
                <w:rFonts w:ascii="Times New Roman" w:eastAsia="Arial Unicode MS" w:hAnsi="Times New Roman" w:cs="Mangal"/>
                <w:kern w:val="1"/>
                <w:sz w:val="28"/>
                <w:szCs w:val="24"/>
                <w:lang w:eastAsia="hi-IN" w:bidi="hi-IN"/>
              </w:rPr>
            </w:pPr>
            <w:r w:rsidRPr="001D56D5">
              <w:rPr>
                <w:rFonts w:ascii="Times New Roman" w:eastAsia="Arial Unicode MS" w:hAnsi="Times New Roman" w:cs="Mangal"/>
                <w:kern w:val="1"/>
                <w:sz w:val="28"/>
                <w:szCs w:val="24"/>
                <w:lang w:eastAsia="hi-IN" w:bidi="hi-IN"/>
              </w:rPr>
              <w:t>заявление и прилагаемые документы содержат неоговоренные подчистки, приписки, зачеркнутые слова или исправления</w:t>
            </w:r>
          </w:p>
        </w:tc>
      </w:tr>
      <w:tr w:rsidR="003B65C0" w:rsidRPr="009416F6" w:rsidTr="007B0661">
        <w:tc>
          <w:tcPr>
            <w:tcW w:w="9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5C0" w:rsidRPr="009416F6" w:rsidRDefault="003B65C0" w:rsidP="00046718">
            <w:pPr>
              <w:pStyle w:val="ConsPlusNormal"/>
              <w:ind w:firstLine="0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9416F6">
              <w:rPr>
                <w:rFonts w:ascii="Times New Roman" w:hAnsi="Times New Roman" w:cs="Times New Roman"/>
                <w:sz w:val="28"/>
                <w:szCs w:val="28"/>
              </w:rPr>
              <w:t xml:space="preserve">Основания для приостановления предоставления </w:t>
            </w:r>
            <w:r w:rsidR="00CB6B78" w:rsidRPr="00CB6B78">
              <w:rPr>
                <w:rFonts w:ascii="Times New Roman" w:hAnsi="Times New Roman" w:cs="Times New Roman"/>
                <w:sz w:val="28"/>
                <w:szCs w:val="28"/>
              </w:rPr>
              <w:t>муниципальной услуги</w:t>
            </w:r>
            <w:r w:rsidR="00CB6B78" w:rsidRPr="00CB6B7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E7706D" w:rsidRPr="00E7706D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E7706D" w:rsidRPr="00E7706D">
              <w:rPr>
                <w:rFonts w:ascii="Times New Roman" w:eastAsia="Calibri" w:hAnsi="Times New Roman" w:cs="Times New Roman"/>
                <w:sz w:val="28"/>
                <w:szCs w:val="28"/>
              </w:rPr>
              <w:t>Выдача разрешения на вступление в брак лицу (лицам), достигшему (достигшим) возраста шестнадцати лет</w:t>
            </w:r>
            <w:r w:rsidR="00E7706D" w:rsidRPr="00E7706D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</w:tr>
      <w:tr w:rsidR="003B65C0" w:rsidRPr="009416F6" w:rsidTr="007B0661"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5C0" w:rsidRPr="009416F6" w:rsidRDefault="003B65C0" w:rsidP="00D61C6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16F6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Физическое </w:t>
            </w:r>
            <w:r w:rsidR="00D61C67" w:rsidRPr="009416F6">
              <w:rPr>
                <w:rFonts w:ascii="Times New Roman" w:hAnsi="Times New Roman" w:cs="Times New Roman"/>
                <w:sz w:val="28"/>
                <w:szCs w:val="28"/>
              </w:rPr>
              <w:t xml:space="preserve">лицо </w:t>
            </w:r>
            <w:r w:rsidR="00816DB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9416F6">
              <w:rPr>
                <w:rFonts w:ascii="Times New Roman" w:hAnsi="Times New Roman" w:cs="Times New Roman"/>
                <w:sz w:val="28"/>
                <w:szCs w:val="28"/>
              </w:rPr>
              <w:t>лица</w:t>
            </w:r>
            <w:r w:rsidR="00816DB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6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5C0" w:rsidRPr="009416F6" w:rsidRDefault="003B65C0" w:rsidP="002C02E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16F6">
              <w:rPr>
                <w:rFonts w:ascii="Times New Roman" w:hAnsi="Times New Roman" w:cs="Times New Roman"/>
                <w:sz w:val="28"/>
                <w:szCs w:val="28"/>
              </w:rPr>
              <w:t xml:space="preserve">Основания для приостановления предоставления </w:t>
            </w:r>
            <w:r w:rsidR="002C02E8">
              <w:rPr>
                <w:rFonts w:ascii="Times New Roman" w:hAnsi="Times New Roman" w:cs="Times New Roman"/>
                <w:sz w:val="28"/>
                <w:szCs w:val="28"/>
              </w:rPr>
              <w:t>муниципальной услуги</w:t>
            </w:r>
            <w:r w:rsidRPr="009416F6">
              <w:rPr>
                <w:rFonts w:ascii="Times New Roman" w:hAnsi="Times New Roman" w:cs="Times New Roman"/>
                <w:sz w:val="28"/>
                <w:szCs w:val="28"/>
              </w:rPr>
              <w:t xml:space="preserve"> законодательством Российской Федерации не предусмотрены</w:t>
            </w:r>
          </w:p>
        </w:tc>
      </w:tr>
      <w:tr w:rsidR="003B65C0" w:rsidRPr="009416F6" w:rsidTr="007B0661">
        <w:tc>
          <w:tcPr>
            <w:tcW w:w="9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5C0" w:rsidRPr="009416F6" w:rsidRDefault="003B65C0" w:rsidP="00046718">
            <w:pPr>
              <w:pStyle w:val="ConsPlusNormal"/>
              <w:ind w:firstLine="0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9416F6">
              <w:rPr>
                <w:rFonts w:ascii="Times New Roman" w:hAnsi="Times New Roman" w:cs="Times New Roman"/>
                <w:sz w:val="28"/>
                <w:szCs w:val="28"/>
              </w:rPr>
              <w:t xml:space="preserve">Основания для отказа в предоставлении </w:t>
            </w:r>
            <w:r w:rsidR="00CB6B78" w:rsidRPr="00CB6B78">
              <w:rPr>
                <w:rFonts w:ascii="Times New Roman" w:hAnsi="Times New Roman" w:cs="Times New Roman"/>
                <w:sz w:val="28"/>
                <w:szCs w:val="28"/>
              </w:rPr>
              <w:t>муниципальной услуги</w:t>
            </w:r>
            <w:r w:rsidR="00CB6B78" w:rsidRPr="00CB6B7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E7706D" w:rsidRPr="00E7706D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E7706D" w:rsidRPr="00E7706D">
              <w:rPr>
                <w:rFonts w:ascii="Times New Roman" w:eastAsia="Calibri" w:hAnsi="Times New Roman" w:cs="Times New Roman"/>
                <w:sz w:val="28"/>
                <w:szCs w:val="28"/>
              </w:rPr>
              <w:t>Выдача разрешения на вступление в брак лицу (лицам), достигшему (достигшим) возраста шестнадцати лет</w:t>
            </w:r>
            <w:r w:rsidR="00E7706D" w:rsidRPr="00E7706D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</w:tr>
      <w:tr w:rsidR="003B65C0" w:rsidRPr="009416F6" w:rsidTr="007B0661"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18" w:rsidRDefault="003B65C0" w:rsidP="003B65C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16F6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Физическое, лицо, обратившееся самостоятельно. </w:t>
            </w:r>
          </w:p>
          <w:p w:rsidR="00046718" w:rsidRDefault="00046718" w:rsidP="003B65C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718" w:rsidRDefault="00046718" w:rsidP="003B65C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16F6">
              <w:rPr>
                <w:rFonts w:ascii="Times New Roman" w:hAnsi="Times New Roman" w:cs="Times New Roman"/>
                <w:sz w:val="28"/>
                <w:szCs w:val="28"/>
              </w:rPr>
              <w:t>Уполномоченный представитель физического лица</w:t>
            </w:r>
          </w:p>
          <w:p w:rsidR="00046718" w:rsidRPr="009416F6" w:rsidRDefault="00046718" w:rsidP="003B65C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1F" w:rsidRDefault="00194A30" w:rsidP="005F301F">
            <w:pPr>
              <w:pStyle w:val="s1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sz w:val="28"/>
                <w:szCs w:val="28"/>
              </w:rPr>
            </w:pPr>
            <w:r w:rsidRPr="00150E82">
              <w:rPr>
                <w:sz w:val="28"/>
                <w:szCs w:val="28"/>
              </w:rPr>
              <w:t xml:space="preserve"> </w:t>
            </w:r>
            <w:r w:rsidR="00C11F2A">
              <w:rPr>
                <w:sz w:val="28"/>
                <w:szCs w:val="28"/>
              </w:rPr>
              <w:t>З</w:t>
            </w:r>
            <w:r w:rsidR="009500D6">
              <w:rPr>
                <w:sz w:val="28"/>
                <w:szCs w:val="28"/>
              </w:rPr>
              <w:t>аяви</w:t>
            </w:r>
            <w:r w:rsidR="00C11F2A">
              <w:rPr>
                <w:sz w:val="28"/>
                <w:szCs w:val="28"/>
              </w:rPr>
              <w:t>телем не представлены документы</w:t>
            </w:r>
            <w:r>
              <w:rPr>
                <w:sz w:val="28"/>
                <w:szCs w:val="28"/>
              </w:rPr>
              <w:t>;</w:t>
            </w:r>
          </w:p>
          <w:p w:rsidR="00C11F2A" w:rsidRDefault="00C11F2A" w:rsidP="005F301F">
            <w:pPr>
              <w:pStyle w:val="s1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указанные в Таблице № 2 настоящего приложения.</w:t>
            </w:r>
          </w:p>
          <w:p w:rsidR="003B65C0" w:rsidRPr="009416F6" w:rsidRDefault="003B65C0" w:rsidP="004E57FF">
            <w:pPr>
              <w:pStyle w:val="s1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sz w:val="28"/>
                <w:szCs w:val="28"/>
              </w:rPr>
            </w:pPr>
          </w:p>
        </w:tc>
      </w:tr>
    </w:tbl>
    <w:p w:rsidR="00783028" w:rsidRPr="009416F6" w:rsidRDefault="00783028" w:rsidP="00933538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7B0661" w:rsidRDefault="007B0661" w:rsidP="00C11F2A">
      <w:pPr>
        <w:pStyle w:val="ConsPlusNonformat"/>
        <w:jc w:val="center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</w:p>
    <w:p w:rsidR="00400D2D" w:rsidRPr="00922800" w:rsidRDefault="00400D2D" w:rsidP="00C11F2A">
      <w:pPr>
        <w:pStyle w:val="ConsPlusNonformat"/>
        <w:jc w:val="center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922800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Форма заявления</w:t>
      </w:r>
    </w:p>
    <w:p w:rsidR="00400D2D" w:rsidRPr="00922800" w:rsidRDefault="00400D2D" w:rsidP="00C11F2A">
      <w:pPr>
        <w:pStyle w:val="ConsPlusNonformat"/>
        <w:jc w:val="center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922800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о разрешении на вступление в брак</w:t>
      </w:r>
    </w:p>
    <w:p w:rsidR="00400D2D" w:rsidRPr="00922800" w:rsidRDefault="00400D2D" w:rsidP="00400D2D">
      <w:pPr>
        <w:pStyle w:val="ConsPlusNonformat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</w:p>
    <w:p w:rsidR="00400D2D" w:rsidRPr="00922800" w:rsidRDefault="00400D2D" w:rsidP="00400D2D">
      <w:pPr>
        <w:pStyle w:val="ConsPlusNonformat"/>
        <w:jc w:val="right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922800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                                     </w:t>
      </w: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В</w:t>
      </w:r>
      <w:r w:rsidRPr="00922800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администраци</w:t>
      </w: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ю</w:t>
      </w:r>
      <w:r w:rsidRPr="00922800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</w:t>
      </w:r>
      <w:proofErr w:type="spellStart"/>
      <w:r w:rsidRPr="00922800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Марксовского</w:t>
      </w:r>
      <w:proofErr w:type="spellEnd"/>
      <w:r w:rsidRPr="00922800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</w:t>
      </w:r>
    </w:p>
    <w:p w:rsidR="00400D2D" w:rsidRPr="00922800" w:rsidRDefault="00400D2D" w:rsidP="00400D2D">
      <w:pPr>
        <w:pStyle w:val="ConsPlusNonformat"/>
        <w:jc w:val="right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922800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                                     муниципального района        </w:t>
      </w:r>
    </w:p>
    <w:p w:rsidR="00400D2D" w:rsidRPr="00922800" w:rsidRDefault="00400D2D" w:rsidP="00400D2D">
      <w:pPr>
        <w:pStyle w:val="ConsPlusNonformat"/>
        <w:jc w:val="right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922800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                                  </w:t>
      </w:r>
    </w:p>
    <w:p w:rsidR="00400D2D" w:rsidRPr="00922800" w:rsidRDefault="00400D2D" w:rsidP="00400D2D">
      <w:pPr>
        <w:pStyle w:val="ConsPlusNonformat"/>
        <w:jc w:val="right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922800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                                      _____</w:t>
      </w: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________________________</w:t>
      </w:r>
    </w:p>
    <w:p w:rsidR="00400D2D" w:rsidRPr="00922800" w:rsidRDefault="00400D2D" w:rsidP="00400D2D">
      <w:pPr>
        <w:pStyle w:val="ConsPlusNonformat"/>
        <w:jc w:val="right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922800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                                      Гр. _____________________________,</w:t>
      </w:r>
    </w:p>
    <w:p w:rsidR="00400D2D" w:rsidRPr="00CF5531" w:rsidRDefault="00400D2D" w:rsidP="00400D2D">
      <w:pPr>
        <w:pStyle w:val="ConsPlusNonformat"/>
        <w:jc w:val="right"/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</w:pPr>
      <w:r w:rsidRPr="00922800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                                             </w:t>
      </w:r>
      <w:r w:rsidRPr="00CF5531"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  <w:t>(ФИО несовершеннолетнег</w:t>
      </w:r>
      <w:proofErr w:type="gramStart"/>
      <w:r w:rsidRPr="00CF5531"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  <w:t>о(</w:t>
      </w:r>
      <w:proofErr w:type="gramEnd"/>
      <w:r w:rsidRPr="00CF5531"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  <w:t>ей)</w:t>
      </w:r>
    </w:p>
    <w:p w:rsidR="00400D2D" w:rsidRPr="00922800" w:rsidRDefault="00400D2D" w:rsidP="00400D2D">
      <w:pPr>
        <w:pStyle w:val="ConsPlusNonformat"/>
        <w:jc w:val="right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CF5531"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  <w:t xml:space="preserve">                                      проживающе</w:t>
      </w:r>
      <w:proofErr w:type="gramStart"/>
      <w:r w:rsidRPr="00CF5531"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  <w:t>й(</w:t>
      </w:r>
      <w:proofErr w:type="gramEnd"/>
      <w:r w:rsidRPr="00CF5531"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  <w:t>его) по адресу:</w:t>
      </w:r>
      <w:r w:rsidRPr="00922800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_________</w:t>
      </w:r>
    </w:p>
    <w:p w:rsidR="00400D2D" w:rsidRPr="00922800" w:rsidRDefault="00400D2D" w:rsidP="00400D2D">
      <w:pPr>
        <w:pStyle w:val="ConsPlusNonformat"/>
        <w:jc w:val="right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922800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    </w:t>
      </w: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                                     </w:t>
      </w:r>
      <w:r w:rsidRPr="00922800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___________________________________</w:t>
      </w:r>
    </w:p>
    <w:p w:rsidR="00400D2D" w:rsidRPr="00922800" w:rsidRDefault="00400D2D" w:rsidP="00400D2D">
      <w:pPr>
        <w:pStyle w:val="ConsPlusNonformat"/>
        <w:jc w:val="right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922800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                                     _____</w:t>
      </w: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______________________________</w:t>
      </w:r>
    </w:p>
    <w:p w:rsidR="00400D2D" w:rsidRPr="00CF5531" w:rsidRDefault="00400D2D" w:rsidP="00400D2D">
      <w:pPr>
        <w:pStyle w:val="ConsPlusNonformat"/>
        <w:jc w:val="right"/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</w:pPr>
      <w:r w:rsidRPr="00922800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                                             </w:t>
      </w:r>
      <w:proofErr w:type="gramStart"/>
      <w:r w:rsidRPr="00CF5531"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  <w:t>(паспорт, серия, номер,</w:t>
      </w:r>
      <w:proofErr w:type="gramEnd"/>
    </w:p>
    <w:p w:rsidR="00400D2D" w:rsidRPr="00922800" w:rsidRDefault="00400D2D" w:rsidP="00400D2D">
      <w:pPr>
        <w:pStyle w:val="ConsPlusNonformat"/>
        <w:jc w:val="right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922800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                                     _____</w:t>
      </w: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______________________________</w:t>
      </w:r>
    </w:p>
    <w:p w:rsidR="00400D2D" w:rsidRPr="00CF5531" w:rsidRDefault="00400D2D" w:rsidP="00400D2D">
      <w:pPr>
        <w:pStyle w:val="ConsPlusNonformat"/>
        <w:jc w:val="right"/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</w:pPr>
      <w:r w:rsidRPr="00922800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                                                </w:t>
      </w:r>
      <w:r w:rsidRPr="00CF5531"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  <w:t xml:space="preserve">кем и когда </w:t>
      </w:r>
      <w:proofErr w:type="gramStart"/>
      <w:r w:rsidRPr="00CF5531"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  <w:t>выдан</w:t>
      </w:r>
      <w:proofErr w:type="gramEnd"/>
      <w:r w:rsidRPr="00CF5531"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  <w:t>)</w:t>
      </w:r>
    </w:p>
    <w:p w:rsidR="00400D2D" w:rsidRPr="00922800" w:rsidRDefault="00400D2D" w:rsidP="00400D2D">
      <w:pPr>
        <w:pStyle w:val="ConsPlusNonformat"/>
        <w:jc w:val="right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922800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                                     _____________________________________</w:t>
      </w:r>
    </w:p>
    <w:p w:rsidR="00400D2D" w:rsidRPr="00922800" w:rsidRDefault="00400D2D" w:rsidP="00400D2D">
      <w:pPr>
        <w:pStyle w:val="ConsPlusNonformat"/>
        <w:jc w:val="right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922800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                                     и гр. ______________________________</w:t>
      </w:r>
    </w:p>
    <w:p w:rsidR="00400D2D" w:rsidRPr="00CF5531" w:rsidRDefault="00400D2D" w:rsidP="00400D2D">
      <w:pPr>
        <w:pStyle w:val="ConsPlusNonformat"/>
        <w:jc w:val="right"/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</w:pPr>
      <w:r w:rsidRPr="00CF5531"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  <w:t xml:space="preserve">                                            </w:t>
      </w:r>
      <w:proofErr w:type="gramStart"/>
      <w:r w:rsidRPr="00CF5531"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  <w:t>(ФИО несовершеннолетнего либо</w:t>
      </w:r>
      <w:proofErr w:type="gramEnd"/>
    </w:p>
    <w:p w:rsidR="00400D2D" w:rsidRPr="00922800" w:rsidRDefault="00400D2D" w:rsidP="00400D2D">
      <w:pPr>
        <w:pStyle w:val="ConsPlusNonformat"/>
        <w:jc w:val="right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922800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                                     _____________________________________</w:t>
      </w:r>
    </w:p>
    <w:p w:rsidR="00400D2D" w:rsidRPr="00CF5531" w:rsidRDefault="00400D2D" w:rsidP="00400D2D">
      <w:pPr>
        <w:pStyle w:val="ConsPlusNonformat"/>
        <w:jc w:val="right"/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</w:pPr>
      <w:r w:rsidRPr="00922800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                                         </w:t>
      </w:r>
      <w:r w:rsidRPr="00CF5531"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  <w:t>ФИО совершеннолетнего гражданина,</w:t>
      </w:r>
    </w:p>
    <w:p w:rsidR="00400D2D" w:rsidRPr="00CF5531" w:rsidRDefault="00400D2D" w:rsidP="00400D2D">
      <w:pPr>
        <w:pStyle w:val="ConsPlusNonformat"/>
        <w:jc w:val="right"/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</w:pPr>
      <w:r w:rsidRPr="00CF5531"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  <w:t xml:space="preserve">                                              </w:t>
      </w:r>
      <w:proofErr w:type="gramStart"/>
      <w:r w:rsidRPr="00CF5531"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  <w:t>желающего</w:t>
      </w:r>
      <w:proofErr w:type="gramEnd"/>
      <w:r w:rsidRPr="00CF5531"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  <w:t xml:space="preserve"> вступить в брак</w:t>
      </w:r>
    </w:p>
    <w:p w:rsidR="00400D2D" w:rsidRPr="00CF5531" w:rsidRDefault="00400D2D" w:rsidP="00400D2D">
      <w:pPr>
        <w:pStyle w:val="ConsPlusNonformat"/>
        <w:jc w:val="right"/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</w:pPr>
      <w:r w:rsidRPr="00CF5531"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  <w:t xml:space="preserve">                                                с несовершеннолетним</w:t>
      </w:r>
    </w:p>
    <w:p w:rsidR="00400D2D" w:rsidRPr="00922800" w:rsidRDefault="00400D2D" w:rsidP="00400D2D">
      <w:pPr>
        <w:pStyle w:val="ConsPlusNonformat"/>
        <w:jc w:val="right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CF5531"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  <w:t xml:space="preserve">                                      проживающе</w:t>
      </w:r>
      <w:proofErr w:type="gramStart"/>
      <w:r w:rsidRPr="00CF5531"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  <w:t>й(</w:t>
      </w:r>
      <w:proofErr w:type="gramEnd"/>
      <w:r w:rsidRPr="00CF5531"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  <w:t>его) по адресу:</w:t>
      </w:r>
      <w:r w:rsidRPr="00922800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_________</w:t>
      </w:r>
    </w:p>
    <w:p w:rsidR="00400D2D" w:rsidRPr="00922800" w:rsidRDefault="00400D2D" w:rsidP="00400D2D">
      <w:pPr>
        <w:pStyle w:val="ConsPlusNonformat"/>
        <w:jc w:val="right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922800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                                     _____________________________________</w:t>
      </w:r>
    </w:p>
    <w:p w:rsidR="00400D2D" w:rsidRPr="00922800" w:rsidRDefault="00400D2D" w:rsidP="00400D2D">
      <w:pPr>
        <w:pStyle w:val="ConsPlusNonformat"/>
        <w:jc w:val="right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922800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                                     _____________________________________</w:t>
      </w:r>
    </w:p>
    <w:p w:rsidR="00400D2D" w:rsidRPr="00922800" w:rsidRDefault="00400D2D" w:rsidP="00400D2D">
      <w:pPr>
        <w:pStyle w:val="ConsPlusNonformat"/>
        <w:jc w:val="right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922800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                                     _____________________________________</w:t>
      </w:r>
    </w:p>
    <w:p w:rsidR="00400D2D" w:rsidRPr="00CF5531" w:rsidRDefault="00400D2D" w:rsidP="00400D2D">
      <w:pPr>
        <w:pStyle w:val="ConsPlusNonformat"/>
        <w:jc w:val="right"/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</w:pPr>
      <w:r w:rsidRPr="00CF5531"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  <w:t xml:space="preserve">                                             </w:t>
      </w:r>
      <w:proofErr w:type="gramStart"/>
      <w:r w:rsidRPr="00CF5531"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  <w:t>(паспорт, номер, серия,</w:t>
      </w:r>
      <w:proofErr w:type="gramEnd"/>
    </w:p>
    <w:p w:rsidR="00400D2D" w:rsidRPr="00922800" w:rsidRDefault="00400D2D" w:rsidP="00400D2D">
      <w:pPr>
        <w:pStyle w:val="ConsPlusNonformat"/>
        <w:jc w:val="right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922800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                                     _____________________________________</w:t>
      </w:r>
    </w:p>
    <w:p w:rsidR="00400D2D" w:rsidRPr="00CF5531" w:rsidRDefault="00400D2D" w:rsidP="00400D2D">
      <w:pPr>
        <w:pStyle w:val="ConsPlusNonformat"/>
        <w:jc w:val="right"/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</w:pPr>
      <w:r w:rsidRPr="00CF5531"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  <w:t xml:space="preserve">                                                кем и когда </w:t>
      </w:r>
      <w:proofErr w:type="gramStart"/>
      <w:r w:rsidRPr="00CF5531"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  <w:t>выдан</w:t>
      </w:r>
      <w:proofErr w:type="gramEnd"/>
      <w:r w:rsidRPr="00CF5531"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  <w:t>)</w:t>
      </w:r>
    </w:p>
    <w:p w:rsidR="00400D2D" w:rsidRPr="00922800" w:rsidRDefault="00400D2D" w:rsidP="00400D2D">
      <w:pPr>
        <w:pStyle w:val="ConsPlusNonformat"/>
        <w:jc w:val="right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</w:p>
    <w:p w:rsidR="00400D2D" w:rsidRPr="00922800" w:rsidRDefault="00400D2D" w:rsidP="007B0661">
      <w:pPr>
        <w:pStyle w:val="ConsPlusNonformat"/>
        <w:ind w:left="567" w:right="-568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bookmarkStart w:id="5" w:name="Par258"/>
      <w:bookmarkEnd w:id="5"/>
      <w:r w:rsidRPr="00922800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                                ЗАЯВЛЕНИЕ</w:t>
      </w:r>
    </w:p>
    <w:p w:rsidR="00400D2D" w:rsidRPr="00922800" w:rsidRDefault="00400D2D" w:rsidP="007B0661">
      <w:pPr>
        <w:pStyle w:val="ConsPlusNonformat"/>
        <w:ind w:left="567" w:right="-568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</w:p>
    <w:p w:rsidR="00400D2D" w:rsidRPr="00922800" w:rsidRDefault="00400D2D" w:rsidP="007B0661">
      <w:pPr>
        <w:pStyle w:val="ConsPlusNonformat"/>
        <w:ind w:left="567" w:right="-568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922800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Просим разрешить вступить в брак гр. __________________________________</w:t>
      </w: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_________________________________</w:t>
      </w:r>
    </w:p>
    <w:p w:rsidR="00400D2D" w:rsidRPr="00922800" w:rsidRDefault="00400D2D" w:rsidP="007B0661">
      <w:pPr>
        <w:pStyle w:val="ConsPlusNonformat"/>
        <w:ind w:left="567" w:right="-568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922800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_________________________________________</w:t>
      </w: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__________________________</w:t>
      </w:r>
      <w:r w:rsidRPr="00922800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,</w:t>
      </w:r>
    </w:p>
    <w:p w:rsidR="00400D2D" w:rsidRPr="00400D2D" w:rsidRDefault="00400D2D" w:rsidP="007B0661">
      <w:pPr>
        <w:pStyle w:val="ConsPlusNonformat"/>
        <w:ind w:left="567" w:right="-568"/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</w:pPr>
      <w:r w:rsidRPr="00CF5531"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  <w:t>(ФИО несовершеннолетнего, дата рождения)</w:t>
      </w:r>
      <w:r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CF5531"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  <w:t>проживающе</w:t>
      </w:r>
      <w:proofErr w:type="gramStart"/>
      <w:r w:rsidRPr="00CF5531"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  <w:t>й(</w:t>
      </w:r>
      <w:proofErr w:type="gramEnd"/>
      <w:r w:rsidRPr="00CF5531"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  <w:t>им) по адресу:</w:t>
      </w:r>
      <w:r w:rsidRPr="00922800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________________________________________________________________________________________________________________</w:t>
      </w: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______________________</w:t>
      </w:r>
      <w:r w:rsidRPr="00922800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,</w:t>
      </w:r>
    </w:p>
    <w:p w:rsidR="00400D2D" w:rsidRPr="00922800" w:rsidRDefault="00400D2D" w:rsidP="007B0661">
      <w:pPr>
        <w:pStyle w:val="ConsPlusNonformat"/>
        <w:ind w:left="567" w:right="-568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922800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и гр. ____________________________________</w:t>
      </w: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_______________________________</w:t>
      </w:r>
      <w:r w:rsidRPr="00922800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,</w:t>
      </w:r>
    </w:p>
    <w:p w:rsidR="00400D2D" w:rsidRPr="00CF5531" w:rsidRDefault="00400D2D" w:rsidP="007B0661">
      <w:pPr>
        <w:pStyle w:val="ConsPlusNonformat"/>
        <w:ind w:left="567" w:right="-568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</w:pPr>
      <w:r w:rsidRPr="00CF5531"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  <w:t xml:space="preserve">         </w:t>
      </w:r>
      <w:proofErr w:type="gramStart"/>
      <w:r w:rsidRPr="00CF5531"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  <w:t>(ФИО несовершеннолетнего либо ФИО совершеннолетнего гражданина,</w:t>
      </w:r>
      <w:proofErr w:type="gramEnd"/>
    </w:p>
    <w:p w:rsidR="00400D2D" w:rsidRPr="00400D2D" w:rsidRDefault="00400D2D" w:rsidP="007B0661">
      <w:pPr>
        <w:pStyle w:val="ConsPlusNonformat"/>
        <w:ind w:left="567" w:right="-568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</w:pPr>
      <w:r w:rsidRPr="00CF5531"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  <w:t>желающего вступить в брак с несовершеннолетним, дата рождения</w:t>
      </w:r>
      <w:proofErr w:type="gramStart"/>
      <w:r w:rsidRPr="00CF5531"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  <w:t>)</w:t>
      </w:r>
      <w:r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  <w:t>п</w:t>
      </w:r>
      <w:proofErr w:type="gramEnd"/>
      <w:r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  <w:t>роживающей(им)</w:t>
      </w:r>
      <w:r w:rsidRPr="00CF5531"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  <w:t>по адресу:</w:t>
      </w:r>
      <w:r w:rsidRPr="00922800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________________________________________</w:t>
      </w: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___________________________</w:t>
      </w:r>
    </w:p>
    <w:p w:rsidR="00400D2D" w:rsidRPr="00922800" w:rsidRDefault="00400D2D" w:rsidP="007B0661">
      <w:pPr>
        <w:pStyle w:val="ConsPlusNonformat"/>
        <w:ind w:left="567" w:right="-568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922800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______________________________________________________________________________________________________________</w:t>
      </w: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________________________</w:t>
      </w:r>
      <w:r w:rsidRPr="00922800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,</w:t>
      </w:r>
    </w:p>
    <w:p w:rsidR="00400D2D" w:rsidRPr="00922800" w:rsidRDefault="00400D2D" w:rsidP="007B0661">
      <w:pPr>
        <w:pStyle w:val="ConsPlusNonformat"/>
        <w:ind w:left="567" w:right="-568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CF5531"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  <w:lastRenderedPageBreak/>
        <w:t>так как</w:t>
      </w:r>
      <w:r w:rsidRPr="00922800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________________________________________________________________________________________________________________</w:t>
      </w: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______________________</w:t>
      </w:r>
      <w:r w:rsidRPr="00922800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.</w:t>
      </w:r>
    </w:p>
    <w:p w:rsidR="00400D2D" w:rsidRPr="00CF5531" w:rsidRDefault="00400D2D" w:rsidP="007B0661">
      <w:pPr>
        <w:pStyle w:val="ConsPlusNonformat"/>
        <w:ind w:left="567" w:right="-568"/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</w:pPr>
      <w:r w:rsidRPr="00922800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                </w:t>
      </w:r>
      <w:r w:rsidRPr="00CF5531"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  <w:t>(уважительная причина вступления в брак)</w:t>
      </w:r>
    </w:p>
    <w:p w:rsidR="00400D2D" w:rsidRPr="00922800" w:rsidRDefault="00400D2D" w:rsidP="007B0661">
      <w:pPr>
        <w:pStyle w:val="ConsPlusNonformat"/>
        <w:ind w:left="567" w:right="-568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922800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   К заявлению прилагаются следующие документы:</w:t>
      </w:r>
    </w:p>
    <w:p w:rsidR="00400D2D" w:rsidRPr="00922800" w:rsidRDefault="00400D2D" w:rsidP="007B0661">
      <w:pPr>
        <w:pStyle w:val="ConsPlusNonformat"/>
        <w:ind w:left="567" w:right="-568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922800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________________________________________________________________________________________________________________</w:t>
      </w: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______________________</w:t>
      </w:r>
    </w:p>
    <w:p w:rsidR="00400D2D" w:rsidRPr="00922800" w:rsidRDefault="00400D2D" w:rsidP="007B0661">
      <w:pPr>
        <w:pStyle w:val="ConsPlusNonformat"/>
        <w:ind w:left="567" w:right="-568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922800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______________________________________</w:t>
      </w: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_____________________________</w:t>
      </w:r>
    </w:p>
    <w:p w:rsidR="00400D2D" w:rsidRPr="00922800" w:rsidRDefault="00400D2D" w:rsidP="007B0661">
      <w:pPr>
        <w:pStyle w:val="ConsPlusNonformat"/>
        <w:ind w:left="567" w:right="-568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922800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Подписи лиц, желающих вступить в брак _____</w:t>
      </w: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_____________________________</w:t>
      </w:r>
    </w:p>
    <w:p w:rsidR="00400D2D" w:rsidRPr="00922800" w:rsidRDefault="00400D2D" w:rsidP="007B0661">
      <w:pPr>
        <w:pStyle w:val="ConsPlusNonformat"/>
        <w:ind w:left="567" w:right="-568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922800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_____________________________</w:t>
      </w: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_____</w:t>
      </w:r>
    </w:p>
    <w:p w:rsidR="00400D2D" w:rsidRPr="00922800" w:rsidRDefault="00400D2D" w:rsidP="007B0661">
      <w:pPr>
        <w:pStyle w:val="ConsPlusNonformat"/>
        <w:ind w:left="567" w:right="-568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922800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(подпись несовершеннолетнего)</w:t>
      </w:r>
    </w:p>
    <w:p w:rsidR="00400D2D" w:rsidRPr="00922800" w:rsidRDefault="00400D2D" w:rsidP="007B0661">
      <w:pPr>
        <w:pStyle w:val="ConsPlusNonformat"/>
        <w:ind w:left="567" w:right="-568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922800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«______» _______________ 20___ г.</w:t>
      </w:r>
    </w:p>
    <w:p w:rsidR="00400D2D" w:rsidRPr="00922800" w:rsidRDefault="00400D2D" w:rsidP="007B0661">
      <w:pPr>
        <w:pStyle w:val="ConsPlusNonformat"/>
        <w:ind w:left="567" w:right="-568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922800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_______________________________________</w:t>
      </w:r>
    </w:p>
    <w:p w:rsidR="00400D2D" w:rsidRPr="00922800" w:rsidRDefault="00400D2D" w:rsidP="007B0661">
      <w:pPr>
        <w:pStyle w:val="ConsPlusNonformat"/>
        <w:ind w:left="567" w:right="-568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922800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</w:t>
      </w:r>
      <w:proofErr w:type="gramStart"/>
      <w:r w:rsidRPr="00922800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(подпись  несовершеннолетнего  либо</w:t>
      </w:r>
      <w:proofErr w:type="gramEnd"/>
    </w:p>
    <w:p w:rsidR="00400D2D" w:rsidRPr="00922800" w:rsidRDefault="00400D2D" w:rsidP="007B0661">
      <w:pPr>
        <w:pStyle w:val="ConsPlusNonformat"/>
        <w:ind w:left="567" w:right="-568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922800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совершеннолетнего гражданина, желающего</w:t>
      </w:r>
    </w:p>
    <w:p w:rsidR="00400D2D" w:rsidRPr="00922800" w:rsidRDefault="00400D2D" w:rsidP="007B0661">
      <w:pPr>
        <w:pStyle w:val="ConsPlusNonformat"/>
        <w:ind w:left="567" w:right="-568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922800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вступить в брак с несовершеннолетним)</w:t>
      </w:r>
    </w:p>
    <w:p w:rsidR="00400D2D" w:rsidRPr="00922800" w:rsidRDefault="00400D2D" w:rsidP="007B0661">
      <w:pPr>
        <w:pStyle w:val="ConsPlusNonformat"/>
        <w:ind w:left="567" w:right="-568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922800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«______» _______________ 20____ г</w:t>
      </w:r>
    </w:p>
    <w:p w:rsidR="00F44359" w:rsidRDefault="00F44359" w:rsidP="007B0661">
      <w:pPr>
        <w:tabs>
          <w:tab w:val="left" w:pos="5670"/>
        </w:tabs>
        <w:autoSpaceDE w:val="0"/>
        <w:autoSpaceDN w:val="0"/>
        <w:adjustRightInd w:val="0"/>
        <w:ind w:left="567" w:right="-568"/>
        <w:jc w:val="both"/>
        <w:rPr>
          <w:sz w:val="28"/>
          <w:szCs w:val="28"/>
        </w:rPr>
      </w:pPr>
    </w:p>
    <w:p w:rsidR="00443EEB" w:rsidRPr="004A39A9" w:rsidRDefault="00443EEB" w:rsidP="007B0661">
      <w:pPr>
        <w:tabs>
          <w:tab w:val="left" w:pos="5670"/>
        </w:tabs>
        <w:autoSpaceDE w:val="0"/>
        <w:autoSpaceDN w:val="0"/>
        <w:adjustRightInd w:val="0"/>
        <w:ind w:left="567" w:right="-568"/>
        <w:jc w:val="both"/>
        <w:rPr>
          <w:sz w:val="28"/>
          <w:szCs w:val="28"/>
        </w:rPr>
      </w:pPr>
    </w:p>
    <w:p w:rsidR="00443EEB" w:rsidRDefault="00443EEB" w:rsidP="007B0661">
      <w:pPr>
        <w:pStyle w:val="ConsPlusNonformat"/>
        <w:ind w:left="567" w:right="-568"/>
        <w:rPr>
          <w:rFonts w:ascii="Times New Roman" w:eastAsia="Lucida Sans Unicode" w:hAnsi="Times New Roman" w:cs="font180"/>
          <w:kern w:val="1"/>
          <w:sz w:val="28"/>
          <w:szCs w:val="28"/>
          <w:lang w:eastAsia="hi-IN" w:bidi="hi-IN"/>
        </w:rPr>
      </w:pPr>
      <w:r>
        <w:rPr>
          <w:rFonts w:ascii="Times New Roman" w:eastAsia="Lucida Sans Unicode" w:hAnsi="Times New Roman" w:cs="font180"/>
          <w:kern w:val="1"/>
          <w:sz w:val="28"/>
          <w:szCs w:val="28"/>
          <w:lang w:eastAsia="hi-IN" w:bidi="hi-IN"/>
        </w:rPr>
        <w:t xml:space="preserve">                                                   СОГЛАСИЕ</w:t>
      </w:r>
    </w:p>
    <w:p w:rsidR="00443EEB" w:rsidRDefault="00443EEB" w:rsidP="007B0661">
      <w:pPr>
        <w:pStyle w:val="ConsPlusNonformat"/>
        <w:ind w:left="567" w:right="-568"/>
        <w:rPr>
          <w:rFonts w:ascii="Times New Roman" w:eastAsia="Lucida Sans Unicode" w:hAnsi="Times New Roman" w:cs="font180"/>
          <w:kern w:val="1"/>
          <w:sz w:val="28"/>
          <w:szCs w:val="28"/>
          <w:lang w:eastAsia="hi-IN" w:bidi="hi-IN"/>
        </w:rPr>
      </w:pPr>
      <w:r>
        <w:rPr>
          <w:rFonts w:ascii="Times New Roman" w:eastAsia="Lucida Sans Unicode" w:hAnsi="Times New Roman" w:cs="font180"/>
          <w:kern w:val="1"/>
          <w:sz w:val="28"/>
          <w:szCs w:val="28"/>
          <w:lang w:eastAsia="hi-IN" w:bidi="hi-IN"/>
        </w:rPr>
        <w:t xml:space="preserve">                                    на обработку персональных данных</w:t>
      </w:r>
    </w:p>
    <w:p w:rsidR="00443EEB" w:rsidRDefault="00443EEB" w:rsidP="007B0661">
      <w:pPr>
        <w:pStyle w:val="ConsPlusNonformat"/>
        <w:ind w:left="567" w:right="-568"/>
        <w:rPr>
          <w:rFonts w:ascii="Times New Roman" w:eastAsia="Lucida Sans Unicode" w:hAnsi="Times New Roman" w:cs="font180"/>
          <w:kern w:val="1"/>
          <w:sz w:val="28"/>
          <w:szCs w:val="28"/>
          <w:lang w:eastAsia="hi-IN" w:bidi="hi-IN"/>
        </w:rPr>
      </w:pPr>
      <w:r>
        <w:rPr>
          <w:rFonts w:ascii="Times New Roman" w:eastAsia="Lucida Sans Unicode" w:hAnsi="Times New Roman" w:cs="font180"/>
          <w:kern w:val="1"/>
          <w:sz w:val="28"/>
          <w:szCs w:val="28"/>
          <w:lang w:eastAsia="hi-IN" w:bidi="hi-IN"/>
        </w:rPr>
        <w:t>Я,___________________________________</w:t>
      </w:r>
      <w:r w:rsidR="00C15BF5">
        <w:rPr>
          <w:rFonts w:ascii="Times New Roman" w:eastAsia="Lucida Sans Unicode" w:hAnsi="Times New Roman" w:cs="font180"/>
          <w:kern w:val="1"/>
          <w:sz w:val="28"/>
          <w:szCs w:val="28"/>
          <w:lang w:eastAsia="hi-IN" w:bidi="hi-IN"/>
        </w:rPr>
        <w:t>______________________________</w:t>
      </w:r>
      <w:r>
        <w:rPr>
          <w:rFonts w:ascii="Times New Roman" w:eastAsia="Lucida Sans Unicode" w:hAnsi="Times New Roman" w:cs="font180"/>
          <w:kern w:val="1"/>
          <w:sz w:val="28"/>
          <w:szCs w:val="28"/>
          <w:lang w:eastAsia="hi-IN" w:bidi="hi-IN"/>
        </w:rPr>
        <w:t>,</w:t>
      </w:r>
    </w:p>
    <w:p w:rsidR="00443EEB" w:rsidRPr="001C294B" w:rsidRDefault="00443EEB" w:rsidP="007B0661">
      <w:pPr>
        <w:pStyle w:val="ConsPlusNonformat"/>
        <w:ind w:left="567" w:right="-568"/>
        <w:rPr>
          <w:rFonts w:ascii="Times New Roman" w:eastAsia="Lucida Sans Unicode" w:hAnsi="Times New Roman" w:cs="font180"/>
          <w:kern w:val="1"/>
          <w:sz w:val="24"/>
          <w:szCs w:val="24"/>
          <w:lang w:eastAsia="hi-IN" w:bidi="hi-IN"/>
        </w:rPr>
      </w:pPr>
      <w:r w:rsidRPr="001C294B">
        <w:rPr>
          <w:rFonts w:ascii="Times New Roman" w:eastAsia="Lucida Sans Unicode" w:hAnsi="Times New Roman" w:cs="font180"/>
          <w:kern w:val="1"/>
          <w:sz w:val="24"/>
          <w:szCs w:val="24"/>
          <w:lang w:eastAsia="hi-IN" w:bidi="hi-IN"/>
        </w:rPr>
        <w:t xml:space="preserve">                         (фамилия, имя и отчество)</w:t>
      </w:r>
    </w:p>
    <w:p w:rsidR="00443EEB" w:rsidRDefault="00443EEB" w:rsidP="007B0661">
      <w:pPr>
        <w:pStyle w:val="ConsPlusNonformat"/>
        <w:ind w:left="567" w:right="-568"/>
        <w:rPr>
          <w:rFonts w:ascii="Times New Roman" w:eastAsia="Lucida Sans Unicode" w:hAnsi="Times New Roman" w:cs="font180"/>
          <w:kern w:val="1"/>
          <w:sz w:val="28"/>
          <w:szCs w:val="28"/>
          <w:lang w:eastAsia="hi-IN" w:bidi="hi-IN"/>
        </w:rPr>
      </w:pPr>
      <w:r>
        <w:rPr>
          <w:rFonts w:ascii="Times New Roman" w:eastAsia="Lucida Sans Unicode" w:hAnsi="Times New Roman" w:cs="font180"/>
          <w:kern w:val="1"/>
          <w:sz w:val="28"/>
          <w:szCs w:val="28"/>
          <w:lang w:eastAsia="hi-IN" w:bidi="hi-IN"/>
        </w:rPr>
        <w:t>даю согласие</w:t>
      </w:r>
    </w:p>
    <w:p w:rsidR="00443EEB" w:rsidRDefault="00443EEB" w:rsidP="007B0661">
      <w:pPr>
        <w:pStyle w:val="ConsPlusNonformat"/>
        <w:ind w:left="567" w:right="-568"/>
        <w:rPr>
          <w:rFonts w:ascii="Times New Roman" w:eastAsia="Lucida Sans Unicode" w:hAnsi="Times New Roman" w:cs="font180"/>
          <w:kern w:val="1"/>
          <w:sz w:val="28"/>
          <w:szCs w:val="28"/>
          <w:lang w:eastAsia="hi-IN" w:bidi="hi-IN"/>
        </w:rPr>
      </w:pPr>
      <w:r>
        <w:rPr>
          <w:rFonts w:ascii="Times New Roman" w:eastAsia="Lucida Sans Unicode" w:hAnsi="Times New Roman" w:cs="font180"/>
          <w:kern w:val="1"/>
          <w:sz w:val="28"/>
          <w:szCs w:val="28"/>
          <w:lang w:eastAsia="hi-IN" w:bidi="hi-IN"/>
        </w:rPr>
        <w:t>___________________________________________________________________</w:t>
      </w:r>
    </w:p>
    <w:p w:rsidR="00443EEB" w:rsidRPr="001C294B" w:rsidRDefault="00443EEB" w:rsidP="007B0661">
      <w:pPr>
        <w:pStyle w:val="ConsPlusNonformat"/>
        <w:ind w:left="567" w:right="-568"/>
        <w:rPr>
          <w:rFonts w:ascii="Times New Roman" w:eastAsia="Lucida Sans Unicode" w:hAnsi="Times New Roman" w:cs="font180"/>
          <w:kern w:val="1"/>
          <w:sz w:val="24"/>
          <w:szCs w:val="24"/>
          <w:lang w:eastAsia="hi-IN" w:bidi="hi-IN"/>
        </w:rPr>
      </w:pPr>
      <w:r>
        <w:rPr>
          <w:rFonts w:ascii="Times New Roman" w:eastAsia="Lucida Sans Unicode" w:hAnsi="Times New Roman" w:cs="font180"/>
          <w:kern w:val="1"/>
          <w:sz w:val="28"/>
          <w:szCs w:val="28"/>
          <w:lang w:eastAsia="hi-IN" w:bidi="hi-IN"/>
        </w:rPr>
        <w:t xml:space="preserve">                           </w:t>
      </w:r>
      <w:r w:rsidRPr="001C294B">
        <w:rPr>
          <w:rFonts w:ascii="Times New Roman" w:eastAsia="Lucida Sans Unicode" w:hAnsi="Times New Roman" w:cs="font180"/>
          <w:kern w:val="1"/>
          <w:sz w:val="24"/>
          <w:szCs w:val="24"/>
          <w:lang w:eastAsia="hi-IN" w:bidi="hi-IN"/>
        </w:rPr>
        <w:t>(наименование администрации района)</w:t>
      </w:r>
    </w:p>
    <w:p w:rsidR="00443EEB" w:rsidRDefault="00443EEB" w:rsidP="007B0661">
      <w:pPr>
        <w:pStyle w:val="ConsPlusNonformat"/>
        <w:ind w:left="567" w:right="-568"/>
        <w:jc w:val="both"/>
        <w:rPr>
          <w:rFonts w:ascii="Times New Roman" w:eastAsia="Lucida Sans Unicode" w:hAnsi="Times New Roman" w:cs="font180"/>
          <w:kern w:val="1"/>
          <w:sz w:val="28"/>
          <w:szCs w:val="28"/>
          <w:lang w:eastAsia="hi-IN" w:bidi="hi-IN"/>
        </w:rPr>
      </w:pPr>
      <w:r>
        <w:rPr>
          <w:rFonts w:ascii="Times New Roman" w:eastAsia="Lucida Sans Unicode" w:hAnsi="Times New Roman" w:cs="font180"/>
          <w:kern w:val="1"/>
          <w:sz w:val="28"/>
          <w:szCs w:val="28"/>
          <w:lang w:eastAsia="hi-IN" w:bidi="hi-IN"/>
        </w:rPr>
        <w:t xml:space="preserve">в соответствии со </w:t>
      </w:r>
      <w:hyperlink r:id="rId18" w:history="1">
        <w:r>
          <w:rPr>
            <w:rStyle w:val="ad"/>
          </w:rPr>
          <w:t>статьей 9</w:t>
        </w:r>
      </w:hyperlink>
      <w:r>
        <w:rPr>
          <w:rFonts w:ascii="Times New Roman" w:eastAsia="Lucida Sans Unicode" w:hAnsi="Times New Roman" w:cs="font180"/>
          <w:kern w:val="1"/>
          <w:sz w:val="28"/>
          <w:szCs w:val="28"/>
          <w:lang w:eastAsia="hi-IN" w:bidi="hi-IN"/>
        </w:rPr>
        <w:t xml:space="preserve"> Федерального закона «О персональных данных» </w:t>
      </w:r>
      <w:proofErr w:type="gramStart"/>
      <w:r>
        <w:rPr>
          <w:rFonts w:ascii="Times New Roman" w:eastAsia="Lucida Sans Unicode" w:hAnsi="Times New Roman" w:cs="font180"/>
          <w:kern w:val="1"/>
          <w:sz w:val="28"/>
          <w:szCs w:val="28"/>
          <w:lang w:eastAsia="hi-IN" w:bidi="hi-IN"/>
        </w:rPr>
        <w:t>на</w:t>
      </w:r>
      <w:proofErr w:type="gramEnd"/>
    </w:p>
    <w:p w:rsidR="00443EEB" w:rsidRDefault="00443EEB" w:rsidP="007B0661">
      <w:pPr>
        <w:pStyle w:val="ConsPlusNonformat"/>
        <w:ind w:left="567" w:right="-568"/>
        <w:jc w:val="both"/>
        <w:rPr>
          <w:rFonts w:ascii="Times New Roman" w:eastAsia="Lucida Sans Unicode" w:hAnsi="Times New Roman" w:cs="font180"/>
          <w:kern w:val="1"/>
          <w:sz w:val="28"/>
          <w:szCs w:val="28"/>
          <w:lang w:eastAsia="hi-IN" w:bidi="hi-IN"/>
        </w:rPr>
      </w:pPr>
      <w:proofErr w:type="gramStart"/>
      <w:r>
        <w:rPr>
          <w:rFonts w:ascii="Times New Roman" w:eastAsia="Lucida Sans Unicode" w:hAnsi="Times New Roman" w:cs="font180"/>
          <w:kern w:val="1"/>
          <w:sz w:val="28"/>
          <w:szCs w:val="28"/>
          <w:lang w:eastAsia="hi-IN" w:bidi="hi-IN"/>
        </w:rPr>
        <w:t>автоматизированную</w:t>
      </w:r>
      <w:proofErr w:type="gramEnd"/>
      <w:r>
        <w:rPr>
          <w:rFonts w:ascii="Times New Roman" w:eastAsia="Lucida Sans Unicode" w:hAnsi="Times New Roman" w:cs="font180"/>
          <w:kern w:val="1"/>
          <w:sz w:val="28"/>
          <w:szCs w:val="28"/>
          <w:lang w:eastAsia="hi-IN" w:bidi="hi-IN"/>
        </w:rPr>
        <w:t>, а также без использования средств автоматизации</w:t>
      </w:r>
    </w:p>
    <w:p w:rsidR="00443EEB" w:rsidRDefault="00443EEB" w:rsidP="007B0661">
      <w:pPr>
        <w:pStyle w:val="ConsPlusNonformat"/>
        <w:ind w:left="567" w:right="-568"/>
        <w:jc w:val="both"/>
        <w:rPr>
          <w:rFonts w:ascii="Times New Roman" w:eastAsia="Lucida Sans Unicode" w:hAnsi="Times New Roman" w:cs="font180"/>
          <w:kern w:val="1"/>
          <w:sz w:val="28"/>
          <w:szCs w:val="28"/>
          <w:lang w:eastAsia="hi-IN" w:bidi="hi-IN"/>
        </w:rPr>
      </w:pPr>
      <w:r>
        <w:rPr>
          <w:rFonts w:ascii="Times New Roman" w:eastAsia="Lucida Sans Unicode" w:hAnsi="Times New Roman" w:cs="font180"/>
          <w:kern w:val="1"/>
          <w:sz w:val="28"/>
          <w:szCs w:val="28"/>
          <w:lang w:eastAsia="hi-IN" w:bidi="hi-IN"/>
        </w:rPr>
        <w:t xml:space="preserve">обработку моих персональных данных в целях предоставления муниципальной услуги «Выдача разрешения на вступление в брак лицу (лицам), достигшему (достигшим) возраста шестнадцати лет», а именно на совершение действий, предусмотренных  </w:t>
      </w:r>
      <w:hyperlink r:id="rId19" w:history="1">
        <w:r>
          <w:rPr>
            <w:rStyle w:val="ad"/>
          </w:rPr>
          <w:t>пунктом  3  статьи  3</w:t>
        </w:r>
      </w:hyperlink>
      <w:r>
        <w:rPr>
          <w:rFonts w:ascii="Times New Roman" w:eastAsia="Lucida Sans Unicode" w:hAnsi="Times New Roman" w:cs="font180"/>
          <w:kern w:val="1"/>
          <w:sz w:val="28"/>
          <w:szCs w:val="28"/>
          <w:lang w:eastAsia="hi-IN" w:bidi="hi-IN"/>
        </w:rPr>
        <w:t xml:space="preserve">  Федерального закона «О персональных данных», со сведениями, представленными мной в администрацию </w:t>
      </w:r>
      <w:proofErr w:type="spellStart"/>
      <w:r>
        <w:rPr>
          <w:rFonts w:ascii="Times New Roman" w:eastAsia="Lucida Sans Unicode" w:hAnsi="Times New Roman" w:cs="font180"/>
          <w:kern w:val="1"/>
          <w:sz w:val="28"/>
          <w:szCs w:val="28"/>
          <w:lang w:eastAsia="hi-IN" w:bidi="hi-IN"/>
        </w:rPr>
        <w:t>Марксовского</w:t>
      </w:r>
      <w:proofErr w:type="spellEnd"/>
      <w:r>
        <w:rPr>
          <w:rFonts w:ascii="Times New Roman" w:eastAsia="Lucida Sans Unicode" w:hAnsi="Times New Roman" w:cs="font180"/>
          <w:kern w:val="1"/>
          <w:sz w:val="28"/>
          <w:szCs w:val="28"/>
          <w:lang w:eastAsia="hi-IN" w:bidi="hi-IN"/>
        </w:rPr>
        <w:t xml:space="preserve"> муниципального района.</w:t>
      </w:r>
    </w:p>
    <w:p w:rsidR="00443EEB" w:rsidRDefault="00443EEB" w:rsidP="007B0661">
      <w:pPr>
        <w:pStyle w:val="ConsPlusNonformat"/>
        <w:ind w:left="567" w:right="-568"/>
        <w:jc w:val="both"/>
        <w:rPr>
          <w:rFonts w:ascii="Times New Roman" w:eastAsia="Lucida Sans Unicode" w:hAnsi="Times New Roman" w:cs="font180"/>
          <w:kern w:val="1"/>
          <w:sz w:val="28"/>
          <w:szCs w:val="28"/>
          <w:lang w:eastAsia="hi-IN" w:bidi="hi-IN"/>
        </w:rPr>
      </w:pPr>
      <w:r>
        <w:rPr>
          <w:rFonts w:ascii="Times New Roman" w:eastAsia="Lucida Sans Unicode" w:hAnsi="Times New Roman" w:cs="font180"/>
          <w:kern w:val="1"/>
          <w:sz w:val="28"/>
          <w:szCs w:val="28"/>
          <w:lang w:eastAsia="hi-IN" w:bidi="hi-IN"/>
        </w:rPr>
        <w:t xml:space="preserve">    Настоящее согласие дается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</w:t>
      </w:r>
    </w:p>
    <w:p w:rsidR="00443EEB" w:rsidRDefault="00443EEB" w:rsidP="007B0661">
      <w:pPr>
        <w:pStyle w:val="ConsPlusNonformat"/>
        <w:ind w:left="567" w:right="-568"/>
        <w:rPr>
          <w:rFonts w:ascii="Times New Roman" w:eastAsia="Lucida Sans Unicode" w:hAnsi="Times New Roman" w:cs="font180"/>
          <w:kern w:val="1"/>
          <w:sz w:val="28"/>
          <w:szCs w:val="28"/>
          <w:lang w:eastAsia="hi-IN" w:bidi="hi-IN"/>
        </w:rPr>
      </w:pPr>
      <w:r>
        <w:rPr>
          <w:rFonts w:ascii="Times New Roman" w:eastAsia="Lucida Sans Unicode" w:hAnsi="Times New Roman" w:cs="font180"/>
          <w:kern w:val="1"/>
          <w:sz w:val="28"/>
          <w:szCs w:val="28"/>
          <w:lang w:eastAsia="hi-IN" w:bidi="hi-IN"/>
        </w:rPr>
        <w:t xml:space="preserve">    ________________________________</w:t>
      </w:r>
    </w:p>
    <w:p w:rsidR="00443EEB" w:rsidRPr="00443EEB" w:rsidRDefault="00443EEB" w:rsidP="007B0661">
      <w:pPr>
        <w:pStyle w:val="ConsPlusNonformat"/>
        <w:ind w:left="567" w:right="-568"/>
        <w:rPr>
          <w:rFonts w:ascii="Times New Roman" w:eastAsia="Lucida Sans Unicode" w:hAnsi="Times New Roman" w:cs="font180"/>
          <w:kern w:val="1"/>
          <w:sz w:val="28"/>
          <w:szCs w:val="28"/>
          <w:lang w:eastAsia="hi-IN" w:bidi="hi-IN"/>
        </w:rPr>
      </w:pPr>
      <w:r w:rsidRPr="001C294B">
        <w:rPr>
          <w:rFonts w:ascii="Times New Roman" w:eastAsia="Lucida Sans Unicode" w:hAnsi="Times New Roman" w:cs="font180"/>
          <w:kern w:val="1"/>
          <w:sz w:val="24"/>
          <w:szCs w:val="24"/>
          <w:lang w:eastAsia="hi-IN" w:bidi="hi-IN"/>
        </w:rPr>
        <w:t xml:space="preserve">    (подпись) (фамилия и инициалы)</w:t>
      </w:r>
    </w:p>
    <w:p w:rsidR="00443EEB" w:rsidRDefault="00443EEB" w:rsidP="007B0661">
      <w:pPr>
        <w:pStyle w:val="ConsPlusNonformat"/>
        <w:ind w:left="567" w:right="-568"/>
        <w:rPr>
          <w:rFonts w:ascii="Times New Roman" w:eastAsia="Lucida Sans Unicode" w:hAnsi="Times New Roman" w:cs="font180"/>
          <w:kern w:val="1"/>
          <w:sz w:val="28"/>
          <w:szCs w:val="28"/>
          <w:lang w:eastAsia="hi-IN" w:bidi="hi-IN"/>
        </w:rPr>
      </w:pPr>
      <w:r>
        <w:rPr>
          <w:rFonts w:ascii="Times New Roman" w:eastAsia="Lucida Sans Unicode" w:hAnsi="Times New Roman" w:cs="font180"/>
          <w:kern w:val="1"/>
          <w:sz w:val="28"/>
          <w:szCs w:val="28"/>
          <w:lang w:eastAsia="hi-IN" w:bidi="hi-IN"/>
        </w:rPr>
        <w:t xml:space="preserve">    «___» ____________ 20___ г.</w:t>
      </w:r>
    </w:p>
    <w:p w:rsidR="00443EEB" w:rsidRDefault="00443EEB" w:rsidP="007B0661">
      <w:pPr>
        <w:pStyle w:val="ConsPlusNonformat"/>
        <w:ind w:left="567" w:right="-568"/>
        <w:jc w:val="both"/>
        <w:rPr>
          <w:rFonts w:ascii="Times New Roman" w:hAnsi="Times New Roman" w:cs="Times New Roman"/>
          <w:sz w:val="28"/>
          <w:szCs w:val="28"/>
        </w:rPr>
      </w:pPr>
    </w:p>
    <w:p w:rsidR="00443EEB" w:rsidRDefault="00443EEB" w:rsidP="00443EEB">
      <w:pPr>
        <w:rPr>
          <w:lang w:eastAsia="ru-RU"/>
        </w:rPr>
      </w:pPr>
    </w:p>
    <w:p w:rsidR="00C15BF5" w:rsidRPr="00443EEB" w:rsidRDefault="00C15BF5" w:rsidP="00443EEB">
      <w:pPr>
        <w:rPr>
          <w:lang w:eastAsia="ru-RU"/>
        </w:rPr>
      </w:pPr>
    </w:p>
    <w:p w:rsidR="00443EEB" w:rsidRPr="00C15BF5" w:rsidRDefault="00443EEB" w:rsidP="007B0661">
      <w:pPr>
        <w:ind w:left="426"/>
        <w:rPr>
          <w:sz w:val="28"/>
          <w:szCs w:val="28"/>
          <w:lang w:eastAsia="ru-RU"/>
        </w:rPr>
      </w:pPr>
      <w:r w:rsidRPr="00C15BF5">
        <w:rPr>
          <w:sz w:val="28"/>
          <w:szCs w:val="28"/>
          <w:lang w:eastAsia="ru-RU"/>
        </w:rPr>
        <w:t>Заместитель главы администрации</w:t>
      </w:r>
    </w:p>
    <w:p w:rsidR="00F95516" w:rsidRPr="00C15BF5" w:rsidRDefault="00443EEB" w:rsidP="007B0661">
      <w:pPr>
        <w:tabs>
          <w:tab w:val="left" w:pos="8225"/>
        </w:tabs>
        <w:ind w:left="426" w:right="-568"/>
        <w:rPr>
          <w:sz w:val="28"/>
          <w:szCs w:val="28"/>
          <w:lang w:eastAsia="ru-RU"/>
        </w:rPr>
      </w:pPr>
      <w:proofErr w:type="spellStart"/>
      <w:r w:rsidRPr="00C15BF5">
        <w:rPr>
          <w:sz w:val="28"/>
          <w:szCs w:val="28"/>
          <w:lang w:eastAsia="ru-RU"/>
        </w:rPr>
        <w:lastRenderedPageBreak/>
        <w:t>Марксовского</w:t>
      </w:r>
      <w:proofErr w:type="spellEnd"/>
      <w:r w:rsidRPr="00C15BF5">
        <w:rPr>
          <w:sz w:val="28"/>
          <w:szCs w:val="28"/>
          <w:lang w:eastAsia="ru-RU"/>
        </w:rPr>
        <w:t xml:space="preserve"> муниципального района</w:t>
      </w:r>
      <w:r w:rsidR="00C15BF5" w:rsidRPr="00C15BF5">
        <w:rPr>
          <w:sz w:val="28"/>
          <w:szCs w:val="28"/>
          <w:lang w:eastAsia="ru-RU"/>
        </w:rPr>
        <w:t xml:space="preserve">                                 </w:t>
      </w:r>
      <w:r w:rsidR="007B0661">
        <w:rPr>
          <w:sz w:val="28"/>
          <w:szCs w:val="28"/>
          <w:lang w:eastAsia="ru-RU"/>
        </w:rPr>
        <w:t xml:space="preserve">  </w:t>
      </w:r>
      <w:r w:rsidR="00C15BF5">
        <w:rPr>
          <w:sz w:val="28"/>
          <w:szCs w:val="28"/>
          <w:lang w:eastAsia="ru-RU"/>
        </w:rPr>
        <w:t xml:space="preserve">  </w:t>
      </w:r>
      <w:r w:rsidR="007B0661">
        <w:rPr>
          <w:sz w:val="28"/>
          <w:szCs w:val="28"/>
          <w:lang w:eastAsia="ru-RU"/>
        </w:rPr>
        <w:t xml:space="preserve">       </w:t>
      </w:r>
      <w:r w:rsidR="00C15BF5">
        <w:rPr>
          <w:sz w:val="28"/>
          <w:szCs w:val="28"/>
          <w:lang w:eastAsia="ru-RU"/>
        </w:rPr>
        <w:t xml:space="preserve"> </w:t>
      </w:r>
      <w:r w:rsidR="00C15BF5" w:rsidRPr="00C15BF5">
        <w:rPr>
          <w:sz w:val="28"/>
          <w:szCs w:val="28"/>
          <w:lang w:eastAsia="ru-RU"/>
        </w:rPr>
        <w:t>Б.А. Харченко</w:t>
      </w:r>
    </w:p>
    <w:sectPr w:rsidR="00F95516" w:rsidRPr="00C15BF5" w:rsidSect="00922B79">
      <w:footerReference w:type="default" r:id="rId20"/>
      <w:pgSz w:w="11905" w:h="16837"/>
      <w:pgMar w:top="709" w:right="1132" w:bottom="284" w:left="1276" w:header="720" w:footer="720" w:gutter="0"/>
      <w:pgNumType w:start="2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0661" w:rsidRDefault="007B0661" w:rsidP="00B7367B">
      <w:r>
        <w:separator/>
      </w:r>
    </w:p>
  </w:endnote>
  <w:endnote w:type="continuationSeparator" w:id="0">
    <w:p w:rsidR="007B0661" w:rsidRDefault="007B0661" w:rsidP="00B736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180">
    <w:altName w:val="Times New Roman"/>
    <w:charset w:val="CC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8D1" w:rsidRDefault="00DD18D1">
    <w:pPr>
      <w:pStyle w:val="af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661" w:rsidRDefault="007B0661">
    <w:pPr>
      <w:pStyle w:val="af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661" w:rsidRDefault="007B0661" w:rsidP="00B478CC">
    <w:pPr>
      <w:pStyle w:val="af0"/>
      <w:jc w:val="right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661" w:rsidRPr="00DD18D1" w:rsidRDefault="007B0661" w:rsidP="00DD18D1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0661" w:rsidRDefault="007B0661" w:rsidP="00B7367B">
      <w:r>
        <w:separator/>
      </w:r>
    </w:p>
  </w:footnote>
  <w:footnote w:type="continuationSeparator" w:id="0">
    <w:p w:rsidR="007B0661" w:rsidRDefault="007B0661" w:rsidP="00B736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8D1" w:rsidRDefault="00DD18D1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8D1" w:rsidRDefault="00DD18D1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8D1" w:rsidRDefault="00DD18D1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/>
      </w:r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/>
      </w:rPr>
    </w:lvl>
  </w:abstractNum>
  <w:abstractNum w:abstractNumId="2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/>
      </w:rPr>
    </w:lvl>
  </w:abstractNum>
  <w:abstractNum w:abstractNumId="3">
    <w:nsid w:val="00000007"/>
    <w:multiLevelType w:val="single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/>
      </w:rPr>
    </w:lvl>
  </w:abstractNum>
  <w:abstractNum w:abstractNumId="4">
    <w:nsid w:val="00000008"/>
    <w:multiLevelType w:val="single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/>
      </w:rPr>
    </w:lvl>
  </w:abstractNum>
  <w:abstractNum w:abstractNumId="5">
    <w:nsid w:val="0000000A"/>
    <w:multiLevelType w:val="single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/>
      </w:rPr>
    </w:lvl>
  </w:abstractNum>
  <w:abstractNum w:abstractNumId="6">
    <w:nsid w:val="00005440"/>
    <w:multiLevelType w:val="hybridMultilevel"/>
    <w:tmpl w:val="00001ED8"/>
    <w:lvl w:ilvl="0" w:tplc="00000FA8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0002547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 w:tplc="0000005D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3" w:tplc="00001FE9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4" w:tplc="00000900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5" w:tplc="00000026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6" w:tplc="00001E4A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7" w:tplc="00000B70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8" w:tplc="00000431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</w:abstractNum>
  <w:abstractNum w:abstractNumId="7">
    <w:nsid w:val="00012080"/>
    <w:multiLevelType w:val="hybridMultilevel"/>
    <w:tmpl w:val="00008B70"/>
    <w:lvl w:ilvl="0" w:tplc="000010A7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0001CEE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 w:tplc="000022E9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3" w:tplc="0000154F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4" w:tplc="00000E6F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5" w:tplc="0000092E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6" w:tplc="00000578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7" w:tplc="0000023E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8" w:tplc="00000EB7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</w:abstractNum>
  <w:abstractNum w:abstractNumId="8">
    <w:nsid w:val="1D0C1230"/>
    <w:multiLevelType w:val="multilevel"/>
    <w:tmpl w:val="BFE8D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33B4D1B"/>
    <w:multiLevelType w:val="multilevel"/>
    <w:tmpl w:val="9E526080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10">
    <w:nsid w:val="2B0D50FE"/>
    <w:multiLevelType w:val="multilevel"/>
    <w:tmpl w:val="EDB6F58E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11">
    <w:nsid w:val="3BB727DC"/>
    <w:multiLevelType w:val="hybridMultilevel"/>
    <w:tmpl w:val="A19C5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0E26E3"/>
    <w:multiLevelType w:val="multilevel"/>
    <w:tmpl w:val="20384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FD4250B"/>
    <w:multiLevelType w:val="multilevel"/>
    <w:tmpl w:val="A8987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D8A732D"/>
    <w:multiLevelType w:val="multilevel"/>
    <w:tmpl w:val="92C8880A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15">
    <w:nsid w:val="7EB64E0F"/>
    <w:multiLevelType w:val="multilevel"/>
    <w:tmpl w:val="9BDE058C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16">
    <w:nsid w:val="7EE85C06"/>
    <w:multiLevelType w:val="multilevel"/>
    <w:tmpl w:val="58C4D2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6"/>
  </w:num>
  <w:num w:numId="8">
    <w:abstractNumId w:val="13"/>
  </w:num>
  <w:num w:numId="9">
    <w:abstractNumId w:val="12"/>
  </w:num>
  <w:num w:numId="10">
    <w:abstractNumId w:val="8"/>
  </w:num>
  <w:num w:numId="11">
    <w:abstractNumId w:val="7"/>
  </w:num>
  <w:num w:numId="12">
    <w:abstractNumId w:val="6"/>
  </w:num>
  <w:num w:numId="13">
    <w:abstractNumId w:val="11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9921"/>
  </w:hdrShapeDefaults>
  <w:footnotePr>
    <w:footnote w:id="-1"/>
    <w:footnote w:id="0"/>
  </w:footnotePr>
  <w:endnotePr>
    <w:endnote w:id="-1"/>
    <w:endnote w:id="0"/>
  </w:endnotePr>
  <w:compat/>
  <w:rsids>
    <w:rsidRoot w:val="00F8246F"/>
    <w:rsid w:val="000013D9"/>
    <w:rsid w:val="00004EFB"/>
    <w:rsid w:val="00005712"/>
    <w:rsid w:val="00013698"/>
    <w:rsid w:val="00014150"/>
    <w:rsid w:val="00017C94"/>
    <w:rsid w:val="000232D8"/>
    <w:rsid w:val="000237D3"/>
    <w:rsid w:val="000249A7"/>
    <w:rsid w:val="00025712"/>
    <w:rsid w:val="00025722"/>
    <w:rsid w:val="00027F09"/>
    <w:rsid w:val="00030002"/>
    <w:rsid w:val="00035B8E"/>
    <w:rsid w:val="000404B0"/>
    <w:rsid w:val="00042671"/>
    <w:rsid w:val="00043085"/>
    <w:rsid w:val="000439B6"/>
    <w:rsid w:val="000460EC"/>
    <w:rsid w:val="00046718"/>
    <w:rsid w:val="00053F05"/>
    <w:rsid w:val="000560CA"/>
    <w:rsid w:val="00056106"/>
    <w:rsid w:val="000604F1"/>
    <w:rsid w:val="0006081D"/>
    <w:rsid w:val="00061284"/>
    <w:rsid w:val="0006600F"/>
    <w:rsid w:val="00070599"/>
    <w:rsid w:val="00072640"/>
    <w:rsid w:val="00072DFB"/>
    <w:rsid w:val="0007583B"/>
    <w:rsid w:val="000778D9"/>
    <w:rsid w:val="00081263"/>
    <w:rsid w:val="00092D11"/>
    <w:rsid w:val="0009766D"/>
    <w:rsid w:val="000A1A8A"/>
    <w:rsid w:val="000A442F"/>
    <w:rsid w:val="000A4A07"/>
    <w:rsid w:val="000A590F"/>
    <w:rsid w:val="000A753F"/>
    <w:rsid w:val="000B20FF"/>
    <w:rsid w:val="000C249E"/>
    <w:rsid w:val="000C5077"/>
    <w:rsid w:val="000C7DDB"/>
    <w:rsid w:val="000D1304"/>
    <w:rsid w:val="000D2ED4"/>
    <w:rsid w:val="000D3E93"/>
    <w:rsid w:val="000D6A02"/>
    <w:rsid w:val="000E10AA"/>
    <w:rsid w:val="000E2B51"/>
    <w:rsid w:val="000E3FA8"/>
    <w:rsid w:val="000E43EE"/>
    <w:rsid w:val="000E686A"/>
    <w:rsid w:val="000F02CF"/>
    <w:rsid w:val="000F1565"/>
    <w:rsid w:val="000F2F90"/>
    <w:rsid w:val="000F4177"/>
    <w:rsid w:val="001014A5"/>
    <w:rsid w:val="00103661"/>
    <w:rsid w:val="001044CF"/>
    <w:rsid w:val="0010692A"/>
    <w:rsid w:val="0010797B"/>
    <w:rsid w:val="00113C34"/>
    <w:rsid w:val="00117B6D"/>
    <w:rsid w:val="00120AC4"/>
    <w:rsid w:val="00122A86"/>
    <w:rsid w:val="00122D2D"/>
    <w:rsid w:val="001235DF"/>
    <w:rsid w:val="0012484D"/>
    <w:rsid w:val="001248BC"/>
    <w:rsid w:val="001309B9"/>
    <w:rsid w:val="0013324A"/>
    <w:rsid w:val="0014710B"/>
    <w:rsid w:val="001475AD"/>
    <w:rsid w:val="00147D50"/>
    <w:rsid w:val="001532D4"/>
    <w:rsid w:val="0015422C"/>
    <w:rsid w:val="00156DCF"/>
    <w:rsid w:val="001577B5"/>
    <w:rsid w:val="00160BBB"/>
    <w:rsid w:val="001613DD"/>
    <w:rsid w:val="00161530"/>
    <w:rsid w:val="0016226A"/>
    <w:rsid w:val="00163284"/>
    <w:rsid w:val="00164BBC"/>
    <w:rsid w:val="001655A1"/>
    <w:rsid w:val="00165B51"/>
    <w:rsid w:val="0017422A"/>
    <w:rsid w:val="00180522"/>
    <w:rsid w:val="00181E2B"/>
    <w:rsid w:val="00181FC8"/>
    <w:rsid w:val="00191778"/>
    <w:rsid w:val="001917F2"/>
    <w:rsid w:val="00192586"/>
    <w:rsid w:val="00194A30"/>
    <w:rsid w:val="001A25B0"/>
    <w:rsid w:val="001A5EEB"/>
    <w:rsid w:val="001B4120"/>
    <w:rsid w:val="001B7BF0"/>
    <w:rsid w:val="001C2002"/>
    <w:rsid w:val="001C3B3F"/>
    <w:rsid w:val="001C3D8C"/>
    <w:rsid w:val="001C7164"/>
    <w:rsid w:val="001D0D10"/>
    <w:rsid w:val="001D2512"/>
    <w:rsid w:val="001D36A6"/>
    <w:rsid w:val="001E67FE"/>
    <w:rsid w:val="001E7863"/>
    <w:rsid w:val="001F1EB0"/>
    <w:rsid w:val="001F6C1B"/>
    <w:rsid w:val="001F7043"/>
    <w:rsid w:val="001F7052"/>
    <w:rsid w:val="00202D5E"/>
    <w:rsid w:val="00204CCC"/>
    <w:rsid w:val="002055FF"/>
    <w:rsid w:val="002063C9"/>
    <w:rsid w:val="0020797F"/>
    <w:rsid w:val="00210513"/>
    <w:rsid w:val="00222861"/>
    <w:rsid w:val="0022295D"/>
    <w:rsid w:val="002244DB"/>
    <w:rsid w:val="002256D9"/>
    <w:rsid w:val="00230979"/>
    <w:rsid w:val="00230D23"/>
    <w:rsid w:val="0023665A"/>
    <w:rsid w:val="0023735F"/>
    <w:rsid w:val="00240130"/>
    <w:rsid w:val="00241D69"/>
    <w:rsid w:val="0024220F"/>
    <w:rsid w:val="00242942"/>
    <w:rsid w:val="00242E9B"/>
    <w:rsid w:val="0024441D"/>
    <w:rsid w:val="00244672"/>
    <w:rsid w:val="00245508"/>
    <w:rsid w:val="00245C34"/>
    <w:rsid w:val="0024636D"/>
    <w:rsid w:val="00247C4B"/>
    <w:rsid w:val="00250281"/>
    <w:rsid w:val="00253054"/>
    <w:rsid w:val="002531CC"/>
    <w:rsid w:val="00254883"/>
    <w:rsid w:val="00254DF6"/>
    <w:rsid w:val="00255DB7"/>
    <w:rsid w:val="0026174E"/>
    <w:rsid w:val="0026544C"/>
    <w:rsid w:val="0027443A"/>
    <w:rsid w:val="00277546"/>
    <w:rsid w:val="0028117A"/>
    <w:rsid w:val="00282D67"/>
    <w:rsid w:val="0028554F"/>
    <w:rsid w:val="002900D9"/>
    <w:rsid w:val="0029027F"/>
    <w:rsid w:val="00291E76"/>
    <w:rsid w:val="002932D9"/>
    <w:rsid w:val="002966E7"/>
    <w:rsid w:val="002A766D"/>
    <w:rsid w:val="002B02DC"/>
    <w:rsid w:val="002B6FF8"/>
    <w:rsid w:val="002C02E8"/>
    <w:rsid w:val="002C0F0D"/>
    <w:rsid w:val="002C376B"/>
    <w:rsid w:val="002D03B6"/>
    <w:rsid w:val="002D23AC"/>
    <w:rsid w:val="002E3274"/>
    <w:rsid w:val="002E42BD"/>
    <w:rsid w:val="002E453B"/>
    <w:rsid w:val="002E48BF"/>
    <w:rsid w:val="002E624F"/>
    <w:rsid w:val="002E7C37"/>
    <w:rsid w:val="002F0C85"/>
    <w:rsid w:val="002F378C"/>
    <w:rsid w:val="002F4BD3"/>
    <w:rsid w:val="002F64D1"/>
    <w:rsid w:val="00302036"/>
    <w:rsid w:val="00302BB8"/>
    <w:rsid w:val="00303F4D"/>
    <w:rsid w:val="00305155"/>
    <w:rsid w:val="00305836"/>
    <w:rsid w:val="00313162"/>
    <w:rsid w:val="0031590F"/>
    <w:rsid w:val="0032126A"/>
    <w:rsid w:val="00322F4C"/>
    <w:rsid w:val="003275E3"/>
    <w:rsid w:val="00331733"/>
    <w:rsid w:val="00335EDD"/>
    <w:rsid w:val="003429BC"/>
    <w:rsid w:val="00347C41"/>
    <w:rsid w:val="00353892"/>
    <w:rsid w:val="003575BA"/>
    <w:rsid w:val="0036381F"/>
    <w:rsid w:val="00366619"/>
    <w:rsid w:val="0036662F"/>
    <w:rsid w:val="00367C1B"/>
    <w:rsid w:val="003723EC"/>
    <w:rsid w:val="00372A33"/>
    <w:rsid w:val="00374C7C"/>
    <w:rsid w:val="00375159"/>
    <w:rsid w:val="003761B1"/>
    <w:rsid w:val="00380B9F"/>
    <w:rsid w:val="00382B6C"/>
    <w:rsid w:val="0039195A"/>
    <w:rsid w:val="00391AB3"/>
    <w:rsid w:val="00392682"/>
    <w:rsid w:val="00392A18"/>
    <w:rsid w:val="00393072"/>
    <w:rsid w:val="00393992"/>
    <w:rsid w:val="0039442A"/>
    <w:rsid w:val="003A319E"/>
    <w:rsid w:val="003A7CB5"/>
    <w:rsid w:val="003B65C0"/>
    <w:rsid w:val="003B7D22"/>
    <w:rsid w:val="003C10B8"/>
    <w:rsid w:val="003C1CA5"/>
    <w:rsid w:val="003C25FC"/>
    <w:rsid w:val="003D5625"/>
    <w:rsid w:val="003D6F44"/>
    <w:rsid w:val="003E1F9C"/>
    <w:rsid w:val="003E48D3"/>
    <w:rsid w:val="003E7356"/>
    <w:rsid w:val="003F0C24"/>
    <w:rsid w:val="003F5E4F"/>
    <w:rsid w:val="003F7245"/>
    <w:rsid w:val="00400D2D"/>
    <w:rsid w:val="00403F93"/>
    <w:rsid w:val="00404211"/>
    <w:rsid w:val="00410BA9"/>
    <w:rsid w:val="00410FC2"/>
    <w:rsid w:val="00412A2D"/>
    <w:rsid w:val="00413082"/>
    <w:rsid w:val="00413A24"/>
    <w:rsid w:val="0041604B"/>
    <w:rsid w:val="00417EB7"/>
    <w:rsid w:val="00420C88"/>
    <w:rsid w:val="00423FE2"/>
    <w:rsid w:val="00424DC6"/>
    <w:rsid w:val="00427D80"/>
    <w:rsid w:val="0043015F"/>
    <w:rsid w:val="00430537"/>
    <w:rsid w:val="004364E4"/>
    <w:rsid w:val="00436B62"/>
    <w:rsid w:val="00437C2A"/>
    <w:rsid w:val="00442606"/>
    <w:rsid w:val="00442B05"/>
    <w:rsid w:val="00442D28"/>
    <w:rsid w:val="00443265"/>
    <w:rsid w:val="00443EEB"/>
    <w:rsid w:val="00444F0F"/>
    <w:rsid w:val="00466925"/>
    <w:rsid w:val="004673B6"/>
    <w:rsid w:val="004735C2"/>
    <w:rsid w:val="00475E1E"/>
    <w:rsid w:val="00477EB2"/>
    <w:rsid w:val="00483281"/>
    <w:rsid w:val="004853CF"/>
    <w:rsid w:val="004905B4"/>
    <w:rsid w:val="004931B8"/>
    <w:rsid w:val="004974E7"/>
    <w:rsid w:val="004A6FC4"/>
    <w:rsid w:val="004A78EC"/>
    <w:rsid w:val="004B0DCA"/>
    <w:rsid w:val="004B634A"/>
    <w:rsid w:val="004B7221"/>
    <w:rsid w:val="004C12D1"/>
    <w:rsid w:val="004C464D"/>
    <w:rsid w:val="004D362A"/>
    <w:rsid w:val="004D4F94"/>
    <w:rsid w:val="004D72E0"/>
    <w:rsid w:val="004E0249"/>
    <w:rsid w:val="004E146A"/>
    <w:rsid w:val="004E4FF5"/>
    <w:rsid w:val="004E57FF"/>
    <w:rsid w:val="004E612F"/>
    <w:rsid w:val="004E732E"/>
    <w:rsid w:val="004F1CC9"/>
    <w:rsid w:val="004F75D9"/>
    <w:rsid w:val="00500992"/>
    <w:rsid w:val="00500A3D"/>
    <w:rsid w:val="00500E84"/>
    <w:rsid w:val="0050118A"/>
    <w:rsid w:val="005029D7"/>
    <w:rsid w:val="00505582"/>
    <w:rsid w:val="00506F8D"/>
    <w:rsid w:val="0051279C"/>
    <w:rsid w:val="005174CF"/>
    <w:rsid w:val="0052281C"/>
    <w:rsid w:val="00523755"/>
    <w:rsid w:val="005276EA"/>
    <w:rsid w:val="00527924"/>
    <w:rsid w:val="00532173"/>
    <w:rsid w:val="00532312"/>
    <w:rsid w:val="0053289B"/>
    <w:rsid w:val="00532B1F"/>
    <w:rsid w:val="00537C20"/>
    <w:rsid w:val="00540F3F"/>
    <w:rsid w:val="0054126F"/>
    <w:rsid w:val="005421A6"/>
    <w:rsid w:val="00542549"/>
    <w:rsid w:val="0054452B"/>
    <w:rsid w:val="005572F6"/>
    <w:rsid w:val="00564E49"/>
    <w:rsid w:val="00571728"/>
    <w:rsid w:val="005725E4"/>
    <w:rsid w:val="005727E8"/>
    <w:rsid w:val="00581299"/>
    <w:rsid w:val="00582EF5"/>
    <w:rsid w:val="0058452E"/>
    <w:rsid w:val="00587BAE"/>
    <w:rsid w:val="00594301"/>
    <w:rsid w:val="00595632"/>
    <w:rsid w:val="005A3E98"/>
    <w:rsid w:val="005A4933"/>
    <w:rsid w:val="005A4B07"/>
    <w:rsid w:val="005A4DB4"/>
    <w:rsid w:val="005A6717"/>
    <w:rsid w:val="005B3C62"/>
    <w:rsid w:val="005B3F3D"/>
    <w:rsid w:val="005C0D59"/>
    <w:rsid w:val="005C11B4"/>
    <w:rsid w:val="005C15D6"/>
    <w:rsid w:val="005C1D20"/>
    <w:rsid w:val="005C5BC2"/>
    <w:rsid w:val="005C6A1F"/>
    <w:rsid w:val="005D0831"/>
    <w:rsid w:val="005D23A3"/>
    <w:rsid w:val="005D6B98"/>
    <w:rsid w:val="005E17E5"/>
    <w:rsid w:val="005E267A"/>
    <w:rsid w:val="005F26FD"/>
    <w:rsid w:val="005F301F"/>
    <w:rsid w:val="005F37F1"/>
    <w:rsid w:val="005F6A20"/>
    <w:rsid w:val="005F6DA6"/>
    <w:rsid w:val="005F6E76"/>
    <w:rsid w:val="006043B7"/>
    <w:rsid w:val="00604B91"/>
    <w:rsid w:val="006054A5"/>
    <w:rsid w:val="00605B71"/>
    <w:rsid w:val="00617A9D"/>
    <w:rsid w:val="0062526F"/>
    <w:rsid w:val="00630A55"/>
    <w:rsid w:val="006451FA"/>
    <w:rsid w:val="006458AC"/>
    <w:rsid w:val="00647F50"/>
    <w:rsid w:val="00647FF2"/>
    <w:rsid w:val="00650E60"/>
    <w:rsid w:val="00655FAB"/>
    <w:rsid w:val="00657D41"/>
    <w:rsid w:val="006601D1"/>
    <w:rsid w:val="006619E7"/>
    <w:rsid w:val="006631D4"/>
    <w:rsid w:val="00665EFE"/>
    <w:rsid w:val="006704E7"/>
    <w:rsid w:val="00670CEA"/>
    <w:rsid w:val="00674B15"/>
    <w:rsid w:val="00675058"/>
    <w:rsid w:val="00675C90"/>
    <w:rsid w:val="00677CB5"/>
    <w:rsid w:val="0068324F"/>
    <w:rsid w:val="00685AF3"/>
    <w:rsid w:val="00685F0B"/>
    <w:rsid w:val="00687371"/>
    <w:rsid w:val="0069017B"/>
    <w:rsid w:val="00692612"/>
    <w:rsid w:val="006936A8"/>
    <w:rsid w:val="006940FA"/>
    <w:rsid w:val="006A0C54"/>
    <w:rsid w:val="006A3A7B"/>
    <w:rsid w:val="006A6AD2"/>
    <w:rsid w:val="006A715A"/>
    <w:rsid w:val="006C1F6B"/>
    <w:rsid w:val="006C2144"/>
    <w:rsid w:val="006C451F"/>
    <w:rsid w:val="006C571F"/>
    <w:rsid w:val="006C739C"/>
    <w:rsid w:val="006D20A2"/>
    <w:rsid w:val="006D36D3"/>
    <w:rsid w:val="006E304E"/>
    <w:rsid w:val="006E4BA9"/>
    <w:rsid w:val="006F561B"/>
    <w:rsid w:val="00701D51"/>
    <w:rsid w:val="0070434B"/>
    <w:rsid w:val="00705AE2"/>
    <w:rsid w:val="00706A0A"/>
    <w:rsid w:val="007138C2"/>
    <w:rsid w:val="00714761"/>
    <w:rsid w:val="0072021E"/>
    <w:rsid w:val="00721F29"/>
    <w:rsid w:val="00722ED9"/>
    <w:rsid w:val="007242C2"/>
    <w:rsid w:val="00725C75"/>
    <w:rsid w:val="0072617B"/>
    <w:rsid w:val="007327F6"/>
    <w:rsid w:val="007331BC"/>
    <w:rsid w:val="00734109"/>
    <w:rsid w:val="00735C37"/>
    <w:rsid w:val="00735C67"/>
    <w:rsid w:val="00735E9A"/>
    <w:rsid w:val="00737441"/>
    <w:rsid w:val="00742AAD"/>
    <w:rsid w:val="00751575"/>
    <w:rsid w:val="00751E48"/>
    <w:rsid w:val="00756C5C"/>
    <w:rsid w:val="00762AA1"/>
    <w:rsid w:val="0076526D"/>
    <w:rsid w:val="007700BA"/>
    <w:rsid w:val="007708E1"/>
    <w:rsid w:val="00775D85"/>
    <w:rsid w:val="00782F38"/>
    <w:rsid w:val="00783028"/>
    <w:rsid w:val="007863D3"/>
    <w:rsid w:val="00786660"/>
    <w:rsid w:val="00786A7B"/>
    <w:rsid w:val="00786C0A"/>
    <w:rsid w:val="0078788B"/>
    <w:rsid w:val="007930F7"/>
    <w:rsid w:val="007A05F2"/>
    <w:rsid w:val="007A1F9A"/>
    <w:rsid w:val="007A224C"/>
    <w:rsid w:val="007A57B7"/>
    <w:rsid w:val="007B0012"/>
    <w:rsid w:val="007B0661"/>
    <w:rsid w:val="007B10EF"/>
    <w:rsid w:val="007B4FF4"/>
    <w:rsid w:val="007B55EA"/>
    <w:rsid w:val="007B736A"/>
    <w:rsid w:val="007B7CD7"/>
    <w:rsid w:val="007C1AF1"/>
    <w:rsid w:val="007C306A"/>
    <w:rsid w:val="007C5C1B"/>
    <w:rsid w:val="007C5DB6"/>
    <w:rsid w:val="007D4DA2"/>
    <w:rsid w:val="007D6395"/>
    <w:rsid w:val="007D651F"/>
    <w:rsid w:val="007D6DD2"/>
    <w:rsid w:val="007D6EE0"/>
    <w:rsid w:val="007D772C"/>
    <w:rsid w:val="007E4FF8"/>
    <w:rsid w:val="007E6207"/>
    <w:rsid w:val="007F0973"/>
    <w:rsid w:val="007F0B74"/>
    <w:rsid w:val="007F3441"/>
    <w:rsid w:val="007F5FAD"/>
    <w:rsid w:val="00805EB8"/>
    <w:rsid w:val="0081510D"/>
    <w:rsid w:val="00816DB4"/>
    <w:rsid w:val="00822F01"/>
    <w:rsid w:val="008231BC"/>
    <w:rsid w:val="008233D2"/>
    <w:rsid w:val="0082570F"/>
    <w:rsid w:val="0083416C"/>
    <w:rsid w:val="00840E49"/>
    <w:rsid w:val="0084103D"/>
    <w:rsid w:val="008417BF"/>
    <w:rsid w:val="00846787"/>
    <w:rsid w:val="0085524B"/>
    <w:rsid w:val="0086095E"/>
    <w:rsid w:val="0086103F"/>
    <w:rsid w:val="0086397C"/>
    <w:rsid w:val="00866165"/>
    <w:rsid w:val="00866D1E"/>
    <w:rsid w:val="008721B9"/>
    <w:rsid w:val="008724F4"/>
    <w:rsid w:val="008733E6"/>
    <w:rsid w:val="00873B47"/>
    <w:rsid w:val="00876B09"/>
    <w:rsid w:val="00880646"/>
    <w:rsid w:val="00884003"/>
    <w:rsid w:val="00891AF8"/>
    <w:rsid w:val="00894AAF"/>
    <w:rsid w:val="008A29DD"/>
    <w:rsid w:val="008A32F3"/>
    <w:rsid w:val="008B42BE"/>
    <w:rsid w:val="008B489D"/>
    <w:rsid w:val="008B51F7"/>
    <w:rsid w:val="008B566B"/>
    <w:rsid w:val="008B71C0"/>
    <w:rsid w:val="008C047D"/>
    <w:rsid w:val="008C3641"/>
    <w:rsid w:val="008C6049"/>
    <w:rsid w:val="008D338A"/>
    <w:rsid w:val="008D3A2F"/>
    <w:rsid w:val="008D5A3F"/>
    <w:rsid w:val="008D6040"/>
    <w:rsid w:val="008E4371"/>
    <w:rsid w:val="008E6BBB"/>
    <w:rsid w:val="008E743D"/>
    <w:rsid w:val="008E75BB"/>
    <w:rsid w:val="00900656"/>
    <w:rsid w:val="00905E3A"/>
    <w:rsid w:val="00910769"/>
    <w:rsid w:val="00913090"/>
    <w:rsid w:val="00915CCD"/>
    <w:rsid w:val="00922B79"/>
    <w:rsid w:val="00922CD4"/>
    <w:rsid w:val="00924E6B"/>
    <w:rsid w:val="00925E2D"/>
    <w:rsid w:val="0093013A"/>
    <w:rsid w:val="00933538"/>
    <w:rsid w:val="009416F6"/>
    <w:rsid w:val="009500D6"/>
    <w:rsid w:val="0095069C"/>
    <w:rsid w:val="009574D8"/>
    <w:rsid w:val="00957736"/>
    <w:rsid w:val="00961B28"/>
    <w:rsid w:val="009625EC"/>
    <w:rsid w:val="009636EE"/>
    <w:rsid w:val="009638DE"/>
    <w:rsid w:val="00964A31"/>
    <w:rsid w:val="0096688F"/>
    <w:rsid w:val="009717E5"/>
    <w:rsid w:val="00973C4B"/>
    <w:rsid w:val="00975E54"/>
    <w:rsid w:val="00976625"/>
    <w:rsid w:val="00981F30"/>
    <w:rsid w:val="00983089"/>
    <w:rsid w:val="00985950"/>
    <w:rsid w:val="009860E6"/>
    <w:rsid w:val="00990489"/>
    <w:rsid w:val="00992807"/>
    <w:rsid w:val="00994309"/>
    <w:rsid w:val="009968B3"/>
    <w:rsid w:val="009A0140"/>
    <w:rsid w:val="009A4C29"/>
    <w:rsid w:val="009B2CA9"/>
    <w:rsid w:val="009B34D9"/>
    <w:rsid w:val="009B78A5"/>
    <w:rsid w:val="009C3C14"/>
    <w:rsid w:val="009C57C4"/>
    <w:rsid w:val="009C59D5"/>
    <w:rsid w:val="009C7795"/>
    <w:rsid w:val="009D1F21"/>
    <w:rsid w:val="009D3CA1"/>
    <w:rsid w:val="009D6B70"/>
    <w:rsid w:val="009E16E4"/>
    <w:rsid w:val="009E6B0A"/>
    <w:rsid w:val="009E7946"/>
    <w:rsid w:val="009F20E4"/>
    <w:rsid w:val="009F58DA"/>
    <w:rsid w:val="00A02200"/>
    <w:rsid w:val="00A07D90"/>
    <w:rsid w:val="00A15572"/>
    <w:rsid w:val="00A20017"/>
    <w:rsid w:val="00A22D4A"/>
    <w:rsid w:val="00A22DCE"/>
    <w:rsid w:val="00A242D6"/>
    <w:rsid w:val="00A246FE"/>
    <w:rsid w:val="00A25D4F"/>
    <w:rsid w:val="00A26FF2"/>
    <w:rsid w:val="00A308AF"/>
    <w:rsid w:val="00A31393"/>
    <w:rsid w:val="00A33528"/>
    <w:rsid w:val="00A349A8"/>
    <w:rsid w:val="00A36AE8"/>
    <w:rsid w:val="00A36EB6"/>
    <w:rsid w:val="00A503BE"/>
    <w:rsid w:val="00A505F6"/>
    <w:rsid w:val="00A50A55"/>
    <w:rsid w:val="00A51050"/>
    <w:rsid w:val="00A52EB9"/>
    <w:rsid w:val="00A62910"/>
    <w:rsid w:val="00A670B1"/>
    <w:rsid w:val="00A71D85"/>
    <w:rsid w:val="00A73B91"/>
    <w:rsid w:val="00A76E93"/>
    <w:rsid w:val="00A86D25"/>
    <w:rsid w:val="00A94529"/>
    <w:rsid w:val="00A96236"/>
    <w:rsid w:val="00AA2378"/>
    <w:rsid w:val="00AA2DF2"/>
    <w:rsid w:val="00AB3B33"/>
    <w:rsid w:val="00AB433B"/>
    <w:rsid w:val="00AB4A3F"/>
    <w:rsid w:val="00AB5FD1"/>
    <w:rsid w:val="00AB6103"/>
    <w:rsid w:val="00AC2AD1"/>
    <w:rsid w:val="00AC349A"/>
    <w:rsid w:val="00AC3AD3"/>
    <w:rsid w:val="00AC4E60"/>
    <w:rsid w:val="00AC71D5"/>
    <w:rsid w:val="00AC7F21"/>
    <w:rsid w:val="00AD54A5"/>
    <w:rsid w:val="00AE19D8"/>
    <w:rsid w:val="00AE2FFE"/>
    <w:rsid w:val="00AE49D8"/>
    <w:rsid w:val="00AE64B7"/>
    <w:rsid w:val="00AF21A9"/>
    <w:rsid w:val="00AF4F6A"/>
    <w:rsid w:val="00B0168E"/>
    <w:rsid w:val="00B01722"/>
    <w:rsid w:val="00B050E1"/>
    <w:rsid w:val="00B11243"/>
    <w:rsid w:val="00B1227E"/>
    <w:rsid w:val="00B12D56"/>
    <w:rsid w:val="00B13239"/>
    <w:rsid w:val="00B14CB9"/>
    <w:rsid w:val="00B15098"/>
    <w:rsid w:val="00B16B3F"/>
    <w:rsid w:val="00B2043A"/>
    <w:rsid w:val="00B34C90"/>
    <w:rsid w:val="00B36972"/>
    <w:rsid w:val="00B40466"/>
    <w:rsid w:val="00B40C02"/>
    <w:rsid w:val="00B4227D"/>
    <w:rsid w:val="00B478CC"/>
    <w:rsid w:val="00B50D42"/>
    <w:rsid w:val="00B52A5A"/>
    <w:rsid w:val="00B55213"/>
    <w:rsid w:val="00B61200"/>
    <w:rsid w:val="00B61576"/>
    <w:rsid w:val="00B62941"/>
    <w:rsid w:val="00B6572D"/>
    <w:rsid w:val="00B7367B"/>
    <w:rsid w:val="00B755C1"/>
    <w:rsid w:val="00B7662A"/>
    <w:rsid w:val="00B80063"/>
    <w:rsid w:val="00B8021D"/>
    <w:rsid w:val="00B83DB1"/>
    <w:rsid w:val="00B852C5"/>
    <w:rsid w:val="00B9289B"/>
    <w:rsid w:val="00B93434"/>
    <w:rsid w:val="00B94A00"/>
    <w:rsid w:val="00B964A4"/>
    <w:rsid w:val="00B97D2F"/>
    <w:rsid w:val="00BA2EA4"/>
    <w:rsid w:val="00BA3411"/>
    <w:rsid w:val="00BA4E98"/>
    <w:rsid w:val="00BA52E9"/>
    <w:rsid w:val="00BA6D6C"/>
    <w:rsid w:val="00BA7502"/>
    <w:rsid w:val="00BB0161"/>
    <w:rsid w:val="00BB431C"/>
    <w:rsid w:val="00BB4C99"/>
    <w:rsid w:val="00BC0D70"/>
    <w:rsid w:val="00BC2F80"/>
    <w:rsid w:val="00BC3386"/>
    <w:rsid w:val="00BC38BF"/>
    <w:rsid w:val="00BC63C4"/>
    <w:rsid w:val="00BD3136"/>
    <w:rsid w:val="00BD7079"/>
    <w:rsid w:val="00BE1AFD"/>
    <w:rsid w:val="00BE53FF"/>
    <w:rsid w:val="00BE7D65"/>
    <w:rsid w:val="00BF32E1"/>
    <w:rsid w:val="00BF5FA4"/>
    <w:rsid w:val="00BF7BC8"/>
    <w:rsid w:val="00C01402"/>
    <w:rsid w:val="00C037F7"/>
    <w:rsid w:val="00C050FD"/>
    <w:rsid w:val="00C11F2A"/>
    <w:rsid w:val="00C15BF5"/>
    <w:rsid w:val="00C16A54"/>
    <w:rsid w:val="00C218FC"/>
    <w:rsid w:val="00C2702B"/>
    <w:rsid w:val="00C364CD"/>
    <w:rsid w:val="00C43C2C"/>
    <w:rsid w:val="00C52704"/>
    <w:rsid w:val="00C528B9"/>
    <w:rsid w:val="00C544C9"/>
    <w:rsid w:val="00C54562"/>
    <w:rsid w:val="00C61132"/>
    <w:rsid w:val="00C6467C"/>
    <w:rsid w:val="00C6627D"/>
    <w:rsid w:val="00C73E1E"/>
    <w:rsid w:val="00C77029"/>
    <w:rsid w:val="00C81792"/>
    <w:rsid w:val="00C8259B"/>
    <w:rsid w:val="00C947AD"/>
    <w:rsid w:val="00C97244"/>
    <w:rsid w:val="00CA025D"/>
    <w:rsid w:val="00CB17E2"/>
    <w:rsid w:val="00CB18DE"/>
    <w:rsid w:val="00CB2A86"/>
    <w:rsid w:val="00CB6120"/>
    <w:rsid w:val="00CB623D"/>
    <w:rsid w:val="00CB6B78"/>
    <w:rsid w:val="00CB7FBA"/>
    <w:rsid w:val="00CC18AA"/>
    <w:rsid w:val="00CC4660"/>
    <w:rsid w:val="00CD13E7"/>
    <w:rsid w:val="00CD58E4"/>
    <w:rsid w:val="00CD5E6D"/>
    <w:rsid w:val="00CD75C1"/>
    <w:rsid w:val="00CE217F"/>
    <w:rsid w:val="00CE51CF"/>
    <w:rsid w:val="00CE54F6"/>
    <w:rsid w:val="00CE7435"/>
    <w:rsid w:val="00CF2DCA"/>
    <w:rsid w:val="00D0030F"/>
    <w:rsid w:val="00D00C79"/>
    <w:rsid w:val="00D03678"/>
    <w:rsid w:val="00D06D17"/>
    <w:rsid w:val="00D11B0A"/>
    <w:rsid w:val="00D139F4"/>
    <w:rsid w:val="00D145F2"/>
    <w:rsid w:val="00D14E97"/>
    <w:rsid w:val="00D217FE"/>
    <w:rsid w:val="00D24769"/>
    <w:rsid w:val="00D250B9"/>
    <w:rsid w:val="00D253F5"/>
    <w:rsid w:val="00D30851"/>
    <w:rsid w:val="00D3234E"/>
    <w:rsid w:val="00D33E43"/>
    <w:rsid w:val="00D368B1"/>
    <w:rsid w:val="00D36AAB"/>
    <w:rsid w:val="00D4255A"/>
    <w:rsid w:val="00D435F3"/>
    <w:rsid w:val="00D5611C"/>
    <w:rsid w:val="00D619AC"/>
    <w:rsid w:val="00D61C67"/>
    <w:rsid w:val="00D64B32"/>
    <w:rsid w:val="00D80E53"/>
    <w:rsid w:val="00D81BAE"/>
    <w:rsid w:val="00D83A37"/>
    <w:rsid w:val="00D85C5F"/>
    <w:rsid w:val="00D8726A"/>
    <w:rsid w:val="00D873DC"/>
    <w:rsid w:val="00D93539"/>
    <w:rsid w:val="00D95565"/>
    <w:rsid w:val="00D95F79"/>
    <w:rsid w:val="00DA477B"/>
    <w:rsid w:val="00DB2C46"/>
    <w:rsid w:val="00DB3ACB"/>
    <w:rsid w:val="00DB4BE6"/>
    <w:rsid w:val="00DB505C"/>
    <w:rsid w:val="00DB5CC3"/>
    <w:rsid w:val="00DB70B9"/>
    <w:rsid w:val="00DC6783"/>
    <w:rsid w:val="00DD18D1"/>
    <w:rsid w:val="00DD78D6"/>
    <w:rsid w:val="00DE2D94"/>
    <w:rsid w:val="00DF44A1"/>
    <w:rsid w:val="00DF68A7"/>
    <w:rsid w:val="00E010F2"/>
    <w:rsid w:val="00E05D27"/>
    <w:rsid w:val="00E0649A"/>
    <w:rsid w:val="00E06DF5"/>
    <w:rsid w:val="00E10EAE"/>
    <w:rsid w:val="00E11F88"/>
    <w:rsid w:val="00E1213A"/>
    <w:rsid w:val="00E140BB"/>
    <w:rsid w:val="00E14556"/>
    <w:rsid w:val="00E16270"/>
    <w:rsid w:val="00E2630F"/>
    <w:rsid w:val="00E26F1F"/>
    <w:rsid w:val="00E27C2D"/>
    <w:rsid w:val="00E34961"/>
    <w:rsid w:val="00E4146A"/>
    <w:rsid w:val="00E439B8"/>
    <w:rsid w:val="00E507C6"/>
    <w:rsid w:val="00E5539E"/>
    <w:rsid w:val="00E60912"/>
    <w:rsid w:val="00E60B02"/>
    <w:rsid w:val="00E6427E"/>
    <w:rsid w:val="00E66F46"/>
    <w:rsid w:val="00E75227"/>
    <w:rsid w:val="00E75536"/>
    <w:rsid w:val="00E766AE"/>
    <w:rsid w:val="00E7706D"/>
    <w:rsid w:val="00E81A33"/>
    <w:rsid w:val="00E82A1C"/>
    <w:rsid w:val="00E84B54"/>
    <w:rsid w:val="00E87406"/>
    <w:rsid w:val="00E90E42"/>
    <w:rsid w:val="00E91282"/>
    <w:rsid w:val="00E93D8F"/>
    <w:rsid w:val="00E97994"/>
    <w:rsid w:val="00EA0ADB"/>
    <w:rsid w:val="00EA2E61"/>
    <w:rsid w:val="00EA38A0"/>
    <w:rsid w:val="00EA3B67"/>
    <w:rsid w:val="00EA4531"/>
    <w:rsid w:val="00EA4841"/>
    <w:rsid w:val="00EB1163"/>
    <w:rsid w:val="00EB6499"/>
    <w:rsid w:val="00ED12B5"/>
    <w:rsid w:val="00ED1983"/>
    <w:rsid w:val="00ED52A6"/>
    <w:rsid w:val="00EE72DE"/>
    <w:rsid w:val="00F01692"/>
    <w:rsid w:val="00F06F13"/>
    <w:rsid w:val="00F07D31"/>
    <w:rsid w:val="00F12B7A"/>
    <w:rsid w:val="00F13324"/>
    <w:rsid w:val="00F15011"/>
    <w:rsid w:val="00F1664B"/>
    <w:rsid w:val="00F17423"/>
    <w:rsid w:val="00F2124C"/>
    <w:rsid w:val="00F318B8"/>
    <w:rsid w:val="00F32091"/>
    <w:rsid w:val="00F35306"/>
    <w:rsid w:val="00F412BE"/>
    <w:rsid w:val="00F42E64"/>
    <w:rsid w:val="00F43E97"/>
    <w:rsid w:val="00F44359"/>
    <w:rsid w:val="00F538F5"/>
    <w:rsid w:val="00F60A6E"/>
    <w:rsid w:val="00F60B4B"/>
    <w:rsid w:val="00F627E1"/>
    <w:rsid w:val="00F6281C"/>
    <w:rsid w:val="00F6410A"/>
    <w:rsid w:val="00F65100"/>
    <w:rsid w:val="00F65D5C"/>
    <w:rsid w:val="00F67117"/>
    <w:rsid w:val="00F6744A"/>
    <w:rsid w:val="00F6753F"/>
    <w:rsid w:val="00F71D1F"/>
    <w:rsid w:val="00F75013"/>
    <w:rsid w:val="00F76CFF"/>
    <w:rsid w:val="00F77FC1"/>
    <w:rsid w:val="00F80D3D"/>
    <w:rsid w:val="00F8137C"/>
    <w:rsid w:val="00F8246F"/>
    <w:rsid w:val="00F84626"/>
    <w:rsid w:val="00F84C3E"/>
    <w:rsid w:val="00F85A46"/>
    <w:rsid w:val="00F8708E"/>
    <w:rsid w:val="00F94AE7"/>
    <w:rsid w:val="00F95516"/>
    <w:rsid w:val="00F966D2"/>
    <w:rsid w:val="00F97B9F"/>
    <w:rsid w:val="00FA5909"/>
    <w:rsid w:val="00FA591E"/>
    <w:rsid w:val="00FA6188"/>
    <w:rsid w:val="00FA6AAA"/>
    <w:rsid w:val="00FB2FBE"/>
    <w:rsid w:val="00FC082B"/>
    <w:rsid w:val="00FC2735"/>
    <w:rsid w:val="00FC2CB8"/>
    <w:rsid w:val="00FD1D56"/>
    <w:rsid w:val="00FD20D0"/>
    <w:rsid w:val="00FD2A41"/>
    <w:rsid w:val="00FD5B57"/>
    <w:rsid w:val="00FE0CAD"/>
    <w:rsid w:val="00FE1DE6"/>
    <w:rsid w:val="00FE35FA"/>
    <w:rsid w:val="00FE4DB1"/>
    <w:rsid w:val="00FE5F39"/>
    <w:rsid w:val="00FF42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9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C02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BC0D7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64C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64C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0237D3"/>
    <w:pPr>
      <w:keepNext/>
      <w:suppressAutoHyphens w:val="0"/>
      <w:spacing w:line="252" w:lineRule="auto"/>
      <w:jc w:val="center"/>
      <w:outlineLvl w:val="3"/>
    </w:pPr>
    <w:rPr>
      <w:b/>
      <w:color w:val="000000"/>
      <w:spacing w:val="24"/>
      <w:kern w:val="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rsid w:val="00B40C02"/>
    <w:pPr>
      <w:spacing w:before="280" w:after="280"/>
    </w:pPr>
  </w:style>
  <w:style w:type="character" w:styleId="a5">
    <w:name w:val="Strong"/>
    <w:basedOn w:val="a0"/>
    <w:qFormat/>
    <w:rsid w:val="00B40C02"/>
    <w:rPr>
      <w:b/>
      <w:bCs/>
    </w:rPr>
  </w:style>
  <w:style w:type="character" w:customStyle="1" w:styleId="a6">
    <w:name w:val="Цветовое выделение"/>
    <w:rsid w:val="00B40C02"/>
    <w:rPr>
      <w:b/>
      <w:bCs w:val="0"/>
      <w:color w:val="000080"/>
    </w:rPr>
  </w:style>
  <w:style w:type="paragraph" w:styleId="a7">
    <w:name w:val="Balloon Text"/>
    <w:basedOn w:val="a"/>
    <w:link w:val="a8"/>
    <w:unhideWhenUsed/>
    <w:rsid w:val="00725C7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725C75"/>
    <w:rPr>
      <w:rFonts w:ascii="Tahoma" w:eastAsia="Times New Roman" w:hAnsi="Tahoma" w:cs="Tahoma"/>
      <w:kern w:val="1"/>
      <w:sz w:val="16"/>
      <w:szCs w:val="16"/>
      <w:lang w:eastAsia="ar-SA"/>
    </w:rPr>
  </w:style>
  <w:style w:type="character" w:customStyle="1" w:styleId="40">
    <w:name w:val="Заголовок 4 Знак"/>
    <w:basedOn w:val="a0"/>
    <w:link w:val="4"/>
    <w:rsid w:val="000237D3"/>
    <w:rPr>
      <w:rFonts w:ascii="Times New Roman" w:eastAsia="Times New Roman" w:hAnsi="Times New Roman" w:cs="Times New Roman"/>
      <w:b/>
      <w:color w:val="000000"/>
      <w:spacing w:val="24"/>
      <w:sz w:val="28"/>
      <w:szCs w:val="20"/>
      <w:lang w:eastAsia="ru-RU"/>
    </w:rPr>
  </w:style>
  <w:style w:type="paragraph" w:styleId="a9">
    <w:name w:val="header"/>
    <w:basedOn w:val="a"/>
    <w:link w:val="aa"/>
    <w:rsid w:val="000237D3"/>
    <w:pPr>
      <w:tabs>
        <w:tab w:val="center" w:pos="4153"/>
        <w:tab w:val="right" w:pos="8306"/>
      </w:tabs>
      <w:spacing w:line="348" w:lineRule="auto"/>
      <w:ind w:firstLine="709"/>
      <w:jc w:val="both"/>
    </w:pPr>
    <w:rPr>
      <w:kern w:val="0"/>
      <w:sz w:val="28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rsid w:val="000237D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Body Text"/>
    <w:basedOn w:val="a"/>
    <w:link w:val="ac"/>
    <w:rsid w:val="000237D3"/>
    <w:pPr>
      <w:suppressAutoHyphens w:val="0"/>
    </w:pPr>
    <w:rPr>
      <w:kern w:val="0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0237D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0237D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0237D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0D7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customStyle="1" w:styleId="31">
    <w:name w:val="Основной текст 31"/>
    <w:basedOn w:val="a"/>
    <w:rsid w:val="00A02200"/>
    <w:pPr>
      <w:tabs>
        <w:tab w:val="left" w:pos="8505"/>
      </w:tabs>
    </w:pPr>
    <w:rPr>
      <w:kern w:val="0"/>
      <w:sz w:val="28"/>
      <w:szCs w:val="20"/>
      <w:lang w:val="en-US"/>
    </w:rPr>
  </w:style>
  <w:style w:type="character" w:styleId="ad">
    <w:name w:val="Hyperlink"/>
    <w:basedOn w:val="a0"/>
    <w:unhideWhenUsed/>
    <w:rsid w:val="00A02200"/>
    <w:rPr>
      <w:color w:val="0000FF"/>
      <w:u w:val="single"/>
    </w:rPr>
  </w:style>
  <w:style w:type="paragraph" w:customStyle="1" w:styleId="s1">
    <w:name w:val="s_1"/>
    <w:basedOn w:val="a"/>
    <w:rsid w:val="005C0D59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frgu-content-accordeon">
    <w:name w:val="frgu-content-accordeon"/>
    <w:basedOn w:val="a0"/>
    <w:rsid w:val="007F0B74"/>
  </w:style>
  <w:style w:type="paragraph" w:styleId="ae">
    <w:name w:val="List Paragraph"/>
    <w:basedOn w:val="a"/>
    <w:uiPriority w:val="34"/>
    <w:qFormat/>
    <w:rsid w:val="00840E49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4C464D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">
    <w:name w:val="formattext"/>
    <w:basedOn w:val="a"/>
    <w:rsid w:val="00372A33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f">
    <w:name w:val="Гипертекстовая ссылка"/>
    <w:basedOn w:val="a0"/>
    <w:uiPriority w:val="99"/>
    <w:rsid w:val="00CE54F6"/>
    <w:rPr>
      <w:color w:val="106BBE"/>
    </w:rPr>
  </w:style>
  <w:style w:type="paragraph" w:styleId="af0">
    <w:name w:val="footer"/>
    <w:basedOn w:val="a"/>
    <w:link w:val="af1"/>
    <w:uiPriority w:val="99"/>
    <w:unhideWhenUsed/>
    <w:rsid w:val="00B7367B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B7367B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af2">
    <w:name w:val="No Spacing"/>
    <w:uiPriority w:val="1"/>
    <w:qFormat/>
    <w:rsid w:val="00AB433B"/>
    <w:pPr>
      <w:spacing w:after="0" w:line="240" w:lineRule="auto"/>
    </w:pPr>
    <w:rPr>
      <w:rFonts w:ascii="Calibri" w:eastAsia="Calibri" w:hAnsi="Calibri" w:cs="Times New Roman"/>
    </w:rPr>
  </w:style>
  <w:style w:type="paragraph" w:styleId="af3">
    <w:name w:val="Title"/>
    <w:basedOn w:val="a"/>
    <w:link w:val="af4"/>
    <w:qFormat/>
    <w:rsid w:val="00677CB5"/>
    <w:pPr>
      <w:suppressAutoHyphens w:val="0"/>
      <w:jc w:val="center"/>
    </w:pPr>
    <w:rPr>
      <w:kern w:val="0"/>
      <w:sz w:val="28"/>
    </w:rPr>
  </w:style>
  <w:style w:type="character" w:customStyle="1" w:styleId="af4">
    <w:name w:val="Название Знак"/>
    <w:basedOn w:val="a0"/>
    <w:link w:val="af3"/>
    <w:rsid w:val="00677CB5"/>
    <w:rPr>
      <w:rFonts w:ascii="Times New Roman" w:eastAsia="Times New Roman" w:hAnsi="Times New Roman" w:cs="Times New Roman"/>
      <w:sz w:val="28"/>
      <w:szCs w:val="24"/>
    </w:rPr>
  </w:style>
  <w:style w:type="table" w:styleId="af5">
    <w:name w:val="Table Grid"/>
    <w:basedOn w:val="a1"/>
    <w:uiPriority w:val="59"/>
    <w:rsid w:val="002F37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line number"/>
    <w:basedOn w:val="a0"/>
    <w:uiPriority w:val="99"/>
    <w:semiHidden/>
    <w:unhideWhenUsed/>
    <w:rsid w:val="00E97994"/>
  </w:style>
  <w:style w:type="paragraph" w:customStyle="1" w:styleId="11">
    <w:name w:val="Абзац списка1"/>
    <w:basedOn w:val="a"/>
    <w:rsid w:val="00B55213"/>
    <w:pPr>
      <w:suppressAutoHyphens w:val="0"/>
      <w:spacing w:after="200" w:line="276" w:lineRule="auto"/>
      <w:ind w:left="720"/>
    </w:pPr>
    <w:rPr>
      <w:rFonts w:ascii="Calibri" w:hAnsi="Calibri"/>
      <w:kern w:val="0"/>
      <w:sz w:val="22"/>
      <w:szCs w:val="2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364CD"/>
    <w:rPr>
      <w:rFonts w:asciiTheme="majorHAnsi" w:eastAsiaTheme="majorEastAsia" w:hAnsiTheme="majorHAnsi" w:cstheme="majorBidi"/>
      <w:b/>
      <w:bCs/>
      <w:color w:val="4F81BD" w:themeColor="accent1"/>
      <w:kern w:val="1"/>
      <w:sz w:val="26"/>
      <w:szCs w:val="26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C364CD"/>
    <w:rPr>
      <w:rFonts w:asciiTheme="majorHAnsi" w:eastAsiaTheme="majorEastAsia" w:hAnsiTheme="majorHAnsi" w:cstheme="majorBidi"/>
      <w:b/>
      <w:bCs/>
      <w:color w:val="4F81BD" w:themeColor="accent1"/>
      <w:kern w:val="1"/>
      <w:sz w:val="24"/>
      <w:szCs w:val="24"/>
      <w:lang w:eastAsia="ar-SA"/>
    </w:rPr>
  </w:style>
  <w:style w:type="character" w:customStyle="1" w:styleId="highlight">
    <w:name w:val="highlight"/>
    <w:basedOn w:val="a0"/>
    <w:rsid w:val="00C364CD"/>
  </w:style>
  <w:style w:type="character" w:customStyle="1" w:styleId="related-chapter-link-text">
    <w:name w:val="related-chapter-link-text"/>
    <w:basedOn w:val="a0"/>
    <w:rsid w:val="00C364CD"/>
  </w:style>
  <w:style w:type="paragraph" w:customStyle="1" w:styleId="dt-p">
    <w:name w:val="dt-p"/>
    <w:basedOn w:val="a"/>
    <w:rsid w:val="00C364CD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dt-m">
    <w:name w:val="dt-m"/>
    <w:basedOn w:val="a0"/>
    <w:rsid w:val="00C364CD"/>
  </w:style>
  <w:style w:type="paragraph" w:customStyle="1" w:styleId="af7">
    <w:name w:val="Таблицы (моноширинный)"/>
    <w:basedOn w:val="a"/>
    <w:next w:val="a"/>
    <w:rsid w:val="00BC38BF"/>
    <w:pPr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kern w:val="0"/>
      <w:sz w:val="20"/>
      <w:szCs w:val="20"/>
      <w:lang w:eastAsia="ru-RU"/>
    </w:rPr>
  </w:style>
  <w:style w:type="paragraph" w:customStyle="1" w:styleId="ConsPlusNonformat">
    <w:name w:val="ConsPlusNonformat"/>
    <w:rsid w:val="00BC38B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Обычный (веб) Знак"/>
    <w:link w:val="a3"/>
    <w:rsid w:val="00E84B54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styleId="af8">
    <w:name w:val="Emphasis"/>
    <w:basedOn w:val="a0"/>
    <w:uiPriority w:val="20"/>
    <w:qFormat/>
    <w:rsid w:val="00424DC6"/>
    <w:rPr>
      <w:i/>
      <w:iCs/>
    </w:rPr>
  </w:style>
  <w:style w:type="paragraph" w:customStyle="1" w:styleId="s3">
    <w:name w:val="s_3"/>
    <w:basedOn w:val="a"/>
    <w:rsid w:val="00410FC2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ConsPlusTitle">
    <w:name w:val="ConsPlusTitle"/>
    <w:rsid w:val="00D935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s22">
    <w:name w:val="s_22"/>
    <w:basedOn w:val="a"/>
    <w:rsid w:val="0032126A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blk">
    <w:name w:val="blk"/>
    <w:basedOn w:val="a0"/>
    <w:rsid w:val="00E91282"/>
  </w:style>
  <w:style w:type="paragraph" w:customStyle="1" w:styleId="s16">
    <w:name w:val="s_16"/>
    <w:basedOn w:val="a"/>
    <w:rsid w:val="00FC082B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unformattext">
    <w:name w:val="unformattext"/>
    <w:basedOn w:val="a"/>
    <w:rsid w:val="00F9551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docdata">
    <w:name w:val="docdata"/>
    <w:aliases w:val="docy,v5,2685,bqiaagaaeyqcaaagiaiaaanecgaabvikaaaaaaaaaaaaaaaaaaaaaaaaaaaaaaaaaaaaaaaaaaaaaaaaaaaaaaaaaaaaaaaaaaaaaaaaaaaaaaaaaaaaaaaaaaaaaaaaaaaaaaaaaaaaaaaaaaaaaaaaaaaaaaaaaaaaaaaaaaaaaaaaaaaaaaaaaaaaaaaaaaaaaaaaaaaaaaaaaaaaaaaaaaaaaaaaaaaaaaaa"/>
    <w:basedOn w:val="a"/>
    <w:rsid w:val="002C02E8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formattexttopleveltext">
    <w:name w:val="formattext topleveltext"/>
    <w:basedOn w:val="a"/>
    <w:rsid w:val="00BA2EA4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WW8Num1z0">
    <w:name w:val="WW8Num1z0"/>
    <w:rsid w:val="00BA2E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46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92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13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025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74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4418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86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29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572265">
                      <w:marLeft w:val="-240"/>
                      <w:marRight w:val="-52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191747">
                          <w:marLeft w:val="-240"/>
                          <w:marRight w:val="-52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635198">
                              <w:marLeft w:val="-240"/>
                              <w:marRight w:val="-52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803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640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0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80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8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9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0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1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9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99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4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9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3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0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03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6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97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7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37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6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9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5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1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2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20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65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82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10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87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1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0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8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2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7731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2819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9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0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93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5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0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9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8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9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1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5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24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eader" Target="header2.xml"/><Relationship Id="rId18" Type="http://schemas.openxmlformats.org/officeDocument/2006/relationships/hyperlink" Target="consultantplus://offline/ref=C50B038D19D51252FCA922E085F8C572916856AC130E57251BF0C6EC0F53692A9E8CE8E9A91B1902Q1m7H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arksadm.r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gosuslugi.ru/" TargetMode="External"/><Relationship Id="rId19" Type="http://schemas.openxmlformats.org/officeDocument/2006/relationships/hyperlink" Target="consultantplus://offline/ref=C50B038D19D51252FCA922E085F8C572916856AC130E57251BF0C6EC0F53692A9E8CE8E9A91B1906Q1m6H" TargetMode="External"/><Relationship Id="rId6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s://marksadm.ru" TargetMode="Externa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8A730254-0C34-4F56-9120-4690C70A9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534</TotalTime>
  <Pages>15</Pages>
  <Words>3825</Words>
  <Characters>21805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смородинова-ав</cp:lastModifiedBy>
  <cp:revision>19</cp:revision>
  <cp:lastPrinted>2025-12-10T12:46:00Z</cp:lastPrinted>
  <dcterms:created xsi:type="dcterms:W3CDTF">2025-10-28T14:29:00Z</dcterms:created>
  <dcterms:modified xsi:type="dcterms:W3CDTF">2025-12-23T04:27:00Z</dcterms:modified>
</cp:coreProperties>
</file>