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AD7639" w:rsidRDefault="00A662CC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494CE1" w:rsidRDefault="00494CE1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494CE1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494CE1" w:rsidRDefault="00494CE1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494CE1" w:rsidRDefault="00494CE1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FA01E1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:с</w:t>
      </w:r>
      <w:proofErr w:type="spellEnd"/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 xml:space="preserve">, п. Колос, с. </w:t>
      </w:r>
      <w:proofErr w:type="spellStart"/>
      <w:r w:rsidRPr="00756656">
        <w:rPr>
          <w:sz w:val="20"/>
        </w:rPr>
        <w:t>Михайловка,с</w:t>
      </w:r>
      <w:proofErr w:type="spellEnd"/>
      <w:r w:rsidRPr="00756656">
        <w:rPr>
          <w:sz w:val="20"/>
        </w:rPr>
        <w:t>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spellEnd"/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:п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 xml:space="preserve">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входят:с</w:t>
      </w:r>
      <w:proofErr w:type="spellEnd"/>
      <w:r w:rsidRPr="008216D6">
        <w:rPr>
          <w:sz w:val="20"/>
        </w:rPr>
        <w:t xml:space="preserve">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Default="00A662CC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494CE1" w:rsidRDefault="00494CE1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proofErr w:type="gramStart"/>
      <w:r w:rsidRPr="00AD7639">
        <w:rPr>
          <w:vertAlign w:val="superscript"/>
        </w:rPr>
        <w:t>2</w:t>
      </w:r>
      <w:proofErr w:type="gramEnd"/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A662CC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494CE1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94CE1" w:rsidRDefault="00494CE1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gramStart"/>
      <w:r w:rsidR="006D461E" w:rsidRPr="00AD7639">
        <w:t>под</w:t>
      </w:r>
      <w:proofErr w:type="gramEnd"/>
      <w:r w:rsidR="006D461E" w:rsidRPr="00AD7639">
        <w:t xml:space="preserve"> зоне</w:t>
      </w:r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</w:t>
      </w:r>
      <w:proofErr w:type="gramStart"/>
      <w:r w:rsidRPr="00AD7639">
        <w:t>болотные почвы</w:t>
      </w:r>
      <w:proofErr w:type="gramEnd"/>
      <w:r w:rsidRPr="00AD7639">
        <w:t xml:space="preserve">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A662CC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94CE1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94CE1" w:rsidRDefault="00494CE1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 anchory="page"/>
          </v:shape>
        </w:pict>
      </w:r>
    </w:p>
    <w:p w:rsidR="00140BE3" w:rsidRPr="0065044C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65044C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0E6147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BB6BD0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тыс. га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290,8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251,1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195,3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373EAE" w:rsidP="005E24F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5E24FA" w:rsidRPr="00BB6BD0">
              <w:rPr>
                <w:color w:val="000000" w:themeColor="text1"/>
              </w:rPr>
              <w:t>4</w:t>
            </w:r>
            <w:r w:rsidRPr="00BB6BD0">
              <w:rPr>
                <w:color w:val="000000" w:themeColor="text1"/>
              </w:rPr>
              <w:t>7,8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0,8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3,5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43,5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9,9</w:t>
            </w:r>
          </w:p>
        </w:tc>
      </w:tr>
      <w:tr w:rsidR="00C578BA" w:rsidRPr="00BB6BD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14,3</w:t>
            </w:r>
          </w:p>
        </w:tc>
      </w:tr>
      <w:tr w:rsidR="00C578BA" w:rsidRPr="00BB6BD0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</w:rPr>
              <w:t>Из общей площади земель</w:t>
            </w:r>
            <w:r w:rsidR="00AD7639" w:rsidRPr="00BB6BD0">
              <w:rPr>
                <w:color w:val="000000" w:themeColor="text1"/>
              </w:rPr>
              <w:t xml:space="preserve"> на 01.</w:t>
            </w:r>
            <w:r w:rsidR="00D46323" w:rsidRPr="00BB6BD0">
              <w:rPr>
                <w:color w:val="000000" w:themeColor="text1"/>
              </w:rPr>
              <w:t>0</w:t>
            </w:r>
            <w:r w:rsidR="001B7163" w:rsidRPr="00BB6BD0">
              <w:rPr>
                <w:color w:val="000000" w:themeColor="text1"/>
              </w:rPr>
              <w:t>4</w:t>
            </w:r>
            <w:r w:rsidR="00CE6FBF" w:rsidRPr="00BB6BD0">
              <w:rPr>
                <w:color w:val="000000" w:themeColor="text1"/>
              </w:rPr>
              <w:t>.</w:t>
            </w:r>
            <w:r w:rsidR="005C597D" w:rsidRPr="00BB6BD0">
              <w:rPr>
                <w:color w:val="000000" w:themeColor="text1"/>
              </w:rPr>
              <w:t>1</w:t>
            </w:r>
            <w:r w:rsidR="005E24FA" w:rsidRPr="00BB6BD0">
              <w:rPr>
                <w:color w:val="000000" w:themeColor="text1"/>
              </w:rPr>
              <w:t xml:space="preserve">7 </w:t>
            </w:r>
            <w:r w:rsidR="00895B07" w:rsidRPr="00BB6BD0">
              <w:rPr>
                <w:color w:val="000000" w:themeColor="text1"/>
              </w:rPr>
              <w:t>г.</w:t>
            </w:r>
            <w:r w:rsidR="001D0646" w:rsidRPr="00BB6BD0">
              <w:rPr>
                <w:color w:val="000000" w:themeColor="text1"/>
              </w:rPr>
              <w:t>– 290 </w:t>
            </w:r>
            <w:r w:rsidR="004E2146" w:rsidRPr="00BB6BD0">
              <w:rPr>
                <w:color w:val="000000" w:themeColor="text1"/>
              </w:rPr>
              <w:t>8</w:t>
            </w:r>
            <w:r w:rsidR="007757ED" w:rsidRPr="00BB6BD0">
              <w:rPr>
                <w:color w:val="000000" w:themeColor="text1"/>
              </w:rPr>
              <w:t>00,00</w:t>
            </w:r>
            <w:r w:rsidRPr="00BB6BD0">
              <w:rPr>
                <w:color w:val="000000" w:themeColor="text1"/>
              </w:rPr>
              <w:t>га</w:t>
            </w:r>
            <w:r w:rsidRPr="00BB6BD0">
              <w:rPr>
                <w:color w:val="000000" w:themeColor="text1"/>
                <w:sz w:val="22"/>
              </w:rPr>
              <w:t>:</w:t>
            </w:r>
          </w:p>
          <w:p w:rsidR="00140BE3" w:rsidRPr="00BB6BD0" w:rsidRDefault="00140BE3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  <w:sz w:val="22"/>
              </w:rPr>
              <w:t xml:space="preserve">- </w:t>
            </w:r>
            <w:r w:rsidRPr="00BB6BD0">
              <w:rPr>
                <w:color w:val="000000" w:themeColor="text1"/>
              </w:rPr>
              <w:t>в собственно</w:t>
            </w:r>
            <w:r w:rsidR="00CE0F53" w:rsidRPr="00BB6BD0">
              <w:rPr>
                <w:color w:val="000000" w:themeColor="text1"/>
              </w:rPr>
              <w:t>сти граждан</w:t>
            </w:r>
            <w:r w:rsidR="00132301" w:rsidRPr="00BB6BD0">
              <w:rPr>
                <w:color w:val="000000" w:themeColor="text1"/>
              </w:rPr>
              <w:t xml:space="preserve"> – </w:t>
            </w:r>
            <w:r w:rsidR="005E24FA" w:rsidRPr="00BB6BD0">
              <w:rPr>
                <w:color w:val="000000" w:themeColor="text1"/>
              </w:rPr>
              <w:t>133831,89</w:t>
            </w:r>
            <w:r w:rsidRPr="00BB6BD0">
              <w:rPr>
                <w:color w:val="000000" w:themeColor="text1"/>
              </w:rPr>
              <w:t xml:space="preserve"> га</w:t>
            </w:r>
            <w:r w:rsidR="00CE0F53" w:rsidRPr="00BB6BD0">
              <w:rPr>
                <w:color w:val="000000" w:themeColor="text1"/>
              </w:rPr>
              <w:t>;</w:t>
            </w:r>
          </w:p>
          <w:p w:rsidR="001B257F" w:rsidRPr="00BB6BD0" w:rsidRDefault="00140BE3" w:rsidP="00442308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  <w:r w:rsidR="001B257F" w:rsidRPr="00BB6BD0">
              <w:rPr>
                <w:color w:val="000000" w:themeColor="text1"/>
              </w:rPr>
              <w:t xml:space="preserve">в государственной собственности – </w:t>
            </w:r>
            <w:r w:rsidR="005E24FA" w:rsidRPr="00BB6BD0">
              <w:rPr>
                <w:color w:val="000000" w:themeColor="text1"/>
              </w:rPr>
              <w:t>95998,98</w:t>
            </w:r>
            <w:r w:rsidR="001B257F" w:rsidRPr="00BB6BD0">
              <w:rPr>
                <w:color w:val="000000" w:themeColor="text1"/>
              </w:rPr>
              <w:t xml:space="preserve"> га</w:t>
            </w:r>
            <w:r w:rsidR="001D0646" w:rsidRPr="00BB6BD0">
              <w:rPr>
                <w:color w:val="000000" w:themeColor="text1"/>
              </w:rPr>
              <w:t>;</w:t>
            </w:r>
          </w:p>
          <w:p w:rsidR="00140BE3" w:rsidRPr="00BB6BD0" w:rsidRDefault="001B257F" w:rsidP="00442308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в</w:t>
            </w:r>
            <w:r w:rsidR="00140BE3" w:rsidRPr="00BB6BD0">
              <w:rPr>
                <w:color w:val="000000" w:themeColor="text1"/>
              </w:rPr>
              <w:t xml:space="preserve"> муниципальной </w:t>
            </w:r>
            <w:r w:rsidR="00CE0F53" w:rsidRPr="00BB6BD0">
              <w:rPr>
                <w:color w:val="000000" w:themeColor="text1"/>
              </w:rPr>
              <w:t xml:space="preserve"> собственности</w:t>
            </w:r>
            <w:r w:rsidR="006F0799" w:rsidRPr="00BB6BD0">
              <w:rPr>
                <w:color w:val="000000" w:themeColor="text1"/>
              </w:rPr>
              <w:t xml:space="preserve">        –</w:t>
            </w:r>
            <w:r w:rsidR="005E24FA" w:rsidRPr="00BB6BD0">
              <w:rPr>
                <w:color w:val="000000" w:themeColor="text1"/>
              </w:rPr>
              <w:t>19776,65</w:t>
            </w:r>
            <w:r w:rsidR="00140BE3" w:rsidRPr="00BB6BD0">
              <w:rPr>
                <w:color w:val="000000" w:themeColor="text1"/>
              </w:rPr>
              <w:t xml:space="preserve"> га</w:t>
            </w:r>
            <w:r w:rsidR="001D0646" w:rsidRPr="00BB6BD0">
              <w:rPr>
                <w:color w:val="000000" w:themeColor="text1"/>
              </w:rPr>
              <w:t>;</w:t>
            </w:r>
          </w:p>
          <w:p w:rsidR="00442308" w:rsidRPr="00BB6BD0" w:rsidRDefault="00442308" w:rsidP="005E24FA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в собственности юридичес</w:t>
            </w:r>
            <w:r w:rsidR="00422EFF" w:rsidRPr="00BB6BD0">
              <w:rPr>
                <w:color w:val="000000" w:themeColor="text1"/>
              </w:rPr>
              <w:t xml:space="preserve">ких лиц – </w:t>
            </w:r>
            <w:r w:rsidR="005E24FA" w:rsidRPr="00BB6BD0">
              <w:rPr>
                <w:color w:val="000000" w:themeColor="text1"/>
              </w:rPr>
              <w:t xml:space="preserve">41192,48 </w:t>
            </w:r>
            <w:r w:rsidRPr="00BB6BD0">
              <w:rPr>
                <w:color w:val="000000" w:themeColor="text1"/>
              </w:rPr>
              <w:t>га.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140BE3" w:rsidRPr="00BB6BD0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BB6BD0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BB6BD0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65182" w:rsidP="00EB7368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03DA0" w:rsidRPr="00BB6BD0">
              <w:rPr>
                <w:b/>
                <w:color w:val="000000" w:themeColor="text1"/>
              </w:rPr>
              <w:t>а 01</w:t>
            </w:r>
            <w:r w:rsidR="00341C83" w:rsidRPr="00BB6BD0">
              <w:rPr>
                <w:b/>
                <w:color w:val="000000" w:themeColor="text1"/>
              </w:rPr>
              <w:t>.</w:t>
            </w:r>
            <w:r w:rsidR="009B4639" w:rsidRPr="00BB6BD0">
              <w:rPr>
                <w:b/>
                <w:color w:val="000000" w:themeColor="text1"/>
              </w:rPr>
              <w:t>04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EB7368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3,8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6,1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0,6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5,5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0,437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0,42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BB6BD0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BB6BD0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водные объекты:</w:t>
            </w:r>
            <w:r w:rsidRPr="00BB6BD0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атмосферный воздух:</w:t>
            </w:r>
            <w:r w:rsidRPr="00BB6BD0">
              <w:rPr>
                <w:color w:val="000000" w:themeColor="text1"/>
              </w:rPr>
              <w:t xml:space="preserve"> МУП «Тепловые сети», ОАО «</w:t>
            </w:r>
            <w:proofErr w:type="spellStart"/>
            <w:r w:rsidRPr="00BB6BD0">
              <w:rPr>
                <w:color w:val="000000" w:themeColor="text1"/>
              </w:rPr>
              <w:t>Волгодизельаппарат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BB6BD0">
              <w:rPr>
                <w:color w:val="000000" w:themeColor="text1"/>
              </w:rPr>
              <w:t>Трансаммиак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земельные ресурсы:</w:t>
            </w:r>
            <w:r w:rsidRPr="00BB6BD0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BB6BD0">
              <w:rPr>
                <w:color w:val="000000" w:themeColor="text1"/>
              </w:rPr>
              <w:t>Бородаевка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г. Маркс, с. </w:t>
            </w:r>
            <w:proofErr w:type="spellStart"/>
            <w:r w:rsidRPr="00BB6BD0">
              <w:rPr>
                <w:color w:val="000000" w:themeColor="text1"/>
              </w:rPr>
              <w:t>Зоркино</w:t>
            </w:r>
            <w:proofErr w:type="spellEnd"/>
            <w:r w:rsidRPr="00BB6BD0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Pr="00BB6BD0" w:rsidRDefault="00140BE3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7E432F" w:rsidRPr="00BB6BD0" w:rsidRDefault="007E432F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E74E92" w:rsidRPr="00BB6BD0" w:rsidRDefault="00E74E92">
      <w:pPr>
        <w:rPr>
          <w:b/>
          <w:color w:val="000000" w:themeColor="text1"/>
          <w:sz w:val="16"/>
        </w:rPr>
      </w:pPr>
    </w:p>
    <w:p w:rsidR="00140BE3" w:rsidRPr="00BB6BD0" w:rsidRDefault="00A662CC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94CE1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94CE1" w:rsidRPr="00953049" w:rsidRDefault="00494CE1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 anchory="page"/>
          </v:shape>
        </w:pict>
      </w:r>
      <w:r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494CE1" w:rsidRDefault="00494CE1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BEFD57" wp14:editId="3F09D61C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BB6BD0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46A92" w:rsidP="00833A19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5E2B26" w:rsidRPr="00BB6BD0">
              <w:rPr>
                <w:b/>
                <w:color w:val="000000" w:themeColor="text1"/>
              </w:rPr>
              <w:t>0</w:t>
            </w:r>
            <w:r w:rsidR="00844E6C" w:rsidRPr="00BB6BD0">
              <w:rPr>
                <w:b/>
                <w:color w:val="000000" w:themeColor="text1"/>
              </w:rPr>
              <w:t>4</w:t>
            </w:r>
            <w:r w:rsidRPr="00BB6BD0">
              <w:rPr>
                <w:b/>
                <w:color w:val="000000" w:themeColor="text1"/>
              </w:rPr>
              <w:t>.</w:t>
            </w:r>
            <w:r w:rsidR="007D0246" w:rsidRPr="00BB6BD0">
              <w:rPr>
                <w:b/>
                <w:color w:val="000000" w:themeColor="text1"/>
              </w:rPr>
              <w:t>20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833A19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94154" w:rsidP="007D6CD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63,</w:t>
            </w:r>
            <w:r w:rsidR="007D6CDE" w:rsidRPr="00BB6BD0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B42284" w:rsidRPr="00BB6BD0">
              <w:rPr>
                <w:color w:val="000000" w:themeColor="text1"/>
                <w:sz w:val="18"/>
                <w:szCs w:val="18"/>
              </w:rPr>
              <w:t>1,</w:t>
            </w:r>
            <w:r w:rsidR="00194154" w:rsidRPr="00BB6BD0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D6CDE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31,7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BB6BD0">
              <w:rPr>
                <w:color w:val="000000" w:themeColor="text1"/>
                <w:sz w:val="18"/>
                <w:szCs w:val="18"/>
              </w:rPr>
              <w:t>к</w:t>
            </w:r>
            <w:r w:rsidRPr="00BB6BD0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</w:t>
            </w:r>
            <w:r w:rsidR="00A440C0" w:rsidRPr="00BB6BD0">
              <w:rPr>
                <w:color w:val="000000" w:themeColor="text1"/>
                <w:sz w:val="18"/>
                <w:szCs w:val="18"/>
              </w:rPr>
              <w:t>,</w:t>
            </w:r>
            <w:r w:rsidR="00FD11C0" w:rsidRPr="00BB6BD0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5E2B26" w:rsidP="00A662C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18 </w:t>
            </w:r>
            <w:r w:rsidR="00A662CC">
              <w:rPr>
                <w:color w:val="000000" w:themeColor="text1"/>
                <w:sz w:val="18"/>
                <w:szCs w:val="18"/>
              </w:rPr>
              <w:t>307</w:t>
            </w:r>
            <w:bookmarkStart w:id="0" w:name="_GoBack"/>
            <w:bookmarkEnd w:id="0"/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3437</w:t>
            </w:r>
          </w:p>
        </w:tc>
      </w:tr>
      <w:tr w:rsidR="00140BE3" w:rsidRPr="00BB6BD0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17094</w:t>
            </w:r>
          </w:p>
        </w:tc>
      </w:tr>
      <w:tr w:rsidR="00140BE3" w:rsidRPr="00BB6BD0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BB6BD0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15392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655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1047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пенсионер</w:t>
            </w:r>
            <w:proofErr w:type="gramStart"/>
            <w:r w:rsidR="00140BE3" w:rsidRPr="00BB6BD0">
              <w:rPr>
                <w:color w:val="000000" w:themeColor="text1"/>
                <w:sz w:val="18"/>
                <w:szCs w:val="18"/>
              </w:rPr>
              <w:t>ы-</w:t>
            </w:r>
            <w:proofErr w:type="gramEnd"/>
            <w:r w:rsidR="00140BE3" w:rsidRPr="00BB6BD0">
              <w:rPr>
                <w:color w:val="000000" w:themeColor="text1"/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65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844E6C" w:rsidP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</w:t>
            </w:r>
            <w:r w:rsidR="008D2EE0" w:rsidRPr="00BB6BD0">
              <w:rPr>
                <w:color w:val="000000" w:themeColor="text1"/>
                <w:sz w:val="18"/>
                <w:szCs w:val="18"/>
              </w:rPr>
              <w:t>78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0E6147" w:rsidP="008D2EE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10 </w:t>
            </w:r>
            <w:r w:rsidR="008D2EE0" w:rsidRPr="00BB6BD0">
              <w:rPr>
                <w:color w:val="000000" w:themeColor="text1"/>
              </w:rPr>
              <w:t>783</w:t>
            </w:r>
            <w:r w:rsidR="0052670D" w:rsidRPr="00BB6BD0">
              <w:rPr>
                <w:color w:val="000000" w:themeColor="text1"/>
              </w:rPr>
              <w:t xml:space="preserve"> руб.</w:t>
            </w:r>
            <w:r w:rsidR="008D2EE0" w:rsidRPr="00BB6BD0">
              <w:rPr>
                <w:color w:val="000000" w:themeColor="text1"/>
              </w:rPr>
              <w:t xml:space="preserve"> 27</w:t>
            </w:r>
            <w:r w:rsidR="00A959F7" w:rsidRPr="00BB6BD0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AE0FB9" w:rsidRPr="00BB6BD0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FD5B87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643882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Число </w:t>
            </w:r>
            <w:proofErr w:type="gramStart"/>
            <w:r w:rsidRPr="00BB6BD0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9B7DDC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157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Число </w:t>
            </w:r>
            <w:proofErr w:type="gramStart"/>
            <w:r w:rsidRPr="00BB6BD0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9B7DDC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227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Естественный прирост </w:t>
            </w:r>
            <w:r w:rsidRPr="00BB6BD0">
              <w:rPr>
                <w:color w:val="000000" w:themeColor="text1"/>
                <w:u w:val="single"/>
              </w:rPr>
              <w:t>(убыль</w:t>
            </w:r>
            <w:r w:rsidRPr="00BB6BD0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F6478A" w:rsidP="009B7DDC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-</w:t>
            </w:r>
            <w:r w:rsidR="00643882" w:rsidRPr="00BB6BD0">
              <w:rPr>
                <w:color w:val="000000" w:themeColor="text1"/>
                <w:sz w:val="22"/>
              </w:rPr>
              <w:t>7</w:t>
            </w:r>
            <w:r w:rsidR="009B7DDC">
              <w:rPr>
                <w:color w:val="000000" w:themeColor="text1"/>
                <w:sz w:val="22"/>
              </w:rPr>
              <w:t>0</w:t>
            </w:r>
          </w:p>
        </w:tc>
      </w:tr>
      <w:tr w:rsidR="00C578BA" w:rsidRPr="00BB6BD0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9B7DDC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57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643882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48</w:t>
            </w:r>
          </w:p>
        </w:tc>
      </w:tr>
      <w:tr w:rsidR="00C578BA" w:rsidRPr="00BB6BD0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 w:rsidP="005C597D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843DBA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67,9</w:t>
            </w:r>
          </w:p>
          <w:p w:rsidR="00643882" w:rsidRPr="00BB6BD0" w:rsidRDefault="00643882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843DBA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67,8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843DBA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68,0</w:t>
            </w:r>
          </w:p>
        </w:tc>
      </w:tr>
    </w:tbl>
    <w:p w:rsidR="00132301" w:rsidRPr="00BB6BD0" w:rsidRDefault="00132301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CF15A3" w:rsidRPr="00BB6BD0" w:rsidRDefault="00CF15A3" w:rsidP="00492A09">
      <w:pPr>
        <w:rPr>
          <w:color w:val="000000" w:themeColor="text1"/>
        </w:rPr>
      </w:pPr>
    </w:p>
    <w:p w:rsidR="00D74D2D" w:rsidRPr="00BB6BD0" w:rsidRDefault="00D74D2D" w:rsidP="00492A09">
      <w:pPr>
        <w:rPr>
          <w:color w:val="000000" w:themeColor="text1"/>
        </w:rPr>
      </w:pPr>
    </w:p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140BE3" w:rsidRPr="00BB6BD0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BB6BD0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C71049" w:rsidP="000D6A0F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4C330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DF3269" w:rsidP="001D25C3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8B749F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1D25C3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4456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4590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103,0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6807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7119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104,6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66,7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441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85,3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574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578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100,7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210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79,5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103,0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7248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6999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425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362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85,2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312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92,9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311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0D6A0F" w:rsidRPr="00BB6BD0" w:rsidRDefault="000D6A0F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92,9</w:t>
            </w:r>
          </w:p>
        </w:tc>
      </w:tr>
      <w:tr w:rsidR="000D6A0F" w:rsidRPr="00BB6BD0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A0F" w:rsidRPr="00BB6BD0" w:rsidRDefault="000D6A0F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F" w:rsidRPr="00BB6BD0" w:rsidRDefault="000D6A0F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96,8</w:t>
            </w:r>
          </w:p>
        </w:tc>
      </w:tr>
    </w:tbl>
    <w:p w:rsidR="00DF3BAE" w:rsidRPr="00BB6BD0" w:rsidRDefault="00DF3BAE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2A2A5C" w:rsidRPr="00BB6BD0" w:rsidRDefault="002A2A5C">
      <w:pPr>
        <w:rPr>
          <w:color w:val="000000" w:themeColor="text1"/>
        </w:rPr>
      </w:pPr>
    </w:p>
    <w:p w:rsidR="00D72200" w:rsidRPr="00BB6BD0" w:rsidRDefault="00D72200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350840" w:rsidRPr="00BB6BD0" w:rsidRDefault="00350840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BB6BD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BB6BD0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35560" w:rsidP="00CD3CC3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C04A1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236EE" w:rsidP="00CD3CC3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41568" w:rsidP="00CD3CC3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</w:t>
            </w:r>
            <w:r w:rsidR="00C71049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35560" w:rsidRPr="00BB6BD0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D3CC3" w:rsidRPr="00BB6BD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80,0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102,4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2667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2756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103,3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101,5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CD3CC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97,</w:t>
            </w:r>
            <w:r w:rsidR="00280F34"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80,0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65,5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81,8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BB6BD0">
              <w:rPr>
                <w:color w:val="000000" w:themeColor="text1"/>
                <w:sz w:val="18"/>
                <w:szCs w:val="18"/>
              </w:rPr>
              <w:t>ж</w:t>
            </w:r>
            <w:r w:rsidRPr="00BB6BD0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CC3" w:rsidRPr="00BB6BD0" w:rsidRDefault="00280F34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D3CC3" w:rsidRPr="00BB6BD0" w:rsidRDefault="00280F34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92,3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280F34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D3CC3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280F34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108,8</w:t>
            </w:r>
          </w:p>
        </w:tc>
      </w:tr>
      <w:tr w:rsidR="00CD3CC3" w:rsidRPr="00BB6BD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CD3CC3" w:rsidP="00CD3C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280F34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3" w:rsidRPr="00BB6BD0" w:rsidRDefault="00280F3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109,1</w:t>
            </w:r>
          </w:p>
        </w:tc>
      </w:tr>
      <w:tr w:rsidR="00350840" w:rsidRPr="00BB6BD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BB6BD0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BB6BD0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50840" w:rsidRPr="00BB6BD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BB6BD0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BB6BD0" w:rsidRDefault="00C71049" w:rsidP="004F106D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641568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BE3D40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F106D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BB6BD0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BB6BD0" w:rsidRDefault="00C71049" w:rsidP="004F106D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641568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0840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F106D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B6BD0" w:rsidRDefault="00641568" w:rsidP="004F106D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</w:t>
            </w:r>
            <w:r w:rsidR="00C71049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F106D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842A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BB6BD0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к 01.04.</w:t>
            </w:r>
            <w:r w:rsidR="00C71049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F106D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350840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843883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8388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100,1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11811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100,1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741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777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560B6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104,9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2394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2525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647DE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105,5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634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647DE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103,3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560B6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111,3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114,3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140,0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4F106D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100,0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100,0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100,3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100,3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4F106D" w:rsidP="002643EE">
            <w:pPr>
              <w:rPr>
                <w:color w:val="000000" w:themeColor="text1"/>
              </w:rPr>
            </w:pP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935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99,0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42,9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110,4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185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105,1</w:t>
            </w:r>
          </w:p>
        </w:tc>
      </w:tr>
      <w:tr w:rsidR="004F106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й-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6C6C5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106,1</w:t>
            </w:r>
          </w:p>
        </w:tc>
      </w:tr>
      <w:tr w:rsidR="004F106D" w:rsidRPr="00BB6BD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семей с детьм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150,0</w:t>
            </w:r>
          </w:p>
        </w:tc>
      </w:tr>
      <w:tr w:rsidR="004F106D" w:rsidRPr="00BB6BD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F106D" w:rsidRPr="00BB6BD0" w:rsidRDefault="00E70572" w:rsidP="008A17CC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103,0</w:t>
            </w:r>
          </w:p>
        </w:tc>
      </w:tr>
      <w:tr w:rsidR="004F106D" w:rsidRPr="00BB6BD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4F106D" w:rsidP="004F10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204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106D" w:rsidRPr="00BB6BD0" w:rsidRDefault="00E70572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F106D" w:rsidRPr="00BB6BD0" w:rsidRDefault="00E70572" w:rsidP="006C6C5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107,8</w:t>
            </w:r>
          </w:p>
        </w:tc>
      </w:tr>
    </w:tbl>
    <w:p w:rsidR="006C3ACA" w:rsidRPr="00BB6BD0" w:rsidRDefault="006C3ACA" w:rsidP="00494CE1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231844" w:rsidRPr="00BB6BD0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BB6BD0">
        <w:rPr>
          <w:color w:val="000000" w:themeColor="text1"/>
          <w:sz w:val="24"/>
          <w:szCs w:val="24"/>
        </w:rPr>
        <w:t>Средняя зарабо</w:t>
      </w:r>
      <w:r w:rsidR="006E6B57" w:rsidRPr="00BB6BD0">
        <w:rPr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6C3ACA" w:rsidRPr="00BB6BD0" w:rsidRDefault="006C3ACA" w:rsidP="006C3ACA">
      <w:pPr>
        <w:rPr>
          <w:color w:val="000000" w:themeColor="text1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1985"/>
        <w:gridCol w:w="1807"/>
        <w:gridCol w:w="1702"/>
      </w:tblGrid>
      <w:tr w:rsidR="00E217E5" w:rsidRPr="00BB6BD0" w:rsidTr="00E217E5">
        <w:tc>
          <w:tcPr>
            <w:tcW w:w="3085" w:type="dxa"/>
          </w:tcPr>
          <w:p w:rsidR="00E217E5" w:rsidRPr="00BB6BD0" w:rsidRDefault="00E217E5" w:rsidP="00494CE1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Вид </w:t>
            </w:r>
            <w:proofErr w:type="gramStart"/>
            <w:r w:rsidRPr="00BB6BD0">
              <w:rPr>
                <w:b/>
                <w:color w:val="000000" w:themeColor="text1"/>
              </w:rPr>
              <w:t>экономической</w:t>
            </w:r>
            <w:proofErr w:type="gramEnd"/>
          </w:p>
          <w:p w:rsidR="00E217E5" w:rsidRPr="00BB6BD0" w:rsidRDefault="00E217E5" w:rsidP="00494CE1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г. Маркс </w:t>
            </w:r>
          </w:p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01.04.2017 г.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г. Маркс </w:t>
            </w:r>
          </w:p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январь-март 2017 </w:t>
            </w:r>
            <w:proofErr w:type="gramStart"/>
            <w:r w:rsidRPr="00BB6BD0">
              <w:rPr>
                <w:b/>
                <w:color w:val="000000" w:themeColor="text1"/>
              </w:rPr>
              <w:t>в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 % </w:t>
            </w:r>
            <w:proofErr w:type="gramStart"/>
            <w:r w:rsidRPr="00BB6BD0">
              <w:rPr>
                <w:b/>
                <w:color w:val="000000" w:themeColor="text1"/>
              </w:rPr>
              <w:t>к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январю-марту 2016 г.</w:t>
            </w:r>
          </w:p>
        </w:tc>
        <w:tc>
          <w:tcPr>
            <w:tcW w:w="1807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Марксовский район </w:t>
            </w:r>
          </w:p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01.04.2016 г.</w:t>
            </w:r>
          </w:p>
        </w:tc>
        <w:tc>
          <w:tcPr>
            <w:tcW w:w="1702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Марксовский район </w:t>
            </w:r>
          </w:p>
          <w:p w:rsidR="00E217E5" w:rsidRPr="00BB6BD0" w:rsidRDefault="00494CE1" w:rsidP="00494CE1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январь-март 2017 </w:t>
            </w:r>
            <w:proofErr w:type="gramStart"/>
            <w:r w:rsidRPr="00BB6BD0">
              <w:rPr>
                <w:b/>
                <w:color w:val="000000" w:themeColor="text1"/>
              </w:rPr>
              <w:t>в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 % </w:t>
            </w:r>
            <w:proofErr w:type="gramStart"/>
            <w:r w:rsidRPr="00BB6BD0">
              <w:rPr>
                <w:b/>
                <w:color w:val="000000" w:themeColor="text1"/>
              </w:rPr>
              <w:t>к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я</w:t>
            </w:r>
            <w:r w:rsidRPr="00BB6BD0">
              <w:rPr>
                <w:b/>
                <w:color w:val="000000" w:themeColor="text1"/>
              </w:rPr>
              <w:t>н</w:t>
            </w:r>
            <w:r w:rsidRPr="00BB6BD0">
              <w:rPr>
                <w:b/>
                <w:color w:val="000000" w:themeColor="text1"/>
              </w:rPr>
              <w:t>варю-марту 2016 г.</w:t>
            </w:r>
          </w:p>
        </w:tc>
      </w:tr>
      <w:tr w:rsidR="00E217E5" w:rsidRPr="00BB6BD0" w:rsidTr="00E217E5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Сельское, лесное хозяйства, ох</w:t>
            </w:r>
            <w:r w:rsidRPr="00BB6BD0">
              <w:rPr>
                <w:color w:val="000000" w:themeColor="text1"/>
              </w:rPr>
              <w:t>о</w:t>
            </w:r>
            <w:r w:rsidRPr="00BB6BD0">
              <w:rPr>
                <w:color w:val="000000" w:themeColor="text1"/>
              </w:rPr>
              <w:t>та, рыболовство и рыбоводство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95550,7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118,3</w:t>
            </w:r>
          </w:p>
        </w:tc>
        <w:tc>
          <w:tcPr>
            <w:tcW w:w="1807" w:type="dxa"/>
          </w:tcPr>
          <w:p w:rsidR="00E217E5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17472,0</w:t>
            </w:r>
          </w:p>
        </w:tc>
        <w:tc>
          <w:tcPr>
            <w:tcW w:w="1702" w:type="dxa"/>
          </w:tcPr>
          <w:p w:rsidR="00E217E5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107,1</w:t>
            </w:r>
          </w:p>
        </w:tc>
      </w:tr>
      <w:tr w:rsidR="00E217E5" w:rsidRPr="00BB6BD0" w:rsidTr="00E217E5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109,7</w:t>
            </w:r>
          </w:p>
        </w:tc>
        <w:tc>
          <w:tcPr>
            <w:tcW w:w="1807" w:type="dxa"/>
          </w:tcPr>
          <w:p w:rsidR="00E217E5" w:rsidRPr="00BB6BD0" w:rsidRDefault="00494CE1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E217E5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66,9</w:t>
            </w:r>
          </w:p>
        </w:tc>
      </w:tr>
      <w:tr w:rsidR="00E217E5" w:rsidRPr="00BB6BD0" w:rsidTr="00E217E5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19463,4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124,7</w:t>
            </w:r>
          </w:p>
        </w:tc>
        <w:tc>
          <w:tcPr>
            <w:tcW w:w="1807" w:type="dxa"/>
          </w:tcPr>
          <w:p w:rsidR="00E217E5" w:rsidRPr="00BB6BD0" w:rsidRDefault="00835C24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E217E5" w:rsidRPr="00BB6BD0" w:rsidRDefault="00835C24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</w:tr>
      <w:tr w:rsidR="00E217E5" w:rsidRPr="00BB6BD0" w:rsidTr="00E217E5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Обеспечение электрической энергией, газом и паром; конд</w:t>
            </w:r>
            <w:r w:rsidRPr="00BB6BD0">
              <w:rPr>
                <w:color w:val="000000" w:themeColor="text1"/>
              </w:rPr>
              <w:t>и</w:t>
            </w:r>
            <w:r w:rsidRPr="00BB6BD0"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20038,8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108,9</w:t>
            </w:r>
          </w:p>
        </w:tc>
        <w:tc>
          <w:tcPr>
            <w:tcW w:w="1807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2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</w:p>
        </w:tc>
      </w:tr>
      <w:tr w:rsidR="00835C24" w:rsidRPr="00BB6BD0" w:rsidTr="00E217E5">
        <w:tc>
          <w:tcPr>
            <w:tcW w:w="3085" w:type="dxa"/>
          </w:tcPr>
          <w:p w:rsidR="00835C24" w:rsidRPr="00BB6BD0" w:rsidRDefault="00835C24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Строительство</w:t>
            </w:r>
          </w:p>
        </w:tc>
        <w:tc>
          <w:tcPr>
            <w:tcW w:w="2126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985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128,1</w:t>
            </w:r>
          </w:p>
        </w:tc>
        <w:tc>
          <w:tcPr>
            <w:tcW w:w="1807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</w:tr>
      <w:tr w:rsidR="00835C24" w:rsidRPr="00BB6BD0" w:rsidTr="00E217E5">
        <w:tc>
          <w:tcPr>
            <w:tcW w:w="3085" w:type="dxa"/>
          </w:tcPr>
          <w:p w:rsidR="00835C24" w:rsidRPr="00BB6BD0" w:rsidRDefault="00835C24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2126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19104,8</w:t>
            </w:r>
          </w:p>
        </w:tc>
        <w:tc>
          <w:tcPr>
            <w:tcW w:w="1985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113,7</w:t>
            </w:r>
          </w:p>
        </w:tc>
        <w:tc>
          <w:tcPr>
            <w:tcW w:w="1807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</w:tr>
      <w:tr w:rsidR="00BB6BD0" w:rsidRPr="00BB6BD0" w:rsidTr="00E217E5">
        <w:tc>
          <w:tcPr>
            <w:tcW w:w="3085" w:type="dxa"/>
          </w:tcPr>
          <w:p w:rsidR="00835C24" w:rsidRPr="00BB6BD0" w:rsidRDefault="00835C24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Транспортировка и хранение</w:t>
            </w:r>
          </w:p>
        </w:tc>
        <w:tc>
          <w:tcPr>
            <w:tcW w:w="2126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20304,8</w:t>
            </w:r>
          </w:p>
        </w:tc>
        <w:tc>
          <w:tcPr>
            <w:tcW w:w="1985" w:type="dxa"/>
          </w:tcPr>
          <w:p w:rsidR="00835C24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104,1</w:t>
            </w:r>
          </w:p>
        </w:tc>
        <w:tc>
          <w:tcPr>
            <w:tcW w:w="1807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1702" w:type="dxa"/>
          </w:tcPr>
          <w:p w:rsidR="00835C24" w:rsidRPr="00BB6BD0" w:rsidRDefault="00835C24" w:rsidP="00934AD8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</w:tr>
      <w:tr w:rsidR="00E217E5" w:rsidRPr="00BB6BD0" w:rsidTr="00E217E5">
        <w:tc>
          <w:tcPr>
            <w:tcW w:w="3085" w:type="dxa"/>
          </w:tcPr>
          <w:p w:rsidR="00E217E5" w:rsidRPr="00BB6BD0" w:rsidRDefault="001E7E6D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2126" w:type="dxa"/>
          </w:tcPr>
          <w:p w:rsidR="00E217E5" w:rsidRPr="00BB6BD0" w:rsidRDefault="001E7E6D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24010,0</w:t>
            </w:r>
          </w:p>
        </w:tc>
        <w:tc>
          <w:tcPr>
            <w:tcW w:w="1985" w:type="dxa"/>
          </w:tcPr>
          <w:p w:rsidR="00E217E5" w:rsidRPr="00BB6BD0" w:rsidRDefault="001E7E6D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102,9</w:t>
            </w:r>
          </w:p>
        </w:tc>
        <w:tc>
          <w:tcPr>
            <w:tcW w:w="1807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2" w:type="dxa"/>
          </w:tcPr>
          <w:p w:rsidR="00E217E5" w:rsidRPr="00BB6BD0" w:rsidRDefault="00E217E5" w:rsidP="00E217E5">
            <w:pPr>
              <w:jc w:val="center"/>
              <w:rPr>
                <w:color w:val="000000" w:themeColor="text1"/>
              </w:rPr>
            </w:pPr>
          </w:p>
        </w:tc>
      </w:tr>
      <w:tr w:rsidR="00810890" w:rsidRPr="00BB6BD0" w:rsidTr="00E217E5">
        <w:tc>
          <w:tcPr>
            <w:tcW w:w="3085" w:type="dxa"/>
          </w:tcPr>
          <w:p w:rsidR="00810890" w:rsidRPr="00BB6BD0" w:rsidRDefault="00494CE1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2126" w:type="dxa"/>
          </w:tcPr>
          <w:p w:rsidR="00810890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29935,9</w:t>
            </w:r>
          </w:p>
        </w:tc>
        <w:tc>
          <w:tcPr>
            <w:tcW w:w="1985" w:type="dxa"/>
          </w:tcPr>
          <w:p w:rsidR="00810890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101,2</w:t>
            </w:r>
          </w:p>
        </w:tc>
        <w:tc>
          <w:tcPr>
            <w:tcW w:w="1807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10237,1</w:t>
            </w:r>
          </w:p>
        </w:tc>
        <w:tc>
          <w:tcPr>
            <w:tcW w:w="1702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105,5</w:t>
            </w:r>
          </w:p>
        </w:tc>
      </w:tr>
      <w:tr w:rsidR="00810890" w:rsidRPr="00BB6BD0" w:rsidTr="00E217E5">
        <w:tc>
          <w:tcPr>
            <w:tcW w:w="3085" w:type="dxa"/>
          </w:tcPr>
          <w:p w:rsidR="00810890" w:rsidRPr="00BB6BD0" w:rsidRDefault="00494CE1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Образование</w:t>
            </w:r>
          </w:p>
        </w:tc>
        <w:tc>
          <w:tcPr>
            <w:tcW w:w="2126" w:type="dxa"/>
          </w:tcPr>
          <w:p w:rsidR="00810890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17938,3</w:t>
            </w:r>
          </w:p>
        </w:tc>
        <w:tc>
          <w:tcPr>
            <w:tcW w:w="1985" w:type="dxa"/>
          </w:tcPr>
          <w:p w:rsidR="00810890" w:rsidRPr="00BB6BD0" w:rsidRDefault="00494CE1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103,5</w:t>
            </w:r>
          </w:p>
        </w:tc>
        <w:tc>
          <w:tcPr>
            <w:tcW w:w="1807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17624,3</w:t>
            </w:r>
          </w:p>
        </w:tc>
        <w:tc>
          <w:tcPr>
            <w:tcW w:w="1702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102,4</w:t>
            </w:r>
          </w:p>
        </w:tc>
      </w:tr>
      <w:tr w:rsidR="00810890" w:rsidRPr="00BB6BD0" w:rsidTr="00E217E5">
        <w:tc>
          <w:tcPr>
            <w:tcW w:w="3085" w:type="dxa"/>
          </w:tcPr>
          <w:p w:rsidR="00810890" w:rsidRPr="00BB6BD0" w:rsidRDefault="00810890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Здравоохранение</w:t>
            </w:r>
          </w:p>
        </w:tc>
        <w:tc>
          <w:tcPr>
            <w:tcW w:w="2126" w:type="dxa"/>
          </w:tcPr>
          <w:p w:rsidR="00810890" w:rsidRPr="00BB6BD0" w:rsidRDefault="00810890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18496,8</w:t>
            </w:r>
          </w:p>
        </w:tc>
        <w:tc>
          <w:tcPr>
            <w:tcW w:w="1985" w:type="dxa"/>
          </w:tcPr>
          <w:p w:rsidR="00810890" w:rsidRPr="00BB6BD0" w:rsidRDefault="00810890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106,2</w:t>
            </w:r>
          </w:p>
        </w:tc>
        <w:tc>
          <w:tcPr>
            <w:tcW w:w="1807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22037,9</w:t>
            </w:r>
          </w:p>
        </w:tc>
        <w:tc>
          <w:tcPr>
            <w:tcW w:w="1702" w:type="dxa"/>
          </w:tcPr>
          <w:p w:rsidR="00810890" w:rsidRPr="00BB6BD0" w:rsidRDefault="00835C24" w:rsidP="00E217E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110,9</w:t>
            </w:r>
          </w:p>
        </w:tc>
      </w:tr>
    </w:tbl>
    <w:p w:rsidR="006F080D" w:rsidRPr="00BB6BD0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BB6BD0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BB6BD0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BB6BD0" w:rsidRDefault="00A662CC">
      <w:pPr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562651795" r:id="rId11"/>
        </w:pict>
      </w:r>
      <w:r>
        <w:rPr>
          <w:color w:val="000000" w:themeColor="text1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494CE1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AC1547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AC1547" w:rsidRDefault="00494CE1" w:rsidP="007F6ECA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домств,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Общеобразовательные школы,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494CE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2</w:t>
                        </w:r>
                      </w:p>
                    </w:tc>
                  </w:tr>
                </w:tbl>
                <w:p w:rsidR="00494CE1" w:rsidRPr="00C578BA" w:rsidRDefault="00494CE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BB6BD0" w:rsidRDefault="00140BE3">
      <w:pPr>
        <w:rPr>
          <w:color w:val="000000" w:themeColor="text1"/>
        </w:rPr>
      </w:pPr>
      <w:r w:rsidRPr="00BB6BD0">
        <w:rPr>
          <w:color w:val="000000" w:themeColor="text1"/>
        </w:rPr>
        <w:br/>
      </w: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8644D2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t>Количество к</w:t>
      </w:r>
      <w:r w:rsidR="009C6397" w:rsidRPr="00BB6BD0">
        <w:rPr>
          <w:b/>
          <w:i/>
          <w:color w:val="000000" w:themeColor="text1"/>
        </w:rPr>
        <w:t xml:space="preserve">ружков и спортивных секций - </w:t>
      </w:r>
      <w:r w:rsidR="0050006F" w:rsidRPr="00BB6BD0">
        <w:rPr>
          <w:b/>
          <w:i/>
          <w:color w:val="000000" w:themeColor="text1"/>
        </w:rPr>
        <w:t>441</w:t>
      </w:r>
      <w:r w:rsidRPr="00BB6BD0">
        <w:rPr>
          <w:b/>
          <w:i/>
          <w:color w:val="000000" w:themeColor="text1"/>
        </w:rPr>
        <w:t>, с числом заня</w:t>
      </w:r>
      <w:r w:rsidR="009C6397" w:rsidRPr="00BB6BD0">
        <w:rPr>
          <w:b/>
          <w:i/>
          <w:color w:val="000000" w:themeColor="text1"/>
        </w:rPr>
        <w:t xml:space="preserve">тых в них детей – </w:t>
      </w:r>
      <w:r w:rsidR="0050006F" w:rsidRPr="00BB6BD0">
        <w:rPr>
          <w:b/>
          <w:i/>
          <w:color w:val="000000" w:themeColor="text1"/>
        </w:rPr>
        <w:t>4534</w:t>
      </w:r>
    </w:p>
    <w:p w:rsidR="007E432F" w:rsidRPr="00BB6BD0" w:rsidRDefault="007E432F">
      <w:pPr>
        <w:rPr>
          <w:b/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1E1825" w:rsidRPr="00BB6BD0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BB6BD0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BB6BD0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BB6BD0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</w:p>
          <w:p w:rsidR="00140BE3" w:rsidRPr="00BB6BD0" w:rsidRDefault="005C7EC1" w:rsidP="00713C86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0B3A37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713C86" w:rsidRPr="00BB6BD0">
              <w:rPr>
                <w:b/>
                <w:color w:val="000000" w:themeColor="text1"/>
              </w:rPr>
              <w:t>6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AD1C2B" w:rsidP="00713C86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1B7C60"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0B3A37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713C86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713C86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0B3A37" w:rsidRPr="00BB6BD0">
              <w:rPr>
                <w:color w:val="000000" w:themeColor="text1"/>
                <w:sz w:val="20"/>
              </w:rPr>
              <w:t>4</w:t>
            </w:r>
            <w:r w:rsidR="00940756" w:rsidRPr="00BB6BD0">
              <w:rPr>
                <w:color w:val="000000" w:themeColor="text1"/>
                <w:sz w:val="20"/>
              </w:rPr>
              <w:t>.</w:t>
            </w:r>
            <w:r w:rsidR="00301CC3" w:rsidRPr="00BB6BD0">
              <w:rPr>
                <w:color w:val="000000" w:themeColor="text1"/>
                <w:sz w:val="20"/>
              </w:rPr>
              <w:t>201</w:t>
            </w:r>
            <w:r w:rsidR="00713C86" w:rsidRPr="00BB6BD0">
              <w:rPr>
                <w:color w:val="000000" w:themeColor="text1"/>
                <w:sz w:val="20"/>
              </w:rPr>
              <w:t>7</w:t>
            </w:r>
            <w:r w:rsidR="00301CC3" w:rsidRPr="00BB6BD0">
              <w:rPr>
                <w:color w:val="000000" w:themeColor="text1"/>
                <w:sz w:val="20"/>
              </w:rPr>
              <w:t xml:space="preserve"> в % к </w:t>
            </w: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0B3A37" w:rsidRPr="00BB6BD0">
              <w:rPr>
                <w:color w:val="000000" w:themeColor="text1"/>
                <w:sz w:val="20"/>
              </w:rPr>
              <w:t>4</w:t>
            </w:r>
            <w:r w:rsidR="00940756" w:rsidRPr="00BB6BD0">
              <w:rPr>
                <w:color w:val="000000" w:themeColor="text1"/>
                <w:sz w:val="20"/>
              </w:rPr>
              <w:t>.201</w:t>
            </w:r>
            <w:r w:rsidR="00713C86" w:rsidRPr="00BB6BD0">
              <w:rPr>
                <w:color w:val="000000" w:themeColor="text1"/>
                <w:sz w:val="20"/>
              </w:rPr>
              <w:t>6</w:t>
            </w:r>
          </w:p>
        </w:tc>
      </w:tr>
      <w:tr w:rsidR="00713C86" w:rsidRPr="00BB6BD0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7E5B4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7E5B48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713C86" w:rsidRPr="00BB6BD0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BB6BD0">
              <w:rPr>
                <w:b w:val="0"/>
                <w:i w:val="0"/>
                <w:color w:val="000000" w:themeColor="text1"/>
              </w:rPr>
              <w:t xml:space="preserve">Привлечено в детские дошкольные учреждения, детей, в </w:t>
            </w:r>
            <w:proofErr w:type="spellStart"/>
            <w:r w:rsidRPr="00BB6BD0">
              <w:rPr>
                <w:b w:val="0"/>
                <w:i w:val="0"/>
                <w:color w:val="000000" w:themeColor="text1"/>
              </w:rPr>
              <w:t>т.ч</w:t>
            </w:r>
            <w:proofErr w:type="spellEnd"/>
            <w:r w:rsidRPr="00BB6BD0">
              <w:rPr>
                <w:b w:val="0"/>
                <w:i w:val="0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1D011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145,6</w:t>
            </w:r>
          </w:p>
        </w:tc>
      </w:tr>
      <w:tr w:rsidR="00713C86" w:rsidRPr="00BB6BD0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C008C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7C5D3B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129,2</w:t>
            </w:r>
          </w:p>
        </w:tc>
      </w:tr>
      <w:tr w:rsidR="00713C86" w:rsidRPr="00BB6BD0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2855C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7C5D3B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713C86" w:rsidRPr="00BB6BD0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5837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2855C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5878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713C8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101,0</w:t>
            </w:r>
          </w:p>
        </w:tc>
      </w:tr>
      <w:tr w:rsidR="00713C86" w:rsidRPr="00BB6BD0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BB6BD0">
              <w:rPr>
                <w:color w:val="000000" w:themeColor="text1"/>
              </w:rPr>
              <w:t>в</w:t>
            </w:r>
            <w:proofErr w:type="gramEnd"/>
            <w:r w:rsidRPr="00BB6BD0">
              <w:rPr>
                <w:color w:val="000000" w:themeColor="text1"/>
              </w:rPr>
              <w:t xml:space="preserve"> % </w:t>
            </w:r>
            <w:proofErr w:type="gramStart"/>
            <w:r w:rsidRPr="00BB6BD0">
              <w:rPr>
                <w:color w:val="000000" w:themeColor="text1"/>
              </w:rPr>
              <w:t>от</w:t>
            </w:r>
            <w:proofErr w:type="gramEnd"/>
            <w:r w:rsidRPr="00BB6BD0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C86" w:rsidRPr="00BB6BD0" w:rsidRDefault="00713C86" w:rsidP="007E5B4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96,6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86" w:rsidRPr="00BB6BD0" w:rsidRDefault="00713C86" w:rsidP="007E5B48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99,5</w:t>
            </w:r>
          </w:p>
        </w:tc>
      </w:tr>
    </w:tbl>
    <w:p w:rsidR="00140BE3" w:rsidRPr="00BB6BD0" w:rsidRDefault="00140BE3">
      <w:pPr>
        <w:pStyle w:val="210"/>
        <w:rPr>
          <w:color w:val="000000" w:themeColor="text1"/>
          <w:sz w:val="20"/>
        </w:rPr>
      </w:pPr>
    </w:p>
    <w:p w:rsidR="007877FE" w:rsidRPr="00BB6BD0" w:rsidRDefault="00270FD2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  <w:r w:rsidRPr="00BB6BD0">
        <w:rPr>
          <w:rFonts w:ascii="Arial" w:hAnsi="Arial" w:cs="Arial"/>
          <w:noProof/>
          <w:vanish/>
          <w:color w:val="000000" w:themeColor="text1"/>
          <w:sz w:val="19"/>
          <w:szCs w:val="19"/>
          <w:lang w:eastAsia="ru-RU"/>
        </w:rPr>
        <w:drawing>
          <wp:inline distT="0" distB="0" distL="0" distR="0" wp14:anchorId="6423A284" wp14:editId="461E9F3C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BB6BD0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BB6BD0" w:rsidTr="00AC76E8">
        <w:tc>
          <w:tcPr>
            <w:tcW w:w="5352" w:type="dxa"/>
          </w:tcPr>
          <w:p w:rsidR="007877FE" w:rsidRPr="00BB6BD0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FCF8F40" wp14:editId="78B7448B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BB6BD0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BB6BD0" w:rsidRDefault="007877FE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BB6BD0">
              <w:rPr>
                <w:color w:val="000000" w:themeColor="text1"/>
              </w:rPr>
              <w:t>й</w:t>
            </w:r>
            <w:r w:rsidRPr="00BB6BD0">
              <w:rPr>
                <w:color w:val="000000" w:themeColor="text1"/>
              </w:rPr>
              <w:t>ству</w:t>
            </w:r>
            <w:r w:rsidR="00D01DA1" w:rsidRPr="00BB6BD0">
              <w:rPr>
                <w:color w:val="000000" w:themeColor="text1"/>
              </w:rPr>
              <w:t>ю</w:t>
            </w:r>
            <w:r w:rsidRPr="00BB6BD0">
              <w:rPr>
                <w:color w:val="000000" w:themeColor="text1"/>
              </w:rPr>
              <w:t>т</w:t>
            </w:r>
            <w:r w:rsidR="00D01DA1" w:rsidRPr="00BB6BD0">
              <w:rPr>
                <w:color w:val="000000" w:themeColor="text1"/>
              </w:rPr>
              <w:t>:</w:t>
            </w:r>
            <w:r w:rsidRPr="00BB6BD0">
              <w:rPr>
                <w:color w:val="000000" w:themeColor="text1"/>
              </w:rPr>
              <w:t xml:space="preserve"> </w:t>
            </w:r>
          </w:p>
          <w:p w:rsidR="00D01DA1" w:rsidRPr="00BB6BD0" w:rsidRDefault="007877FE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2 представительства высших учебных заведений</w:t>
            </w:r>
            <w:r w:rsidRPr="00BB6BD0">
              <w:rPr>
                <w:color w:val="000000" w:themeColor="text1"/>
              </w:rPr>
              <w:t>:</w:t>
            </w:r>
          </w:p>
          <w:p w:rsidR="007877FE" w:rsidRPr="00BB6BD0" w:rsidRDefault="007877FE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«Современная гуманитарная  академия» г. Москва;</w:t>
            </w:r>
          </w:p>
          <w:p w:rsidR="007877FE" w:rsidRPr="00BB6BD0" w:rsidRDefault="007877FE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BB6BD0" w:rsidRDefault="001E1825" w:rsidP="00D01DA1">
            <w:pPr>
              <w:pStyle w:val="af8"/>
              <w:rPr>
                <w:color w:val="000000" w:themeColor="text1"/>
              </w:rPr>
            </w:pPr>
          </w:p>
          <w:p w:rsidR="001E1825" w:rsidRPr="00BB6BD0" w:rsidRDefault="00AE6010" w:rsidP="00D01DA1">
            <w:pPr>
              <w:pStyle w:val="af8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4</w:t>
            </w:r>
            <w:r w:rsidR="001E1825" w:rsidRPr="00BB6BD0">
              <w:rPr>
                <w:b/>
                <w:i/>
                <w:color w:val="000000" w:themeColor="text1"/>
              </w:rPr>
              <w:t xml:space="preserve"> средне специальных учебных заведений:</w:t>
            </w:r>
          </w:p>
          <w:p w:rsidR="009263A7" w:rsidRPr="00BB6BD0" w:rsidRDefault="009263A7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BB6BD0" w:rsidRDefault="001E1825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-Филиал ГАПОУ СО «</w:t>
            </w:r>
            <w:proofErr w:type="spellStart"/>
            <w:r w:rsidRPr="00BB6BD0">
              <w:rPr>
                <w:color w:val="000000" w:themeColor="text1"/>
              </w:rPr>
              <w:t>Энгельский</w:t>
            </w:r>
            <w:proofErr w:type="spellEnd"/>
            <w:r w:rsidRPr="00BB6BD0">
              <w:rPr>
                <w:color w:val="000000" w:themeColor="text1"/>
              </w:rPr>
              <w:t xml:space="preserve"> медицинский колледж</w:t>
            </w:r>
            <w:proofErr w:type="gramStart"/>
            <w:r w:rsidRPr="00BB6BD0">
              <w:rPr>
                <w:color w:val="000000" w:themeColor="text1"/>
              </w:rPr>
              <w:t xml:space="preserve"> С</w:t>
            </w:r>
            <w:proofErr w:type="gramEnd"/>
            <w:r w:rsidRPr="00BB6BD0">
              <w:rPr>
                <w:color w:val="000000" w:themeColor="text1"/>
              </w:rPr>
              <w:t>в. Луки (</w:t>
            </w:r>
            <w:proofErr w:type="spellStart"/>
            <w:r w:rsidRPr="00BB6BD0">
              <w:rPr>
                <w:color w:val="000000" w:themeColor="text1"/>
              </w:rPr>
              <w:t>Войно-Ясенецкого</w:t>
            </w:r>
            <w:proofErr w:type="spellEnd"/>
            <w:r w:rsidRPr="00BB6BD0">
              <w:rPr>
                <w:color w:val="000000" w:themeColor="text1"/>
              </w:rPr>
              <w:t>)»;</w:t>
            </w:r>
          </w:p>
          <w:p w:rsidR="001E1825" w:rsidRPr="00BB6BD0" w:rsidRDefault="001E1825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BB6BD0">
              <w:rPr>
                <w:color w:val="000000" w:themeColor="text1"/>
              </w:rPr>
              <w:t>иску</w:t>
            </w:r>
            <w:r w:rsidR="00D01DA1" w:rsidRPr="00BB6BD0">
              <w:rPr>
                <w:color w:val="000000" w:themeColor="text1"/>
              </w:rPr>
              <w:t>с</w:t>
            </w:r>
            <w:r w:rsidR="00D01DA1" w:rsidRPr="00BB6BD0">
              <w:rPr>
                <w:color w:val="000000" w:themeColor="text1"/>
              </w:rPr>
              <w:t>ств»;</w:t>
            </w:r>
          </w:p>
          <w:p w:rsidR="00D01DA1" w:rsidRPr="00BB6BD0" w:rsidRDefault="00D01DA1" w:rsidP="00D01DA1">
            <w:pPr>
              <w:pStyle w:val="af8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-ГАПОУ СО «Марксовский </w:t>
            </w:r>
            <w:r w:rsidR="00AE6010" w:rsidRPr="00BB6BD0">
              <w:rPr>
                <w:color w:val="000000" w:themeColor="text1"/>
              </w:rPr>
              <w:t>политехнический колледж».</w:t>
            </w:r>
          </w:p>
          <w:p w:rsidR="00D01DA1" w:rsidRPr="00BB6BD0" w:rsidRDefault="00D01DA1" w:rsidP="00D01DA1">
            <w:pPr>
              <w:pStyle w:val="af8"/>
              <w:rPr>
                <w:color w:val="000000" w:themeColor="text1"/>
              </w:rPr>
            </w:pPr>
          </w:p>
          <w:p w:rsidR="009263A7" w:rsidRPr="00BB6BD0" w:rsidRDefault="009263A7" w:rsidP="00D01DA1">
            <w:pPr>
              <w:pStyle w:val="af8"/>
              <w:rPr>
                <w:color w:val="000000" w:themeColor="text1"/>
              </w:rPr>
            </w:pPr>
          </w:p>
          <w:p w:rsidR="00D01DA1" w:rsidRPr="00BB6BD0" w:rsidRDefault="00D01DA1" w:rsidP="00D01DA1">
            <w:pPr>
              <w:pStyle w:val="af8"/>
              <w:rPr>
                <w:color w:val="000000" w:themeColor="text1"/>
              </w:rPr>
            </w:pPr>
          </w:p>
          <w:p w:rsidR="007877FE" w:rsidRPr="00BB6BD0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BB6BD0" w:rsidTr="00AC76E8">
        <w:tc>
          <w:tcPr>
            <w:tcW w:w="5352" w:type="dxa"/>
          </w:tcPr>
          <w:p w:rsidR="001E1825" w:rsidRPr="00BB6BD0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BB6BD0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BB6BD0" w:rsidRDefault="00237D54" w:rsidP="00237D54">
      <w:pPr>
        <w:rPr>
          <w:color w:val="000000" w:themeColor="text1"/>
        </w:rPr>
      </w:pPr>
    </w:p>
    <w:p w:rsidR="00237D54" w:rsidRPr="00BB6BD0" w:rsidRDefault="00237D54" w:rsidP="00237D54">
      <w:pPr>
        <w:rPr>
          <w:color w:val="000000" w:themeColor="text1"/>
        </w:rPr>
      </w:pPr>
    </w:p>
    <w:p w:rsidR="00237D54" w:rsidRPr="00BB6BD0" w:rsidRDefault="00237D54" w:rsidP="00237D54">
      <w:pPr>
        <w:rPr>
          <w:color w:val="000000" w:themeColor="text1"/>
        </w:rPr>
      </w:pPr>
    </w:p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BB6BD0">
        <w:rPr>
          <w:i/>
          <w:color w:val="000000" w:themeColor="text1"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BB6BD0">
        <w:rPr>
          <w:i/>
          <w:color w:val="000000" w:themeColor="text1"/>
          <w:sz w:val="24"/>
          <w:szCs w:val="24"/>
        </w:rPr>
        <w:t>СПУЗов</w:t>
      </w:r>
      <w:proofErr w:type="spellEnd"/>
      <w:r w:rsidRPr="00BB6BD0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7F6ECA" w:rsidRPr="00BB6BD0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BB6BD0">
              <w:rPr>
                <w:b/>
                <w:color w:val="000000" w:themeColor="text1"/>
              </w:rPr>
              <w:t>из</w:t>
            </w:r>
            <w:proofErr w:type="gramEnd"/>
          </w:p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образовательного</w:t>
            </w:r>
          </w:p>
          <w:p w:rsidR="007F6ECA" w:rsidRPr="00BB6BD0" w:rsidRDefault="007F6ECA" w:rsidP="007F6ECA">
            <w:pPr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7F6ECA" w:rsidRPr="00BB6BD0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BB6BD0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7F6ECA" w:rsidRPr="00BB6BD0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2017</w:t>
            </w:r>
          </w:p>
        </w:tc>
      </w:tr>
      <w:tr w:rsidR="007F6ECA" w:rsidRPr="00BB6BD0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snapToGrid w:val="0"/>
              <w:rPr>
                <w:b/>
                <w:color w:val="000000" w:themeColor="text1"/>
              </w:rPr>
            </w:pPr>
          </w:p>
          <w:p w:rsidR="007F6ECA" w:rsidRPr="00BB6BD0" w:rsidRDefault="007F6ECA" w:rsidP="007F6ECA">
            <w:pPr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Выпускников - всего </w:t>
            </w:r>
          </w:p>
          <w:p w:rsidR="007F6ECA" w:rsidRPr="00BB6BD0" w:rsidRDefault="007F6ECA" w:rsidP="007F6ECA">
            <w:pPr>
              <w:ind w:left="-27"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город</w:t>
            </w:r>
          </w:p>
          <w:p w:rsidR="007F6ECA" w:rsidRPr="00BB6BD0" w:rsidRDefault="007F6ECA" w:rsidP="007F6ECA">
            <w:pPr>
              <w:ind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село</w:t>
            </w:r>
          </w:p>
          <w:p w:rsidR="007F6ECA" w:rsidRPr="00BB6BD0" w:rsidRDefault="007F6ECA" w:rsidP="007F6ECA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163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219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120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230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205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137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68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226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79</w:t>
            </w:r>
          </w:p>
        </w:tc>
      </w:tr>
      <w:tr w:rsidR="007F6ECA" w:rsidRPr="00BB6BD0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7F6ECA" w:rsidRPr="00BB6BD0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BB6BD0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</w:tbl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4B2293" w:rsidRPr="00BB6BD0" w:rsidRDefault="004B2293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140BE3" w:rsidRPr="00BB6BD0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BB6BD0">
        <w:rPr>
          <w:color w:val="000000" w:themeColor="text1"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BB6BD0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AE6010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AE6010" w:rsidRPr="00BB6BD0">
              <w:rPr>
                <w:b/>
                <w:color w:val="000000" w:themeColor="text1"/>
              </w:rPr>
              <w:t>6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BB6BD0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AE6010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AE6010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AE601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  <w:r w:rsidR="003E6D4B" w:rsidRPr="00BB6BD0">
              <w:rPr>
                <w:b/>
                <w:color w:val="000000" w:themeColor="text1"/>
              </w:rPr>
              <w:t xml:space="preserve"> в % к </w:t>
            </w: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>6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</w:p>
        </w:tc>
      </w:tr>
      <w:tr w:rsidR="00AE6010" w:rsidRPr="00BB6BD0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35002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715EBB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100,6</w:t>
            </w:r>
          </w:p>
        </w:tc>
      </w:tr>
      <w:tr w:rsidR="00AE6010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E93A46">
            <w:pPr>
              <w:jc w:val="center"/>
              <w:rPr>
                <w:color w:val="000000" w:themeColor="text1"/>
              </w:rPr>
            </w:pPr>
          </w:p>
        </w:tc>
      </w:tr>
      <w:tr w:rsidR="00AE6010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в дневных общеобразовательных школах, в </w:t>
            </w:r>
            <w:proofErr w:type="spellStart"/>
            <w:r w:rsidRPr="00BB6BD0">
              <w:rPr>
                <w:color w:val="000000" w:themeColor="text1"/>
              </w:rPr>
              <w:t>т.ч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35002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100,6</w:t>
            </w:r>
          </w:p>
        </w:tc>
      </w:tr>
      <w:tr w:rsidR="00AE6010" w:rsidRPr="00BB6BD0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3171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3240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BE0EA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102,2</w:t>
            </w:r>
          </w:p>
        </w:tc>
      </w:tr>
      <w:tr w:rsidR="00AE6010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35002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99,0</w:t>
            </w:r>
          </w:p>
        </w:tc>
      </w:tr>
      <w:tr w:rsidR="00AE6010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 xml:space="preserve">риод, </w:t>
            </w:r>
            <w:proofErr w:type="gramStart"/>
            <w:r w:rsidRPr="00BB6BD0">
              <w:rPr>
                <w:color w:val="000000" w:themeColor="text1"/>
              </w:rPr>
              <w:t>в</w:t>
            </w:r>
            <w:proofErr w:type="gramEnd"/>
            <w:r w:rsidRPr="00BB6BD0">
              <w:rPr>
                <w:color w:val="000000" w:themeColor="text1"/>
              </w:rPr>
              <w:t xml:space="preserve"> % </w:t>
            </w:r>
            <w:proofErr w:type="gramStart"/>
            <w:r w:rsidRPr="00BB6BD0">
              <w:rPr>
                <w:color w:val="000000" w:themeColor="text1"/>
              </w:rPr>
              <w:t>от</w:t>
            </w:r>
            <w:proofErr w:type="gramEnd"/>
            <w:r w:rsidRPr="00BB6BD0">
              <w:rPr>
                <w:color w:val="000000" w:themeColor="text1"/>
              </w:rPr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010" w:rsidRPr="00BB6BD0" w:rsidRDefault="00AE6010" w:rsidP="009842A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AE6010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5033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5228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010" w:rsidRPr="00BB6BD0" w:rsidRDefault="00AE6010" w:rsidP="009842A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104,0</w:t>
            </w:r>
          </w:p>
        </w:tc>
      </w:tr>
      <w:tr w:rsidR="00AE6010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5966,1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715EB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6757,0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010" w:rsidRPr="00BB6BD0" w:rsidRDefault="00AE6010" w:rsidP="00BD0FF3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3,2 раза</w:t>
            </w:r>
          </w:p>
        </w:tc>
      </w:tr>
      <w:tr w:rsidR="00AE6010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E6010" w:rsidRPr="00BB6BD0" w:rsidRDefault="00AE6010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AE601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501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6010" w:rsidRPr="00BB6BD0" w:rsidRDefault="00AE6010" w:rsidP="0034286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010" w:rsidRPr="00BB6BD0" w:rsidRDefault="00AE6010" w:rsidP="009B4639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104,0</w:t>
            </w:r>
          </w:p>
        </w:tc>
      </w:tr>
      <w:tr w:rsidR="00715EBB" w:rsidRPr="00BB6BD0" w:rsidTr="00A72E4D">
        <w:trPr>
          <w:trHeight w:val="272"/>
        </w:trPr>
        <w:tc>
          <w:tcPr>
            <w:tcW w:w="10722" w:type="dxa"/>
            <w:gridSpan w:val="5"/>
          </w:tcPr>
          <w:p w:rsidR="00715EBB" w:rsidRPr="00BB6BD0" w:rsidRDefault="00715EBB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BB6BD0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715EBB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715EBB" w:rsidRPr="00BB6BD0" w:rsidRDefault="00C71049" w:rsidP="00AE601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5E0AB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15EBB" w:rsidRPr="00BB6BD0">
              <w:rPr>
                <w:b/>
                <w:color w:val="000000" w:themeColor="text1"/>
              </w:rPr>
              <w:t>.1</w:t>
            </w:r>
            <w:r w:rsidR="00AE6010" w:rsidRPr="00BB6BD0">
              <w:rPr>
                <w:b/>
                <w:color w:val="000000" w:themeColor="text1"/>
              </w:rPr>
              <w:t>6</w:t>
            </w:r>
            <w:r w:rsidR="00715EBB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C71049" w:rsidP="00AE601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5E0AB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15EBB" w:rsidRPr="00BB6BD0">
              <w:rPr>
                <w:b/>
                <w:color w:val="000000" w:themeColor="text1"/>
              </w:rPr>
              <w:t>.1</w:t>
            </w:r>
            <w:r w:rsidR="00AE6010" w:rsidRPr="00BB6BD0">
              <w:rPr>
                <w:b/>
                <w:color w:val="000000" w:themeColor="text1"/>
              </w:rPr>
              <w:t>7</w:t>
            </w:r>
            <w:r w:rsidR="00715EBB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BB6BD0" w:rsidRDefault="00C71049" w:rsidP="00AE601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5E0AB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="00715EBB"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 xml:space="preserve">7 </w:t>
            </w:r>
            <w:r w:rsidR="00715EBB" w:rsidRPr="00BB6BD0">
              <w:rPr>
                <w:b/>
                <w:color w:val="000000" w:themeColor="text1"/>
              </w:rPr>
              <w:t>г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="00715EBB" w:rsidRPr="00BB6BD0">
              <w:rPr>
                <w:b/>
                <w:color w:val="000000" w:themeColor="text1"/>
              </w:rPr>
              <w:t xml:space="preserve"> в % к </w:t>
            </w:r>
            <w:r w:rsidRPr="00BB6BD0">
              <w:rPr>
                <w:b/>
                <w:color w:val="000000" w:themeColor="text1"/>
              </w:rPr>
              <w:t>01.</w:t>
            </w:r>
            <w:r w:rsidR="005E0AB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="00715EBB"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>6</w:t>
            </w:r>
            <w:r w:rsidR="00715EBB" w:rsidRPr="00BB6BD0">
              <w:rPr>
                <w:b/>
                <w:color w:val="000000" w:themeColor="text1"/>
              </w:rPr>
              <w:t>г</w:t>
            </w:r>
            <w:r w:rsidR="007F6F73" w:rsidRPr="00BB6BD0">
              <w:rPr>
                <w:b/>
                <w:color w:val="000000" w:themeColor="text1"/>
              </w:rPr>
              <w:t>.</w:t>
            </w:r>
          </w:p>
        </w:tc>
      </w:tr>
      <w:tr w:rsidR="00715EBB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715EBB" w:rsidP="00BA558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1C35DE" w:rsidP="00115CC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1690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1C35DE" w:rsidP="00BA558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1740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BB6BD0" w:rsidRDefault="001C35DE" w:rsidP="005E3A2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102,9</w:t>
            </w:r>
          </w:p>
        </w:tc>
      </w:tr>
      <w:tr w:rsidR="00715EBB" w:rsidRPr="00BB6BD0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BB6BD0" w:rsidRDefault="00715EBB" w:rsidP="00BA558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BB6BD0" w:rsidRDefault="001C35DE" w:rsidP="00A83F1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BB6BD0" w:rsidRDefault="001C35DE" w:rsidP="005C435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BB6BD0" w:rsidRDefault="001C35DE" w:rsidP="00BA558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91,4</w:t>
            </w:r>
          </w:p>
        </w:tc>
      </w:tr>
    </w:tbl>
    <w:p w:rsidR="007E432F" w:rsidRPr="00BB6BD0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BB6BD0" w:rsidRDefault="000E3CEC" w:rsidP="00BA5584">
      <w:pPr>
        <w:pStyle w:val="a7"/>
        <w:rPr>
          <w:i/>
          <w:color w:val="000000" w:themeColor="text1"/>
          <w:sz w:val="24"/>
        </w:rPr>
      </w:pPr>
    </w:p>
    <w:p w:rsidR="000E3CEC" w:rsidRPr="00BB6BD0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BB6BD0" w:rsidRDefault="00A375C2">
      <w:pPr>
        <w:pStyle w:val="a7"/>
        <w:rPr>
          <w:i/>
          <w:color w:val="000000" w:themeColor="text1"/>
          <w:sz w:val="24"/>
        </w:rPr>
      </w:pPr>
    </w:p>
    <w:p w:rsidR="00140BE3" w:rsidRPr="00BB6BD0" w:rsidRDefault="00A662CC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494CE1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F6ECA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94CE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94CE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210</w:t>
                        </w:r>
                      </w:p>
                    </w:tc>
                  </w:tr>
                  <w:tr w:rsidR="00494CE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203</w:t>
                        </w:r>
                      </w:p>
                    </w:tc>
                  </w:tr>
                  <w:tr w:rsidR="00494CE1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494CE1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494CE1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94CE1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7D6CDE" w:rsidRDefault="00494CE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7D6CDE">
                          <w:rPr>
                            <w:color w:val="000000" w:themeColor="text1"/>
                          </w:rPr>
                          <w:t>46</w:t>
                        </w:r>
                      </w:p>
                    </w:tc>
                  </w:tr>
                </w:tbl>
                <w:p w:rsidR="00494CE1" w:rsidRPr="003E3446" w:rsidRDefault="00494CE1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BB6BD0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BB6BD0" w:rsidRDefault="00A662CC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494CE1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D93979" w:rsidRDefault="00494CE1" w:rsidP="00D9397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D93979">
                          <w:rPr>
                            <w:b/>
                            <w:color w:val="00B050"/>
                          </w:rPr>
                          <w:t>На 01.04.17 г.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3413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2901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  <w:sz w:val="20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1645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1256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96</w:t>
                        </w:r>
                      </w:p>
                    </w:tc>
                  </w:tr>
                  <w:tr w:rsidR="00494CE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page"/>
          </v:shape>
        </w:pict>
      </w:r>
      <w:r w:rsidR="00140BE3" w:rsidRPr="00BB6BD0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BB6BD0" w:rsidRDefault="00A662CC">
      <w:pPr>
        <w:jc w:val="center"/>
        <w:rPr>
          <w:color w:val="000000" w:themeColor="text1"/>
          <w:sz w:val="24"/>
        </w:rPr>
      </w:pPr>
      <w:r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562651796" r:id="rId15"/>
        </w:pict>
      </w:r>
    </w:p>
    <w:p w:rsidR="00140BE3" w:rsidRPr="00BB6BD0" w:rsidRDefault="00140BE3">
      <w:pPr>
        <w:jc w:val="center"/>
        <w:rPr>
          <w:color w:val="000000" w:themeColor="text1"/>
          <w:sz w:val="24"/>
        </w:rPr>
      </w:pPr>
    </w:p>
    <w:p w:rsidR="00140BE3" w:rsidRPr="00BB6BD0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077BFE" w:rsidRPr="00BB6BD0" w:rsidRDefault="00077BFE" w:rsidP="001724D3">
      <w:pPr>
        <w:rPr>
          <w:b/>
          <w:i/>
          <w:color w:val="000000" w:themeColor="text1"/>
          <w:sz w:val="22"/>
        </w:rPr>
      </w:pPr>
    </w:p>
    <w:p w:rsidR="007F347F" w:rsidRPr="00BB6BD0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BB6BD0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</w:t>
            </w:r>
            <w:r w:rsidRPr="00BB6BD0">
              <w:rPr>
                <w:b/>
                <w:color w:val="000000" w:themeColor="text1"/>
              </w:rPr>
              <w:t>е</w:t>
            </w:r>
            <w:r w:rsidRPr="00BB6BD0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1724D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EB0859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EB0859" w:rsidRPr="00BB6BD0">
              <w:rPr>
                <w:b/>
                <w:color w:val="000000" w:themeColor="text1"/>
              </w:rPr>
              <w:t>04</w:t>
            </w:r>
            <w:r w:rsidR="004859B5" w:rsidRPr="00BB6BD0">
              <w:rPr>
                <w:b/>
                <w:color w:val="000000" w:themeColor="text1"/>
              </w:rPr>
              <w:t>.1</w:t>
            </w:r>
            <w:r w:rsidR="001724D3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биб</w:t>
            </w:r>
            <w:r w:rsidR="007B3AE4" w:rsidRPr="00BB6BD0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36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724D3" w:rsidP="00E12A9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309034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6BD0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</w:t>
            </w:r>
            <w:r w:rsidR="003322CA" w:rsidRPr="00BB6BD0">
              <w:rPr>
                <w:color w:val="000000" w:themeColor="text1"/>
              </w:rPr>
              <w:t>7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ме</w:t>
            </w:r>
            <w:proofErr w:type="gramStart"/>
            <w:r w:rsidRPr="00BB6BD0">
              <w:rPr>
                <w:color w:val="000000" w:themeColor="text1"/>
              </w:rPr>
              <w:t>ст в кл</w:t>
            </w:r>
            <w:proofErr w:type="gramEnd"/>
            <w:r w:rsidRPr="00BB6BD0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BB6BD0" w:rsidRDefault="001724D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6750</w:t>
            </w:r>
          </w:p>
        </w:tc>
      </w:tr>
      <w:tr w:rsidR="00C578BA" w:rsidRPr="00BB6BD0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2A2A5C">
            <w:pPr>
              <w:snapToGrid w:val="0"/>
              <w:rPr>
                <w:color w:val="000000" w:themeColor="text1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29CD6E7A" wp14:editId="4913FA0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проведено концертов и ра</w:t>
            </w:r>
            <w:r w:rsidRPr="00BB6BD0">
              <w:rPr>
                <w:color w:val="000000" w:themeColor="text1"/>
              </w:rPr>
              <w:t>з</w:t>
            </w:r>
            <w:r w:rsidRPr="00BB6BD0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1724D3" w:rsidP="00A83F1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1143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44710B" w:rsidRPr="00BB6BD0">
              <w:rPr>
                <w:color w:val="000000" w:themeColor="text1"/>
              </w:rPr>
              <w:t>/</w:t>
            </w:r>
            <w:r w:rsidR="00E12A95"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724D3" w:rsidP="009900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2493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724D3" w:rsidP="009900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Количество кино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 и </w:t>
            </w:r>
            <w:proofErr w:type="spellStart"/>
            <w:r w:rsidRPr="00BB6BD0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</w:tbl>
    <w:p w:rsidR="00D217DC" w:rsidRPr="00BB6BD0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BB6BD0" w:rsidRDefault="00140BE3" w:rsidP="00A12989">
      <w:pPr>
        <w:ind w:left="142" w:firstLine="426"/>
        <w:jc w:val="both"/>
        <w:rPr>
          <w:color w:val="000000" w:themeColor="text1"/>
        </w:rPr>
      </w:pPr>
      <w:r w:rsidRPr="00BB6BD0">
        <w:rPr>
          <w:color w:val="000000" w:themeColor="text1"/>
        </w:rPr>
        <w:t>В школах искусств дополни</w:t>
      </w:r>
      <w:r w:rsidR="000F6BE0" w:rsidRPr="00BB6BD0">
        <w:rPr>
          <w:color w:val="000000" w:themeColor="text1"/>
        </w:rPr>
        <w:t xml:space="preserve">тельное образование получают </w:t>
      </w:r>
      <w:r w:rsidR="001724D3" w:rsidRPr="00BB6BD0">
        <w:rPr>
          <w:color w:val="000000" w:themeColor="text1"/>
        </w:rPr>
        <w:t xml:space="preserve">793 </w:t>
      </w:r>
      <w:r w:rsidR="00120C2B" w:rsidRPr="00BB6BD0">
        <w:rPr>
          <w:color w:val="000000" w:themeColor="text1"/>
        </w:rPr>
        <w:t>детей:</w:t>
      </w:r>
      <w:r w:rsidR="003322CA" w:rsidRPr="00BB6BD0">
        <w:rPr>
          <w:color w:val="000000" w:themeColor="text1"/>
        </w:rPr>
        <w:t xml:space="preserve"> на отделениях хореографии – </w:t>
      </w:r>
      <w:r w:rsidR="001724D3" w:rsidRPr="00BB6BD0">
        <w:rPr>
          <w:color w:val="000000" w:themeColor="text1"/>
        </w:rPr>
        <w:t>175</w:t>
      </w:r>
      <w:r w:rsidRPr="00BB6BD0">
        <w:rPr>
          <w:color w:val="000000" w:themeColor="text1"/>
        </w:rPr>
        <w:t>, фор</w:t>
      </w:r>
      <w:r w:rsidR="00F720A1" w:rsidRPr="00BB6BD0">
        <w:rPr>
          <w:color w:val="000000" w:themeColor="text1"/>
        </w:rPr>
        <w:t>те</w:t>
      </w:r>
      <w:r w:rsidR="009C062B" w:rsidRPr="00BB6BD0">
        <w:rPr>
          <w:color w:val="000000" w:themeColor="text1"/>
        </w:rPr>
        <w:t>пи</w:t>
      </w:r>
      <w:r w:rsidR="009C062B" w:rsidRPr="00BB6BD0">
        <w:rPr>
          <w:color w:val="000000" w:themeColor="text1"/>
        </w:rPr>
        <w:t>а</w:t>
      </w:r>
      <w:r w:rsidR="009C062B" w:rsidRPr="00BB6BD0">
        <w:rPr>
          <w:color w:val="000000" w:themeColor="text1"/>
        </w:rPr>
        <w:t>нном</w:t>
      </w:r>
      <w:r w:rsidR="00F720A1" w:rsidRPr="00BB6BD0">
        <w:rPr>
          <w:color w:val="000000" w:themeColor="text1"/>
        </w:rPr>
        <w:t xml:space="preserve"> – </w:t>
      </w:r>
      <w:r w:rsidR="001724D3" w:rsidRPr="00BB6BD0">
        <w:rPr>
          <w:color w:val="000000" w:themeColor="text1"/>
        </w:rPr>
        <w:t>160</w:t>
      </w:r>
      <w:r w:rsidRPr="00BB6BD0">
        <w:rPr>
          <w:color w:val="000000" w:themeColor="text1"/>
        </w:rPr>
        <w:t xml:space="preserve">, </w:t>
      </w:r>
      <w:r w:rsidR="007B3AE4" w:rsidRPr="00BB6BD0">
        <w:rPr>
          <w:color w:val="000000" w:themeColor="text1"/>
        </w:rPr>
        <w:t>народн</w:t>
      </w:r>
      <w:r w:rsidR="00F720A1" w:rsidRPr="00BB6BD0">
        <w:rPr>
          <w:color w:val="000000" w:themeColor="text1"/>
        </w:rPr>
        <w:t xml:space="preserve">ых инструментов – </w:t>
      </w:r>
      <w:r w:rsidR="00E12A95" w:rsidRPr="00BB6BD0">
        <w:rPr>
          <w:color w:val="000000" w:themeColor="text1"/>
        </w:rPr>
        <w:t>1</w:t>
      </w:r>
      <w:r w:rsidR="001724D3" w:rsidRPr="00BB6BD0">
        <w:rPr>
          <w:color w:val="000000" w:themeColor="text1"/>
        </w:rPr>
        <w:t>39</w:t>
      </w:r>
      <w:r w:rsidRPr="00BB6BD0">
        <w:rPr>
          <w:color w:val="000000" w:themeColor="text1"/>
        </w:rPr>
        <w:t>, духовых</w:t>
      </w:r>
      <w:r w:rsidR="00404824" w:rsidRPr="00BB6BD0">
        <w:rPr>
          <w:color w:val="000000" w:themeColor="text1"/>
        </w:rPr>
        <w:t xml:space="preserve"> и ударных инструментах</w:t>
      </w:r>
      <w:r w:rsidRPr="00BB6BD0">
        <w:rPr>
          <w:color w:val="000000" w:themeColor="text1"/>
        </w:rPr>
        <w:t xml:space="preserve"> –</w:t>
      </w:r>
      <w:r w:rsidR="001724D3" w:rsidRPr="00BB6BD0">
        <w:rPr>
          <w:color w:val="000000" w:themeColor="text1"/>
        </w:rPr>
        <w:t>46</w:t>
      </w:r>
      <w:r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художественном – </w:t>
      </w:r>
      <w:r w:rsidR="009C062B" w:rsidRPr="00BB6BD0">
        <w:rPr>
          <w:color w:val="000000" w:themeColor="text1"/>
        </w:rPr>
        <w:t>1</w:t>
      </w:r>
      <w:r w:rsidR="001724D3" w:rsidRPr="00BB6BD0">
        <w:rPr>
          <w:color w:val="000000" w:themeColor="text1"/>
        </w:rPr>
        <w:t>10</w:t>
      </w:r>
      <w:r w:rsidRPr="00BB6BD0">
        <w:rPr>
          <w:color w:val="000000" w:themeColor="text1"/>
        </w:rPr>
        <w:t>, декоративно-прикладного искусства –</w:t>
      </w:r>
      <w:r w:rsidR="001724D3" w:rsidRPr="00BB6BD0">
        <w:rPr>
          <w:color w:val="000000" w:themeColor="text1"/>
        </w:rPr>
        <w:t>58</w:t>
      </w:r>
      <w:r w:rsidR="004859B5" w:rsidRPr="00BB6BD0">
        <w:rPr>
          <w:color w:val="000000" w:themeColor="text1"/>
        </w:rPr>
        <w:t>, струн</w:t>
      </w:r>
      <w:r w:rsidR="009C062B" w:rsidRPr="00BB6BD0">
        <w:rPr>
          <w:color w:val="000000" w:themeColor="text1"/>
        </w:rPr>
        <w:t xml:space="preserve">ных инструментов – </w:t>
      </w:r>
      <w:r w:rsidR="00142677" w:rsidRPr="00BB6BD0">
        <w:rPr>
          <w:color w:val="000000" w:themeColor="text1"/>
        </w:rPr>
        <w:t>3</w:t>
      </w:r>
      <w:r w:rsidR="001724D3" w:rsidRPr="00BB6BD0">
        <w:rPr>
          <w:color w:val="000000" w:themeColor="text1"/>
        </w:rPr>
        <w:t>1</w:t>
      </w:r>
      <w:r w:rsidR="003322CA" w:rsidRPr="00BB6BD0">
        <w:rPr>
          <w:color w:val="000000" w:themeColor="text1"/>
        </w:rPr>
        <w:t>,</w:t>
      </w:r>
      <w:r w:rsidR="00F92DD7" w:rsidRPr="00BB6BD0">
        <w:rPr>
          <w:color w:val="000000" w:themeColor="text1"/>
        </w:rPr>
        <w:t xml:space="preserve"> фольклорное -</w:t>
      </w:r>
      <w:r w:rsidR="001724D3" w:rsidRPr="00BB6BD0">
        <w:rPr>
          <w:color w:val="000000" w:themeColor="text1"/>
        </w:rPr>
        <w:t>33</w:t>
      </w:r>
      <w:r w:rsidR="00F92DD7"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 прочие</w:t>
      </w:r>
      <w:r w:rsidR="00F92DD7" w:rsidRPr="00BB6BD0">
        <w:rPr>
          <w:color w:val="000000" w:themeColor="text1"/>
        </w:rPr>
        <w:t>–</w:t>
      </w:r>
      <w:r w:rsidR="00EB0859" w:rsidRPr="00BB6BD0">
        <w:rPr>
          <w:color w:val="000000" w:themeColor="text1"/>
        </w:rPr>
        <w:t>2</w:t>
      </w:r>
      <w:r w:rsidR="001724D3" w:rsidRPr="00BB6BD0">
        <w:rPr>
          <w:color w:val="000000" w:themeColor="text1"/>
        </w:rPr>
        <w:t>6</w:t>
      </w:r>
      <w:r w:rsidR="00F92DD7" w:rsidRPr="00BB6BD0">
        <w:rPr>
          <w:color w:val="000000" w:themeColor="text1"/>
        </w:rPr>
        <w:t>.</w:t>
      </w:r>
    </w:p>
    <w:p w:rsidR="00140BE3" w:rsidRPr="00BB6BD0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BB6BD0" w:rsidRDefault="007E432F">
      <w:pPr>
        <w:ind w:firstLine="567"/>
        <w:jc w:val="both"/>
        <w:rPr>
          <w:color w:val="000000" w:themeColor="text1"/>
          <w:sz w:val="16"/>
        </w:rPr>
      </w:pPr>
    </w:p>
    <w:p w:rsidR="008E5A3E" w:rsidRPr="00BB6BD0" w:rsidRDefault="008E5A3E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7C6936" w:rsidRPr="00BB6BD0" w:rsidRDefault="007C6936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2B1A77" w:rsidRPr="00BB6BD0" w:rsidRDefault="002B1A77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BB6BD0">
        <w:rPr>
          <w:b/>
          <w:color w:val="000000" w:themeColor="text1"/>
          <w:sz w:val="28"/>
        </w:rPr>
        <w:t>Здравоохранение</w:t>
      </w: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BB6BD0" w:rsidTr="00E94EE7">
        <w:tc>
          <w:tcPr>
            <w:tcW w:w="4253" w:type="dxa"/>
          </w:tcPr>
          <w:p w:rsidR="00140BE3" w:rsidRPr="00BB6BD0" w:rsidRDefault="0097589E">
            <w:pPr>
              <w:pStyle w:val="af"/>
              <w:snapToGrid w:val="0"/>
              <w:rPr>
                <w:color w:val="000000" w:themeColor="text1"/>
              </w:rPr>
            </w:pPr>
            <w:r w:rsidRPr="00BB6BD0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1E6C228F" wp14:editId="3576820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85470E" w:rsidP="00E01FB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0E4F78" w:rsidRPr="00BB6BD0">
              <w:rPr>
                <w:b/>
                <w:color w:val="000000" w:themeColor="text1"/>
              </w:rPr>
              <w:t>0</w:t>
            </w:r>
            <w:r w:rsidR="0040654C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E01FB3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больниц и лечебных стаци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больни</w:t>
            </w:r>
            <w:r w:rsidRPr="00BB6BD0">
              <w:rPr>
                <w:color w:val="000000" w:themeColor="text1"/>
                <w:sz w:val="18"/>
                <w:szCs w:val="18"/>
              </w:rPr>
              <w:t>ч</w:t>
            </w:r>
            <w:r w:rsidRPr="00BB6BD0">
              <w:rPr>
                <w:color w:val="000000" w:themeColor="text1"/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7256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коек на 10 тыс. ч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325FF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35,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E01FB3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682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BB6BD0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BB6BD0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BB6BD0" w:rsidRDefault="002F327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BB6BD0" w:rsidRDefault="00E01FB3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10,9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амбул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25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2,3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01FB3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14,</w:t>
            </w:r>
            <w:r w:rsidR="007F697E" w:rsidRPr="00BB6BD0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59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83DF6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56</w:t>
            </w:r>
          </w:p>
        </w:tc>
      </w:tr>
    </w:tbl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  <w:lang w:val="en-US"/>
        </w:rPr>
      </w:pPr>
    </w:p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2B1A77" w:rsidRPr="00BB6BD0" w:rsidRDefault="002B1A7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322EA6" w:rsidRPr="00BB6BD0" w:rsidRDefault="00322EA6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BB6BD0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измер</w:t>
            </w:r>
            <w:r w:rsidRPr="00BB6BD0">
              <w:rPr>
                <w:b/>
                <w:color w:val="000000" w:themeColor="text1"/>
                <w:sz w:val="20"/>
              </w:rPr>
              <w:t>е</w:t>
            </w:r>
            <w:r w:rsidRPr="00BB6BD0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20B76" w:rsidP="001341CF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FB6DE3" w:rsidRPr="00BB6BD0">
              <w:rPr>
                <w:b/>
                <w:color w:val="000000" w:themeColor="text1"/>
                <w:sz w:val="20"/>
              </w:rPr>
              <w:t>.</w:t>
            </w:r>
            <w:r w:rsidR="005C597D" w:rsidRPr="00BB6BD0">
              <w:rPr>
                <w:b/>
                <w:color w:val="000000" w:themeColor="text1"/>
                <w:sz w:val="20"/>
              </w:rPr>
              <w:t>1</w:t>
            </w:r>
            <w:r w:rsidR="00E01FB3" w:rsidRPr="00BB6BD0">
              <w:rPr>
                <w:b/>
                <w:color w:val="000000" w:themeColor="text1"/>
                <w:sz w:val="20"/>
              </w:rPr>
              <w:t>6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07CE6" w:rsidP="001341CF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5C597D" w:rsidRPr="00BB6BD0">
              <w:rPr>
                <w:b/>
                <w:color w:val="000000" w:themeColor="text1"/>
                <w:sz w:val="20"/>
              </w:rPr>
              <w:t>.1</w:t>
            </w:r>
            <w:r w:rsidR="00E01FB3" w:rsidRPr="00BB6BD0">
              <w:rPr>
                <w:b/>
                <w:color w:val="000000" w:themeColor="text1"/>
                <w:sz w:val="20"/>
              </w:rPr>
              <w:t>7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D56DAE" w:rsidRPr="00BB6BD0">
              <w:rPr>
                <w:b/>
                <w:color w:val="000000" w:themeColor="text1"/>
                <w:sz w:val="20"/>
              </w:rPr>
              <w:t>7</w:t>
            </w:r>
            <w:r w:rsidR="00140BE3" w:rsidRPr="00BB6BD0">
              <w:rPr>
                <w:b/>
                <w:color w:val="000000" w:themeColor="text1"/>
                <w:sz w:val="20"/>
              </w:rPr>
              <w:t>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BB6BD0" w:rsidRDefault="00C32467" w:rsidP="001341CF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D56DAE" w:rsidRPr="00BB6BD0">
              <w:rPr>
                <w:b/>
                <w:color w:val="000000" w:themeColor="text1"/>
                <w:sz w:val="20"/>
              </w:rPr>
              <w:t>6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ED1285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Младенческая смертность на 1000 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E01FB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34,0 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E01FB3" w:rsidP="00B60AF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C62418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Коэффициент младенческой смертности (на сто тысяч нов</w:t>
            </w:r>
            <w:r w:rsidRPr="00BB6BD0">
              <w:rPr>
                <w:color w:val="000000" w:themeColor="text1"/>
                <w:sz w:val="20"/>
              </w:rPr>
              <w:t>о</w:t>
            </w:r>
            <w:r w:rsidRPr="00BB6BD0">
              <w:rPr>
                <w:color w:val="000000" w:themeColor="text1"/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0,08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0,08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D56DAE" w:rsidP="00C62418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E01FB3" w:rsidRPr="00BB6BD0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E01FB3" w:rsidP="00815433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E01FB3" w:rsidRPr="00BB6BD0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7,8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17,2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D56DAE" w:rsidP="00250B05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220,5</w:t>
            </w:r>
          </w:p>
        </w:tc>
      </w:tr>
      <w:tr w:rsidR="00E01FB3" w:rsidRPr="00BB6BD0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9,3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E01FB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19,1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BB6BD0" w:rsidRDefault="00D56DAE" w:rsidP="00815433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205,4</w:t>
            </w:r>
          </w:p>
        </w:tc>
      </w:tr>
      <w:tr w:rsidR="00E01FB3" w:rsidRPr="00BB6BD0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84,3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01FB3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76,7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231E7" w:rsidP="00F24D6F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91,0</w:t>
            </w:r>
          </w:p>
        </w:tc>
      </w:tr>
    </w:tbl>
    <w:p w:rsidR="002675E1" w:rsidRPr="00BB6BD0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BB6BD0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7D6CDE" w:rsidRPr="00BB6BD0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color w:val="000000" w:themeColor="text1"/>
                <w:sz w:val="20"/>
              </w:rPr>
              <w:t>Показатели (</w:t>
            </w:r>
            <w:r w:rsidRPr="00BB6BD0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BB6BD0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BB6BD0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01.10.16 г. *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741,9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892,5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1462,6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0"/>
        </w:rPr>
      </w:pPr>
      <w:r w:rsidRPr="00BB6BD0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7D6CDE" w:rsidRPr="00BB6BD0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BB6BD0">
              <w:rPr>
                <w:color w:val="000000" w:themeColor="text1"/>
                <w:sz w:val="20"/>
              </w:rPr>
              <w:t>(</w:t>
            </w:r>
            <w:r w:rsidRPr="00BB6BD0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BB6BD0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BB6BD0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01.10.16 г. *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1274,8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1264,3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1174,3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1568,9</w:t>
            </w:r>
          </w:p>
        </w:tc>
      </w:tr>
      <w:tr w:rsidR="007D6CDE" w:rsidRPr="00BB6BD0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1172,2</w:t>
            </w:r>
          </w:p>
        </w:tc>
      </w:tr>
    </w:tbl>
    <w:p w:rsidR="007D6CDE" w:rsidRPr="00BB6BD0" w:rsidRDefault="007D6CDE" w:rsidP="007D6CDE">
      <w:pPr>
        <w:pStyle w:val="210"/>
        <w:rPr>
          <w:color w:val="000000" w:themeColor="text1"/>
          <w:sz w:val="10"/>
        </w:rPr>
      </w:pPr>
      <w:r w:rsidRPr="00BB6BD0">
        <w:rPr>
          <w:color w:val="000000" w:themeColor="text1"/>
          <w:sz w:val="10"/>
        </w:rPr>
        <w:t xml:space="preserve">  </w:t>
      </w: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18"/>
          <w:szCs w:val="18"/>
        </w:rPr>
      </w:pPr>
      <w:r w:rsidRPr="00BB6BD0">
        <w:rPr>
          <w:b/>
          <w:color w:val="000000" w:themeColor="text1"/>
          <w:sz w:val="18"/>
          <w:szCs w:val="18"/>
        </w:rPr>
        <w:t xml:space="preserve"> </w:t>
      </w:r>
      <w:r w:rsidRPr="00BB6BD0">
        <w:rPr>
          <w:b/>
          <w:color w:val="000000" w:themeColor="text1"/>
          <w:sz w:val="24"/>
          <w:szCs w:val="24"/>
        </w:rPr>
        <w:t xml:space="preserve"> *</w:t>
      </w:r>
      <w:r w:rsidRPr="00BB6BD0">
        <w:rPr>
          <w:b/>
          <w:color w:val="000000" w:themeColor="text1"/>
          <w:sz w:val="18"/>
          <w:szCs w:val="18"/>
        </w:rPr>
        <w:t xml:space="preserve"> </w:t>
      </w:r>
      <w:r w:rsidRPr="00BB6BD0">
        <w:rPr>
          <w:i/>
          <w:color w:val="000000" w:themeColor="text1"/>
          <w:sz w:val="18"/>
          <w:szCs w:val="18"/>
        </w:rPr>
        <w:t>Данные на 01.04.2017 г. отсутствуют</w:t>
      </w:r>
      <w:r w:rsidRPr="00BB6BD0">
        <w:rPr>
          <w:b/>
          <w:i/>
          <w:color w:val="000000" w:themeColor="text1"/>
          <w:sz w:val="18"/>
          <w:szCs w:val="18"/>
        </w:rPr>
        <w:t xml:space="preserve"> </w:t>
      </w:r>
    </w:p>
    <w:p w:rsidR="00A301EF" w:rsidRPr="00BB6BD0" w:rsidRDefault="007D6CDE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BB6BD0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BB6BD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DA123D" w:rsidP="00A662CC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324E8" w:rsidRPr="00BB6BD0">
              <w:rPr>
                <w:b/>
                <w:color w:val="000000" w:themeColor="text1"/>
                <w:sz w:val="20"/>
              </w:rPr>
              <w:t>0</w:t>
            </w:r>
            <w:r w:rsidR="00DA70FD" w:rsidRPr="00BB6BD0">
              <w:rPr>
                <w:b/>
                <w:color w:val="000000" w:themeColor="text1"/>
                <w:sz w:val="20"/>
              </w:rPr>
              <w:t>4</w:t>
            </w:r>
            <w:r w:rsidR="00422D9B" w:rsidRPr="00BB6BD0">
              <w:rPr>
                <w:b/>
                <w:color w:val="000000" w:themeColor="text1"/>
                <w:sz w:val="20"/>
              </w:rPr>
              <w:t>.</w:t>
            </w:r>
            <w:r w:rsidR="00640581" w:rsidRPr="00BB6BD0">
              <w:rPr>
                <w:b/>
                <w:color w:val="000000" w:themeColor="text1"/>
                <w:sz w:val="20"/>
              </w:rPr>
              <w:t>20</w:t>
            </w:r>
            <w:r w:rsidR="00422D9B" w:rsidRPr="00BB6BD0">
              <w:rPr>
                <w:b/>
                <w:color w:val="000000" w:themeColor="text1"/>
                <w:sz w:val="20"/>
              </w:rPr>
              <w:t>1</w:t>
            </w:r>
            <w:r w:rsidR="00A662CC">
              <w:rPr>
                <w:b/>
                <w:color w:val="000000" w:themeColor="text1"/>
                <w:sz w:val="20"/>
              </w:rPr>
              <w:t xml:space="preserve">7 </w:t>
            </w:r>
            <w:r w:rsidR="00140BE3" w:rsidRPr="00BB6BD0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88</w:t>
            </w:r>
            <w:r w:rsidR="00C324E8" w:rsidRPr="00BB6BD0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710,</w:t>
            </w:r>
            <w:r w:rsidR="00C324E8" w:rsidRPr="00BB6BD0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BB6BD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CF3987" w:rsidP="00827BFC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</w:t>
            </w:r>
            <w:r w:rsidR="00A2372D" w:rsidRPr="00BB6BD0">
              <w:rPr>
                <w:b/>
                <w:color w:val="000000" w:themeColor="text1"/>
                <w:sz w:val="20"/>
              </w:rPr>
              <w:t>а 01.</w:t>
            </w:r>
            <w:r w:rsidR="00A538BE" w:rsidRPr="00BB6BD0">
              <w:rPr>
                <w:b/>
                <w:color w:val="000000" w:themeColor="text1"/>
                <w:sz w:val="20"/>
              </w:rPr>
              <w:t>0</w:t>
            </w:r>
            <w:r w:rsidR="00DA70FD" w:rsidRPr="00BB6BD0">
              <w:rPr>
                <w:b/>
                <w:color w:val="000000" w:themeColor="text1"/>
                <w:sz w:val="20"/>
              </w:rPr>
              <w:t>4</w:t>
            </w:r>
            <w:r w:rsidR="000B3B03" w:rsidRPr="00BB6BD0">
              <w:rPr>
                <w:b/>
                <w:color w:val="000000" w:themeColor="text1"/>
                <w:sz w:val="20"/>
              </w:rPr>
              <w:t>.</w:t>
            </w:r>
            <w:r w:rsidR="00640581" w:rsidRPr="00BB6BD0">
              <w:rPr>
                <w:b/>
                <w:color w:val="000000" w:themeColor="text1"/>
                <w:sz w:val="20"/>
              </w:rPr>
              <w:t>20</w:t>
            </w:r>
            <w:r w:rsidR="000B3B03" w:rsidRPr="00BB6BD0">
              <w:rPr>
                <w:b/>
                <w:color w:val="000000" w:themeColor="text1"/>
                <w:sz w:val="20"/>
              </w:rPr>
              <w:t>1</w:t>
            </w:r>
            <w:r w:rsidR="00827BFC" w:rsidRPr="00BB6BD0">
              <w:rPr>
                <w:b/>
                <w:color w:val="000000" w:themeColor="text1"/>
                <w:sz w:val="20"/>
              </w:rPr>
              <w:t>7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BB6BD0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BB6BD0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4630DC" w:rsidP="00827BFC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        1</w:t>
            </w:r>
            <w:r w:rsidR="00827BFC" w:rsidRPr="00BB6BD0">
              <w:rPr>
                <w:color w:val="000000" w:themeColor="text1"/>
                <w:sz w:val="20"/>
              </w:rPr>
              <w:t>38,9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4630DC" w:rsidP="00827BF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5</w:t>
            </w:r>
            <w:r w:rsidR="00827BFC" w:rsidRPr="00BB6BD0">
              <w:rPr>
                <w:color w:val="000000" w:themeColor="text1"/>
                <w:sz w:val="20"/>
              </w:rPr>
              <w:t>4</w:t>
            </w:r>
          </w:p>
        </w:tc>
      </w:tr>
      <w:tr w:rsidR="00C578BA" w:rsidRPr="00BB6BD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BB6BD0" w:rsidRDefault="00827BFC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39,248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827BFC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71,916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B6BD0">
              <w:rPr>
                <w:color w:val="000000" w:themeColor="text1"/>
                <w:sz w:val="20"/>
              </w:rPr>
              <w:t>км</w:t>
            </w:r>
            <w:proofErr w:type="gram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827BFC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44,178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- </w:t>
            </w:r>
            <w:r w:rsidR="00A82A37" w:rsidRPr="00BB6BD0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827BF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25,178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- </w:t>
            </w:r>
            <w:r w:rsidR="00A82A37" w:rsidRPr="00BB6BD0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827BF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BB6BD0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F3987" w:rsidP="00D93979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140BE3" w:rsidRPr="00BB6BD0">
              <w:rPr>
                <w:b/>
                <w:color w:val="000000" w:themeColor="text1"/>
              </w:rPr>
              <w:t>а</w:t>
            </w:r>
            <w:r w:rsidR="00C32467" w:rsidRPr="00BB6BD0">
              <w:rPr>
                <w:b/>
                <w:color w:val="000000" w:themeColor="text1"/>
              </w:rPr>
              <w:t>01.</w:t>
            </w:r>
            <w:r w:rsidR="001021E6" w:rsidRPr="00BB6BD0">
              <w:rPr>
                <w:b/>
                <w:color w:val="000000" w:themeColor="text1"/>
              </w:rPr>
              <w:t>0</w:t>
            </w:r>
            <w:r w:rsidR="00DA70FD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</w:t>
            </w:r>
            <w:r w:rsidR="00D93979" w:rsidRPr="00BB6BD0">
              <w:rPr>
                <w:b/>
                <w:color w:val="000000" w:themeColor="text1"/>
              </w:rPr>
              <w:t>2017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E977AA" w:rsidRPr="00BB6BD0">
              <w:rPr>
                <w:b/>
                <w:color w:val="000000" w:themeColor="text1"/>
              </w:rPr>
              <w:t>.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231D66" w:rsidRPr="00BB6BD0">
              <w:rPr>
                <w:color w:val="000000" w:themeColor="text1"/>
              </w:rPr>
              <w:t>2,3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70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</w:rPr>
              <w:t>куб.м</w:t>
            </w:r>
            <w:proofErr w:type="spellEnd"/>
            <w:r w:rsidRPr="00BB6BD0">
              <w:rPr>
                <w:color w:val="000000" w:themeColor="text1"/>
              </w:rPr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97558F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</w:rPr>
              <w:t>куб.м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4278CA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313,5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523001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</w:rPr>
              <w:t>куб.м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4278CA" w:rsidP="005D342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286,4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</w:rPr>
              <w:t>куб.м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4278CA" w:rsidP="005D342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222,6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42E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BB6BD0" w:rsidRDefault="004278CA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BB6BD0">
              <w:rPr>
                <w:color w:val="000000" w:themeColor="text1"/>
              </w:rPr>
              <w:t>ливневок</w:t>
            </w:r>
            <w:proofErr w:type="spellEnd"/>
            <w:r w:rsidRPr="00BB6BD0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</w:rPr>
              <w:t>куб.м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4278CA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253,6</w:t>
            </w:r>
          </w:p>
        </w:tc>
      </w:tr>
    </w:tbl>
    <w:p w:rsidR="00EB13F7" w:rsidRPr="00BB6BD0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BB6BD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565DA8" w:rsidP="00721830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     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5A26A4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721830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  <w:r w:rsidR="00F43186" w:rsidRPr="00BB6BD0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</w:t>
            </w:r>
            <w:proofErr w:type="gramStart"/>
            <w:r w:rsidRPr="00BB6BD0">
              <w:rPr>
                <w:color w:val="000000" w:themeColor="text1"/>
              </w:rPr>
              <w:t>ч</w:t>
            </w:r>
            <w:proofErr w:type="gramEnd"/>
            <w:r w:rsidR="003A58B0" w:rsidRPr="00BB6BD0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721830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21,67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</w:t>
            </w:r>
            <w:proofErr w:type="gramStart"/>
            <w:r w:rsidRPr="00BB6BD0">
              <w:rPr>
                <w:color w:val="000000" w:themeColor="text1"/>
              </w:rPr>
              <w:t>ч</w:t>
            </w:r>
            <w:proofErr w:type="gram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721830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21,67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2"/>
          <w:wAfter w:w="332" w:type="dxa"/>
        </w:trPr>
        <w:tc>
          <w:tcPr>
            <w:tcW w:w="609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BB6BD0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BB6BD0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72183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C32467" w:rsidRPr="00BB6BD0">
              <w:rPr>
                <w:b/>
                <w:color w:val="000000" w:themeColor="text1"/>
              </w:rPr>
              <w:t>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5A26A4" w:rsidRPr="00BB6BD0">
              <w:rPr>
                <w:b/>
                <w:color w:val="000000" w:themeColor="text1"/>
              </w:rPr>
              <w:t>4</w:t>
            </w:r>
            <w:r w:rsidR="00C32467" w:rsidRPr="00BB6BD0">
              <w:rPr>
                <w:b/>
                <w:color w:val="000000" w:themeColor="text1"/>
              </w:rPr>
              <w:t>.1</w:t>
            </w:r>
            <w:r w:rsidR="00721830" w:rsidRPr="00BB6BD0">
              <w:rPr>
                <w:b/>
                <w:color w:val="000000" w:themeColor="text1"/>
              </w:rPr>
              <w:t>7</w:t>
            </w:r>
            <w:r w:rsidRPr="00BB6BD0">
              <w:rPr>
                <w:b/>
                <w:color w:val="000000" w:themeColor="text1"/>
              </w:rPr>
              <w:t xml:space="preserve"> г.</w:t>
            </w:r>
            <w:r w:rsidR="00F43186" w:rsidRPr="00BB6BD0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BB6BD0" w:rsidRDefault="00F431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Протяженность воздушных и</w:t>
            </w:r>
            <w:r w:rsidR="000B3B03" w:rsidRPr="00BB6BD0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BB6BD0">
              <w:rPr>
                <w:color w:val="000000" w:themeColor="text1"/>
              </w:rPr>
              <w:t>ВЛ</w:t>
            </w:r>
            <w:proofErr w:type="gramEnd"/>
            <w:r w:rsidR="000B3B03" w:rsidRPr="00BB6BD0">
              <w:rPr>
                <w:color w:val="000000" w:themeColor="text1"/>
              </w:rPr>
              <w:t>/КЛ</w:t>
            </w:r>
            <w:r w:rsidR="000511FD" w:rsidRPr="00BB6BD0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BB6BD0" w:rsidRDefault="00F43186" w:rsidP="00F43186">
      <w:pPr>
        <w:pStyle w:val="af7"/>
        <w:rPr>
          <w:color w:val="000000" w:themeColor="text1"/>
        </w:rPr>
      </w:pPr>
      <w:r w:rsidRPr="00BB6BD0">
        <w:rPr>
          <w:color w:val="000000" w:themeColor="text1"/>
        </w:rPr>
        <w:t>* сведения предоставлены ОАО «</w:t>
      </w:r>
      <w:proofErr w:type="spellStart"/>
      <w:r w:rsidRPr="00BB6BD0">
        <w:rPr>
          <w:color w:val="000000" w:themeColor="text1"/>
        </w:rPr>
        <w:t>Облкоммунэнерго</w:t>
      </w:r>
      <w:proofErr w:type="spellEnd"/>
      <w:r w:rsidRPr="00BB6BD0">
        <w:rPr>
          <w:color w:val="000000" w:themeColor="text1"/>
        </w:rPr>
        <w:t>» «</w:t>
      </w:r>
      <w:proofErr w:type="spellStart"/>
      <w:r w:rsidRPr="00BB6BD0">
        <w:rPr>
          <w:color w:val="000000" w:themeColor="text1"/>
        </w:rPr>
        <w:t>Марксовские</w:t>
      </w:r>
      <w:proofErr w:type="spellEnd"/>
      <w:r w:rsidRPr="00BB6BD0">
        <w:rPr>
          <w:color w:val="000000" w:themeColor="text1"/>
        </w:rPr>
        <w:t xml:space="preserve"> городские электрические сети»</w:t>
      </w:r>
    </w:p>
    <w:p w:rsidR="00F43186" w:rsidRPr="00BB6BD0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A662CC" w:rsidP="00CF398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494CE1" w:rsidRDefault="00494CE1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4C6A203" wp14:editId="6342298D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BB6BD0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BB6BD0" w:rsidRDefault="00A662CC">
      <w:pPr>
        <w:rPr>
          <w:color w:val="000000" w:themeColor="text1"/>
          <w:sz w:val="28"/>
        </w:rPr>
      </w:pPr>
      <w:r>
        <w:rPr>
          <w:color w:val="000000" w:themeColor="text1"/>
        </w:rP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494CE1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494CE1" w:rsidRPr="00C578BA" w:rsidRDefault="00494CE1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494CE1" w:rsidRPr="00C578BA" w:rsidRDefault="00494CE1" w:rsidP="00721830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94CE1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AB3145" w:rsidRDefault="00494CE1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B3145">
                          <w:rPr>
                            <w:color w:val="000000" w:themeColor="text1"/>
                            <w:sz w:val="18"/>
                            <w:szCs w:val="18"/>
                          </w:rPr>
                          <w:t>932,78</w:t>
                        </w:r>
                      </w:p>
                    </w:tc>
                  </w:tr>
                  <w:tr w:rsidR="00494CE1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94CE1" w:rsidRPr="00AB3145" w:rsidRDefault="00494CE1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B3145">
                          <w:rPr>
                            <w:color w:val="000000" w:themeColor="text1"/>
                            <w:sz w:val="18"/>
                            <w:szCs w:val="18"/>
                          </w:rPr>
                          <w:t>23777</w:t>
                        </w:r>
                      </w:p>
                    </w:tc>
                  </w:tr>
                  <w:tr w:rsidR="00494CE1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AB3145" w:rsidRDefault="00494CE1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B3145">
                          <w:rPr>
                            <w:color w:val="000000" w:themeColor="text1"/>
                            <w:sz w:val="18"/>
                            <w:szCs w:val="18"/>
                          </w:rPr>
                          <w:t>23777</w:t>
                        </w:r>
                      </w:p>
                    </w:tc>
                  </w:tr>
                  <w:tr w:rsidR="00494CE1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933A4F" w:rsidRDefault="00494CE1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33A4F">
                          <w:rPr>
                            <w:color w:val="000000" w:themeColor="text1"/>
                            <w:sz w:val="18"/>
                            <w:szCs w:val="18"/>
                          </w:rPr>
                          <w:t>34,941</w:t>
                        </w:r>
                      </w:p>
                    </w:tc>
                  </w:tr>
                  <w:tr w:rsidR="00494CE1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AB3145" w:rsidRDefault="00494CE1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B3145">
                          <w:rPr>
                            <w:color w:val="000000" w:themeColor="text1"/>
                            <w:sz w:val="18"/>
                            <w:szCs w:val="18"/>
                          </w:rPr>
                          <w:t>14,483</w:t>
                        </w:r>
                      </w:p>
                    </w:tc>
                  </w:tr>
                  <w:tr w:rsidR="00494CE1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933A4F" w:rsidRDefault="00494CE1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33A4F">
                          <w:rPr>
                            <w:color w:val="000000" w:themeColor="text1"/>
                            <w:sz w:val="18"/>
                            <w:szCs w:val="18"/>
                          </w:rPr>
                          <w:t>20,458</w:t>
                        </w:r>
                      </w:p>
                    </w:tc>
                  </w:tr>
                </w:tbl>
                <w:p w:rsidR="00494CE1" w:rsidRPr="00BB6A20" w:rsidRDefault="00494CE1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BB6BD0" w:rsidRDefault="00140BE3">
      <w:pPr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4E4CD3">
      <w:pPr>
        <w:pStyle w:val="210"/>
        <w:jc w:val="both"/>
        <w:rPr>
          <w:b/>
          <w:i/>
          <w:color w:val="000000" w:themeColor="text1"/>
        </w:rPr>
      </w:pPr>
    </w:p>
    <w:p w:rsidR="00750812" w:rsidRPr="00BB6BD0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CC764E" w:rsidRPr="00BB6BD0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BB6BD0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BB6BD0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BB6BD0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A2A5C" w:rsidP="005128C8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1E66CAE4" wp14:editId="688254D5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BB6BD0">
              <w:rPr>
                <w:b/>
                <w:color w:val="000000" w:themeColor="text1"/>
              </w:rPr>
              <w:t>н</w:t>
            </w:r>
            <w:r w:rsidR="00AC4A29" w:rsidRPr="00BB6BD0">
              <w:rPr>
                <w:b/>
                <w:color w:val="000000" w:themeColor="text1"/>
              </w:rPr>
              <w:t>а 01.</w:t>
            </w:r>
            <w:r w:rsidR="00A213BE" w:rsidRPr="00BB6BD0">
              <w:rPr>
                <w:b/>
                <w:color w:val="000000" w:themeColor="text1"/>
              </w:rPr>
              <w:t>0</w:t>
            </w:r>
            <w:r w:rsidR="00817CBA" w:rsidRPr="00BB6BD0">
              <w:rPr>
                <w:b/>
                <w:color w:val="000000" w:themeColor="text1"/>
              </w:rPr>
              <w:t>4</w:t>
            </w:r>
            <w:r w:rsidR="006A07C3" w:rsidRPr="00BB6BD0">
              <w:rPr>
                <w:b/>
                <w:color w:val="000000" w:themeColor="text1"/>
              </w:rPr>
              <w:t>.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5128C8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Спортивных </w:t>
            </w:r>
            <w:r w:rsidR="00C50A75" w:rsidRPr="00BB6BD0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5128C8" w:rsidP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2154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BB6BD0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BB6BD0" w:rsidRDefault="000E4F78" w:rsidP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</w:t>
            </w:r>
            <w:r w:rsidR="005128C8"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залов</w:t>
            </w:r>
            <w:r w:rsidRPr="00BB6BD0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39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35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</w:t>
            </w:r>
          </w:p>
        </w:tc>
      </w:tr>
      <w:tr w:rsidR="00C578BA" w:rsidRPr="00BB6BD0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BB6BD0">
              <w:rPr>
                <w:color w:val="000000" w:themeColor="text1"/>
              </w:rPr>
              <w:t>занимающихся</w:t>
            </w:r>
            <w:proofErr w:type="gramEnd"/>
            <w:r w:rsidRPr="00BB6BD0">
              <w:rPr>
                <w:color w:val="000000" w:themeColor="text1"/>
              </w:rPr>
              <w:t xml:space="preserve"> физической культ</w:t>
            </w:r>
            <w:r w:rsidRPr="00BB6BD0">
              <w:rPr>
                <w:color w:val="000000" w:themeColor="text1"/>
              </w:rPr>
              <w:t>у</w:t>
            </w:r>
            <w:r w:rsidRPr="00BB6BD0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</w:t>
            </w:r>
          </w:p>
        </w:tc>
      </w:tr>
    </w:tbl>
    <w:p w:rsidR="00A819F0" w:rsidRPr="00BB6BD0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BB6BD0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BB6BD0">
        <w:rPr>
          <w:color w:val="000000" w:themeColor="text1"/>
          <w:sz w:val="22"/>
        </w:rPr>
        <w:t>В</w:t>
      </w:r>
      <w:r w:rsidR="00A53FF4" w:rsidRPr="00BB6BD0">
        <w:rPr>
          <w:color w:val="000000" w:themeColor="text1"/>
          <w:sz w:val="22"/>
        </w:rPr>
        <w:t xml:space="preserve"> рядах Российской Армии на </w:t>
      </w:r>
      <w:r w:rsidR="00F82E32" w:rsidRPr="00BB6BD0">
        <w:rPr>
          <w:color w:val="000000" w:themeColor="text1"/>
          <w:sz w:val="22"/>
        </w:rPr>
        <w:t>01</w:t>
      </w:r>
      <w:r w:rsidR="00B4002F" w:rsidRPr="00BB6BD0">
        <w:rPr>
          <w:color w:val="000000" w:themeColor="text1"/>
          <w:sz w:val="22"/>
        </w:rPr>
        <w:t>.</w:t>
      </w:r>
      <w:r w:rsidR="00DB5083" w:rsidRPr="00BB6BD0">
        <w:rPr>
          <w:color w:val="000000" w:themeColor="text1"/>
          <w:sz w:val="22"/>
        </w:rPr>
        <w:t>0</w:t>
      </w:r>
      <w:r w:rsidR="006D461E" w:rsidRPr="00BB6BD0">
        <w:rPr>
          <w:color w:val="000000" w:themeColor="text1"/>
          <w:sz w:val="22"/>
        </w:rPr>
        <w:t>4</w:t>
      </w:r>
      <w:r w:rsidR="00F82E32" w:rsidRPr="00BB6BD0">
        <w:rPr>
          <w:color w:val="000000" w:themeColor="text1"/>
          <w:sz w:val="22"/>
        </w:rPr>
        <w:t>.</w:t>
      </w:r>
      <w:r w:rsidR="005C597D" w:rsidRPr="00BB6BD0">
        <w:rPr>
          <w:color w:val="000000" w:themeColor="text1"/>
          <w:sz w:val="22"/>
        </w:rPr>
        <w:t>201</w:t>
      </w:r>
      <w:r w:rsidR="005128C8" w:rsidRPr="00BB6BD0">
        <w:rPr>
          <w:color w:val="000000" w:themeColor="text1"/>
          <w:sz w:val="22"/>
        </w:rPr>
        <w:t>7</w:t>
      </w:r>
      <w:r w:rsidRPr="00BB6BD0">
        <w:rPr>
          <w:color w:val="000000" w:themeColor="text1"/>
          <w:sz w:val="22"/>
        </w:rPr>
        <w:t xml:space="preserve"> г. проходят службу </w:t>
      </w:r>
      <w:r w:rsidR="006D461E" w:rsidRPr="00BB6BD0">
        <w:rPr>
          <w:color w:val="000000" w:themeColor="text1"/>
          <w:sz w:val="22"/>
        </w:rPr>
        <w:t>2</w:t>
      </w:r>
      <w:r w:rsidR="005128C8" w:rsidRPr="00BB6BD0">
        <w:rPr>
          <w:color w:val="000000" w:themeColor="text1"/>
          <w:sz w:val="22"/>
        </w:rPr>
        <w:t xml:space="preserve">15 </w:t>
      </w:r>
      <w:r w:rsidRPr="00BB6BD0">
        <w:rPr>
          <w:color w:val="000000" w:themeColor="text1"/>
          <w:sz w:val="22"/>
        </w:rPr>
        <w:t>человек.</w:t>
      </w:r>
    </w:p>
    <w:p w:rsidR="00FF1236" w:rsidRPr="00BB6BD0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 w:rsidP="00DF4455">
      <w:pPr>
        <w:pStyle w:val="a9"/>
        <w:ind w:left="0"/>
        <w:rPr>
          <w:i/>
          <w:color w:val="000000" w:themeColor="text1"/>
          <w:sz w:val="24"/>
        </w:rPr>
      </w:pPr>
    </w:p>
    <w:p w:rsidR="008D541E" w:rsidRPr="00BB6BD0" w:rsidRDefault="00A662CC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494CE1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337E3A" w:rsidRDefault="00494CE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337E3A" w:rsidRDefault="00494CE1" w:rsidP="0031572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04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494CE1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167</w:t>
                        </w:r>
                      </w:p>
                    </w:tc>
                  </w:tr>
                  <w:tr w:rsidR="00494CE1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25</w:t>
                        </w:r>
                      </w:p>
                    </w:tc>
                  </w:tr>
                  <w:tr w:rsidR="00494CE1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71,1</w:t>
                        </w:r>
                      </w:p>
                    </w:tc>
                  </w:tr>
                  <w:tr w:rsidR="00494CE1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85,7</w:t>
                        </w:r>
                      </w:p>
                    </w:tc>
                  </w:tr>
                </w:tbl>
                <w:p w:rsidR="00494CE1" w:rsidRPr="00C578BA" w:rsidRDefault="00494CE1">
                  <w:pPr>
                    <w:rPr>
                      <w:color w:val="000000" w:themeColor="text1"/>
                    </w:rPr>
                  </w:pPr>
                </w:p>
                <w:p w:rsidR="00494CE1" w:rsidRDefault="00494CE1"/>
                <w:p w:rsidR="00494CE1" w:rsidRDefault="00494CE1"/>
                <w:p w:rsidR="00494CE1" w:rsidRDefault="00494CE1"/>
                <w:p w:rsidR="00494CE1" w:rsidRPr="00133CCD" w:rsidRDefault="00494CE1"/>
              </w:txbxContent>
            </v:textbox>
            <w10:wrap type="square" side="largest" anchorx="margin"/>
          </v:shape>
        </w:pict>
      </w:r>
      <w:r w:rsidR="008D541E" w:rsidRPr="00BB6BD0">
        <w:rPr>
          <w:i/>
          <w:color w:val="000000" w:themeColor="text1"/>
          <w:sz w:val="24"/>
        </w:rPr>
        <w:t>Правопорядок</w:t>
      </w:r>
    </w:p>
    <w:p w:rsidR="00140BE3" w:rsidRPr="00BB6BD0" w:rsidRDefault="00140BE3" w:rsidP="00383418">
      <w:pPr>
        <w:pStyle w:val="a9"/>
        <w:ind w:left="0"/>
        <w:jc w:val="center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BB6BD0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C32467" w:rsidP="0098796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7777D1" w:rsidRPr="00BB6BD0">
              <w:rPr>
                <w:b/>
                <w:color w:val="000000" w:themeColor="text1"/>
              </w:rPr>
              <w:t>4</w:t>
            </w:r>
            <w:r w:rsidR="00140BE3" w:rsidRPr="00BB6BD0">
              <w:rPr>
                <w:b/>
                <w:color w:val="000000" w:themeColor="text1"/>
              </w:rPr>
              <w:t>.</w:t>
            </w:r>
            <w:r w:rsidR="002871A9" w:rsidRPr="00BB6BD0">
              <w:rPr>
                <w:b/>
                <w:color w:val="000000" w:themeColor="text1"/>
              </w:rPr>
              <w:t>1</w:t>
            </w:r>
            <w:r w:rsidR="00987962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0B1E52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116420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9B543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BB6BD0">
              <w:rPr>
                <w:color w:val="000000" w:themeColor="text1"/>
              </w:rPr>
              <w:t>а,</w:t>
            </w:r>
            <w:r w:rsidRPr="00BB6BD0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0B1E52" w:rsidP="00D20C4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160,2</w:t>
            </w:r>
          </w:p>
        </w:tc>
      </w:tr>
    </w:tbl>
    <w:p w:rsidR="00F43397" w:rsidRPr="00BB6BD0" w:rsidRDefault="00F43397" w:rsidP="007F2D6E">
      <w:pPr>
        <w:pStyle w:val="210"/>
        <w:rPr>
          <w:color w:val="000000" w:themeColor="text1"/>
        </w:rPr>
      </w:pPr>
    </w:p>
    <w:p w:rsidR="007C6936" w:rsidRPr="00BB6BD0" w:rsidRDefault="007C693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C42CC4" w:rsidRPr="00BB6BD0" w:rsidRDefault="00C42CC4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BA5256" w:rsidRPr="00BB6BD0" w:rsidRDefault="00BA5256">
      <w:pPr>
        <w:pStyle w:val="210"/>
        <w:jc w:val="center"/>
        <w:rPr>
          <w:color w:val="000000" w:themeColor="text1"/>
        </w:rPr>
      </w:pPr>
    </w:p>
    <w:p w:rsidR="00F43397" w:rsidRPr="00BB6BD0" w:rsidRDefault="00F43397">
      <w:pPr>
        <w:pStyle w:val="210"/>
        <w:jc w:val="center"/>
        <w:rPr>
          <w:color w:val="000000" w:themeColor="text1"/>
        </w:rPr>
      </w:pPr>
    </w:p>
    <w:p w:rsidR="00140BE3" w:rsidRPr="00BB6BD0" w:rsidRDefault="00A662CC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494CE1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494CE1" w:rsidRDefault="00494CE1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page"/>
          </v:shape>
        </w:pict>
      </w:r>
      <w:r w:rsidR="00140BE3" w:rsidRPr="00BB6BD0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BB6BD0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</w:t>
            </w:r>
            <w:r w:rsidR="008074C7" w:rsidRPr="00BB6BD0">
              <w:rPr>
                <w:b/>
                <w:color w:val="000000" w:themeColor="text1"/>
              </w:rPr>
              <w:t xml:space="preserve">. </w:t>
            </w:r>
            <w:r w:rsidR="00140BE3" w:rsidRPr="00BB6BD0">
              <w:rPr>
                <w:b/>
                <w:color w:val="000000" w:themeColor="text1"/>
              </w:rPr>
              <w:t>измер</w:t>
            </w:r>
            <w:r w:rsidR="008074C7" w:rsidRPr="00BB6BD0">
              <w:rPr>
                <w:b/>
                <w:color w:val="000000" w:themeColor="text1"/>
              </w:rPr>
              <w:t>е</w:t>
            </w:r>
            <w:r w:rsidR="008074C7" w:rsidRPr="00BB6BD0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B1DC0" w:rsidP="00583FB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7777D1" w:rsidRPr="00BB6BD0">
              <w:rPr>
                <w:b/>
                <w:color w:val="000000" w:themeColor="text1"/>
              </w:rPr>
              <w:t>4</w:t>
            </w:r>
            <w:r w:rsidR="000E5263" w:rsidRPr="00BB6BD0">
              <w:rPr>
                <w:b/>
                <w:color w:val="000000" w:themeColor="text1"/>
              </w:rPr>
              <w:t>.2</w:t>
            </w:r>
            <w:r w:rsidR="005C597D" w:rsidRPr="00BB6BD0">
              <w:rPr>
                <w:b/>
                <w:color w:val="000000" w:themeColor="text1"/>
              </w:rPr>
              <w:t>01</w:t>
            </w:r>
            <w:r w:rsidR="00583FB2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6755A8" w:rsidRPr="00BB6BD0">
              <w:rPr>
                <w:b/>
                <w:color w:val="000000" w:themeColor="text1"/>
              </w:rPr>
              <w:t>.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A662CC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373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83FB2" w:rsidP="002302D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306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BB6BD0" w:rsidRDefault="00583FB2" w:rsidP="004C5EF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0,9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83FB2" w:rsidP="00FA464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358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в </w:t>
            </w:r>
            <w:proofErr w:type="spellStart"/>
            <w:r w:rsidRPr="00BB6BD0">
              <w:rPr>
                <w:color w:val="000000" w:themeColor="text1"/>
              </w:rPr>
              <w:t>т.ч</w:t>
            </w:r>
            <w:proofErr w:type="spellEnd"/>
            <w:r w:rsidRPr="00BB6BD0">
              <w:rPr>
                <w:color w:val="000000" w:themeColor="text1"/>
              </w:rPr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83FB2" w:rsidP="00E2536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83FB2" w:rsidP="00E2536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1,8</w:t>
            </w:r>
          </w:p>
        </w:tc>
      </w:tr>
    </w:tbl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BB6BD0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BB6BD0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BB6BD0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BB6BD0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233877" w:rsidRPr="00BB6BD0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BB6BD0" w:rsidRDefault="0035087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Средняя</w:t>
      </w:r>
      <w:r w:rsidR="00EC140A" w:rsidRPr="00BB6BD0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BB6BD0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BB6BD0">
        <w:rPr>
          <w:b/>
          <w:i/>
          <w:color w:val="000000" w:themeColor="text1"/>
          <w:sz w:val="24"/>
        </w:rPr>
        <w:t xml:space="preserve"> – всего</w:t>
      </w:r>
    </w:p>
    <w:p w:rsidR="00140BE3" w:rsidRPr="00BB6BD0" w:rsidRDefault="00A662CC" w:rsidP="001B6BF3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494CE1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7E4C3B" w:rsidRDefault="00494CE1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7E4C3B" w:rsidRDefault="00494CE1" w:rsidP="00421BEB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7E4C3B" w:rsidRDefault="00494CE1" w:rsidP="00421BEB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7E4C3B" w:rsidRDefault="00494CE1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494CE1" w:rsidRPr="007E4C3B" w:rsidRDefault="00494CE1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494CE1" w:rsidRPr="007E4C3B" w:rsidRDefault="00494CE1" w:rsidP="00421BE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494CE1" w:rsidRPr="00C578BA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1853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1824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98,4</w:t>
                        </w:r>
                      </w:p>
                    </w:tc>
                  </w:tr>
                  <w:tr w:rsidR="00494CE1" w:rsidRPr="00C578BA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345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343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99,5</w:t>
                        </w:r>
                      </w:p>
                    </w:tc>
                  </w:tr>
                  <w:tr w:rsidR="00494CE1" w:rsidRPr="00C578BA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99,7</w:t>
                        </w:r>
                      </w:p>
                    </w:tc>
                  </w:tr>
                  <w:tr w:rsidR="00494CE1" w:rsidRPr="00C578BA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93,0</w:t>
                        </w:r>
                      </w:p>
                    </w:tc>
                  </w:tr>
                  <w:tr w:rsidR="00494CE1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82,3</w:t>
                        </w:r>
                      </w:p>
                    </w:tc>
                  </w:tr>
                  <w:tr w:rsidR="00494CE1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576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287B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98,5</w:t>
                        </w:r>
                      </w:p>
                    </w:tc>
                  </w:tr>
                  <w:tr w:rsidR="00494CE1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1248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105,2</w:t>
                        </w:r>
                      </w:p>
                    </w:tc>
                  </w:tr>
                  <w:tr w:rsidR="00494CE1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1121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1119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C5FA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  <w:tr w:rsidR="00494CE1" w:rsidRPr="00C578BA" w:rsidTr="0042287B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3A413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94CE1" w:rsidRPr="00C578BA" w:rsidRDefault="00494CE1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421BE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6174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A413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6163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15B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</w:tbl>
                <w:p w:rsidR="00494CE1" w:rsidRPr="00C578BA" w:rsidRDefault="00494CE1">
                  <w:pPr>
                    <w:rPr>
                      <w:color w:val="000000" w:themeColor="text1"/>
                    </w:rPr>
                  </w:pPr>
                </w:p>
                <w:p w:rsidR="00494CE1" w:rsidRDefault="00494CE1"/>
              </w:txbxContent>
            </v:textbox>
            <w10:wrap type="square" side="largest" anchorx="margin"/>
          </v:shape>
        </w:pict>
      </w:r>
      <w:r w:rsidR="00EC140A" w:rsidRPr="00BB6BD0">
        <w:rPr>
          <w:b/>
          <w:i/>
          <w:color w:val="000000" w:themeColor="text1"/>
          <w:sz w:val="24"/>
        </w:rPr>
        <w:t>(</w:t>
      </w:r>
      <w:r w:rsidR="000500BE" w:rsidRPr="00BB6BD0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BB6BD0">
        <w:rPr>
          <w:b/>
          <w:i/>
          <w:color w:val="000000" w:themeColor="text1"/>
          <w:sz w:val="24"/>
        </w:rPr>
        <w:t>)</w:t>
      </w:r>
    </w:p>
    <w:p w:rsidR="00140BE3" w:rsidRPr="00BB6BD0" w:rsidRDefault="00A662CC">
      <w:pPr>
        <w:tabs>
          <w:tab w:val="left" w:pos="1029"/>
        </w:tabs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494CE1" w:rsidRDefault="00494CE1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494CE1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94CE1" w:rsidRDefault="00494CE1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/>
          </v:shape>
        </w:pict>
      </w:r>
    </w:p>
    <w:p w:rsidR="00140BE3" w:rsidRPr="00BB6BD0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BB6BD0">
        <w:rPr>
          <w:b w:val="0"/>
          <w:color w:val="000000" w:themeColor="text1"/>
          <w:sz w:val="18"/>
          <w:szCs w:val="18"/>
        </w:rPr>
        <w:t xml:space="preserve"> и средних</w:t>
      </w:r>
      <w:r w:rsidRPr="00BB6BD0">
        <w:rPr>
          <w:b w:val="0"/>
          <w:color w:val="000000" w:themeColor="text1"/>
          <w:sz w:val="18"/>
          <w:szCs w:val="18"/>
        </w:rPr>
        <w:t xml:space="preserve"> промышленных предприятий – ОАО «</w:t>
      </w:r>
      <w:proofErr w:type="spellStart"/>
      <w:r w:rsidRPr="00BB6BD0">
        <w:rPr>
          <w:b w:val="0"/>
          <w:color w:val="000000" w:themeColor="text1"/>
          <w:sz w:val="18"/>
          <w:szCs w:val="18"/>
        </w:rPr>
        <w:t>Волгодизельаппарат</w:t>
      </w:r>
      <w:proofErr w:type="spellEnd"/>
      <w:r w:rsidRPr="00BB6BD0">
        <w:rPr>
          <w:b w:val="0"/>
          <w:color w:val="000000" w:themeColor="text1"/>
          <w:sz w:val="18"/>
          <w:szCs w:val="18"/>
        </w:rPr>
        <w:t>» по производству д</w:t>
      </w:r>
      <w:r w:rsidRPr="00BB6BD0">
        <w:rPr>
          <w:b w:val="0"/>
          <w:color w:val="000000" w:themeColor="text1"/>
          <w:sz w:val="18"/>
          <w:szCs w:val="18"/>
        </w:rPr>
        <w:t>и</w:t>
      </w:r>
      <w:r w:rsidRPr="00BB6BD0">
        <w:rPr>
          <w:b w:val="0"/>
          <w:color w:val="000000" w:themeColor="text1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BB6BD0">
        <w:rPr>
          <w:b w:val="0"/>
          <w:color w:val="000000" w:themeColor="text1"/>
          <w:sz w:val="18"/>
          <w:szCs w:val="18"/>
        </w:rPr>
        <w:t>очвообрабатывающих агрегатов</w:t>
      </w:r>
      <w:r w:rsidR="00203E43" w:rsidRPr="00BB6BD0">
        <w:rPr>
          <w:b w:val="0"/>
          <w:color w:val="000000" w:themeColor="text1"/>
          <w:sz w:val="18"/>
          <w:szCs w:val="18"/>
        </w:rPr>
        <w:t>, по переработке масла</w:t>
      </w:r>
      <w:r w:rsidRPr="00BB6BD0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</w:t>
      </w:r>
      <w:proofErr w:type="gramStart"/>
      <w:r w:rsidRPr="00BB6BD0">
        <w:rPr>
          <w:b w:val="0"/>
          <w:color w:val="000000" w:themeColor="text1"/>
          <w:sz w:val="18"/>
          <w:szCs w:val="18"/>
        </w:rPr>
        <w:t>–О</w:t>
      </w:r>
      <w:proofErr w:type="gramEnd"/>
      <w:r w:rsidRPr="00BB6BD0">
        <w:rPr>
          <w:b w:val="0"/>
          <w:color w:val="000000" w:themeColor="text1"/>
          <w:sz w:val="18"/>
          <w:szCs w:val="18"/>
        </w:rPr>
        <w:t xml:space="preserve">АО  </w:t>
      </w:r>
      <w:r w:rsidR="00E2124A" w:rsidRPr="00BB6BD0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BB6BD0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BB6BD0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BB6BD0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Отраслевая структура</w:t>
      </w:r>
      <w:r w:rsidR="006B4E81" w:rsidRPr="00BB6BD0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BB6BD0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Отгружено товаров </w:t>
            </w:r>
            <w:proofErr w:type="gramStart"/>
            <w:r w:rsidRPr="00BB6BD0">
              <w:rPr>
                <w:b/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пр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BB6BD0" w:rsidRDefault="00D45FEB" w:rsidP="00FA285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BB6BD0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61ED1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A2855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%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BB6BD0" w:rsidRDefault="00C32467" w:rsidP="00FA285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FA2855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BB6BD0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C231BE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936158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231BE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59,9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BB6BD0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B4E81" w:rsidRPr="00BB6BD0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C231BE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130216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BB6BD0" w:rsidRDefault="0058539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6BD0" w:rsidRDefault="0058539C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014F39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014F3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BB6BD0">
              <w:rPr>
                <w:color w:val="000000" w:themeColor="text1"/>
                <w:sz w:val="18"/>
                <w:szCs w:val="18"/>
              </w:rPr>
              <w:t>л</w:t>
            </w:r>
            <w:r w:rsidRPr="00BB6BD0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B6424C" w:rsidP="003C770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BB6BD0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C231BE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BE015B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5A338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C231BE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130216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C231BE" w:rsidP="006B2C8F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105,8</w:t>
            </w:r>
          </w:p>
        </w:tc>
      </w:tr>
      <w:tr w:rsidR="00C231BE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C231BE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70,0</w:t>
            </w:r>
          </w:p>
        </w:tc>
      </w:tr>
    </w:tbl>
    <w:p w:rsidR="00C854A4" w:rsidRPr="00BB6BD0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BB6BD0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6BD0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6BD0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BB6BD0">
              <w:rPr>
                <w:b/>
                <w:color w:val="000000" w:themeColor="text1"/>
                <w:sz w:val="28"/>
              </w:rPr>
              <w:t>АГРОПРОМЫШЛЕННЫЙ   КОМПЛЕКС</w:t>
            </w:r>
          </w:p>
        </w:tc>
      </w:tr>
    </w:tbl>
    <w:p w:rsidR="004F3F2C" w:rsidRPr="00BB6BD0" w:rsidRDefault="004F3F2C" w:rsidP="004F3F2C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BB6BD0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6301E2" w:rsidRPr="00BB6BD0" w:rsidRDefault="004F3F2C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BB6BD0">
        <w:rPr>
          <w:b w:val="0"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6AFD5E92" wp14:editId="1521F629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BB6BD0" w:rsidRDefault="00A662CC" w:rsidP="001223B7">
      <w:pPr>
        <w:rPr>
          <w:b/>
          <w:i/>
          <w:color w:val="000000" w:themeColor="text1"/>
          <w:sz w:val="16"/>
        </w:rPr>
      </w:pPr>
      <w:r>
        <w:rPr>
          <w:color w:val="000000" w:themeColor="text1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494CE1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494CE1" w:rsidRPr="00C578BA" w:rsidRDefault="00494CE1" w:rsidP="00E4530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</w:t>
                        </w:r>
                      </w:p>
                      <w:p w:rsidR="00494CE1" w:rsidRPr="00C578BA" w:rsidRDefault="00494CE1" w:rsidP="00E4530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6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94CE1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494CE1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494CE1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494CE1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829,3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111,7</w:t>
                        </w:r>
                      </w:p>
                    </w:tc>
                  </w:tr>
                  <w:tr w:rsidR="00494CE1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15519,0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108,7</w:t>
                        </w:r>
                      </w:p>
                    </w:tc>
                  </w:tr>
                  <w:tr w:rsidR="00494CE1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1617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66,2</w:t>
                        </w:r>
                      </w:p>
                    </w:tc>
                  </w:tr>
                </w:tbl>
                <w:p w:rsidR="00494CE1" w:rsidRPr="00C578BA" w:rsidRDefault="00494CE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</w:p>
    <w:p w:rsidR="00140BE3" w:rsidRPr="00BB6BD0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140BE3" w:rsidRPr="00BB6BD0" w:rsidRDefault="00140BE3" w:rsidP="00BB3FAF">
      <w:pPr>
        <w:jc w:val="center"/>
        <w:rPr>
          <w:b/>
          <w:color w:val="000000" w:themeColor="text1"/>
        </w:rPr>
      </w:pPr>
      <w:r w:rsidRPr="00BB6BD0">
        <w:rPr>
          <w:b/>
          <w:i/>
          <w:color w:val="000000" w:themeColor="text1"/>
          <w:sz w:val="24"/>
        </w:rPr>
        <w:t>Производство продукции</w:t>
      </w:r>
      <w:r w:rsidR="00B2602F" w:rsidRPr="00BB6BD0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Pr="00BB6BD0">
        <w:rPr>
          <w:b/>
          <w:i/>
          <w:color w:val="000000" w:themeColor="text1"/>
          <w:sz w:val="24"/>
        </w:rPr>
        <w:t xml:space="preserve"> пищевой и перерабатывающей промышленности</w:t>
      </w:r>
    </w:p>
    <w:p w:rsidR="00E50B51" w:rsidRPr="00BB6BD0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ab/>
      </w:r>
    </w:p>
    <w:p w:rsidR="00140BE3" w:rsidRPr="00BB6BD0" w:rsidRDefault="002A2A5C">
      <w:pPr>
        <w:jc w:val="center"/>
        <w:rPr>
          <w:b/>
          <w:i/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 wp14:anchorId="52ED44C1" wp14:editId="7373935A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BB6BD0" w:rsidTr="00676285">
        <w:trPr>
          <w:trHeight w:hRule="exact" w:val="885"/>
        </w:trPr>
        <w:tc>
          <w:tcPr>
            <w:tcW w:w="3489" w:type="dxa"/>
          </w:tcPr>
          <w:p w:rsidR="00BB3FAF" w:rsidRPr="00BB6BD0" w:rsidRDefault="00BB3FAF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</w:t>
            </w:r>
          </w:p>
          <w:p w:rsidR="00BB3FAF" w:rsidRPr="00BB6BD0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BB6BD0">
              <w:rPr>
                <w:b/>
                <w:color w:val="000000" w:themeColor="text1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BB3FAF" w:rsidRPr="00BB6BD0" w:rsidRDefault="00EF15EB" w:rsidP="009C778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7F194F" w:rsidRPr="00BB6BD0">
              <w:rPr>
                <w:b/>
                <w:color w:val="000000" w:themeColor="text1"/>
              </w:rPr>
              <w:t>0</w:t>
            </w:r>
            <w:r w:rsidR="008E724E" w:rsidRPr="00BB6BD0">
              <w:rPr>
                <w:b/>
                <w:color w:val="000000" w:themeColor="text1"/>
              </w:rPr>
              <w:t>4</w:t>
            </w:r>
            <w:r w:rsidR="00805B1F" w:rsidRPr="00BB6BD0">
              <w:rPr>
                <w:b/>
                <w:color w:val="000000" w:themeColor="text1"/>
              </w:rPr>
              <w:t>.1</w:t>
            </w:r>
            <w:r w:rsidR="009C7782" w:rsidRPr="00BB6BD0">
              <w:rPr>
                <w:b/>
                <w:color w:val="000000" w:themeColor="text1"/>
              </w:rPr>
              <w:t>7</w:t>
            </w:r>
            <w:r w:rsidR="00BB3FAF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BB6BD0" w:rsidRDefault="00EF15EB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C3246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0038C9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C57912" w:rsidRPr="00BB6BD0" w:rsidRDefault="00EF15EB" w:rsidP="009C778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BB3FAF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BB3FAF"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BB3FAF" w:rsidRPr="00BB6BD0" w:rsidTr="0062328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BB6BD0" w:rsidTr="00FD370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A1226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BB6BD0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15,6</w:t>
            </w:r>
          </w:p>
        </w:tc>
      </w:tr>
      <w:tr w:rsidR="00FA6B68" w:rsidRPr="00BB6BD0" w:rsidTr="00FD3704">
        <w:tc>
          <w:tcPr>
            <w:tcW w:w="3489" w:type="dxa"/>
          </w:tcPr>
          <w:p w:rsidR="00FA6B68" w:rsidRPr="00BB6BD0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080E2C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BB6BD0" w:rsidRDefault="006424E7" w:rsidP="008A321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103,8</w:t>
            </w:r>
          </w:p>
        </w:tc>
      </w:tr>
      <w:tr w:rsidR="000038C9" w:rsidRPr="00BB6BD0" w:rsidTr="00FD3704">
        <w:trPr>
          <w:trHeight w:val="406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BB6BD0" w:rsidRDefault="009C7782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338,5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BB6BD0" w:rsidRDefault="009C7782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96,5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BB6BD0" w:rsidRDefault="009C7782" w:rsidP="00613D9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11700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BB6BD0" w:rsidRDefault="009C7782" w:rsidP="0041052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111,4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BB6BD0" w:rsidRDefault="006424E7" w:rsidP="00CB3DE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167,6</w:t>
            </w:r>
          </w:p>
        </w:tc>
      </w:tr>
      <w:tr w:rsidR="000038C9" w:rsidRPr="00BB6BD0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BB6BD0" w:rsidRDefault="006424E7" w:rsidP="00D70B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100,8</w:t>
            </w:r>
          </w:p>
        </w:tc>
      </w:tr>
    </w:tbl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Динамика  объема реализации  продукции  сельского  хозяйства</w:t>
      </w:r>
    </w:p>
    <w:p w:rsidR="009B041D" w:rsidRPr="00BB6BD0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E8CB79" wp14:editId="04D2AA77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BB6BD0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BB6BD0">
        <w:rPr>
          <w:b/>
          <w:i/>
          <w:color w:val="000000" w:themeColor="text1"/>
          <w:sz w:val="24"/>
          <w:szCs w:val="24"/>
        </w:rPr>
        <w:tab/>
      </w:r>
      <w:r w:rsidR="001D7BEB" w:rsidRPr="00BB6BD0">
        <w:rPr>
          <w:color w:val="000000" w:themeColor="text1"/>
          <w:sz w:val="18"/>
          <w:szCs w:val="18"/>
        </w:rPr>
        <w:t>За</w:t>
      </w:r>
      <w:proofErr w:type="gramStart"/>
      <w:r w:rsidR="00FD46A8" w:rsidRPr="00BB6BD0">
        <w:rPr>
          <w:color w:val="000000" w:themeColor="text1"/>
          <w:sz w:val="18"/>
          <w:szCs w:val="18"/>
        </w:rPr>
        <w:t>1</w:t>
      </w:r>
      <w:proofErr w:type="gramEnd"/>
      <w:r w:rsidR="00FD46A8" w:rsidRPr="00BB6BD0">
        <w:rPr>
          <w:color w:val="000000" w:themeColor="text1"/>
          <w:sz w:val="18"/>
          <w:szCs w:val="18"/>
        </w:rPr>
        <w:t xml:space="preserve"> квартал 201</w:t>
      </w:r>
      <w:r w:rsidR="00AE3888" w:rsidRPr="00BB6BD0">
        <w:rPr>
          <w:color w:val="000000" w:themeColor="text1"/>
          <w:sz w:val="18"/>
          <w:szCs w:val="18"/>
        </w:rPr>
        <w:t>7</w:t>
      </w:r>
      <w:r w:rsidR="00FD46A8" w:rsidRPr="00BB6BD0">
        <w:rPr>
          <w:color w:val="000000" w:themeColor="text1"/>
          <w:sz w:val="18"/>
          <w:szCs w:val="18"/>
        </w:rPr>
        <w:t xml:space="preserve"> </w:t>
      </w:r>
      <w:r w:rsidR="001D7BEB" w:rsidRPr="00BB6BD0">
        <w:rPr>
          <w:color w:val="000000" w:themeColor="text1"/>
          <w:sz w:val="18"/>
          <w:szCs w:val="18"/>
        </w:rPr>
        <w:t>год</w:t>
      </w:r>
      <w:r w:rsidR="00FD46A8" w:rsidRPr="00BB6BD0">
        <w:rPr>
          <w:color w:val="000000" w:themeColor="text1"/>
          <w:sz w:val="18"/>
          <w:szCs w:val="18"/>
        </w:rPr>
        <w:t>а</w:t>
      </w:r>
      <w:r w:rsidR="000527E6" w:rsidRPr="00BB6BD0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BB6BD0">
        <w:rPr>
          <w:color w:val="000000" w:themeColor="text1"/>
          <w:sz w:val="18"/>
          <w:szCs w:val="18"/>
        </w:rPr>
        <w:t>о</w:t>
      </w:r>
      <w:r w:rsidR="001D7BEB" w:rsidRPr="00BB6BD0">
        <w:rPr>
          <w:color w:val="000000" w:themeColor="text1"/>
          <w:sz w:val="18"/>
          <w:szCs w:val="18"/>
        </w:rPr>
        <w:t xml:space="preserve"> всем канал</w:t>
      </w:r>
      <w:r w:rsidR="00D3119C" w:rsidRPr="00BB6BD0">
        <w:rPr>
          <w:color w:val="000000" w:themeColor="text1"/>
          <w:sz w:val="18"/>
          <w:szCs w:val="18"/>
        </w:rPr>
        <w:t xml:space="preserve">ам реализации </w:t>
      </w:r>
      <w:r w:rsidR="00AE3888" w:rsidRPr="00BB6BD0">
        <w:rPr>
          <w:color w:val="000000" w:themeColor="text1"/>
          <w:sz w:val="18"/>
          <w:szCs w:val="18"/>
        </w:rPr>
        <w:t xml:space="preserve">300,9 </w:t>
      </w:r>
      <w:r w:rsidR="0046015B" w:rsidRPr="00BB6BD0">
        <w:rPr>
          <w:color w:val="000000" w:themeColor="text1"/>
          <w:sz w:val="18"/>
          <w:szCs w:val="18"/>
        </w:rPr>
        <w:t xml:space="preserve">т. скота и птицы </w:t>
      </w:r>
      <w:r w:rsidR="00EE7AA0" w:rsidRPr="00BB6BD0">
        <w:rPr>
          <w:color w:val="000000" w:themeColor="text1"/>
          <w:sz w:val="18"/>
          <w:szCs w:val="18"/>
        </w:rPr>
        <w:t>(</w:t>
      </w:r>
      <w:r w:rsidR="0046015B" w:rsidRPr="00BB6BD0">
        <w:rPr>
          <w:color w:val="000000" w:themeColor="text1"/>
          <w:sz w:val="18"/>
          <w:szCs w:val="18"/>
        </w:rPr>
        <w:t xml:space="preserve">в </w:t>
      </w:r>
      <w:r w:rsidR="000527E6" w:rsidRPr="00BB6BD0">
        <w:rPr>
          <w:color w:val="000000" w:themeColor="text1"/>
          <w:sz w:val="18"/>
          <w:szCs w:val="18"/>
        </w:rPr>
        <w:t>жи</w:t>
      </w:r>
      <w:r w:rsidR="00D70B64" w:rsidRPr="00BB6BD0">
        <w:rPr>
          <w:color w:val="000000" w:themeColor="text1"/>
          <w:sz w:val="18"/>
          <w:szCs w:val="18"/>
        </w:rPr>
        <w:t>вой массе</w:t>
      </w:r>
      <w:r w:rsidR="0058638A" w:rsidRPr="00BB6BD0">
        <w:rPr>
          <w:color w:val="000000" w:themeColor="text1"/>
          <w:sz w:val="18"/>
          <w:szCs w:val="18"/>
        </w:rPr>
        <w:t>), что составляе</w:t>
      </w:r>
      <w:r w:rsidR="008F2199" w:rsidRPr="00BB6BD0">
        <w:rPr>
          <w:color w:val="000000" w:themeColor="text1"/>
          <w:sz w:val="18"/>
          <w:szCs w:val="18"/>
        </w:rPr>
        <w:t xml:space="preserve">т </w:t>
      </w:r>
      <w:r w:rsidR="00F51271" w:rsidRPr="00BB6BD0">
        <w:rPr>
          <w:color w:val="000000" w:themeColor="text1"/>
          <w:sz w:val="18"/>
          <w:szCs w:val="18"/>
        </w:rPr>
        <w:t xml:space="preserve">48,8 </w:t>
      </w:r>
      <w:r w:rsidR="000C6CDA" w:rsidRPr="00BB6BD0">
        <w:rPr>
          <w:color w:val="000000" w:themeColor="text1"/>
          <w:sz w:val="18"/>
          <w:szCs w:val="18"/>
        </w:rPr>
        <w:t xml:space="preserve">% к </w:t>
      </w:r>
      <w:r w:rsidR="00FD46A8" w:rsidRPr="00BB6BD0">
        <w:rPr>
          <w:color w:val="000000" w:themeColor="text1"/>
          <w:sz w:val="18"/>
          <w:szCs w:val="18"/>
        </w:rPr>
        <w:t>01.04.201</w:t>
      </w:r>
      <w:r w:rsidR="00F51271" w:rsidRPr="00BB6BD0">
        <w:rPr>
          <w:color w:val="000000" w:themeColor="text1"/>
          <w:sz w:val="18"/>
          <w:szCs w:val="18"/>
        </w:rPr>
        <w:t>6</w:t>
      </w:r>
      <w:r w:rsidR="00FD46A8" w:rsidRPr="00BB6BD0">
        <w:rPr>
          <w:color w:val="000000" w:themeColor="text1"/>
          <w:sz w:val="18"/>
          <w:szCs w:val="18"/>
        </w:rPr>
        <w:t xml:space="preserve"> </w:t>
      </w:r>
      <w:r w:rsidR="008F2199" w:rsidRPr="00BB6BD0">
        <w:rPr>
          <w:color w:val="000000" w:themeColor="text1"/>
          <w:sz w:val="18"/>
          <w:szCs w:val="18"/>
        </w:rPr>
        <w:t>год</w:t>
      </w:r>
      <w:r w:rsidR="00FD46A8" w:rsidRPr="00BB6BD0">
        <w:rPr>
          <w:color w:val="000000" w:themeColor="text1"/>
          <w:sz w:val="18"/>
          <w:szCs w:val="18"/>
        </w:rPr>
        <w:t>а</w:t>
      </w:r>
      <w:r w:rsidR="008F2199" w:rsidRPr="00BB6BD0">
        <w:rPr>
          <w:color w:val="000000" w:themeColor="text1"/>
          <w:sz w:val="18"/>
          <w:szCs w:val="18"/>
        </w:rPr>
        <w:t xml:space="preserve">; </w:t>
      </w:r>
      <w:r w:rsidR="00F51271" w:rsidRPr="00BB6BD0">
        <w:rPr>
          <w:color w:val="000000" w:themeColor="text1"/>
          <w:sz w:val="18"/>
          <w:szCs w:val="18"/>
        </w:rPr>
        <w:t xml:space="preserve">13573,2 </w:t>
      </w:r>
      <w:r w:rsidR="0034389B" w:rsidRPr="00BB6BD0">
        <w:rPr>
          <w:color w:val="000000" w:themeColor="text1"/>
          <w:sz w:val="18"/>
          <w:szCs w:val="18"/>
        </w:rPr>
        <w:t>т. молока (</w:t>
      </w:r>
      <w:r w:rsidR="00F51271" w:rsidRPr="00BB6BD0">
        <w:rPr>
          <w:color w:val="000000" w:themeColor="text1"/>
          <w:sz w:val="18"/>
          <w:szCs w:val="18"/>
        </w:rPr>
        <w:t>106,9</w:t>
      </w:r>
      <w:r w:rsidR="000C6CDA" w:rsidRPr="00BB6BD0">
        <w:rPr>
          <w:color w:val="000000" w:themeColor="text1"/>
          <w:sz w:val="18"/>
          <w:szCs w:val="18"/>
        </w:rPr>
        <w:t>%</w:t>
      </w:r>
      <w:r w:rsidR="00270428" w:rsidRPr="00BB6BD0">
        <w:rPr>
          <w:color w:val="000000" w:themeColor="text1"/>
          <w:sz w:val="18"/>
          <w:szCs w:val="18"/>
        </w:rPr>
        <w:t>)</w:t>
      </w:r>
      <w:r w:rsidR="00A53E97" w:rsidRPr="00BB6BD0">
        <w:rPr>
          <w:color w:val="000000" w:themeColor="text1"/>
          <w:sz w:val="18"/>
          <w:szCs w:val="18"/>
        </w:rPr>
        <w:t>;</w:t>
      </w:r>
      <w:r w:rsidR="00F51271" w:rsidRPr="00BB6BD0">
        <w:rPr>
          <w:color w:val="000000" w:themeColor="text1"/>
          <w:sz w:val="18"/>
          <w:szCs w:val="18"/>
        </w:rPr>
        <w:t>2069,6</w:t>
      </w:r>
      <w:r w:rsidR="002A44C2" w:rsidRPr="00BB6BD0">
        <w:rPr>
          <w:color w:val="000000" w:themeColor="text1"/>
          <w:sz w:val="18"/>
          <w:szCs w:val="18"/>
        </w:rPr>
        <w:t xml:space="preserve"> т</w:t>
      </w:r>
      <w:r w:rsidR="00A575A8" w:rsidRPr="00BB6BD0">
        <w:rPr>
          <w:color w:val="000000" w:themeColor="text1"/>
          <w:sz w:val="18"/>
          <w:szCs w:val="18"/>
        </w:rPr>
        <w:t>.</w:t>
      </w:r>
      <w:r w:rsidR="002A44C2" w:rsidRPr="00BB6BD0">
        <w:rPr>
          <w:color w:val="000000" w:themeColor="text1"/>
          <w:sz w:val="18"/>
          <w:szCs w:val="18"/>
        </w:rPr>
        <w:t xml:space="preserve"> зерновых и зернобобовых культур (</w:t>
      </w:r>
      <w:r w:rsidR="00F51271" w:rsidRPr="00BB6BD0">
        <w:rPr>
          <w:color w:val="000000" w:themeColor="text1"/>
          <w:sz w:val="18"/>
          <w:szCs w:val="18"/>
        </w:rPr>
        <w:t>105,2</w:t>
      </w:r>
      <w:r w:rsidR="002A44C2" w:rsidRPr="00BB6BD0">
        <w:rPr>
          <w:color w:val="000000" w:themeColor="text1"/>
          <w:sz w:val="18"/>
          <w:szCs w:val="18"/>
        </w:rPr>
        <w:t>%).</w:t>
      </w:r>
    </w:p>
    <w:p w:rsidR="00A4423D" w:rsidRPr="00BB6BD0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BB6BD0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Продуктивность скота и птицы</w:t>
      </w:r>
      <w:r w:rsidR="003A3978" w:rsidRPr="00BB6BD0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BB6BD0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CE18E1" w:rsidP="0022287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214E3D" w:rsidRPr="00BB6BD0">
              <w:rPr>
                <w:b/>
                <w:color w:val="000000" w:themeColor="text1"/>
              </w:rPr>
              <w:t>01.</w:t>
            </w:r>
            <w:r w:rsidR="00EA082C" w:rsidRPr="00BB6BD0">
              <w:rPr>
                <w:b/>
                <w:color w:val="000000" w:themeColor="text1"/>
              </w:rPr>
              <w:t>0</w:t>
            </w:r>
            <w:r w:rsidR="008E724E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222870" w:rsidRPr="00BB6BD0">
              <w:rPr>
                <w:b/>
                <w:color w:val="000000" w:themeColor="text1"/>
              </w:rPr>
              <w:t>7</w:t>
            </w:r>
            <w:r w:rsidR="006E3551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BB6BD0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BB6BD0" w:rsidRDefault="006E3551" w:rsidP="0022287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22870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BB6BD0">
              <w:rPr>
                <w:color w:val="000000" w:themeColor="text1"/>
              </w:rPr>
              <w:t>кг</w:t>
            </w:r>
            <w:proofErr w:type="gramEnd"/>
            <w:r w:rsidRPr="00BB6BD0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222870" w:rsidP="0084196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2166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BB6BD0" w:rsidRDefault="00222870" w:rsidP="00A24D1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112,3</w:t>
            </w: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22287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23,0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222870" w:rsidP="00E14E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83,6</w:t>
            </w:r>
          </w:p>
        </w:tc>
      </w:tr>
      <w:tr w:rsidR="00C578BA" w:rsidRPr="00BB6BD0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22287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698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22287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93,4</w:t>
            </w:r>
          </w:p>
        </w:tc>
      </w:tr>
    </w:tbl>
    <w:p w:rsidR="00140BE3" w:rsidRPr="00BB6BD0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BB6BD0">
        <w:rPr>
          <w:i/>
          <w:color w:val="000000" w:themeColor="text1"/>
          <w:sz w:val="22"/>
        </w:rPr>
        <w:t>Структура сельхоз</w:t>
      </w:r>
      <w:r w:rsidR="00140BE3" w:rsidRPr="00BB6BD0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BB6BD0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72E00" w:rsidP="0022287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0F3753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8B0767" w:rsidRPr="00BB6BD0">
              <w:rPr>
                <w:b/>
                <w:color w:val="000000" w:themeColor="text1"/>
              </w:rPr>
              <w:t>0</w:t>
            </w:r>
            <w:r w:rsidR="000F3753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222870" w:rsidRPr="00BB6BD0">
              <w:rPr>
                <w:b/>
                <w:color w:val="000000" w:themeColor="text1"/>
              </w:rPr>
              <w:t>7</w:t>
            </w:r>
            <w:r w:rsidR="008B0767" w:rsidRPr="00BB6BD0">
              <w:rPr>
                <w:b/>
                <w:color w:val="000000" w:themeColor="text1"/>
              </w:rPr>
              <w:t xml:space="preserve"> </w:t>
            </w:r>
            <w:r w:rsidR="009F1039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222870" w:rsidP="0040349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222870" w:rsidP="0040349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18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BB6BD0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B6BD0" w:rsidRDefault="00222870" w:rsidP="00EA1FE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BB6BD0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B6BD0" w:rsidRDefault="00222870" w:rsidP="00EA1FE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Крестьянские (фермерские) хозяйства</w:t>
            </w:r>
            <w:r w:rsidR="00222870" w:rsidRPr="00BB6BD0">
              <w:rPr>
                <w:color w:val="000000" w:themeColor="text1"/>
              </w:rPr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222870" w:rsidP="00B849E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67</w:t>
            </w:r>
          </w:p>
        </w:tc>
      </w:tr>
    </w:tbl>
    <w:p w:rsidR="00140BE3" w:rsidRPr="00BB6BD0" w:rsidRDefault="00A662CC">
      <w:pPr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494CE1" w:rsidRDefault="00494CE1"/>
                <w:p w:rsidR="00494CE1" w:rsidRPr="007201D3" w:rsidRDefault="00494CE1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494CE1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494CE1" w:rsidRPr="00EA27DE" w:rsidRDefault="00494CE1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EA27DE">
                          <w:rPr>
                            <w:b/>
                            <w:i/>
                            <w:color w:val="00B050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494CE1" w:rsidRPr="00EA082C" w:rsidRDefault="00494CE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21542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12454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6520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2568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10113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6133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3068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912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7270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6644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626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12442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595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8347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3500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EA082C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61289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61289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186C44">
                    <w:tc>
                      <w:tcPr>
                        <w:tcW w:w="10206" w:type="dxa"/>
                        <w:gridSpan w:val="10"/>
                      </w:tcPr>
                      <w:p w:rsidR="00494CE1" w:rsidRPr="00C578BA" w:rsidRDefault="00494CE1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494CE1" w:rsidRPr="00C578BA" w:rsidRDefault="00494CE1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4E2020" w:rsidRDefault="00494CE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4E2020" w:rsidRDefault="00494CE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494CE1" w:rsidRPr="00C578BA" w:rsidRDefault="00494CE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829,3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198,1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552,7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78,6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15519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13287,2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1989,1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242,6</w:t>
                        </w:r>
                      </w:p>
                    </w:tc>
                  </w:tr>
                  <w:tr w:rsidR="00494CE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4E202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4E2020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4E202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1617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1617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94CE1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494CE1" w:rsidRPr="00AE15B0" w:rsidRDefault="00494CE1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32420D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94CE1" w:rsidRPr="00186C44" w:rsidRDefault="00494CE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94CE1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AE15B0" w:rsidRDefault="00494CE1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AE15B0" w:rsidRDefault="00494CE1" w:rsidP="004D265F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AE15B0" w:rsidRDefault="00494CE1" w:rsidP="004D265F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 в % к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494CE1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4037E0" w:rsidRDefault="00494CE1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94CE1" w:rsidRPr="00C578BA" w:rsidRDefault="00494CE1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300,9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148,8</w:t>
                        </w:r>
                      </w:p>
                    </w:tc>
                  </w:tr>
                  <w:tr w:rsidR="00494CE1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4037E0" w:rsidRDefault="00494CE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13573,2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106,9</w:t>
                        </w:r>
                      </w:p>
                    </w:tc>
                  </w:tr>
                  <w:tr w:rsidR="00494CE1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4037E0" w:rsidRDefault="00494CE1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2069,6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105,2</w:t>
                        </w:r>
                      </w:p>
                    </w:tc>
                  </w:tr>
                  <w:tr w:rsidR="00494CE1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4037E0" w:rsidRDefault="00494CE1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1905,0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94CE1" w:rsidRPr="00C578BA" w:rsidRDefault="00494CE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175,9</w:t>
                        </w:r>
                      </w:p>
                    </w:tc>
                  </w:tr>
                </w:tbl>
                <w:p w:rsidR="00494CE1" w:rsidRPr="00186C44" w:rsidRDefault="00494CE1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BB6BD0" w:rsidRDefault="00A662CC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494CE1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94CE1" w:rsidRDefault="00494CE1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/>
          </v:shape>
        </w:pict>
      </w:r>
      <w:r w:rsidR="00140BE3" w:rsidRPr="00BB6BD0">
        <w:rPr>
          <w:color w:val="000000" w:themeColor="text1"/>
        </w:rPr>
        <w:t xml:space="preserve">Основные </w:t>
      </w:r>
      <w:r w:rsidR="00655943" w:rsidRPr="00BB6BD0">
        <w:rPr>
          <w:color w:val="000000" w:themeColor="text1"/>
        </w:rPr>
        <w:t>п</w:t>
      </w:r>
      <w:r w:rsidR="00140BE3" w:rsidRPr="00BB6BD0">
        <w:rPr>
          <w:color w:val="000000" w:themeColor="text1"/>
        </w:rPr>
        <w:t>оказатели деятельности автотранспорта</w:t>
      </w:r>
      <w:r w:rsidR="00140BE3" w:rsidRPr="00BB6BD0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BB6BD0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3871D8" w:rsidP="00B020B6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.1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>7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BB6BD0" w:rsidRDefault="00C32467" w:rsidP="00B020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020B6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AE7C5A" w:rsidRPr="00BB6BD0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="00606848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83592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B020B6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7061B6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тыс.т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C356FE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48,8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C356FE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92,8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пассаж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C356FE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87,0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C356FE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3388,9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C356FE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109,7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пас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м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606848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90,8</w:t>
            </w:r>
          </w:p>
        </w:tc>
      </w:tr>
    </w:tbl>
    <w:p w:rsidR="00E4039C" w:rsidRPr="00BB6BD0" w:rsidRDefault="00E4039C">
      <w:pPr>
        <w:pStyle w:val="a7"/>
        <w:rPr>
          <w:i/>
          <w:color w:val="000000" w:themeColor="text1"/>
          <w:sz w:val="20"/>
        </w:rPr>
      </w:pPr>
    </w:p>
    <w:p w:rsidR="00140BE3" w:rsidRPr="00BB6BD0" w:rsidRDefault="00140BE3">
      <w:pPr>
        <w:pStyle w:val="a7"/>
        <w:rPr>
          <w:i/>
          <w:color w:val="000000" w:themeColor="text1"/>
          <w:sz w:val="20"/>
        </w:rPr>
      </w:pPr>
      <w:r w:rsidRPr="00BB6BD0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BB6BD0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BB6BD0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B020B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.1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>6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9B6050" w:rsidP="00B020B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BB6BD0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>.1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>7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B020B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 xml:space="preserve">7 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>6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FA2855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A2855" w:rsidRPr="00BB6BD0" w:rsidRDefault="00FA285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FA2855" w:rsidRPr="00BB6BD0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A2855" w:rsidRPr="00BB6BD0" w:rsidRDefault="00FA2855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855" w:rsidRPr="00BB6BD0" w:rsidRDefault="00FA285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105,0</w:t>
            </w:r>
          </w:p>
        </w:tc>
      </w:tr>
      <w:tr w:rsidR="00FA2855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FA2855" w:rsidRPr="00BB6BD0" w:rsidRDefault="00FA285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2855" w:rsidRPr="00BB6BD0" w:rsidRDefault="001630BF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FA2855" w:rsidRPr="00BB6BD0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855" w:rsidRPr="00BB6BD0" w:rsidRDefault="00FA285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1630BF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109,4</w:t>
            </w:r>
          </w:p>
        </w:tc>
      </w:tr>
      <w:tr w:rsidR="00FA2855" w:rsidRPr="00BB6BD0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855" w:rsidRPr="00BB6BD0" w:rsidRDefault="00FA285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1630BF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110,6</w:t>
            </w:r>
          </w:p>
        </w:tc>
      </w:tr>
      <w:tr w:rsidR="00FA2855" w:rsidRPr="00BB6BD0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855" w:rsidRPr="00BB6BD0" w:rsidRDefault="00FA2855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FA2855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855" w:rsidRPr="00BB6BD0" w:rsidRDefault="00FA285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606848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FA2855" w:rsidP="00FA285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55" w:rsidRPr="00BB6BD0" w:rsidRDefault="001630BF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BB6BD0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t>ПОТРЕБИТЕЛЬСКИЙ РЫНОК</w:t>
            </w:r>
          </w:p>
        </w:tc>
      </w:tr>
    </w:tbl>
    <w:p w:rsidR="008E5A3E" w:rsidRPr="00BB6BD0" w:rsidRDefault="008E5A3E" w:rsidP="009E6939">
      <w:pPr>
        <w:rPr>
          <w:color w:val="000000" w:themeColor="text1"/>
        </w:rPr>
      </w:pPr>
    </w:p>
    <w:p w:rsidR="009E6939" w:rsidRPr="00BB6BD0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BB6BD0">
        <w:rPr>
          <w:b/>
          <w:i/>
          <w:color w:val="000000" w:themeColor="text1"/>
          <w:sz w:val="24"/>
        </w:rPr>
        <w:t xml:space="preserve">рота </w:t>
      </w:r>
      <w:r w:rsidR="00FF0B26" w:rsidRPr="00BB6BD0">
        <w:rPr>
          <w:b/>
          <w:i/>
          <w:color w:val="000000" w:themeColor="text1"/>
          <w:sz w:val="24"/>
        </w:rPr>
        <w:t>(</w:t>
      </w:r>
      <w:r w:rsidR="00DC6155" w:rsidRPr="00BB6BD0">
        <w:rPr>
          <w:b/>
          <w:i/>
          <w:color w:val="000000" w:themeColor="text1"/>
          <w:sz w:val="24"/>
        </w:rPr>
        <w:t>тыс.</w:t>
      </w:r>
      <w:r w:rsidRPr="00BB6BD0">
        <w:rPr>
          <w:b/>
          <w:i/>
          <w:color w:val="000000" w:themeColor="text1"/>
          <w:sz w:val="24"/>
        </w:rPr>
        <w:t xml:space="preserve"> руб.)</w:t>
      </w:r>
    </w:p>
    <w:p w:rsidR="009E6939" w:rsidRPr="00BB6BD0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BB6BD0" w:rsidTr="00362DA8">
        <w:tc>
          <w:tcPr>
            <w:tcW w:w="3527" w:type="dxa"/>
          </w:tcPr>
          <w:p w:rsidR="001E1CC9" w:rsidRPr="00BB6BD0" w:rsidRDefault="001A767D">
            <w:pPr>
              <w:pStyle w:val="af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0E251FA" wp14:editId="256FA6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BB6BD0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BB6BD0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680497" w:rsidRPr="00BB6BD0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A525E2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BB6BD0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525E2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  <w:p w:rsidR="001E1CC9" w:rsidRPr="00BB6BD0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BB6BD0" w:rsidRDefault="00C32467" w:rsidP="00A525E2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525E2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BB6BD0" w:rsidTr="00362DA8">
        <w:trPr>
          <w:trHeight w:val="500"/>
        </w:trPr>
        <w:tc>
          <w:tcPr>
            <w:tcW w:w="3527" w:type="dxa"/>
          </w:tcPr>
          <w:p w:rsidR="002A745B" w:rsidRPr="00BB6BD0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BB6BD0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BB6BD0" w:rsidRDefault="00A525E2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BB6BD0">
              <w:rPr>
                <w:rFonts w:eastAsia="Calibri"/>
                <w:color w:val="000000" w:themeColor="text1"/>
              </w:rPr>
              <w:t>959486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BB6BD0" w:rsidRDefault="00A525E2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BB6BD0">
              <w:rPr>
                <w:rFonts w:eastAsia="Calibri"/>
                <w:color w:val="000000" w:themeColor="text1"/>
              </w:rPr>
              <w:t>96,9</w:t>
            </w:r>
          </w:p>
        </w:tc>
      </w:tr>
      <w:tr w:rsidR="00C578BA" w:rsidRPr="00BB6BD0" w:rsidTr="00362DA8">
        <w:tc>
          <w:tcPr>
            <w:tcW w:w="3527" w:type="dxa"/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BB6BD0">
              <w:rPr>
                <w:color w:val="000000" w:themeColor="text1"/>
                <w:sz w:val="18"/>
                <w:szCs w:val="18"/>
              </w:rPr>
              <w:t>орг</w:t>
            </w:r>
            <w:r w:rsidRPr="00BB6BD0">
              <w:rPr>
                <w:color w:val="000000" w:themeColor="text1"/>
                <w:sz w:val="18"/>
                <w:szCs w:val="18"/>
              </w:rPr>
              <w:t>у</w:t>
            </w:r>
            <w:r w:rsidRPr="00BB6BD0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BB6BD0">
              <w:rPr>
                <w:color w:val="000000" w:themeColor="text1"/>
                <w:sz w:val="18"/>
                <w:szCs w:val="18"/>
              </w:rPr>
              <w:t>ь</w:t>
            </w:r>
            <w:r w:rsidRPr="00BB6BD0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BB6BD0">
              <w:rPr>
                <w:color w:val="000000" w:themeColor="text1"/>
                <w:sz w:val="18"/>
                <w:szCs w:val="18"/>
              </w:rPr>
              <w:t>ю</w:t>
            </w:r>
            <w:r w:rsidRPr="00BB6BD0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A525E2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855714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BB6BD0" w:rsidRDefault="00A525E2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96,3</w:t>
            </w:r>
          </w:p>
        </w:tc>
      </w:tr>
      <w:tr w:rsidR="00C578BA" w:rsidRPr="00BB6BD0" w:rsidTr="00362DA8">
        <w:tc>
          <w:tcPr>
            <w:tcW w:w="3527" w:type="dxa"/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A525E2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65464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A525E2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101,8</w:t>
            </w:r>
          </w:p>
        </w:tc>
      </w:tr>
      <w:tr w:rsidR="00C578BA" w:rsidRPr="00BB6BD0" w:rsidTr="001267FC">
        <w:trPr>
          <w:trHeight w:val="149"/>
        </w:trPr>
        <w:tc>
          <w:tcPr>
            <w:tcW w:w="3527" w:type="dxa"/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A525E2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43055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A525E2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94,0</w:t>
            </w:r>
          </w:p>
        </w:tc>
      </w:tr>
      <w:tr w:rsidR="00C578BA" w:rsidRPr="00BB6BD0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A525E2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349957,5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A525E2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C578BA" w:rsidRPr="00BB6BD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BB6BD0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BB6BD0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BB6BD0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BB6BD0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BB6BD0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54320A" w:rsidRPr="00BB6BD0" w:rsidRDefault="00140BE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D170B0" w:rsidRPr="00BB6BD0" w:rsidRDefault="003E4501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 xml:space="preserve">- </w:t>
      </w:r>
      <w:r w:rsidR="00894977" w:rsidRPr="00BB6BD0">
        <w:rPr>
          <w:color w:val="000000" w:themeColor="text1"/>
          <w:sz w:val="18"/>
          <w:szCs w:val="18"/>
        </w:rPr>
        <w:t>448</w:t>
      </w:r>
      <w:r w:rsidR="008A788B" w:rsidRPr="00BB6BD0">
        <w:rPr>
          <w:color w:val="000000" w:themeColor="text1"/>
          <w:sz w:val="18"/>
          <w:szCs w:val="18"/>
        </w:rPr>
        <w:t xml:space="preserve"> магазин</w:t>
      </w:r>
      <w:r w:rsidR="00514F64" w:rsidRPr="00BB6BD0">
        <w:rPr>
          <w:color w:val="000000" w:themeColor="text1"/>
          <w:sz w:val="18"/>
          <w:szCs w:val="18"/>
        </w:rPr>
        <w:t>ов</w:t>
      </w:r>
      <w:r w:rsidR="00AE3C60" w:rsidRPr="00BB6BD0">
        <w:rPr>
          <w:color w:val="000000" w:themeColor="text1"/>
          <w:sz w:val="18"/>
          <w:szCs w:val="18"/>
        </w:rPr>
        <w:t xml:space="preserve">, </w:t>
      </w:r>
      <w:r w:rsidR="006E0BD4" w:rsidRPr="00BB6BD0">
        <w:rPr>
          <w:color w:val="000000" w:themeColor="text1"/>
          <w:sz w:val="18"/>
          <w:szCs w:val="18"/>
        </w:rPr>
        <w:t>1</w:t>
      </w:r>
      <w:r w:rsidR="00894977" w:rsidRPr="00BB6BD0">
        <w:rPr>
          <w:color w:val="000000" w:themeColor="text1"/>
          <w:sz w:val="18"/>
          <w:szCs w:val="18"/>
        </w:rPr>
        <w:t>0</w:t>
      </w:r>
      <w:r w:rsidR="00FB0EE4" w:rsidRPr="00BB6BD0">
        <w:rPr>
          <w:color w:val="000000" w:themeColor="text1"/>
          <w:sz w:val="18"/>
          <w:szCs w:val="18"/>
        </w:rPr>
        <w:t xml:space="preserve"> </w:t>
      </w:r>
      <w:r w:rsidR="004F1CBD" w:rsidRPr="00BB6BD0">
        <w:rPr>
          <w:color w:val="000000" w:themeColor="text1"/>
          <w:sz w:val="18"/>
          <w:szCs w:val="18"/>
        </w:rPr>
        <w:t>киосков,</w:t>
      </w:r>
      <w:r w:rsidR="00132F48" w:rsidRPr="00BB6BD0">
        <w:rPr>
          <w:color w:val="000000" w:themeColor="text1"/>
          <w:sz w:val="18"/>
          <w:szCs w:val="18"/>
        </w:rPr>
        <w:t>6</w:t>
      </w:r>
      <w:r w:rsidR="00514F64" w:rsidRPr="00BB6BD0">
        <w:rPr>
          <w:color w:val="000000" w:themeColor="text1"/>
          <w:sz w:val="18"/>
          <w:szCs w:val="18"/>
        </w:rPr>
        <w:t>0</w:t>
      </w:r>
      <w:r w:rsidR="002F5468" w:rsidRPr="00BB6BD0">
        <w:rPr>
          <w:color w:val="000000" w:themeColor="text1"/>
          <w:sz w:val="18"/>
          <w:szCs w:val="18"/>
        </w:rPr>
        <w:t xml:space="preserve"> предприяти</w:t>
      </w:r>
      <w:r w:rsidR="00514F64" w:rsidRPr="00BB6BD0">
        <w:rPr>
          <w:color w:val="000000" w:themeColor="text1"/>
          <w:sz w:val="18"/>
          <w:szCs w:val="18"/>
        </w:rPr>
        <w:t>й</w:t>
      </w:r>
      <w:r w:rsidR="00D44BC7" w:rsidRPr="00BB6BD0">
        <w:rPr>
          <w:color w:val="000000" w:themeColor="text1"/>
          <w:sz w:val="18"/>
          <w:szCs w:val="18"/>
        </w:rPr>
        <w:t xml:space="preserve"> общественного питания, </w:t>
      </w:r>
      <w:r w:rsidR="00514F64" w:rsidRPr="00BB6BD0">
        <w:rPr>
          <w:color w:val="000000" w:themeColor="text1"/>
          <w:sz w:val="18"/>
          <w:szCs w:val="18"/>
        </w:rPr>
        <w:t>1</w:t>
      </w:r>
      <w:r w:rsidR="00894977" w:rsidRPr="00BB6BD0">
        <w:rPr>
          <w:color w:val="000000" w:themeColor="text1"/>
          <w:sz w:val="18"/>
          <w:szCs w:val="18"/>
        </w:rPr>
        <w:t>26</w:t>
      </w:r>
      <w:r w:rsidR="002F5468" w:rsidRPr="00BB6BD0">
        <w:rPr>
          <w:color w:val="000000" w:themeColor="text1"/>
          <w:sz w:val="18"/>
          <w:szCs w:val="18"/>
        </w:rPr>
        <w:t xml:space="preserve"> пр</w:t>
      </w:r>
      <w:r w:rsidR="00C513F6" w:rsidRPr="00BB6BD0">
        <w:rPr>
          <w:color w:val="000000" w:themeColor="text1"/>
          <w:sz w:val="18"/>
          <w:szCs w:val="18"/>
        </w:rPr>
        <w:t>ед</w:t>
      </w:r>
      <w:r w:rsidR="002F5468" w:rsidRPr="00BB6BD0">
        <w:rPr>
          <w:color w:val="000000" w:themeColor="text1"/>
          <w:sz w:val="18"/>
          <w:szCs w:val="18"/>
        </w:rPr>
        <w:t>приятий б</w:t>
      </w:r>
      <w:r w:rsidR="00D44BC7" w:rsidRPr="00BB6BD0">
        <w:rPr>
          <w:color w:val="000000" w:themeColor="text1"/>
          <w:sz w:val="18"/>
          <w:szCs w:val="18"/>
        </w:rPr>
        <w:t>ы</w:t>
      </w:r>
      <w:r w:rsidR="00AE3C60" w:rsidRPr="00BB6BD0">
        <w:rPr>
          <w:color w:val="000000" w:themeColor="text1"/>
          <w:sz w:val="18"/>
          <w:szCs w:val="18"/>
        </w:rPr>
        <w:t>т</w:t>
      </w:r>
      <w:r w:rsidR="00F6327B" w:rsidRPr="00BB6BD0">
        <w:rPr>
          <w:color w:val="000000" w:themeColor="text1"/>
          <w:sz w:val="18"/>
          <w:szCs w:val="18"/>
        </w:rPr>
        <w:t>о</w:t>
      </w:r>
      <w:r w:rsidR="004F1CBD" w:rsidRPr="00BB6BD0">
        <w:rPr>
          <w:color w:val="000000" w:themeColor="text1"/>
          <w:sz w:val="18"/>
          <w:szCs w:val="18"/>
        </w:rPr>
        <w:t>вого об</w:t>
      </w:r>
      <w:r w:rsidR="009301C0" w:rsidRPr="00BB6BD0">
        <w:rPr>
          <w:color w:val="000000" w:themeColor="text1"/>
          <w:sz w:val="18"/>
          <w:szCs w:val="18"/>
        </w:rPr>
        <w:t>служивания, 1 рынок,</w:t>
      </w:r>
    </w:p>
    <w:p w:rsidR="002F5468" w:rsidRPr="00BB6BD0" w:rsidRDefault="00D3742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5</w:t>
      </w:r>
      <w:r w:rsidR="00894977" w:rsidRPr="00BB6BD0">
        <w:rPr>
          <w:color w:val="000000" w:themeColor="text1"/>
          <w:sz w:val="18"/>
          <w:szCs w:val="18"/>
        </w:rPr>
        <w:t xml:space="preserve"> </w:t>
      </w:r>
      <w:r w:rsidR="002F5468" w:rsidRPr="00BB6BD0">
        <w:rPr>
          <w:color w:val="000000" w:themeColor="text1"/>
          <w:sz w:val="18"/>
          <w:szCs w:val="18"/>
        </w:rPr>
        <w:t>предприятий опт</w:t>
      </w:r>
      <w:r w:rsidR="004F1CBD" w:rsidRPr="00BB6BD0">
        <w:rPr>
          <w:color w:val="000000" w:themeColor="text1"/>
          <w:sz w:val="18"/>
          <w:szCs w:val="18"/>
        </w:rPr>
        <w:t xml:space="preserve">овой и мелкооптовой торговли, </w:t>
      </w:r>
      <w:r w:rsidR="00514F64" w:rsidRPr="00BB6BD0">
        <w:rPr>
          <w:color w:val="000000" w:themeColor="text1"/>
          <w:sz w:val="18"/>
          <w:szCs w:val="18"/>
        </w:rPr>
        <w:t>20</w:t>
      </w:r>
      <w:r w:rsidR="00894977" w:rsidRPr="00BB6BD0">
        <w:rPr>
          <w:color w:val="000000" w:themeColor="text1"/>
          <w:sz w:val="18"/>
          <w:szCs w:val="18"/>
        </w:rPr>
        <w:t xml:space="preserve"> </w:t>
      </w:r>
      <w:r w:rsidR="002F5468" w:rsidRPr="00BB6BD0">
        <w:rPr>
          <w:color w:val="000000" w:themeColor="text1"/>
          <w:sz w:val="18"/>
          <w:szCs w:val="18"/>
        </w:rPr>
        <w:t>апт</w:t>
      </w:r>
      <w:r w:rsidR="00C513F6" w:rsidRPr="00BB6BD0">
        <w:rPr>
          <w:color w:val="000000" w:themeColor="text1"/>
          <w:sz w:val="18"/>
          <w:szCs w:val="18"/>
        </w:rPr>
        <w:t>е</w:t>
      </w:r>
      <w:r w:rsidR="008425E2" w:rsidRPr="00BB6BD0">
        <w:rPr>
          <w:color w:val="000000" w:themeColor="text1"/>
          <w:sz w:val="18"/>
          <w:szCs w:val="18"/>
        </w:rPr>
        <w:t>к</w:t>
      </w:r>
      <w:r w:rsidR="002F5468" w:rsidRPr="00BB6BD0">
        <w:rPr>
          <w:color w:val="000000" w:themeColor="text1"/>
          <w:sz w:val="18"/>
          <w:szCs w:val="18"/>
        </w:rPr>
        <w:t>.</w:t>
      </w:r>
    </w:p>
    <w:p w:rsidR="007A093A" w:rsidRPr="00BB6BD0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Из</w:t>
      </w:r>
      <w:r w:rsidR="00D96C9F" w:rsidRPr="00BB6BD0">
        <w:rPr>
          <w:b w:val="0"/>
          <w:color w:val="000000" w:themeColor="text1"/>
          <w:sz w:val="18"/>
          <w:szCs w:val="18"/>
        </w:rPr>
        <w:t xml:space="preserve"> общего количества ма</w:t>
      </w:r>
      <w:r w:rsidR="009A2070" w:rsidRPr="00BB6BD0">
        <w:rPr>
          <w:b w:val="0"/>
          <w:color w:val="000000" w:themeColor="text1"/>
          <w:sz w:val="18"/>
          <w:szCs w:val="18"/>
        </w:rPr>
        <w:t>газ</w:t>
      </w:r>
      <w:r w:rsidR="006E0BD4" w:rsidRPr="00BB6BD0">
        <w:rPr>
          <w:b w:val="0"/>
          <w:color w:val="000000" w:themeColor="text1"/>
          <w:sz w:val="18"/>
          <w:szCs w:val="18"/>
        </w:rPr>
        <w:t xml:space="preserve">инов </w:t>
      </w:r>
      <w:r w:rsidR="00852F63" w:rsidRPr="00BB6BD0">
        <w:rPr>
          <w:b w:val="0"/>
          <w:color w:val="000000" w:themeColor="text1"/>
          <w:sz w:val="18"/>
          <w:szCs w:val="18"/>
        </w:rPr>
        <w:t>30</w:t>
      </w:r>
      <w:r w:rsidR="00894977" w:rsidRPr="00BB6BD0">
        <w:rPr>
          <w:b w:val="0"/>
          <w:color w:val="000000" w:themeColor="text1"/>
          <w:sz w:val="18"/>
          <w:szCs w:val="18"/>
        </w:rPr>
        <w:t>5</w:t>
      </w:r>
      <w:r w:rsidR="00D44BC7" w:rsidRPr="00BB6BD0">
        <w:rPr>
          <w:b w:val="0"/>
          <w:color w:val="000000" w:themeColor="text1"/>
          <w:sz w:val="18"/>
          <w:szCs w:val="18"/>
        </w:rPr>
        <w:t xml:space="preserve"> приходится </w:t>
      </w:r>
      <w:r w:rsidR="008A788B" w:rsidRPr="00BB6BD0">
        <w:rPr>
          <w:b w:val="0"/>
          <w:color w:val="000000" w:themeColor="text1"/>
          <w:sz w:val="18"/>
          <w:szCs w:val="18"/>
        </w:rPr>
        <w:t>н</w:t>
      </w:r>
      <w:r w:rsidR="005F3044" w:rsidRPr="00BB6BD0">
        <w:rPr>
          <w:b w:val="0"/>
          <w:color w:val="000000" w:themeColor="text1"/>
          <w:sz w:val="18"/>
          <w:szCs w:val="18"/>
        </w:rPr>
        <w:t>а город и 1</w:t>
      </w:r>
      <w:r w:rsidR="00894977" w:rsidRPr="00BB6BD0">
        <w:rPr>
          <w:b w:val="0"/>
          <w:color w:val="000000" w:themeColor="text1"/>
          <w:sz w:val="18"/>
          <w:szCs w:val="18"/>
        </w:rPr>
        <w:t>43</w:t>
      </w:r>
      <w:r w:rsidR="007A093A" w:rsidRPr="00BB6BD0">
        <w:rPr>
          <w:b w:val="0"/>
          <w:color w:val="000000" w:themeColor="text1"/>
          <w:sz w:val="18"/>
          <w:szCs w:val="18"/>
        </w:rPr>
        <w:t>– на село. Из 4</w:t>
      </w:r>
      <w:r w:rsidR="00894977" w:rsidRPr="00BB6BD0">
        <w:rPr>
          <w:b w:val="0"/>
          <w:color w:val="000000" w:themeColor="text1"/>
          <w:sz w:val="18"/>
          <w:szCs w:val="18"/>
        </w:rPr>
        <w:t>48</w:t>
      </w:r>
      <w:r w:rsidR="007A093A" w:rsidRPr="00BB6BD0">
        <w:rPr>
          <w:b w:val="0"/>
          <w:color w:val="000000" w:themeColor="text1"/>
          <w:sz w:val="18"/>
          <w:szCs w:val="18"/>
        </w:rPr>
        <w:t xml:space="preserve"> магазинов</w:t>
      </w:r>
      <w:r w:rsidR="005F3044" w:rsidRPr="00BB6BD0">
        <w:rPr>
          <w:b w:val="0"/>
          <w:color w:val="000000" w:themeColor="text1"/>
          <w:sz w:val="18"/>
          <w:szCs w:val="18"/>
        </w:rPr>
        <w:t xml:space="preserve"> продовольственных </w:t>
      </w:r>
      <w:r w:rsidR="00D37423" w:rsidRPr="00BB6BD0">
        <w:rPr>
          <w:b w:val="0"/>
          <w:color w:val="000000" w:themeColor="text1"/>
          <w:sz w:val="18"/>
          <w:szCs w:val="18"/>
        </w:rPr>
        <w:t xml:space="preserve">- </w:t>
      </w:r>
      <w:r w:rsidR="00514F64" w:rsidRPr="00BB6BD0">
        <w:rPr>
          <w:b w:val="0"/>
          <w:color w:val="000000" w:themeColor="text1"/>
          <w:sz w:val="18"/>
          <w:szCs w:val="18"/>
        </w:rPr>
        <w:t>9</w:t>
      </w:r>
      <w:r w:rsidR="00894977" w:rsidRPr="00BB6BD0">
        <w:rPr>
          <w:b w:val="0"/>
          <w:color w:val="000000" w:themeColor="text1"/>
          <w:sz w:val="18"/>
          <w:szCs w:val="18"/>
        </w:rPr>
        <w:t>9</w:t>
      </w:r>
      <w:r w:rsidR="0054320A" w:rsidRPr="00BB6BD0">
        <w:rPr>
          <w:b w:val="0"/>
          <w:color w:val="000000" w:themeColor="text1"/>
          <w:sz w:val="18"/>
          <w:szCs w:val="18"/>
        </w:rPr>
        <w:t>,</w:t>
      </w:r>
    </w:p>
    <w:p w:rsidR="002F5468" w:rsidRPr="00BB6BD0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промышленных – 1</w:t>
      </w:r>
      <w:r w:rsidR="00894977" w:rsidRPr="00BB6BD0">
        <w:rPr>
          <w:b w:val="0"/>
          <w:color w:val="000000" w:themeColor="text1"/>
          <w:sz w:val="18"/>
          <w:szCs w:val="18"/>
        </w:rPr>
        <w:t>90</w:t>
      </w:r>
      <w:r w:rsidR="00D44BC7" w:rsidRPr="00BB6BD0">
        <w:rPr>
          <w:b w:val="0"/>
          <w:color w:val="000000" w:themeColor="text1"/>
          <w:sz w:val="18"/>
          <w:szCs w:val="18"/>
        </w:rPr>
        <w:t xml:space="preserve">, смешанных – </w:t>
      </w:r>
      <w:r w:rsidR="00514F64" w:rsidRPr="00BB6BD0">
        <w:rPr>
          <w:b w:val="0"/>
          <w:color w:val="000000" w:themeColor="text1"/>
          <w:sz w:val="18"/>
          <w:szCs w:val="18"/>
        </w:rPr>
        <w:t>15</w:t>
      </w:r>
      <w:r w:rsidR="00894977" w:rsidRPr="00BB6BD0">
        <w:rPr>
          <w:b w:val="0"/>
          <w:color w:val="000000" w:themeColor="text1"/>
          <w:sz w:val="18"/>
          <w:szCs w:val="18"/>
        </w:rPr>
        <w:t>9</w:t>
      </w:r>
      <w:r w:rsidR="002F5468" w:rsidRPr="00BB6BD0">
        <w:rPr>
          <w:b w:val="0"/>
          <w:color w:val="000000" w:themeColor="text1"/>
          <w:sz w:val="18"/>
          <w:szCs w:val="18"/>
        </w:rPr>
        <w:t>. Реа</w:t>
      </w:r>
      <w:r w:rsidR="006E0BD4" w:rsidRPr="00BB6BD0">
        <w:rPr>
          <w:b w:val="0"/>
          <w:color w:val="000000" w:themeColor="text1"/>
          <w:sz w:val="18"/>
          <w:szCs w:val="18"/>
        </w:rPr>
        <w:t xml:space="preserve">лизуют алкогольную продукцию </w:t>
      </w:r>
      <w:r w:rsidR="00D37423" w:rsidRPr="00BB6BD0">
        <w:rPr>
          <w:b w:val="0"/>
          <w:color w:val="000000" w:themeColor="text1"/>
          <w:sz w:val="18"/>
          <w:szCs w:val="18"/>
        </w:rPr>
        <w:t>1</w:t>
      </w:r>
      <w:r w:rsidR="00514F64" w:rsidRPr="00BB6BD0">
        <w:rPr>
          <w:b w:val="0"/>
          <w:color w:val="000000" w:themeColor="text1"/>
          <w:sz w:val="18"/>
          <w:szCs w:val="18"/>
        </w:rPr>
        <w:t>5</w:t>
      </w:r>
      <w:r w:rsidR="00894977" w:rsidRPr="00BB6BD0">
        <w:rPr>
          <w:b w:val="0"/>
          <w:color w:val="000000" w:themeColor="text1"/>
          <w:sz w:val="18"/>
          <w:szCs w:val="18"/>
        </w:rPr>
        <w:t xml:space="preserve">7 </w:t>
      </w:r>
      <w:r w:rsidR="00676285" w:rsidRPr="00BB6BD0">
        <w:rPr>
          <w:b w:val="0"/>
          <w:color w:val="000000" w:themeColor="text1"/>
          <w:sz w:val="18"/>
          <w:szCs w:val="18"/>
        </w:rPr>
        <w:t>магазин.</w:t>
      </w:r>
    </w:p>
    <w:p w:rsidR="008E5A3E" w:rsidRPr="00BB6BD0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Pr="00BB6BD0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BB6BD0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BB6BD0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BB6BD0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BB6BD0" w:rsidRDefault="00A662CC">
      <w:pPr>
        <w:rPr>
          <w:b/>
          <w:i/>
          <w:color w:val="000000" w:themeColor="text1"/>
        </w:rPr>
      </w:pPr>
      <w:r>
        <w:rPr>
          <w:color w:val="000000" w:themeColor="text1"/>
        </w:rP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494CE1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D7707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90</w:t>
                        </w:r>
                        <w:r>
                          <w:rPr>
                            <w:color w:val="000000" w:themeColor="text1"/>
                          </w:rPr>
                          <w:t>,3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494CE1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398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63,5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0,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>,7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351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56,0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26,</w:t>
                        </w:r>
                        <w:r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</w:tr>
                  <w:tr w:rsidR="00494CE1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61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9,</w:t>
                        </w: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</w:tr>
                </w:tbl>
                <w:p w:rsidR="00494CE1" w:rsidRDefault="00494CE1"/>
              </w:txbxContent>
            </v:textbox>
            <w10:wrap type="square" side="largest" anchorx="margin"/>
          </v:shape>
        </w:pict>
      </w:r>
      <w:r>
        <w:rPr>
          <w:color w:val="000000" w:themeColor="text1"/>
        </w:rP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BB6BD0" w:rsidRDefault="00140BE3">
      <w:pPr>
        <w:jc w:val="center"/>
        <w:rPr>
          <w:b/>
          <w:i/>
          <w:color w:val="000000" w:themeColor="text1"/>
        </w:rPr>
      </w:pPr>
    </w:p>
    <w:p w:rsidR="00D51D71" w:rsidRPr="00BB6BD0" w:rsidRDefault="00D51D71">
      <w:pPr>
        <w:jc w:val="center"/>
        <w:rPr>
          <w:b/>
          <w:i/>
          <w:color w:val="000000" w:themeColor="text1"/>
        </w:rPr>
      </w:pPr>
    </w:p>
    <w:p w:rsidR="008E5A3E" w:rsidRPr="00BB6BD0" w:rsidRDefault="008E5A3E">
      <w:pPr>
        <w:jc w:val="center"/>
        <w:rPr>
          <w:b/>
          <w:i/>
          <w:color w:val="000000" w:themeColor="text1"/>
        </w:rPr>
      </w:pPr>
    </w:p>
    <w:p w:rsidR="00D51D71" w:rsidRPr="00BB6BD0" w:rsidRDefault="00D51D71" w:rsidP="00362DA8">
      <w:pPr>
        <w:rPr>
          <w:b/>
          <w:i/>
          <w:color w:val="000000" w:themeColor="text1"/>
        </w:rPr>
      </w:pPr>
    </w:p>
    <w:p w:rsidR="00F05CB9" w:rsidRPr="00BB6BD0" w:rsidRDefault="00F05CB9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br w:type="page"/>
      </w:r>
    </w:p>
    <w:p w:rsidR="007E20E9" w:rsidRPr="00BB6BD0" w:rsidRDefault="007E20E9" w:rsidP="00362DA8">
      <w:pPr>
        <w:rPr>
          <w:b/>
          <w:i/>
          <w:color w:val="000000" w:themeColor="text1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A662CC">
      <w:pPr>
        <w:rPr>
          <w:color w:val="000000" w:themeColor="text1"/>
          <w:sz w:val="16"/>
        </w:rPr>
      </w:pPr>
      <w:r>
        <w:rPr>
          <w:color w:val="000000" w:themeColor="text1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494CE1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95C5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494CE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494CE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795C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494CE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20,5</w:t>
                        </w:r>
                      </w:p>
                    </w:tc>
                  </w:tr>
                  <w:tr w:rsidR="00494CE1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95C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94CE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394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69,6</w:t>
                        </w:r>
                      </w:p>
                    </w:tc>
                  </w:tr>
                  <w:tr w:rsidR="00494CE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94CE1" w:rsidRPr="00C578BA" w:rsidRDefault="00494CE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94CE1" w:rsidRPr="00C578BA" w:rsidRDefault="00494CE1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94CE1" w:rsidRPr="00C578BA" w:rsidRDefault="00494CE1" w:rsidP="00795C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1,</w:t>
                        </w: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</w:tr>
                </w:tbl>
                <w:p w:rsidR="00494CE1" w:rsidRPr="008D18AC" w:rsidRDefault="00494CE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512443" w:rsidRPr="00BB6BD0" w:rsidRDefault="00512443" w:rsidP="00362DA8">
      <w:pPr>
        <w:rPr>
          <w:b/>
          <w:color w:val="000000" w:themeColor="text1"/>
          <w:sz w:val="24"/>
        </w:rPr>
      </w:pPr>
    </w:p>
    <w:p w:rsidR="00512443" w:rsidRPr="00BB6BD0" w:rsidRDefault="00512443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7E20E9" w:rsidRPr="00BB6BD0" w:rsidRDefault="007E20E9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B202C6" w:rsidRPr="00BB6BD0" w:rsidRDefault="00B202C6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2A2A5C">
      <w:pPr>
        <w:jc w:val="center"/>
        <w:rPr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inline distT="0" distB="0" distL="0" distR="0" wp14:anchorId="4761F562" wp14:editId="140F7CCF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Pr="00BB6BD0" w:rsidRDefault="0036521E">
      <w:pPr>
        <w:ind w:left="426" w:firstLine="567"/>
        <w:jc w:val="both"/>
        <w:rPr>
          <w:color w:val="000000" w:themeColor="text1"/>
        </w:rPr>
      </w:pP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- в частной собственности</w:t>
      </w:r>
      <w:r w:rsidR="005C67AF" w:rsidRPr="00BB6BD0">
        <w:rPr>
          <w:color w:val="000000" w:themeColor="text1"/>
        </w:rPr>
        <w:t xml:space="preserve"> – </w:t>
      </w:r>
      <w:r w:rsidR="00C31C3C" w:rsidRPr="00BB6BD0">
        <w:rPr>
          <w:color w:val="000000" w:themeColor="text1"/>
        </w:rPr>
        <w:t>69,6</w:t>
      </w:r>
      <w:r w:rsidRPr="00BB6BD0">
        <w:rPr>
          <w:color w:val="000000" w:themeColor="text1"/>
        </w:rPr>
        <w:t>%;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в муниципальной собственности – </w:t>
      </w:r>
      <w:r w:rsidR="00C31C3C" w:rsidRPr="00BB6BD0">
        <w:rPr>
          <w:color w:val="000000" w:themeColor="text1"/>
        </w:rPr>
        <w:t>20,5</w:t>
      </w:r>
      <w:r w:rsidRPr="00BB6BD0">
        <w:rPr>
          <w:color w:val="000000" w:themeColor="text1"/>
        </w:rPr>
        <w:t>%;</w:t>
      </w:r>
    </w:p>
    <w:p w:rsidR="00140BE3" w:rsidRPr="00BB6BD0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собственности общественных объединений – </w:t>
      </w:r>
      <w:r w:rsidR="00C31C3C" w:rsidRPr="00BB6BD0">
        <w:rPr>
          <w:color w:val="000000" w:themeColor="text1"/>
        </w:rPr>
        <w:t>5,1</w:t>
      </w:r>
      <w:r w:rsidR="00140BE3" w:rsidRPr="00BB6BD0">
        <w:rPr>
          <w:color w:val="000000" w:themeColor="text1"/>
        </w:rPr>
        <w:t>%;</w:t>
      </w:r>
      <w:r w:rsidR="00246D8F" w:rsidRPr="00BB6BD0">
        <w:rPr>
          <w:color w:val="000000" w:themeColor="text1"/>
        </w:rPr>
        <w:tab/>
      </w:r>
    </w:p>
    <w:p w:rsidR="00140BE3" w:rsidRPr="00BB6BD0" w:rsidRDefault="00070BFA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государственной собственности – </w:t>
      </w:r>
      <w:r w:rsidR="006E3A0B" w:rsidRPr="00BB6BD0">
        <w:rPr>
          <w:color w:val="000000" w:themeColor="text1"/>
        </w:rPr>
        <w:t>3,5</w:t>
      </w:r>
      <w:r w:rsidR="00140BE3" w:rsidRPr="00BB6BD0">
        <w:rPr>
          <w:color w:val="000000" w:themeColor="text1"/>
        </w:rPr>
        <w:t>%;</w:t>
      </w:r>
    </w:p>
    <w:p w:rsidR="00140BE3" w:rsidRPr="00BB6BD0" w:rsidRDefault="00140BE3" w:rsidP="00194C52">
      <w:pPr>
        <w:ind w:left="273" w:firstLine="720"/>
        <w:rPr>
          <w:b/>
          <w:i/>
          <w:color w:val="000000" w:themeColor="text1"/>
        </w:rPr>
      </w:pPr>
      <w:r w:rsidRPr="00BB6BD0">
        <w:rPr>
          <w:color w:val="000000" w:themeColor="text1"/>
        </w:rPr>
        <w:t>-  к прочим формам собственности относится –</w:t>
      </w:r>
      <w:r w:rsidR="00F53B74" w:rsidRPr="00BB6BD0">
        <w:rPr>
          <w:color w:val="000000" w:themeColor="text1"/>
        </w:rPr>
        <w:t xml:space="preserve"> 1</w:t>
      </w:r>
      <w:r w:rsidR="004A7DF9" w:rsidRPr="00BB6BD0">
        <w:rPr>
          <w:color w:val="000000" w:themeColor="text1"/>
        </w:rPr>
        <w:t>,</w:t>
      </w:r>
      <w:r w:rsidR="000D700C" w:rsidRPr="00BB6BD0">
        <w:rPr>
          <w:color w:val="000000" w:themeColor="text1"/>
        </w:rPr>
        <w:t>4</w:t>
      </w:r>
      <w:r w:rsidRPr="00BB6BD0">
        <w:rPr>
          <w:color w:val="000000" w:themeColor="text1"/>
        </w:rPr>
        <w:t>%.</w:t>
      </w:r>
    </w:p>
    <w:p w:rsidR="0073190A" w:rsidRPr="00BB6BD0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BB6BD0" w:rsidRDefault="00B202C6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BB6BD0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BB6BD0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BB6BD0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="007652BA" w:rsidRPr="00BB6BD0">
              <w:rPr>
                <w:b/>
                <w:color w:val="000000" w:themeColor="text1"/>
              </w:rPr>
              <w:t>т</w:t>
            </w:r>
            <w:r w:rsidR="003F5874" w:rsidRPr="00BB6BD0">
              <w:rPr>
                <w:b/>
                <w:color w:val="000000" w:themeColor="text1"/>
              </w:rPr>
              <w:t>о</w:t>
            </w:r>
            <w:r w:rsidR="007233E2" w:rsidRPr="00BB6BD0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BB6BD0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BB6BD0" w:rsidRDefault="006863DB" w:rsidP="00122E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122E25" w:rsidRPr="00BB6BD0">
              <w:rPr>
                <w:b/>
                <w:color w:val="000000" w:themeColor="text1"/>
              </w:rPr>
              <w:t>6</w:t>
            </w:r>
            <w:r w:rsidR="00C93E57" w:rsidRPr="00BB6BD0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Pr="00BB6BD0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BB6BD0">
              <w:rPr>
                <w:b/>
                <w:color w:val="000000" w:themeColor="text1"/>
              </w:rPr>
              <w:t>н</w:t>
            </w:r>
            <w:r w:rsidR="007233E2" w:rsidRPr="00BB6BD0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BB6BD0" w:rsidRDefault="009B353E" w:rsidP="00122E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122E25" w:rsidRPr="00BB6BD0">
              <w:rPr>
                <w:b/>
                <w:color w:val="000000" w:themeColor="text1"/>
              </w:rPr>
              <w:t>7</w:t>
            </w:r>
            <w:r w:rsidR="00C93E57" w:rsidRPr="00BB6BD0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B6BD0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122E25" w:rsidRPr="00BB6BD0">
              <w:rPr>
                <w:b/>
                <w:color w:val="000000" w:themeColor="text1"/>
              </w:rPr>
              <w:t>7</w:t>
            </w:r>
            <w:r w:rsidR="00C93E57" w:rsidRPr="00BB6BD0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7F6F73" w:rsidRPr="00BB6BD0">
              <w:rPr>
                <w:b/>
                <w:color w:val="000000" w:themeColor="text1"/>
              </w:rPr>
              <w:t>.</w:t>
            </w:r>
          </w:p>
          <w:p w:rsidR="00140BE3" w:rsidRPr="00BB6BD0" w:rsidRDefault="0057266A" w:rsidP="00122E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в % к</w:t>
            </w:r>
            <w:r w:rsidR="00122E25" w:rsidRPr="00BB6BD0">
              <w:rPr>
                <w:b/>
                <w:color w:val="000000" w:themeColor="text1"/>
              </w:rPr>
              <w:t xml:space="preserve"> </w:t>
            </w:r>
            <w:r w:rsidR="006863DB"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122E25" w:rsidRPr="00BB6BD0">
              <w:rPr>
                <w:b/>
                <w:color w:val="000000" w:themeColor="text1"/>
              </w:rPr>
              <w:t>6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031EC2" w:rsidRPr="00BB6BD0">
              <w:rPr>
                <w:b/>
                <w:color w:val="000000" w:themeColor="text1"/>
              </w:rPr>
              <w:t>.</w:t>
            </w:r>
          </w:p>
        </w:tc>
      </w:tr>
      <w:tr w:rsidR="006B5434" w:rsidRPr="00BB6BD0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6B5434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86,5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84A7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6B5434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85,7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6B5434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93E5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BB6BD0" w:rsidRDefault="006B5434" w:rsidP="00C93E5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37,5</w:t>
            </w:r>
          </w:p>
        </w:tc>
      </w:tr>
      <w:tr w:rsidR="006B5434" w:rsidRPr="00BB6BD0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BB6BD0">
              <w:rPr>
                <w:color w:val="000000" w:themeColor="text1"/>
              </w:rPr>
              <w:t>ч</w:t>
            </w:r>
            <w:r w:rsidRPr="00BB6BD0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84A7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BB6BD0" w:rsidRDefault="006B5434" w:rsidP="002A669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86,0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73225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6B5434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92,8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84A7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2A669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F75F9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4B22C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77,7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84A7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2A669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2A669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91,3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73225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85,3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C93E5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22,2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BB6BD0" w:rsidRDefault="006B5434" w:rsidP="0073225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5434" w:rsidRPr="00BB6BD0" w:rsidRDefault="004B22C2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72,3</w:t>
            </w:r>
          </w:p>
        </w:tc>
      </w:tr>
    </w:tbl>
    <w:p w:rsidR="00507C02" w:rsidRPr="00BB6BD0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BB6BD0">
        <w:rPr>
          <w:b/>
          <w:i/>
          <w:color w:val="000000" w:themeColor="text1"/>
          <w:sz w:val="24"/>
        </w:rPr>
        <w:br w:type="page"/>
      </w:r>
      <w:proofErr w:type="spellStart"/>
      <w:r w:rsidR="00507C02" w:rsidRPr="00BB6BD0">
        <w:rPr>
          <w:b/>
          <w:i/>
          <w:color w:val="000000" w:themeColor="text1"/>
          <w:sz w:val="22"/>
          <w:szCs w:val="22"/>
        </w:rPr>
        <w:lastRenderedPageBreak/>
        <w:t>Дебиторско</w:t>
      </w:r>
      <w:proofErr w:type="spellEnd"/>
      <w:r w:rsidR="00507C02" w:rsidRPr="00BB6BD0">
        <w:rPr>
          <w:b/>
          <w:i/>
          <w:color w:val="000000" w:themeColor="text1"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BB6BD0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E41FC0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8E724E" w:rsidRPr="00BB6BD0">
              <w:rPr>
                <w:b/>
                <w:color w:val="000000" w:themeColor="text1"/>
                <w:szCs w:val="16"/>
              </w:rPr>
              <w:t>4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E41FC0" w:rsidRPr="00BB6BD0">
              <w:rPr>
                <w:b/>
                <w:color w:val="000000" w:themeColor="text1"/>
                <w:szCs w:val="16"/>
              </w:rPr>
              <w:t>7</w:t>
            </w:r>
            <w:r w:rsidR="001461E6" w:rsidRPr="00BB6BD0">
              <w:rPr>
                <w:b/>
                <w:color w:val="000000" w:themeColor="text1"/>
                <w:szCs w:val="16"/>
              </w:rPr>
              <w:t xml:space="preserve"> 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E41FC0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8E724E" w:rsidRPr="00BB6BD0">
              <w:rPr>
                <w:b/>
                <w:color w:val="000000" w:themeColor="text1"/>
                <w:szCs w:val="16"/>
              </w:rPr>
              <w:t>4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E41FC0" w:rsidRPr="00BB6BD0">
              <w:rPr>
                <w:b/>
                <w:color w:val="000000" w:themeColor="text1"/>
                <w:szCs w:val="16"/>
              </w:rPr>
              <w:t>7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Превышение кр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диторской задо</w:t>
            </w:r>
            <w:r w:rsidRPr="00BB6BD0">
              <w:rPr>
                <w:b/>
                <w:color w:val="000000" w:themeColor="text1"/>
                <w:szCs w:val="16"/>
              </w:rPr>
              <w:t>л</w:t>
            </w:r>
            <w:r w:rsidRPr="00BB6BD0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 xml:space="preserve"> д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Финансовый резул</w:t>
            </w:r>
            <w:r w:rsidRPr="00BB6BD0">
              <w:rPr>
                <w:b/>
                <w:color w:val="000000" w:themeColor="text1"/>
                <w:szCs w:val="16"/>
              </w:rPr>
              <w:t>ь</w:t>
            </w:r>
            <w:r w:rsidRPr="00BB6BD0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уб</w:t>
            </w:r>
            <w:r w:rsidRPr="00BB6BD0">
              <w:rPr>
                <w:b/>
                <w:color w:val="000000" w:themeColor="text1"/>
                <w:szCs w:val="16"/>
              </w:rPr>
              <w:t>ы</w:t>
            </w:r>
            <w:r w:rsidRPr="00BB6BD0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482251" w:rsidRPr="00BB6BD0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E41FC0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745591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E41FC0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905767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BB6BD0" w:rsidRDefault="00E41FC0" w:rsidP="00FA4AF1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160176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BB6BD0" w:rsidRDefault="0062727F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482251" w:rsidRPr="00BB6BD0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E41FC0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558769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E41FC0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643993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BB6BD0" w:rsidRDefault="00E41FC0" w:rsidP="00E41FC0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85224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BB6BD0" w:rsidRDefault="0062727F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35468</w:t>
            </w:r>
          </w:p>
        </w:tc>
      </w:tr>
      <w:tr w:rsidR="007171F8" w:rsidRPr="00BB6BD0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BB6BD0" w:rsidRDefault="007171F8" w:rsidP="004A05E3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BB6BD0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BB6BD0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670061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Здравоохранение и предоставл</w:t>
            </w:r>
            <w:r w:rsidRPr="00BB6BD0">
              <w:rPr>
                <w:color w:val="000000" w:themeColor="text1"/>
                <w:szCs w:val="16"/>
              </w:rPr>
              <w:t>е</w:t>
            </w:r>
            <w:r w:rsidRPr="00BB6BD0">
              <w:rPr>
                <w:color w:val="000000" w:themeColor="text1"/>
                <w:szCs w:val="16"/>
              </w:rPr>
              <w:t>ние прочих, социальных и перс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BB6BD0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E41FC0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1446109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E41FC0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1719140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BB6BD0" w:rsidRDefault="00C9506C" w:rsidP="00F768C6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245400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BB6BD0" w:rsidRDefault="0062727F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35468</w:t>
            </w:r>
          </w:p>
        </w:tc>
      </w:tr>
    </w:tbl>
    <w:p w:rsidR="00507C02" w:rsidRPr="00BB6BD0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BB6BD0">
        <w:rPr>
          <w:b/>
          <w:i/>
          <w:color w:val="000000" w:themeColor="text1"/>
          <w:sz w:val="22"/>
        </w:rPr>
        <w:t>дебиторско</w:t>
      </w:r>
      <w:proofErr w:type="spellEnd"/>
      <w:r w:rsidRPr="00BB6BD0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BB6BD0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BB6BD0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 т.</w:t>
            </w:r>
            <w:r w:rsidR="00C9506C" w:rsidRPr="00BB6BD0">
              <w:rPr>
                <w:color w:val="000000" w:themeColor="text1"/>
                <w:szCs w:val="16"/>
              </w:rPr>
              <w:t xml:space="preserve"> </w:t>
            </w:r>
            <w:r w:rsidRPr="00BB6BD0">
              <w:rPr>
                <w:color w:val="000000" w:themeColor="text1"/>
                <w:szCs w:val="16"/>
              </w:rPr>
              <w:t>ч. просроче</w:t>
            </w:r>
            <w:r w:rsidRPr="00BB6BD0">
              <w:rPr>
                <w:color w:val="000000" w:themeColor="text1"/>
                <w:szCs w:val="16"/>
              </w:rPr>
              <w:t>н</w:t>
            </w:r>
            <w:r w:rsidRPr="00BB6BD0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 т. ч. проср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ченная</w:t>
            </w:r>
          </w:p>
        </w:tc>
      </w:tr>
      <w:tr w:rsidR="009B5469" w:rsidRPr="00BB6BD0" w:rsidTr="00D040B9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9B5469" w:rsidRPr="00BB6BD0" w:rsidRDefault="009B5469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469" w:rsidRPr="00BB6BD0" w:rsidRDefault="009B5469" w:rsidP="00D040B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745591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5469" w:rsidRPr="00BB6BD0" w:rsidRDefault="009B5469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proofErr w:type="spellStart"/>
            <w:r w:rsidRPr="00BB6BD0">
              <w:rPr>
                <w:color w:val="000000" w:themeColor="text1"/>
                <w:szCs w:val="16"/>
              </w:rPr>
              <w:t>отсут</w:t>
            </w:r>
            <w:proofErr w:type="spellEnd"/>
            <w:r w:rsidRPr="00BB6BD0">
              <w:rPr>
                <w:color w:val="000000" w:themeColor="text1"/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9B5469" w:rsidRPr="00BB6BD0" w:rsidRDefault="009B5469" w:rsidP="00D040B9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160176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469" w:rsidRPr="00BB6BD0" w:rsidRDefault="009B5469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proofErr w:type="spellStart"/>
            <w:r w:rsidRPr="00BB6BD0">
              <w:rPr>
                <w:color w:val="000000" w:themeColor="text1"/>
                <w:szCs w:val="16"/>
              </w:rPr>
              <w:t>отсут</w:t>
            </w:r>
            <w:proofErr w:type="spellEnd"/>
            <w:r w:rsidRPr="00BB6BD0">
              <w:rPr>
                <w:color w:val="000000" w:themeColor="text1"/>
                <w:szCs w:val="16"/>
              </w:rPr>
              <w:t>. данные</w:t>
            </w:r>
          </w:p>
        </w:tc>
      </w:tr>
      <w:tr w:rsidR="009B5469" w:rsidRPr="00BB6BD0" w:rsidTr="00D040B9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9B5469" w:rsidRPr="00BB6BD0" w:rsidRDefault="009B5469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469" w:rsidRPr="00BB6BD0" w:rsidRDefault="009B5469" w:rsidP="00D040B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558769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5469" w:rsidRPr="00BB6BD0" w:rsidRDefault="009B5469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9B5469" w:rsidRPr="00BB6BD0" w:rsidRDefault="009B5469" w:rsidP="00D040B9">
            <w:pPr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85224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469" w:rsidRPr="00BB6BD0" w:rsidRDefault="009B5469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BB6BD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BB6BD0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BB6BD0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BB6BD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BB6BD0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BB6BD0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BB6BD0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BB6BD0" w:rsidRDefault="00E9212E" w:rsidP="00670061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BB6BD0" w:rsidRDefault="00E9212E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ED70A4" w:rsidRPr="00BB6BD0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BB6BD0" w:rsidRDefault="00ED70A4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1611208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9B5469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D70A4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1787265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9B5469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-</w:t>
            </w:r>
          </w:p>
        </w:tc>
      </w:tr>
      <w:tr w:rsidR="00B649FA" w:rsidRPr="00BB6BD0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BB6BD0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B649FA" w:rsidRPr="00BB6BD0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BB6BD0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BB6BD0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BB6BD0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964C45" w:rsidRPr="00BB6BD0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BB6BD0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BB6BD0">
              <w:rPr>
                <w:i w:val="0"/>
                <w:color w:val="000000" w:themeColor="text1"/>
                <w:sz w:val="28"/>
              </w:rPr>
              <w:t>РАЗДЕЛ Y.  ИНВЕСТИЦИИ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BB6BD0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6BD0" w:rsidRDefault="000E4676" w:rsidP="003B0A8B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BB6BD0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1461E6" w:rsidRPr="00BB6BD0">
              <w:rPr>
                <w:b/>
                <w:color w:val="000000" w:themeColor="text1"/>
                <w:sz w:val="16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6"/>
                <w:szCs w:val="18"/>
              </w:rPr>
              <w:t>4</w:t>
            </w:r>
            <w:r w:rsidR="00AC02DD" w:rsidRPr="00BB6BD0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3B0A8B" w:rsidRPr="00BB6BD0">
              <w:rPr>
                <w:b/>
                <w:color w:val="000000" w:themeColor="text1"/>
                <w:sz w:val="16"/>
                <w:szCs w:val="18"/>
              </w:rPr>
              <w:t>7</w:t>
            </w:r>
            <w:r w:rsidR="001461E6" w:rsidRPr="00BB6BD0">
              <w:rPr>
                <w:b/>
                <w:color w:val="000000" w:themeColor="text1"/>
                <w:sz w:val="16"/>
                <w:szCs w:val="18"/>
              </w:rPr>
              <w:t xml:space="preserve"> </w:t>
            </w:r>
            <w:r w:rsidR="00140BE3" w:rsidRPr="00BB6BD0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BB6BD0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BB6BD0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BB6BD0">
              <w:rPr>
                <w:color w:val="000000" w:themeColor="text1"/>
                <w:sz w:val="16"/>
                <w:szCs w:val="18"/>
              </w:rPr>
              <w:t>, в т.</w:t>
            </w:r>
            <w:r w:rsidR="003D7550" w:rsidRPr="00BB6BD0">
              <w:rPr>
                <w:color w:val="000000" w:themeColor="text1"/>
                <w:sz w:val="16"/>
                <w:szCs w:val="18"/>
              </w:rPr>
              <w:t xml:space="preserve"> </w:t>
            </w:r>
            <w:r w:rsidR="00E4039C" w:rsidRPr="00BB6BD0">
              <w:rPr>
                <w:color w:val="000000" w:themeColor="text1"/>
                <w:sz w:val="16"/>
                <w:szCs w:val="18"/>
              </w:rPr>
              <w:t>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6BD0" w:rsidRDefault="00140BE3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B6BD0" w:rsidRDefault="00645341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0F65BA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BB6BD0" w:rsidRDefault="000F65BA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BB6BD0" w:rsidRDefault="000F65BA" w:rsidP="000F65BA">
            <w:pPr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B6BD0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  <w:r w:rsidR="00B5071D" w:rsidRPr="00BB6BD0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B6BD0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E00A1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BB6BD0" w:rsidRDefault="00E00A1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BB6BD0" w:rsidRDefault="00E00A12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B6BD0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B6BD0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42244F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BB6BD0" w:rsidRDefault="0042244F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BB6BD0" w:rsidRDefault="0042244F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B6BD0" w:rsidRDefault="005E3CAD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пр</w:t>
            </w:r>
            <w:r w:rsidR="007C4102" w:rsidRPr="00BB6BD0">
              <w:rPr>
                <w:color w:val="000000" w:themeColor="text1"/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AE0FB9" w:rsidRPr="00BB6BD0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644DB1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2190</w:t>
            </w:r>
          </w:p>
        </w:tc>
      </w:tr>
      <w:tr w:rsidR="00AE0FB9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кв.</w:t>
            </w:r>
            <w:r w:rsidR="00A70DF1" w:rsidRPr="00BB6BD0">
              <w:rPr>
                <w:color w:val="000000" w:themeColor="text1"/>
                <w:sz w:val="16"/>
                <w:szCs w:val="18"/>
              </w:rPr>
              <w:t xml:space="preserve"> </w:t>
            </w:r>
            <w:r w:rsidRPr="00BB6BD0">
              <w:rPr>
                <w:color w:val="000000" w:themeColor="text1"/>
                <w:sz w:val="16"/>
                <w:szCs w:val="18"/>
              </w:rPr>
              <w:t>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B132BE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2111</w:t>
            </w:r>
          </w:p>
        </w:tc>
      </w:tr>
      <w:tr w:rsidR="00AE0FB9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BB6BD0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BB6BD0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BB6BD0">
              <w:rPr>
                <w:b/>
                <w:color w:val="000000" w:themeColor="text1"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Уд</w:t>
            </w:r>
            <w:proofErr w:type="gramStart"/>
            <w:r w:rsidRPr="00BB6BD0">
              <w:rPr>
                <w:b/>
                <w:color w:val="000000" w:themeColor="text1"/>
                <w:sz w:val="16"/>
                <w:szCs w:val="16"/>
              </w:rPr>
              <w:t>.</w:t>
            </w:r>
            <w:proofErr w:type="gramEnd"/>
            <w:r w:rsidRPr="00BB6BD0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BB6BD0">
              <w:rPr>
                <w:b/>
                <w:color w:val="000000" w:themeColor="text1"/>
                <w:sz w:val="16"/>
                <w:szCs w:val="16"/>
              </w:rPr>
              <w:t>в</w:t>
            </w:r>
            <w:proofErr w:type="gramEnd"/>
            <w:r w:rsidRPr="00BB6BD0">
              <w:rPr>
                <w:b/>
                <w:color w:val="000000" w:themeColor="text1"/>
                <w:sz w:val="16"/>
                <w:szCs w:val="16"/>
              </w:rPr>
              <w:t>ес в общем объеме, %</w:t>
            </w:r>
          </w:p>
        </w:tc>
      </w:tr>
      <w:tr w:rsidR="00140BE3" w:rsidRPr="00BB6BD0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BB6BD0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>крупным и средним предприятиям,</w:t>
            </w:r>
            <w:r w:rsidR="00637527" w:rsidRPr="00BB6BD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BB6BD0">
              <w:rPr>
                <w:color w:val="000000" w:themeColor="text1"/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37527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95261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9B4522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40BE3" w:rsidRPr="00BB6BD0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92438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F768C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92,0</w:t>
            </w:r>
          </w:p>
        </w:tc>
      </w:tr>
      <w:tr w:rsidR="00140BE3" w:rsidRPr="00BB6BD0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BB6BD0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2823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F768C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433EB6" w:rsidRPr="00BB6BD0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BB6BD0" w:rsidRDefault="00433EB6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BB6BD0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B6BD0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0655D3" w:rsidRPr="00BB6BD0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BB6BD0" w:rsidRDefault="000655D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за счет заемных сре</w:t>
            </w:r>
            <w:proofErr w:type="gramStart"/>
            <w:r w:rsidRPr="00BB6BD0">
              <w:rPr>
                <w:color w:val="000000" w:themeColor="text1"/>
                <w:sz w:val="16"/>
                <w:szCs w:val="16"/>
              </w:rPr>
              <w:t>дств др</w:t>
            </w:r>
            <w:proofErr w:type="gramEnd"/>
            <w:r w:rsidRPr="00BB6BD0">
              <w:rPr>
                <w:color w:val="000000" w:themeColor="text1"/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BB6BD0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B6BD0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BB6BD0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228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6BD0" w:rsidRDefault="00F768C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7,7</w:t>
            </w:r>
          </w:p>
        </w:tc>
      </w:tr>
      <w:tr w:rsidR="00BF1FB6" w:rsidRPr="00BB6BD0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6BD0" w:rsidRDefault="00B87EE8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4,</w:t>
            </w:r>
            <w:r w:rsidR="00F768C6" w:rsidRPr="00BB6BD0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B87EE8" w:rsidRPr="00BB6BD0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BB6BD0" w:rsidRDefault="00B87EE8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BB6BD0" w:rsidRDefault="00637527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BB6BD0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BB6BD0">
              <w:rPr>
                <w:color w:val="000000" w:themeColor="text1"/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6BD0" w:rsidRDefault="00637527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9B4522" w:rsidRPr="00BB6BD0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BB6BD0" w:rsidRDefault="009B4522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BB6BD0" w:rsidRDefault="00637527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BB6BD0" w:rsidRDefault="00B87EE8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0,</w:t>
            </w:r>
            <w:r w:rsidR="00F768C6" w:rsidRPr="00BB6BD0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68C9" w:rsidRPr="00BB6BD0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BB6BD0" w:rsidRDefault="00C70D77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BB6BD0" w:rsidRDefault="00637527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1436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B6BD0" w:rsidRDefault="00B87EE8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0,</w:t>
            </w:r>
            <w:r w:rsidR="00F768C6" w:rsidRPr="00BB6BD0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BB6BD0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lastRenderedPageBreak/>
              <w:t xml:space="preserve">РАЗДЕЛ  </w:t>
            </w:r>
            <w:r w:rsidRPr="00BB6BD0">
              <w:rPr>
                <w:color w:val="000000" w:themeColor="text1"/>
                <w:sz w:val="28"/>
                <w:lang w:val="en-US"/>
              </w:rPr>
              <w:t>YI</w:t>
            </w:r>
            <w:r w:rsidRPr="00BB6BD0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140BE3" w:rsidRPr="00BB6BD0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BB6BD0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BB6BD0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B62B47" w:rsidP="005A5EB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244F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FB3B7C" w:rsidP="005A5EB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2051A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B62B47" w:rsidP="005A5EB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6BD0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A5EBD" w:rsidRPr="00BB6BD0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175981,8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45112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181642,2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EBD" w:rsidRPr="00BB6BD0" w:rsidRDefault="00617875" w:rsidP="00A8792E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color w:val="000000" w:themeColor="text1"/>
              </w:rPr>
              <w:t>103,2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5A5EBD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BB6BD0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49178,8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49134,3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99,9</w:t>
            </w:r>
          </w:p>
        </w:tc>
      </w:tr>
      <w:tr w:rsidR="005A5EBD" w:rsidRPr="00BB6BD0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5A5EBD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5A5EBD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20730,4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45112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23345,0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112,6</w:t>
            </w:r>
          </w:p>
        </w:tc>
      </w:tr>
      <w:tr w:rsidR="005A5EBD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4925,0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45112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6603,0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C8089C" w:rsidP="0032420D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134,</w:t>
            </w:r>
            <w:r w:rsidR="00617875" w:rsidRPr="00BB6BD0">
              <w:rPr>
                <w:color w:val="000000" w:themeColor="text1"/>
              </w:rPr>
              <w:t>1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7509,2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45112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4294,7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C8089C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57,2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4063,6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3743,1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92,1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3417,0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517,4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15,1</w:t>
            </w:r>
          </w:p>
        </w:tc>
      </w:tr>
      <w:tr w:rsidR="005A5EBD" w:rsidRPr="00BB6BD0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119,6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4390,9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4802,4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109,4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860,5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1449,1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168,4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3530,4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3353,3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95,0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1243,9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C246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1125,9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AC246A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90,5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Неналоговые доходы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10379,4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61787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8963,3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617875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86,4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BB6BD0">
              <w:rPr>
                <w:color w:val="000000" w:themeColor="text1"/>
                <w:sz w:val="18"/>
                <w:szCs w:val="18"/>
              </w:rPr>
              <w:t>р</w:t>
            </w:r>
            <w:r w:rsidRPr="00BB6BD0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3527,7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C246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4024,6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AC246A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114,1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126803,0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AC246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132507,9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AC246A" w:rsidP="00A8792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104,5</w:t>
            </w:r>
          </w:p>
        </w:tc>
      </w:tr>
    </w:tbl>
    <w:p w:rsidR="00140BE3" w:rsidRPr="00BB6BD0" w:rsidRDefault="00140BE3">
      <w:pPr>
        <w:rPr>
          <w:color w:val="000000" w:themeColor="text1"/>
          <w:sz w:val="18"/>
          <w:szCs w:val="18"/>
        </w:rPr>
      </w:pPr>
    </w:p>
    <w:p w:rsidR="00B202C6" w:rsidRPr="00BB6BD0" w:rsidRDefault="00B202C6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0C4589" w:rsidRPr="00BB6BD0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BB6BD0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62B47" w:rsidP="00A4511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45112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202C6" w:rsidP="00A4511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A8792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45112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BB6BD0" w:rsidRDefault="00B62B47" w:rsidP="00A4511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9448E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45112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45112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A45112" w:rsidRPr="00BB6BD0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177153,6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185724,5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104,8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18326,4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18168,1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99,1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194,9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196,4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100,8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570,7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533,1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93,4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1110,2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588,2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53,0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6657,7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9650,7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145,0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125660,3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129958,5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103,4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11415,9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12556,9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110,0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8752,8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7556,0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FA26A7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86,3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3324,2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5228,4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157,3</w:t>
            </w:r>
          </w:p>
        </w:tc>
      </w:tr>
      <w:tr w:rsidR="00A45112" w:rsidRPr="00BB6BD0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1140,5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1288,2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45112" w:rsidRPr="00BB6BD0" w:rsidRDefault="005C0EDB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113,0</w:t>
            </w:r>
          </w:p>
        </w:tc>
      </w:tr>
      <w:tr w:rsidR="00A45112" w:rsidRPr="00BB6BD0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 xml:space="preserve"> (+), 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-1171,8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-4082,3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A45112" w:rsidRPr="00BB6BD0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1171,8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5C0EDB" w:rsidP="00A4511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4082,3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140BE3" w:rsidRPr="00BB6BD0" w:rsidRDefault="00140BE3" w:rsidP="00B6551E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F70E4D" w:rsidRPr="00BB6BD0" w:rsidRDefault="00F70E4D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BB6BD0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BB6BD0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РАЗДЕЛ  </w:t>
            </w:r>
            <w:r w:rsidRPr="00BB6BD0">
              <w:rPr>
                <w:color w:val="000000" w:themeColor="text1"/>
                <w:lang w:val="en-US"/>
              </w:rPr>
              <w:t>YII</w:t>
            </w:r>
            <w:r w:rsidRPr="00BB6BD0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BB6BD0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BB6BD0" w:rsidRDefault="00164754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BB6BD0" w:rsidRDefault="001E0C57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B62B4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7010B5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BB6BD0" w:rsidRDefault="00B62B47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64754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E94CE5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 xml:space="preserve"> в %</w:t>
            </w:r>
          </w:p>
          <w:p w:rsidR="00507C02" w:rsidRPr="00BB6BD0" w:rsidRDefault="00164754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к </w:t>
            </w:r>
            <w:r w:rsidR="00B62B47"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E94CE5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5C4F8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C36AD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C36AD" w:rsidP="00310CC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76,3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5C4F8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C36AD" w:rsidP="00F6789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C36AD" w:rsidP="009A3EA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104,0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5C4F8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C36AD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BB6BD0" w:rsidRDefault="00B56F30" w:rsidP="00B56F3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99,1</w:t>
            </w:r>
          </w:p>
        </w:tc>
      </w:tr>
      <w:tr w:rsidR="00332108" w:rsidRPr="00BB6BD0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B6BD0" w:rsidRDefault="00332108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332108" w:rsidRPr="00BB6BD0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BB6BD0" w:rsidRDefault="00332108" w:rsidP="00C06D4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B6BD0" w:rsidRDefault="00332108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измер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B6BD0" w:rsidRDefault="00332108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32108" w:rsidRPr="00BB6BD0" w:rsidRDefault="008D0F4F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63C9B" w:rsidRPr="00BB6BD0">
              <w:rPr>
                <w:b/>
                <w:color w:val="000000" w:themeColor="text1"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B6BD0" w:rsidRDefault="00332108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32108" w:rsidRPr="00BB6BD0" w:rsidRDefault="00060D42" w:rsidP="00A5250C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63C9B" w:rsidRPr="00BB6BD0">
              <w:rPr>
                <w:b/>
                <w:color w:val="000000" w:themeColor="text1"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BB6BD0" w:rsidRDefault="00060D4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>2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332108" w:rsidRPr="00BB6BD0" w:rsidRDefault="00332108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</w:p>
          <w:p w:rsidR="00332108" w:rsidRPr="00BB6BD0" w:rsidRDefault="00F70E4D" w:rsidP="00A5250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к 01</w:t>
            </w:r>
            <w:r w:rsidR="00060D42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32108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E4218C" w:rsidRPr="00BB6BD0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B6BD0" w:rsidRDefault="00E4218C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занятых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E4218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DF19A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E61FB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E4218C" w:rsidRPr="00BB6BD0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B6BD0" w:rsidRDefault="00E4218C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E4218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AA0E5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E4218C" w:rsidRPr="00BB6BD0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B6BD0" w:rsidRDefault="00E4218C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Отгружено товаров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E4218C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B6BD0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DF19A1" w:rsidRPr="00BB6BD0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DF19A1" w:rsidRPr="00BB6BD0" w:rsidRDefault="00DF19A1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Продано товаров не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B6BD0" w:rsidRDefault="00DF19A1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B6BD0" w:rsidRDefault="00DF19A1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B6BD0" w:rsidRDefault="00DF19A1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A1" w:rsidRPr="00BB6BD0" w:rsidRDefault="00DF19A1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</w:tbl>
    <w:p w:rsidR="00370B36" w:rsidRPr="00BB6BD0" w:rsidRDefault="00370B36" w:rsidP="00370B36">
      <w:pPr>
        <w:pStyle w:val="a7"/>
        <w:jc w:val="both"/>
        <w:rPr>
          <w:b w:val="0"/>
          <w:color w:val="000000" w:themeColor="text1"/>
          <w:sz w:val="18"/>
          <w:szCs w:val="18"/>
        </w:rPr>
      </w:pPr>
    </w:p>
    <w:p w:rsidR="00507C02" w:rsidRPr="00BB6BD0" w:rsidRDefault="00507C02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</w:p>
    <w:sectPr w:rsidR="00507C02" w:rsidRPr="00BB6BD0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CE1" w:rsidRDefault="00494CE1">
      <w:r>
        <w:separator/>
      </w:r>
    </w:p>
  </w:endnote>
  <w:endnote w:type="continuationSeparator" w:id="0">
    <w:p w:rsidR="00494CE1" w:rsidRDefault="0049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CE1" w:rsidRDefault="00494CE1">
      <w:r>
        <w:separator/>
      </w:r>
    </w:p>
  </w:footnote>
  <w:footnote w:type="continuationSeparator" w:id="0">
    <w:p w:rsidR="00494CE1" w:rsidRDefault="00494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CE1" w:rsidRDefault="00A662CC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494CE1" w:rsidRDefault="00494CE1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A662CC">
                  <w:rPr>
                    <w:rStyle w:val="a4"/>
                    <w:noProof/>
                  </w:rPr>
                  <w:t>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9C8"/>
    <w:rsid w:val="000F2F8D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7C7"/>
    <w:rsid w:val="002801D5"/>
    <w:rsid w:val="00280E6A"/>
    <w:rsid w:val="00280F1C"/>
    <w:rsid w:val="00280F34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AAD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CE1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0EDB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AC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FB5"/>
    <w:rsid w:val="006E402D"/>
    <w:rsid w:val="006E4334"/>
    <w:rsid w:val="006E4694"/>
    <w:rsid w:val="006E4713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2CC"/>
    <w:rsid w:val="00A66571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888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3979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B26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01.04.2016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0.2</c:v>
                </c:pt>
                <c:pt idx="1">
                  <c:v>12.6</c:v>
                </c:pt>
                <c:pt idx="2">
                  <c:v>19.600000000000001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01.04.2017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13.6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60604544"/>
        <c:axId val="160606080"/>
        <c:axId val="0"/>
      </c:bar3DChart>
      <c:catAx>
        <c:axId val="16060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606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606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60454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27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8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79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54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295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69.599999999999994</c:v>
                </c:pt>
                <c:pt idx="1">
                  <c:v>3.5</c:v>
                </c:pt>
                <c:pt idx="2">
                  <c:v>20.5</c:v>
                </c:pt>
                <c:pt idx="3">
                  <c:v>5.0999999999999996</c:v>
                </c:pt>
                <c:pt idx="4">
                  <c:v>1.4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2C844-679A-4AF7-9E14-F088D45A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21249</TotalTime>
  <Pages>46</Pages>
  <Words>5230</Words>
  <Characters>29815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845</cp:revision>
  <cp:lastPrinted>2017-06-09T11:54:00Z</cp:lastPrinted>
  <dcterms:created xsi:type="dcterms:W3CDTF">2012-08-27T05:19:00Z</dcterms:created>
  <dcterms:modified xsi:type="dcterms:W3CDTF">2017-07-27T05:10:00Z</dcterms:modified>
</cp:coreProperties>
</file>