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D72C2" w:rsidRDefault="00AD72C2" w:rsidP="00756656">
      <w:pPr>
        <w:pStyle w:val="aa"/>
        <w:ind w:left="0" w:firstLine="426"/>
        <w:jc w:val="both"/>
        <w:rPr>
          <w:b w:val="0"/>
          <w:sz w:val="20"/>
        </w:rPr>
      </w:pPr>
    </w:p>
    <w:p w:rsidR="00140BE3" w:rsidRPr="00AD7639" w:rsidRDefault="00E91935" w:rsidP="00756656">
      <w:pPr>
        <w:pStyle w:val="aa"/>
        <w:ind w:left="0" w:firstLine="426"/>
        <w:jc w:val="both"/>
        <w:rPr>
          <w:b w:val="0"/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935" distR="114935" simplePos="0" relativeHeight="251644928" behindDoc="0" locked="0" layoutInCell="1" allowOverlap="1">
                <wp:simplePos x="0" y="0"/>
                <wp:positionH relativeFrom="page">
                  <wp:posOffset>410845</wp:posOffset>
                </wp:positionH>
                <wp:positionV relativeFrom="page">
                  <wp:posOffset>257810</wp:posOffset>
                </wp:positionV>
                <wp:extent cx="7098030" cy="360680"/>
                <wp:effectExtent l="1270" t="635" r="6350" b="635"/>
                <wp:wrapSquare wrapText="largest"/>
                <wp:docPr id="3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8030" cy="3606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8B0" w:rsidRDefault="00DE38B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2.35pt;margin-top:20.3pt;width:558.9pt;height:28.4pt;z-index:25164492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" stroked="f">
                <v:fill opacity="0"/>
                <v:textbox inset="0,0,0,0">
                  <w:txbxContent>
                    <w:p w:rsidR="00AA1221" w:rsidRDefault="00AA1221"/>
                  </w:txbxContent>
                </v:textbox>
                <w10:wrap type="square" side="largest"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114935" simplePos="0" relativeHeight="251642880" behindDoc="0" locked="0" layoutInCell="1" allowOverlap="1">
                <wp:simplePos x="0" y="0"/>
                <wp:positionH relativeFrom="margin">
                  <wp:posOffset>-166370</wp:posOffset>
                </wp:positionH>
                <wp:positionV relativeFrom="paragraph">
                  <wp:posOffset>-14605</wp:posOffset>
                </wp:positionV>
                <wp:extent cx="6550660" cy="362585"/>
                <wp:effectExtent l="5080" t="4445" r="6985" b="4445"/>
                <wp:wrapSquare wrapText="largest"/>
                <wp:docPr id="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0660" cy="3625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310"/>
                            </w:tblGrid>
                            <w:tr w:rsidR="00DE38B0" w:rsidTr="00433A35">
                              <w:trPr>
                                <w:trHeight w:val="267"/>
                              </w:trPr>
                              <w:tc>
                                <w:tcPr>
                                  <w:tcW w:w="103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FF"/>
                                </w:tcPr>
                                <w:p w:rsidR="00DE38B0" w:rsidRDefault="00DE38B0" w:rsidP="00B54847">
                                  <w:pPr>
                                    <w:pStyle w:val="311"/>
                                    <w:snapToGrid w:val="0"/>
                                    <w:ind w:left="-108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АДМИНИСТРАТИВНО – ТЕРРИТОРИАЛЬНОЕ ДЕЛЕНИЕ</w:t>
                                  </w:r>
                                </w:p>
                                <w:p w:rsidR="00DE38B0" w:rsidRDefault="00DE38B0">
                                  <w:pPr>
                                    <w:pStyle w:val="311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МАРКСОВСКОГО МУНИЦИПАЛЬНОГО РАЙОНА</w:t>
                                  </w:r>
                                </w:p>
                              </w:tc>
                            </w:tr>
                          </w:tbl>
                          <w:p w:rsidR="00DE38B0" w:rsidRDefault="00DE38B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13.1pt;margin-top:-1.15pt;width:515.8pt;height:28.55pt;z-index:251642880;visibility:visible;mso-wrap-style:square;mso-width-percent:0;mso-height-percent:0;mso-wrap-distance-left:0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310"/>
                      </w:tblGrid>
                      <w:tr w:rsidR="00DE38B0" w:rsidTr="00433A35">
                        <w:trPr>
                          <w:trHeight w:val="267"/>
                        </w:trPr>
                        <w:tc>
                          <w:tcPr>
                            <w:tcW w:w="103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FF"/>
                          </w:tcPr>
                          <w:p w:rsidR="00DE38B0" w:rsidRDefault="00DE38B0" w:rsidP="00B54847">
                            <w:pPr>
                              <w:pStyle w:val="311"/>
                              <w:snapToGrid w:val="0"/>
                              <w:ind w:left="-108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АДМИНИСТРАТИВНО – ТЕРРИТОРИАЛЬНОЕ ДЕЛЕНИЕ</w:t>
                            </w:r>
                          </w:p>
                          <w:p w:rsidR="00DE38B0" w:rsidRDefault="00DE38B0">
                            <w:pPr>
                              <w:pStyle w:val="311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МАРКСОВСКОГО МУНИЦИПАЛЬНОГО РАЙОНА</w:t>
                            </w:r>
                          </w:p>
                        </w:tc>
                      </w:tr>
                    </w:tbl>
                    <w:p w:rsidR="00DE38B0" w:rsidRDefault="00DE38B0"/>
                  </w:txbxContent>
                </v:textbox>
                <w10:wrap type="square" side="largest" anchorx="margin"/>
              </v:shape>
            </w:pict>
          </mc:Fallback>
        </mc:AlternateContent>
      </w:r>
      <w:r w:rsidR="00140BE3" w:rsidRPr="00AD7639">
        <w:rPr>
          <w:b w:val="0"/>
          <w:sz w:val="20"/>
        </w:rPr>
        <w:t xml:space="preserve">Территория Марксовского </w:t>
      </w:r>
      <w:proofErr w:type="gramStart"/>
      <w:r w:rsidR="00140BE3" w:rsidRPr="00AD7639">
        <w:rPr>
          <w:b w:val="0"/>
          <w:sz w:val="20"/>
        </w:rPr>
        <w:t>муниципального</w:t>
      </w:r>
      <w:proofErr w:type="gramEnd"/>
      <w:r w:rsidR="00140BE3" w:rsidRPr="00AD7639">
        <w:rPr>
          <w:b w:val="0"/>
          <w:sz w:val="20"/>
        </w:rPr>
        <w:t xml:space="preserve"> </w:t>
      </w:r>
      <w:proofErr w:type="spellStart"/>
      <w:r w:rsidR="00140BE3" w:rsidRPr="00AD7639">
        <w:rPr>
          <w:b w:val="0"/>
          <w:sz w:val="20"/>
        </w:rPr>
        <w:t>районазаключается</w:t>
      </w:r>
      <w:proofErr w:type="spellEnd"/>
      <w:r w:rsidR="00140BE3" w:rsidRPr="00AD7639">
        <w:rPr>
          <w:b w:val="0"/>
          <w:sz w:val="20"/>
        </w:rPr>
        <w:t xml:space="preserve"> в границах, закрепленных действующим</w:t>
      </w:r>
    </w:p>
    <w:p w:rsidR="00140BE3" w:rsidRPr="00AD7639" w:rsidRDefault="00140BE3" w:rsidP="00756656">
      <w:pPr>
        <w:pStyle w:val="aa"/>
        <w:ind w:left="0"/>
        <w:jc w:val="both"/>
        <w:rPr>
          <w:b w:val="0"/>
          <w:sz w:val="20"/>
        </w:rPr>
      </w:pPr>
      <w:r w:rsidRPr="00AD7639">
        <w:rPr>
          <w:b w:val="0"/>
          <w:sz w:val="20"/>
        </w:rPr>
        <w:t>административно-территориальным делением</w:t>
      </w:r>
      <w:r w:rsidR="00756656">
        <w:rPr>
          <w:b w:val="0"/>
          <w:sz w:val="20"/>
        </w:rPr>
        <w:t>,</w:t>
      </w:r>
      <w:r w:rsidRPr="00AD7639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AD7639">
        <w:rPr>
          <w:sz w:val="20"/>
        </w:rPr>
        <w:t xml:space="preserve"> В соответствии с Законом Саратовской области от 27 декабря 2004 года  № 97-ЗСО «О муниципальных образован</w:t>
      </w:r>
      <w:r w:rsidRPr="00AD7639">
        <w:rPr>
          <w:sz w:val="20"/>
        </w:rPr>
        <w:t>и</w:t>
      </w:r>
      <w:r w:rsidRPr="00AD7639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AD7639">
        <w:rPr>
          <w:b/>
          <w:sz w:val="20"/>
        </w:rPr>
        <w:t>Муниципальное образование город Маркс</w:t>
      </w:r>
      <w:r w:rsidRPr="00AD7639">
        <w:rPr>
          <w:sz w:val="20"/>
        </w:rPr>
        <w:t xml:space="preserve">  - со статусом городского поселения.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756656">
        <w:rPr>
          <w:b/>
          <w:sz w:val="20"/>
        </w:rPr>
        <w:t>Зоркинское</w:t>
      </w:r>
      <w:proofErr w:type="spellEnd"/>
      <w:r w:rsidRPr="00756656">
        <w:rPr>
          <w:b/>
          <w:sz w:val="20"/>
        </w:rPr>
        <w:t xml:space="preserve"> муниципальное образование</w:t>
      </w:r>
      <w:r w:rsidRPr="00756656">
        <w:rPr>
          <w:sz w:val="20"/>
        </w:rPr>
        <w:t xml:space="preserve">  - со статусом сельского поселения. В состав образования </w:t>
      </w:r>
      <w:proofErr w:type="spellStart"/>
      <w:r w:rsidRPr="00756656">
        <w:rPr>
          <w:sz w:val="20"/>
        </w:rPr>
        <w:t>входят</w:t>
      </w:r>
      <w:proofErr w:type="gramStart"/>
      <w:r w:rsidRPr="00756656">
        <w:rPr>
          <w:sz w:val="20"/>
        </w:rPr>
        <w:t>:с</w:t>
      </w:r>
      <w:proofErr w:type="spellEnd"/>
      <w:proofErr w:type="gramEnd"/>
      <w:r w:rsidRPr="00756656">
        <w:rPr>
          <w:sz w:val="20"/>
        </w:rPr>
        <w:t xml:space="preserve">. </w:t>
      </w:r>
      <w:proofErr w:type="spellStart"/>
      <w:r w:rsidRPr="00756656">
        <w:rPr>
          <w:sz w:val="20"/>
        </w:rPr>
        <w:t>Зо</w:t>
      </w:r>
      <w:r w:rsidRPr="00756656">
        <w:rPr>
          <w:sz w:val="20"/>
        </w:rPr>
        <w:t>р</w:t>
      </w:r>
      <w:r w:rsidRPr="00756656">
        <w:rPr>
          <w:sz w:val="20"/>
        </w:rPr>
        <w:t>к</w:t>
      </w:r>
      <w:r w:rsidR="00756656" w:rsidRPr="00756656">
        <w:rPr>
          <w:sz w:val="20"/>
        </w:rPr>
        <w:t>и</w:t>
      </w:r>
      <w:r w:rsidRPr="00756656">
        <w:rPr>
          <w:sz w:val="20"/>
        </w:rPr>
        <w:t>но</w:t>
      </w:r>
      <w:proofErr w:type="spellEnd"/>
      <w:r w:rsidRPr="00756656">
        <w:rPr>
          <w:sz w:val="20"/>
        </w:rPr>
        <w:t xml:space="preserve">,  с. Васильевка, с. Волково, с. </w:t>
      </w:r>
      <w:proofErr w:type="spellStart"/>
      <w:r w:rsidRPr="00756656">
        <w:rPr>
          <w:sz w:val="20"/>
        </w:rPr>
        <w:t>Воротаевка</w:t>
      </w:r>
      <w:proofErr w:type="spellEnd"/>
      <w:r w:rsidRPr="00756656">
        <w:rPr>
          <w:sz w:val="20"/>
        </w:rPr>
        <w:t xml:space="preserve">, с. Георгиевка, с. </w:t>
      </w:r>
      <w:proofErr w:type="spellStart"/>
      <w:r w:rsidRPr="00756656">
        <w:rPr>
          <w:sz w:val="20"/>
        </w:rPr>
        <w:t>Золотовка</w:t>
      </w:r>
      <w:proofErr w:type="spellEnd"/>
      <w:r w:rsidRPr="00756656">
        <w:rPr>
          <w:sz w:val="20"/>
        </w:rPr>
        <w:t xml:space="preserve">, п. Колос, с. </w:t>
      </w:r>
      <w:proofErr w:type="spellStart"/>
      <w:r w:rsidRPr="00756656">
        <w:rPr>
          <w:sz w:val="20"/>
        </w:rPr>
        <w:t>Михайловка,с</w:t>
      </w:r>
      <w:proofErr w:type="spellEnd"/>
      <w:r w:rsidRPr="00756656">
        <w:rPr>
          <w:sz w:val="20"/>
        </w:rPr>
        <w:t>. Новая жизнь, с. Семеновка, п. Сухой, с. Ястребовка.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756656">
        <w:rPr>
          <w:b/>
          <w:sz w:val="20"/>
        </w:rPr>
        <w:t>Кировское  муниципальное образование</w:t>
      </w:r>
      <w:r w:rsidRPr="00756656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756656">
        <w:rPr>
          <w:sz w:val="20"/>
        </w:rPr>
        <w:t>входят</w:t>
      </w:r>
      <w:proofErr w:type="gramStart"/>
      <w:r w:rsidRPr="00756656">
        <w:rPr>
          <w:sz w:val="20"/>
        </w:rPr>
        <w:t>:</w:t>
      </w:r>
      <w:r w:rsidRPr="008216D6">
        <w:rPr>
          <w:sz w:val="20"/>
        </w:rPr>
        <w:t>с</w:t>
      </w:r>
      <w:proofErr w:type="spellEnd"/>
      <w:proofErr w:type="gramEnd"/>
      <w:r w:rsidRPr="008216D6">
        <w:rPr>
          <w:sz w:val="20"/>
        </w:rPr>
        <w:t>. К</w:t>
      </w:r>
      <w:r w:rsidRPr="008216D6">
        <w:rPr>
          <w:sz w:val="20"/>
        </w:rPr>
        <w:t>и</w:t>
      </w:r>
      <w:r w:rsidRPr="008216D6">
        <w:rPr>
          <w:sz w:val="20"/>
        </w:rPr>
        <w:t xml:space="preserve">ровское, п. </w:t>
      </w:r>
      <w:proofErr w:type="spellStart"/>
      <w:r w:rsidRPr="008216D6">
        <w:rPr>
          <w:sz w:val="20"/>
        </w:rPr>
        <w:t>Водопьяновка</w:t>
      </w:r>
      <w:proofErr w:type="spellEnd"/>
      <w:r w:rsidRPr="008216D6">
        <w:rPr>
          <w:sz w:val="20"/>
        </w:rPr>
        <w:t xml:space="preserve">, с. Калининское, с. </w:t>
      </w:r>
      <w:proofErr w:type="spellStart"/>
      <w:r w:rsidRPr="008216D6">
        <w:rPr>
          <w:sz w:val="20"/>
        </w:rPr>
        <w:t>Полековское</w:t>
      </w:r>
      <w:proofErr w:type="spellEnd"/>
      <w:r w:rsidRPr="008216D6">
        <w:rPr>
          <w:sz w:val="20"/>
        </w:rPr>
        <w:t xml:space="preserve">, с. </w:t>
      </w:r>
      <w:proofErr w:type="spellStart"/>
      <w:r w:rsidRPr="008216D6">
        <w:rPr>
          <w:sz w:val="20"/>
        </w:rPr>
        <w:t>Пугачевка</w:t>
      </w:r>
      <w:proofErr w:type="spellEnd"/>
      <w:r w:rsidRPr="008216D6">
        <w:rPr>
          <w:sz w:val="20"/>
        </w:rPr>
        <w:t>, с. Степное, с. Фурманово.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Липовское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8216D6">
        <w:rPr>
          <w:sz w:val="20"/>
        </w:rPr>
        <w:t>входят</w:t>
      </w:r>
      <w:proofErr w:type="gramStart"/>
      <w:r w:rsidRPr="008216D6">
        <w:rPr>
          <w:sz w:val="20"/>
        </w:rPr>
        <w:t>:с</w:t>
      </w:r>
      <w:proofErr w:type="spellEnd"/>
      <w:proofErr w:type="gram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Л</w:t>
      </w:r>
      <w:r w:rsidRPr="008216D6">
        <w:rPr>
          <w:sz w:val="20"/>
        </w:rPr>
        <w:t>и</w:t>
      </w:r>
      <w:r w:rsidRPr="008216D6">
        <w:rPr>
          <w:sz w:val="20"/>
        </w:rPr>
        <w:t>повка</w:t>
      </w:r>
      <w:proofErr w:type="spellEnd"/>
      <w:r w:rsidRPr="008216D6">
        <w:rPr>
          <w:sz w:val="20"/>
        </w:rPr>
        <w:t xml:space="preserve">, с. Бобово, с. Вознесенка, с. Заря, с. </w:t>
      </w:r>
      <w:proofErr w:type="spellStart"/>
      <w:r w:rsidRPr="008216D6">
        <w:rPr>
          <w:sz w:val="20"/>
        </w:rPr>
        <w:t>Ильичевка</w:t>
      </w:r>
      <w:proofErr w:type="spellEnd"/>
      <w:r w:rsidRPr="008216D6">
        <w:rPr>
          <w:sz w:val="20"/>
        </w:rPr>
        <w:t xml:space="preserve">, п. им. Тельмана, с. Красная Звезда, п. </w:t>
      </w:r>
      <w:proofErr w:type="spellStart"/>
      <w:r w:rsidRPr="008216D6">
        <w:rPr>
          <w:sz w:val="20"/>
        </w:rPr>
        <w:t>Солнечный,с</w:t>
      </w:r>
      <w:proofErr w:type="spell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Чкаловка</w:t>
      </w:r>
      <w:proofErr w:type="spellEnd"/>
      <w:r w:rsidRPr="008216D6">
        <w:rPr>
          <w:sz w:val="20"/>
        </w:rPr>
        <w:t>, с. Яблоня.</w:t>
      </w:r>
    </w:p>
    <w:p w:rsid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proofErr w:type="spellStart"/>
      <w:r w:rsidRPr="008216D6">
        <w:rPr>
          <w:b/>
          <w:sz w:val="20"/>
        </w:rPr>
        <w:t>Осиновское</w:t>
      </w:r>
      <w:proofErr w:type="spellEnd"/>
      <w:r w:rsidRPr="008216D6">
        <w:rPr>
          <w:b/>
          <w:sz w:val="20"/>
        </w:rPr>
        <w:t xml:space="preserve">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8216D6">
        <w:rPr>
          <w:sz w:val="20"/>
        </w:rPr>
        <w:t>входят</w:t>
      </w:r>
      <w:proofErr w:type="gramStart"/>
      <w:r w:rsidRPr="008216D6">
        <w:rPr>
          <w:sz w:val="20"/>
        </w:rPr>
        <w:t>:п</w:t>
      </w:r>
      <w:proofErr w:type="spellEnd"/>
      <w:proofErr w:type="gramEnd"/>
      <w:r w:rsidRPr="008216D6">
        <w:rPr>
          <w:sz w:val="20"/>
        </w:rPr>
        <w:t xml:space="preserve">. </w:t>
      </w:r>
      <w:proofErr w:type="spellStart"/>
      <w:r w:rsidRPr="008216D6">
        <w:rPr>
          <w:sz w:val="20"/>
        </w:rPr>
        <w:t>Ос</w:t>
      </w:r>
      <w:r w:rsidRPr="008216D6">
        <w:rPr>
          <w:sz w:val="20"/>
        </w:rPr>
        <w:t>и</w:t>
      </w:r>
      <w:r w:rsidRPr="008216D6">
        <w:rPr>
          <w:sz w:val="20"/>
        </w:rPr>
        <w:t>новский</w:t>
      </w:r>
      <w:proofErr w:type="spellEnd"/>
      <w:r w:rsidRPr="008216D6">
        <w:rPr>
          <w:sz w:val="20"/>
        </w:rPr>
        <w:t xml:space="preserve">, с. Березовка, с. </w:t>
      </w:r>
      <w:proofErr w:type="spellStart"/>
      <w:r w:rsidRPr="008216D6">
        <w:rPr>
          <w:sz w:val="20"/>
        </w:rPr>
        <w:t>Бородаевка</w:t>
      </w:r>
      <w:proofErr w:type="spellEnd"/>
      <w:r w:rsidRPr="008216D6">
        <w:rPr>
          <w:sz w:val="20"/>
        </w:rPr>
        <w:t>, с. Каменка, с. Новосельское, с. Филипповка, п. Чапаевка.</w:t>
      </w:r>
    </w:p>
    <w:p w:rsidR="008216D6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Подлесновское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8216D6">
        <w:rPr>
          <w:sz w:val="20"/>
        </w:rPr>
        <w:t>вх</w:t>
      </w:r>
      <w:r w:rsidR="00B54847" w:rsidRPr="008216D6">
        <w:rPr>
          <w:sz w:val="20"/>
        </w:rPr>
        <w:t>о</w:t>
      </w:r>
      <w:r w:rsidRPr="008216D6">
        <w:rPr>
          <w:sz w:val="20"/>
        </w:rPr>
        <w:t>дят</w:t>
      </w:r>
      <w:proofErr w:type="gramStart"/>
      <w:r w:rsidRPr="008216D6">
        <w:rPr>
          <w:sz w:val="20"/>
        </w:rPr>
        <w:t>:с</w:t>
      </w:r>
      <w:proofErr w:type="spellEnd"/>
      <w:proofErr w:type="gramEnd"/>
      <w:r w:rsidRPr="008216D6">
        <w:rPr>
          <w:sz w:val="20"/>
        </w:rPr>
        <w:t xml:space="preserve">. Подлесное, с. Александровка, с. </w:t>
      </w:r>
      <w:proofErr w:type="spellStart"/>
      <w:r w:rsidRPr="008216D6">
        <w:rPr>
          <w:sz w:val="20"/>
        </w:rPr>
        <w:t>Баскатовка</w:t>
      </w:r>
      <w:proofErr w:type="spellEnd"/>
      <w:r w:rsidRPr="008216D6">
        <w:rPr>
          <w:sz w:val="20"/>
        </w:rPr>
        <w:t xml:space="preserve">, с. Буерак, п. Звезда, с. </w:t>
      </w:r>
      <w:proofErr w:type="spellStart"/>
      <w:r w:rsidRPr="008216D6">
        <w:rPr>
          <w:sz w:val="20"/>
        </w:rPr>
        <w:t>Караман</w:t>
      </w:r>
      <w:proofErr w:type="spellEnd"/>
      <w:r w:rsidRPr="008216D6">
        <w:rPr>
          <w:sz w:val="20"/>
        </w:rPr>
        <w:t xml:space="preserve">, п. </w:t>
      </w:r>
      <w:proofErr w:type="spellStart"/>
      <w:r w:rsidRPr="008216D6">
        <w:rPr>
          <w:sz w:val="20"/>
        </w:rPr>
        <w:t>Кривовское</w:t>
      </w:r>
      <w:proofErr w:type="spellEnd"/>
      <w:r w:rsidRPr="008216D6">
        <w:rPr>
          <w:sz w:val="20"/>
        </w:rPr>
        <w:t>, с. Орловское,  с. Павло</w:t>
      </w:r>
      <w:r w:rsidRPr="008216D6">
        <w:rPr>
          <w:sz w:val="20"/>
        </w:rPr>
        <w:t>в</w:t>
      </w:r>
      <w:r w:rsidRPr="008216D6">
        <w:rPr>
          <w:sz w:val="20"/>
        </w:rPr>
        <w:t xml:space="preserve">ка, с. </w:t>
      </w:r>
      <w:proofErr w:type="spellStart"/>
      <w:r w:rsidRPr="008216D6">
        <w:rPr>
          <w:sz w:val="20"/>
        </w:rPr>
        <w:t>Рязановка</w:t>
      </w:r>
      <w:proofErr w:type="spellEnd"/>
      <w:r w:rsidRPr="008216D6">
        <w:rPr>
          <w:sz w:val="20"/>
        </w:rPr>
        <w:t>, с. Сосновка.</w:t>
      </w:r>
    </w:p>
    <w:p w:rsidR="00140BE3" w:rsidRPr="008216D6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8216D6">
        <w:rPr>
          <w:b/>
          <w:sz w:val="20"/>
        </w:rPr>
        <w:t>Приволжское муниципальное образование</w:t>
      </w:r>
      <w:r w:rsidRPr="008216D6">
        <w:rPr>
          <w:sz w:val="20"/>
        </w:rPr>
        <w:t xml:space="preserve"> -  со статусом сельского поселения. В состав образования </w:t>
      </w:r>
      <w:proofErr w:type="spellStart"/>
      <w:r w:rsidRPr="008216D6">
        <w:rPr>
          <w:sz w:val="20"/>
        </w:rPr>
        <w:t>входят:с</w:t>
      </w:r>
      <w:proofErr w:type="spellEnd"/>
      <w:r w:rsidRPr="008216D6">
        <w:rPr>
          <w:sz w:val="20"/>
        </w:rPr>
        <w:t xml:space="preserve">. Приволжское, с. Андреевка, с. Бобровка, п. Восток, с. </w:t>
      </w:r>
      <w:proofErr w:type="spellStart"/>
      <w:r w:rsidRPr="008216D6">
        <w:rPr>
          <w:sz w:val="20"/>
        </w:rPr>
        <w:t>Звонаревка</w:t>
      </w:r>
      <w:proofErr w:type="spellEnd"/>
      <w:r w:rsidRPr="008216D6">
        <w:rPr>
          <w:sz w:val="20"/>
        </w:rPr>
        <w:t xml:space="preserve">, с. Красная Поляна, с. </w:t>
      </w:r>
      <w:proofErr w:type="spellStart"/>
      <w:r w:rsidRPr="008216D6">
        <w:rPr>
          <w:sz w:val="20"/>
        </w:rPr>
        <w:t>Луговское</w:t>
      </w:r>
      <w:proofErr w:type="spellEnd"/>
      <w:r w:rsidRPr="008216D6">
        <w:rPr>
          <w:sz w:val="20"/>
        </w:rPr>
        <w:t xml:space="preserve">, с. Павловка, </w:t>
      </w:r>
      <w:proofErr w:type="spellStart"/>
      <w:r w:rsidR="00E65357" w:rsidRPr="008216D6">
        <w:rPr>
          <w:sz w:val="20"/>
        </w:rPr>
        <w:t>с</w:t>
      </w:r>
      <w:proofErr w:type="gramStart"/>
      <w:r w:rsidR="00E65357" w:rsidRPr="008216D6">
        <w:rPr>
          <w:sz w:val="20"/>
        </w:rPr>
        <w:t>.</w:t>
      </w:r>
      <w:r w:rsidRPr="008216D6">
        <w:rPr>
          <w:sz w:val="20"/>
        </w:rPr>
        <w:t>Р</w:t>
      </w:r>
      <w:proofErr w:type="gramEnd"/>
      <w:r w:rsidRPr="008216D6">
        <w:rPr>
          <w:sz w:val="20"/>
        </w:rPr>
        <w:t>аскатово</w:t>
      </w:r>
      <w:proofErr w:type="spellEnd"/>
      <w:r w:rsidRPr="008216D6">
        <w:rPr>
          <w:sz w:val="20"/>
        </w:rPr>
        <w:t>, с. Фурмановка.</w:t>
      </w:r>
    </w:p>
    <w:p w:rsidR="00140BE3" w:rsidRDefault="00E91935" w:rsidP="00756656">
      <w:pPr>
        <w:pStyle w:val="210"/>
        <w:ind w:firstLine="436"/>
        <w:jc w:val="both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935" distR="114935" simplePos="0" relativeHeight="251643904" behindDoc="0" locked="0" layoutInCell="1" allowOverlap="1">
                <wp:simplePos x="0" y="0"/>
                <wp:positionH relativeFrom="page">
                  <wp:posOffset>506095</wp:posOffset>
                </wp:positionH>
                <wp:positionV relativeFrom="page">
                  <wp:posOffset>460375</wp:posOffset>
                </wp:positionV>
                <wp:extent cx="6797675" cy="216535"/>
                <wp:effectExtent l="1270" t="3175" r="1905" b="8890"/>
                <wp:wrapSquare wrapText="largest"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675" cy="216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8B0" w:rsidRDefault="00DE38B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9.85pt;margin-top:36.25pt;width:535.25pt;height:17.05pt;z-index:25164390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V2kAIAACQ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" stroked="f">
                <v:fill opacity="0"/>
                <v:textbox inset="0,0,0,0">
                  <w:txbxContent>
                    <w:p w:rsidR="00AA1221" w:rsidRDefault="00AA1221"/>
                  </w:txbxContent>
                </v:textbox>
                <w10:wrap type="square" side="largest" anchorx="page" anchory="page"/>
              </v:shape>
            </w:pict>
          </mc:Fallback>
        </mc:AlternateContent>
      </w:r>
      <w:r w:rsidR="00140BE3" w:rsidRPr="00AD7639">
        <w:rPr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AD7639">
        <w:rPr>
          <w:sz w:val="20"/>
        </w:rPr>
        <w:t>н</w:t>
      </w:r>
      <w:r w:rsidR="00140BE3" w:rsidRPr="00AD7639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AD7639">
        <w:rPr>
          <w:sz w:val="20"/>
        </w:rPr>
        <w:t>е</w:t>
      </w:r>
      <w:r w:rsidR="00140BE3" w:rsidRPr="00AD7639">
        <w:rPr>
          <w:sz w:val="20"/>
        </w:rPr>
        <w:t>рендума от 22 декабря 1996 года.</w:t>
      </w:r>
    </w:p>
    <w:p w:rsidR="00C03DA0" w:rsidRPr="00AD7639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 w:firstRow="0" w:lastRow="0" w:firstColumn="0" w:lastColumn="0" w:noHBand="0" w:noVBand="0"/>
      </w:tblPr>
      <w:tblGrid>
        <w:gridCol w:w="10878"/>
      </w:tblGrid>
      <w:tr w:rsidR="008C3697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>
              <w:rPr>
                <w:color w:val="000000"/>
                <w:sz w:val="28"/>
              </w:rPr>
              <w:t>ПОЛИТИЧЕСКОЕ УСТРОЙСТВО</w:t>
            </w:r>
          </w:p>
        </w:tc>
      </w:tr>
    </w:tbl>
    <w:p w:rsidR="00140BE3" w:rsidRPr="00AD7639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AD7639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AD7639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AD7639">
        <w:rPr>
          <w:b w:val="0"/>
          <w:sz w:val="20"/>
        </w:rPr>
        <w:t>в</w:t>
      </w:r>
      <w:r w:rsidRPr="00AD7639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AD7639" w:rsidRDefault="00140BE3" w:rsidP="00607958">
      <w:pPr>
        <w:ind w:right="-284" w:firstLine="436"/>
        <w:jc w:val="both"/>
      </w:pPr>
      <w:r w:rsidRPr="00AD7639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AD7639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AD7639">
        <w:rPr>
          <w:b w:val="0"/>
          <w:i w:val="0"/>
        </w:rPr>
        <w:t>е</w:t>
      </w:r>
      <w:r w:rsidRPr="00AD7639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AD7639">
        <w:rPr>
          <w:b w:val="0"/>
          <w:i w:val="0"/>
        </w:rPr>
        <w:t>н</w:t>
      </w:r>
      <w:r w:rsidRPr="00AD7639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AD7639">
        <w:rPr>
          <w:b w:val="0"/>
          <w:i w:val="0"/>
        </w:rPr>
        <w:t>ь</w:t>
      </w:r>
      <w:r w:rsidRPr="00AD7639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AD7639">
        <w:rPr>
          <w:b w:val="0"/>
          <w:i w:val="0"/>
        </w:rPr>
        <w:t xml:space="preserve"> Полномочия органов местного сам</w:t>
      </w:r>
      <w:r w:rsidR="00B06601" w:rsidRPr="00AD7639">
        <w:rPr>
          <w:b w:val="0"/>
          <w:i w:val="0"/>
        </w:rPr>
        <w:t>о</w:t>
      </w:r>
      <w:r w:rsidR="00B06601" w:rsidRPr="00AD7639">
        <w:rPr>
          <w:b w:val="0"/>
          <w:i w:val="0"/>
        </w:rPr>
        <w:t>управл</w:t>
      </w:r>
      <w:r w:rsidR="00B06601" w:rsidRPr="00AD7639">
        <w:rPr>
          <w:b w:val="0"/>
          <w:i w:val="0"/>
        </w:rPr>
        <w:t>е</w:t>
      </w:r>
      <w:r w:rsidR="00B06601" w:rsidRPr="00AD7639">
        <w:rPr>
          <w:b w:val="0"/>
          <w:i w:val="0"/>
        </w:rPr>
        <w:t>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</w:t>
      </w:r>
      <w:r w:rsidR="00B06601" w:rsidRPr="00AD7639">
        <w:rPr>
          <w:b w:val="0"/>
          <w:i w:val="0"/>
        </w:rPr>
        <w:t>ь</w:t>
      </w:r>
      <w:r w:rsidR="00B06601" w:rsidRPr="00AD7639">
        <w:rPr>
          <w:b w:val="0"/>
          <w:i w:val="0"/>
        </w:rPr>
        <w:t>ством Ро</w:t>
      </w:r>
      <w:r w:rsidR="00B06601" w:rsidRPr="00AD7639">
        <w:rPr>
          <w:b w:val="0"/>
          <w:i w:val="0"/>
        </w:rPr>
        <w:t>с</w:t>
      </w:r>
      <w:r w:rsidR="00B06601" w:rsidRPr="00AD7639">
        <w:rPr>
          <w:b w:val="0"/>
          <w:i w:val="0"/>
        </w:rPr>
        <w:t xml:space="preserve">сийской Федерации и Саратовской  области. </w:t>
      </w:r>
    </w:p>
    <w:p w:rsidR="00B06601" w:rsidRPr="00AD7639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AD7639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AD7639" w:rsidRDefault="00140BE3" w:rsidP="007E432F">
      <w:pPr>
        <w:pStyle w:val="aa"/>
        <w:ind w:left="284" w:firstLine="567"/>
        <w:jc w:val="both"/>
        <w:rPr>
          <w:b w:val="0"/>
          <w:sz w:val="20"/>
        </w:rPr>
      </w:pPr>
    </w:p>
    <w:p w:rsidR="00B06601" w:rsidRPr="00AD7639" w:rsidRDefault="00B06601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AD7639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CE4679" w:rsidRPr="00AD7639" w:rsidRDefault="008C3697" w:rsidP="008C3697">
      <w:pPr>
        <w:pStyle w:val="aa"/>
        <w:ind w:left="284" w:firstLine="567"/>
        <w:jc w:val="both"/>
      </w:pPr>
      <w:r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630"/>
      </w:tblGrid>
      <w:tr w:rsidR="00CE4679" w:rsidRPr="00AD7639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AD7639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AD7639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AD7639" w:rsidRDefault="00B06601" w:rsidP="001D60C4">
      <w:pPr>
        <w:ind w:firstLine="426"/>
        <w:jc w:val="both"/>
      </w:pPr>
      <w:r w:rsidRPr="00AD7639">
        <w:t>Истоки Марксовского района относятся к X</w:t>
      </w:r>
      <w:r w:rsidRPr="00AD7639">
        <w:rPr>
          <w:lang w:val="en-US"/>
        </w:rPr>
        <w:t>VIII</w:t>
      </w:r>
      <w:r w:rsidRPr="00AD7639">
        <w:t xml:space="preserve"> столетию, когда по Указу императрицы Екатерины </w:t>
      </w:r>
      <w:r w:rsidRPr="00AD7639">
        <w:rPr>
          <w:lang w:val="en-US"/>
        </w:rPr>
        <w:t>II</w:t>
      </w:r>
      <w:r w:rsidRPr="00AD7639">
        <w:t xml:space="preserve"> на берегу  р</w:t>
      </w:r>
      <w:r w:rsidRPr="00AD7639">
        <w:t>е</w:t>
      </w:r>
      <w:r w:rsidRPr="00AD7639">
        <w:t xml:space="preserve">ки Волги стали селиться немцы, голландцы, австрийцы. В 1765 году основан город </w:t>
      </w:r>
      <w:proofErr w:type="spellStart"/>
      <w:r w:rsidRPr="00AD7639">
        <w:t>Екатериненштадт</w:t>
      </w:r>
      <w:proofErr w:type="spellEnd"/>
      <w:r w:rsidRPr="00AD7639">
        <w:t>. Исконным    зан</w:t>
      </w:r>
      <w:r w:rsidRPr="00AD7639">
        <w:t>я</w:t>
      </w:r>
      <w:r w:rsidRPr="00AD7639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AD7639" w:rsidRDefault="00140BE3" w:rsidP="007735CF">
      <w:pPr>
        <w:ind w:firstLine="426"/>
        <w:jc w:val="both"/>
      </w:pPr>
      <w:r w:rsidRPr="00AD7639">
        <w:t xml:space="preserve">Развивались промыслы, ремесла, торговля. К концу </w:t>
      </w:r>
      <w:r w:rsidRPr="00AD7639">
        <w:rPr>
          <w:lang w:val="en-US"/>
        </w:rPr>
        <w:t>XIX</w:t>
      </w:r>
      <w:r w:rsidRPr="00AD7639">
        <w:t xml:space="preserve"> века зародилось промышленное производство. Начали  р</w:t>
      </w:r>
      <w:r w:rsidRPr="00AD7639">
        <w:t>а</w:t>
      </w:r>
      <w:r w:rsidRPr="00AD7639">
        <w:t xml:space="preserve">ботать фабрики по производству сельхозорудий, </w:t>
      </w:r>
      <w:proofErr w:type="gramStart"/>
      <w:r w:rsidRPr="00AD7639">
        <w:t>табачная</w:t>
      </w:r>
      <w:proofErr w:type="gramEnd"/>
      <w:r w:rsidRPr="00AD7639">
        <w:t xml:space="preserve"> и </w:t>
      </w:r>
      <w:proofErr w:type="spellStart"/>
      <w:r w:rsidRPr="00AD7639">
        <w:t>шерстеваляльные</w:t>
      </w:r>
      <w:proofErr w:type="spellEnd"/>
      <w:r w:rsidRPr="00AD7639">
        <w:t>; кирпичный, кожевенный, лесопильный заводы.</w:t>
      </w:r>
    </w:p>
    <w:p w:rsidR="00140BE3" w:rsidRPr="00AD7639" w:rsidRDefault="00140BE3" w:rsidP="007735CF">
      <w:pPr>
        <w:ind w:firstLine="426"/>
        <w:jc w:val="both"/>
      </w:pPr>
      <w:r w:rsidRPr="00AD7639">
        <w:t>В городе было четыре церкви, Центральное училище, банк, построена больница, несколько школ, в том числе и м</w:t>
      </w:r>
      <w:r w:rsidRPr="00AD7639">
        <w:t>у</w:t>
      </w:r>
      <w:r w:rsidRPr="00AD7639">
        <w:t>зыкальная, создана типография, открылись два театра и т. д.</w:t>
      </w:r>
    </w:p>
    <w:p w:rsidR="00140BE3" w:rsidRPr="00AD7639" w:rsidRDefault="00140BE3" w:rsidP="007735CF">
      <w:pPr>
        <w:ind w:firstLine="426"/>
        <w:jc w:val="both"/>
        <w:rPr>
          <w:b/>
        </w:rPr>
      </w:pPr>
      <w:r w:rsidRPr="00AD7639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AD7639">
          <w:t>1918 г</w:t>
        </w:r>
      </w:smartTag>
      <w:r w:rsidRPr="00AD7639">
        <w:t xml:space="preserve">. </w:t>
      </w:r>
      <w:proofErr w:type="spellStart"/>
      <w:r w:rsidRPr="00AD7639">
        <w:t>Марксовским</w:t>
      </w:r>
      <w:proofErr w:type="spellEnd"/>
      <w:r w:rsidRPr="00AD7639">
        <w:t xml:space="preserve"> район стал называться в конце 41 - начале 42 гг</w:t>
      </w:r>
      <w:r w:rsidRPr="00AD7639">
        <w:rPr>
          <w:b/>
        </w:rPr>
        <w:t>.</w:t>
      </w:r>
    </w:p>
    <w:p w:rsidR="00140BE3" w:rsidRPr="00AD7639" w:rsidRDefault="00140BE3" w:rsidP="007735CF">
      <w:pPr>
        <w:ind w:firstLine="426"/>
        <w:jc w:val="both"/>
      </w:pPr>
      <w:r w:rsidRPr="00AD7639">
        <w:t>Город и район получили свое  развитие во время существования Автономной немецкой республики. Тяжелым исп</w:t>
      </w:r>
      <w:r w:rsidRPr="00AD7639">
        <w:t>ы</w:t>
      </w:r>
      <w:r w:rsidRPr="00AD7639">
        <w:t>танием для населения были годы Великой Отечественной войны, период восстановления народного хозяйства. Более зн</w:t>
      </w:r>
      <w:r w:rsidRPr="00AD7639">
        <w:t>а</w:t>
      </w:r>
      <w:r w:rsidRPr="00AD7639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623D10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 xml:space="preserve">Марксовский район расположен в левобережной зоне  Среднего Поволжья, граничит с районами: 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proofErr w:type="spellStart"/>
      <w:r w:rsidRPr="00AD7639">
        <w:t>Энгельсским</w:t>
      </w:r>
      <w:proofErr w:type="spellEnd"/>
      <w:r w:rsidRPr="00AD7639">
        <w:t xml:space="preserve">, </w:t>
      </w:r>
      <w:proofErr w:type="spellStart"/>
      <w:r w:rsidRPr="00AD7639">
        <w:t>Бала</w:t>
      </w:r>
      <w:r w:rsidR="008031B1">
        <w:t>ковским</w:t>
      </w:r>
      <w:proofErr w:type="spellEnd"/>
      <w:r w:rsidR="008031B1">
        <w:t xml:space="preserve">, </w:t>
      </w:r>
      <w:proofErr w:type="spellStart"/>
      <w:r w:rsidR="008031B1">
        <w:t>Ершовским</w:t>
      </w:r>
      <w:proofErr w:type="spellEnd"/>
      <w:r w:rsidR="008031B1">
        <w:t xml:space="preserve">, Федоровским, </w:t>
      </w:r>
      <w:r w:rsidR="008031B1" w:rsidRPr="00AD7639">
        <w:t>Вольским, Советским,</w:t>
      </w:r>
      <w:r w:rsidR="008031B1">
        <w:t xml:space="preserve"> Воскресенским.</w:t>
      </w:r>
    </w:p>
    <w:p w:rsidR="00140BE3" w:rsidRPr="00AD7639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Площадь района в административных границах составляет 2910 км</w:t>
      </w:r>
      <w:r w:rsidRPr="00AD7639">
        <w:rPr>
          <w:vertAlign w:val="superscript"/>
        </w:rPr>
        <w:t>2</w:t>
      </w:r>
      <w:r w:rsidRPr="00AD7639">
        <w:t>.</w:t>
      </w:r>
    </w:p>
    <w:p w:rsidR="00140BE3" w:rsidRPr="00AD7639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AD7639">
        <w:t>Количество сел – 57</w:t>
      </w:r>
    </w:p>
    <w:p w:rsidR="007E432F" w:rsidRPr="00AD7639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AD7639"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AD7639">
          <w:t>60 км</w:t>
        </w:r>
      </w:smartTag>
      <w:r w:rsidRPr="00AD7639">
        <w:t>.</w:t>
      </w:r>
    </w:p>
    <w:p w:rsidR="003D4D17" w:rsidRPr="00AD7639" w:rsidRDefault="003D4D17" w:rsidP="00652F51">
      <w:pPr>
        <w:ind w:left="284" w:right="-709" w:firstLine="360"/>
        <w:jc w:val="both"/>
      </w:pPr>
    </w:p>
    <w:p w:rsidR="003D4D17" w:rsidRPr="00AD7639" w:rsidRDefault="003D4D17" w:rsidP="00652F51">
      <w:pPr>
        <w:ind w:left="284" w:right="-709" w:firstLine="360"/>
        <w:jc w:val="both"/>
      </w:pPr>
    </w:p>
    <w:p w:rsidR="00140BE3" w:rsidRPr="00AD7639" w:rsidRDefault="00E91935" w:rsidP="001D60C4">
      <w:pPr>
        <w:ind w:left="284" w:right="-284" w:firstLine="360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45952" behindDoc="0" locked="0" layoutInCell="1" allowOverlap="1">
                <wp:simplePos x="0" y="0"/>
                <wp:positionH relativeFrom="page">
                  <wp:posOffset>448310</wp:posOffset>
                </wp:positionH>
                <wp:positionV relativeFrom="page">
                  <wp:posOffset>366395</wp:posOffset>
                </wp:positionV>
                <wp:extent cx="7025005" cy="216535"/>
                <wp:effectExtent l="635" t="4445" r="3810" b="7620"/>
                <wp:wrapSquare wrapText="largest"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005" cy="216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932"/>
                            </w:tblGrid>
                            <w:tr w:rsidR="00DE38B0">
                              <w:trPr>
                                <w:trHeight w:val="281"/>
                              </w:trPr>
                              <w:tc>
                                <w:tcPr>
                                  <w:tcW w:w="109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00FFFF"/>
                                </w:tcPr>
                                <w:p w:rsidR="00DE38B0" w:rsidRDefault="00DE38B0">
                                  <w:pPr>
                                    <w:pStyle w:val="6"/>
                                    <w:tabs>
                                      <w:tab w:val="left" w:pos="0"/>
                                    </w:tabs>
                                    <w:snapToGrid w:val="0"/>
                                    <w:ind w:left="0"/>
                                    <w:rPr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>ПОЧВЕННО-КЛИМАТИЧЕСКАЯ ХАРАКТЕРИСТИКА</w:t>
                                  </w:r>
                                </w:p>
                              </w:tc>
                            </w:tr>
                          </w:tbl>
                          <w:p w:rsidR="00DE38B0" w:rsidRDefault="00DE38B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35.3pt;margin-top:28.85pt;width:553.15pt;height:17.05pt;z-index:2516459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932"/>
                      </w:tblGrid>
                      <w:tr w:rsidR="00DE38B0">
                        <w:trPr>
                          <w:trHeight w:val="281"/>
                        </w:trPr>
                        <w:tc>
                          <w:tcPr>
                            <w:tcW w:w="109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00FFFF"/>
                          </w:tcPr>
                          <w:p w:rsidR="00DE38B0" w:rsidRDefault="00DE38B0">
                            <w:pPr>
                              <w:pStyle w:val="6"/>
                              <w:tabs>
                                <w:tab w:val="left" w:pos="0"/>
                              </w:tabs>
                              <w:snapToGrid w:val="0"/>
                              <w:ind w:left="0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ПОЧВЕННО-КЛИМАТИЧЕСКАЯ ХАРАКТЕРИСТИКА</w:t>
                            </w:r>
                          </w:p>
                        </w:tc>
                      </w:tr>
                    </w:tbl>
                    <w:p w:rsidR="00DE38B0" w:rsidRDefault="00DE38B0"/>
                  </w:txbxContent>
                </v:textbox>
                <w10:wrap type="square" side="largest" anchorx="page" anchory="page"/>
              </v:shape>
            </w:pict>
          </mc:Fallback>
        </mc:AlternateContent>
      </w:r>
      <w:r w:rsidR="00140BE3" w:rsidRPr="00AD7639">
        <w:t xml:space="preserve">Землепользование Марксовского района относится к северной </w:t>
      </w:r>
      <w:r w:rsidR="006D461E" w:rsidRPr="00AD7639">
        <w:t>под зоне</w:t>
      </w:r>
      <w:r w:rsidR="00140BE3" w:rsidRPr="00AD7639">
        <w:t xml:space="preserve"> сухих степей Заволжья. Почвообразовател</w:t>
      </w:r>
      <w:r w:rsidR="00140BE3" w:rsidRPr="00AD7639">
        <w:t>ь</w:t>
      </w:r>
      <w:r w:rsidR="00140BE3" w:rsidRPr="00AD7639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AD7639">
        <w:t>е</w:t>
      </w:r>
      <w:r w:rsidR="00140BE3" w:rsidRPr="00AD7639">
        <w:t>дующие систематические группы почв: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Темно - каштановые террасовые почвы различного механического состава.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Лугово-каштановые почвы, имеющие преимущественно комплексное распространение.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Лугово-лиманные почвы, залегающие в комплексе с темно-каштановыми террасовыми почвами</w:t>
      </w:r>
    </w:p>
    <w:p w:rsidR="00140BE3" w:rsidRPr="00AD7639" w:rsidRDefault="00140BE3" w:rsidP="001D60C4">
      <w:pPr>
        <w:pStyle w:val="aa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AD7639">
        <w:rPr>
          <w:b w:val="0"/>
          <w:sz w:val="20"/>
        </w:rPr>
        <w:t>Пойменные влажно-луговые слоистые почвы.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Солонцы каштановые, имеющие комплексное распространение с темно-каштановыми террасовыми почвами.</w:t>
      </w:r>
    </w:p>
    <w:p w:rsidR="00140BE3" w:rsidRPr="00AD7639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AD7639">
        <w:t>Иловато-болотные и лугово-болотные почвы степей.</w:t>
      </w:r>
    </w:p>
    <w:p w:rsidR="00140BE3" w:rsidRPr="00AD7639" w:rsidRDefault="00652F51" w:rsidP="001D60C4">
      <w:pPr>
        <w:pStyle w:val="212"/>
        <w:spacing w:after="0"/>
        <w:ind w:left="284" w:right="-284"/>
        <w:jc w:val="both"/>
      </w:pPr>
      <w:r w:rsidRPr="00AD7639">
        <w:t xml:space="preserve">7.    </w:t>
      </w:r>
      <w:r w:rsidR="00140BE3" w:rsidRPr="00AD7639">
        <w:t>Комплекс смытых и намытых почв балок, а также обнажения почвообразующих пород.</w:t>
      </w:r>
    </w:p>
    <w:p w:rsidR="00140BE3" w:rsidRPr="00AD7639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AD7639">
        <w:rPr>
          <w:b w:val="0"/>
          <w:sz w:val="20"/>
        </w:rPr>
        <w:t>н</w:t>
      </w:r>
      <w:r w:rsidRPr="00AD7639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AD7639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AD7639">
        <w:rPr>
          <w:b w:val="0"/>
          <w:sz w:val="20"/>
        </w:rPr>
        <w:t>ы</w:t>
      </w:r>
      <w:r w:rsidRPr="00AD7639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AD7639" w:rsidRDefault="0010024F" w:rsidP="001D60C4">
      <w:pPr>
        <w:pStyle w:val="aa"/>
        <w:ind w:left="284" w:right="-284" w:firstLine="283"/>
        <w:jc w:val="both"/>
        <w:rPr>
          <w:b w:val="0"/>
          <w:sz w:val="20"/>
        </w:rPr>
      </w:pPr>
    </w:p>
    <w:p w:rsidR="0010024F" w:rsidRPr="00AD7639" w:rsidRDefault="0010024F" w:rsidP="001D60C4">
      <w:pPr>
        <w:pStyle w:val="aa"/>
        <w:ind w:left="284" w:right="-284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8E5A3E" w:rsidRPr="00AD7639" w:rsidRDefault="008E5A3E" w:rsidP="00652F51">
      <w:pPr>
        <w:pStyle w:val="aa"/>
        <w:ind w:left="284" w:right="-709" w:firstLine="283"/>
        <w:jc w:val="both"/>
        <w:rPr>
          <w:b w:val="0"/>
          <w:sz w:val="20"/>
        </w:rPr>
      </w:pPr>
    </w:p>
    <w:p w:rsidR="00140BE3" w:rsidRPr="00AD7639" w:rsidRDefault="00140BE3" w:rsidP="0010024F">
      <w:pPr>
        <w:pStyle w:val="aa"/>
        <w:ind w:left="0" w:right="-142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AD7639">
        <w:rPr>
          <w:b w:val="0"/>
          <w:sz w:val="20"/>
        </w:rPr>
        <w:t>т</w:t>
      </w:r>
      <w:r w:rsidRPr="00AD7639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AD7639">
        <w:rPr>
          <w:b w:val="0"/>
          <w:sz w:val="20"/>
        </w:rPr>
        <w:t>и</w:t>
      </w:r>
      <w:r w:rsidRPr="00AD7639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AD7639">
          <w:rPr>
            <w:b w:val="0"/>
            <w:sz w:val="20"/>
          </w:rPr>
          <w:t>17 см</w:t>
        </w:r>
      </w:smartTag>
      <w:r w:rsidRPr="00AD7639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AD7639">
          <w:rPr>
            <w:b w:val="0"/>
            <w:sz w:val="20"/>
          </w:rPr>
          <w:t>21 см</w:t>
        </w:r>
      </w:smartTag>
      <w:r w:rsidRPr="00AD7639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AD7639">
          <w:rPr>
            <w:b w:val="0"/>
            <w:sz w:val="20"/>
          </w:rPr>
          <w:t>47 см</w:t>
        </w:r>
      </w:smartTag>
      <w:r w:rsidRPr="00AD7639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AD7639">
          <w:rPr>
            <w:b w:val="0"/>
            <w:sz w:val="20"/>
          </w:rPr>
          <w:t>40 см</w:t>
        </w:r>
      </w:smartTag>
      <w:r w:rsidRPr="00AD7639">
        <w:rPr>
          <w:b w:val="0"/>
          <w:sz w:val="20"/>
        </w:rPr>
        <w:t xml:space="preserve">. Наступление </w:t>
      </w:r>
      <w:proofErr w:type="spellStart"/>
      <w:r w:rsidRPr="00AD7639">
        <w:rPr>
          <w:b w:val="0"/>
          <w:sz w:val="20"/>
        </w:rPr>
        <w:t>мягкопластичного</w:t>
      </w:r>
      <w:proofErr w:type="spellEnd"/>
      <w:r w:rsidRPr="00AD7639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AD7639">
          <w:rPr>
            <w:b w:val="0"/>
            <w:i w:val="0"/>
          </w:rPr>
          <w:t>500 мм</w:t>
        </w:r>
      </w:smartTag>
      <w:r w:rsidRPr="00AD7639">
        <w:rPr>
          <w:b w:val="0"/>
          <w:i w:val="0"/>
        </w:rPr>
        <w:t>, но годовые суммы осадков подвержены резким колебаниям.</w:t>
      </w:r>
    </w:p>
    <w:p w:rsidR="00140BE3" w:rsidRPr="00AD7639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AD7639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AD7639">
          <w:rPr>
            <w:b w:val="0"/>
            <w:i w:val="0"/>
          </w:rPr>
          <w:t>219 мм</w:t>
        </w:r>
      </w:smartTag>
      <w:r w:rsidRPr="00AD7639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AD7639" w:rsidRDefault="00140BE3" w:rsidP="00607958">
      <w:pPr>
        <w:pStyle w:val="aa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AD7639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AD7639" w:rsidRDefault="00140BE3">
      <w:pPr>
        <w:jc w:val="both"/>
        <w:rPr>
          <w:b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0"/>
        </w:rPr>
      </w:pPr>
    </w:p>
    <w:p w:rsidR="00140BE3" w:rsidRPr="00AD7639" w:rsidRDefault="00140BE3" w:rsidP="0010024F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ЛЕСНЫЕ РЕСУРСЫ</w:t>
      </w:r>
    </w:p>
    <w:p w:rsidR="00140BE3" w:rsidRPr="00AD7639" w:rsidRDefault="00140BE3" w:rsidP="0010024F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AD7639">
          <w:rPr>
            <w:sz w:val="24"/>
          </w:rPr>
          <w:t>9900 га</w:t>
        </w:r>
      </w:smartTag>
      <w:r w:rsidRPr="00AD7639">
        <w:rPr>
          <w:sz w:val="24"/>
        </w:rPr>
        <w:t>.</w:t>
      </w:r>
    </w:p>
    <w:p w:rsidR="007B5BFA" w:rsidRDefault="007B5BFA">
      <w:pPr>
        <w:pStyle w:val="1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  <w:rPr>
          <w:sz w:val="24"/>
        </w:rPr>
      </w:pPr>
      <w:r w:rsidRPr="00AD7639">
        <w:rPr>
          <w:sz w:val="24"/>
        </w:rPr>
        <w:t>ВОДНЫЕ РЕСУРСЫ</w:t>
      </w:r>
    </w:p>
    <w:p w:rsidR="00DA6F88" w:rsidRPr="00AD7639" w:rsidRDefault="00DA6F88" w:rsidP="00DA6F88">
      <w:pPr>
        <w:pStyle w:val="2"/>
        <w:tabs>
          <w:tab w:val="left" w:pos="0"/>
        </w:tabs>
        <w:rPr>
          <w:sz w:val="24"/>
        </w:rPr>
      </w:pPr>
      <w:r w:rsidRPr="00AD7639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AD7639">
          <w:rPr>
            <w:sz w:val="24"/>
          </w:rPr>
          <w:t>14300 га</w:t>
        </w:r>
      </w:smartTag>
      <w:r w:rsidRPr="00AD7639">
        <w:rPr>
          <w:sz w:val="24"/>
        </w:rPr>
        <w:t>.</w:t>
      </w:r>
    </w:p>
    <w:p w:rsidR="00140BE3" w:rsidRPr="00AD7639" w:rsidRDefault="00140BE3">
      <w:pPr>
        <w:jc w:val="center"/>
        <w:rPr>
          <w:b/>
          <w:sz w:val="24"/>
        </w:rPr>
      </w:pPr>
    </w:p>
    <w:p w:rsidR="00140BE3" w:rsidRPr="00AD7639" w:rsidRDefault="00140BE3">
      <w:pPr>
        <w:pStyle w:val="2"/>
        <w:tabs>
          <w:tab w:val="left" w:pos="0"/>
        </w:tabs>
        <w:rPr>
          <w:sz w:val="24"/>
        </w:rPr>
      </w:pPr>
    </w:p>
    <w:p w:rsidR="00140BE3" w:rsidRPr="00AD7639" w:rsidRDefault="00140BE3">
      <w:pPr>
        <w:pStyle w:val="1"/>
        <w:tabs>
          <w:tab w:val="left" w:pos="0"/>
        </w:tabs>
      </w:pPr>
    </w:p>
    <w:p w:rsidR="00140BE3" w:rsidRPr="00AD7639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AD7639" w:rsidRDefault="009B5A2D" w:rsidP="009B5A2D"/>
    <w:p w:rsidR="009B5A2D" w:rsidRPr="00AD7639" w:rsidRDefault="009B5A2D" w:rsidP="009B5A2D"/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C03DA0" w:rsidRDefault="00C03DA0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</w:p>
    <w:p w:rsidR="00140BE3" w:rsidRPr="00AD7639" w:rsidRDefault="00E91935">
      <w:pPr>
        <w:pStyle w:val="2"/>
        <w:tabs>
          <w:tab w:val="left" w:pos="0"/>
        </w:tabs>
        <w:jc w:val="left"/>
        <w:rPr>
          <w:color w:val="FF0000"/>
          <w:sz w:val="16"/>
          <w:szCs w:val="16"/>
        </w:rPr>
      </w:pPr>
      <w:r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469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266700</wp:posOffset>
                </wp:positionV>
                <wp:extent cx="7538720" cy="226060"/>
                <wp:effectExtent l="9525" t="0" r="5080" b="2540"/>
                <wp:wrapSquare wrapText="largest"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8720" cy="2260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632" w:type="dxa"/>
                              <w:tblInd w:w="817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632"/>
                            </w:tblGrid>
                            <w:tr w:rsidR="00DE38B0" w:rsidTr="001D60C4">
                              <w:trPr>
                                <w:trHeight w:val="184"/>
                              </w:trPr>
                              <w:tc>
                                <w:tcPr>
                                  <w:tcW w:w="106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00FFFF"/>
                                </w:tcPr>
                                <w:p w:rsidR="00DE38B0" w:rsidRDefault="00DE38B0" w:rsidP="00607958">
                                  <w:pPr>
                                    <w:pStyle w:val="1"/>
                                    <w:tabs>
                                      <w:tab w:val="left" w:pos="0"/>
                                    </w:tabs>
                                    <w:snapToGrid w:val="0"/>
                                    <w:ind w:left="601" w:hanging="601"/>
                                    <w:rPr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>РАЗДЕЛ I.  ПРИРОДНАЯ СРЕДА И РЕСУРСЫ</w:t>
                                  </w:r>
                                </w:p>
                              </w:tc>
                            </w:tr>
                          </w:tbl>
                          <w:p w:rsidR="00DE38B0" w:rsidRDefault="00DE38B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0;margin-top:21pt;width:593.6pt;height:17.8pt;z-index:251646976;visibility:visible;mso-wrap-style:square;mso-width-percent:0;mso-height-percent:0;mso-wrap-distance-left:9.05pt;mso-wrap-distance-top:0;mso-wrap-distance-right:9.05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" stroked="f">
                <v:fill opacity="0"/>
                <v:textbox inset="0,0,0,0">
                  <w:txbxContent>
                    <w:tbl>
                      <w:tblPr>
                        <w:tblW w:w="10632" w:type="dxa"/>
                        <w:tblInd w:w="817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632"/>
                      </w:tblGrid>
                      <w:tr w:rsidR="00DE38B0" w:rsidTr="001D60C4">
                        <w:trPr>
                          <w:trHeight w:val="184"/>
                        </w:trPr>
                        <w:tc>
                          <w:tcPr>
                            <w:tcW w:w="106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00FFFF"/>
                          </w:tcPr>
                          <w:p w:rsidR="00DE38B0" w:rsidRDefault="00DE38B0" w:rsidP="00607958">
                            <w:pPr>
                              <w:pStyle w:val="1"/>
                              <w:tabs>
                                <w:tab w:val="left" w:pos="0"/>
                              </w:tabs>
                              <w:snapToGrid w:val="0"/>
                              <w:ind w:left="601" w:hanging="601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РАЗДЕЛ I.  ПРИРОДНАЯ СРЕДА И РЕСУРСЫ</w:t>
                            </w:r>
                          </w:p>
                        </w:tc>
                      </w:tr>
                    </w:tbl>
                    <w:p w:rsidR="00DE38B0" w:rsidRDefault="00DE38B0"/>
                  </w:txbxContent>
                </v:textbox>
                <w10:wrap type="square" side="largest" anchorx="margin" anchory="page"/>
              </v:shape>
            </w:pict>
          </mc:Fallback>
        </mc:AlternateContent>
      </w:r>
    </w:p>
    <w:p w:rsidR="00140BE3" w:rsidRPr="004351A6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4351A6">
        <w:rPr>
          <w:sz w:val="24"/>
          <w:szCs w:val="24"/>
        </w:rPr>
        <w:t xml:space="preserve">Структура распределения земельной площади </w:t>
      </w:r>
    </w:p>
    <w:p w:rsidR="00140BE3" w:rsidRPr="004351A6" w:rsidRDefault="00140BE3"/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51"/>
        <w:gridCol w:w="2439"/>
      </w:tblGrid>
      <w:tr w:rsidR="004351A6" w:rsidRPr="004351A6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  <w:jc w:val="center"/>
              <w:rPr>
                <w:b/>
              </w:rPr>
            </w:pPr>
            <w:r w:rsidRPr="004351A6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140BE3">
            <w:pPr>
              <w:snapToGrid w:val="0"/>
              <w:jc w:val="center"/>
              <w:rPr>
                <w:b/>
              </w:rPr>
            </w:pPr>
            <w:r w:rsidRPr="004351A6">
              <w:rPr>
                <w:b/>
              </w:rPr>
              <w:t>тыс. га</w:t>
            </w: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  <w:jc w:val="both"/>
            </w:pPr>
            <w:r w:rsidRPr="004351A6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F27BD8">
            <w:pPr>
              <w:snapToGrid w:val="0"/>
              <w:jc w:val="center"/>
            </w:pPr>
            <w:r w:rsidRPr="004351A6">
              <w:t>290,8</w:t>
            </w: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</w:pPr>
            <w:r w:rsidRPr="004351A6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F27BD8">
            <w:pPr>
              <w:snapToGrid w:val="0"/>
              <w:jc w:val="center"/>
            </w:pPr>
            <w:r w:rsidRPr="004351A6">
              <w:t>251,</w:t>
            </w:r>
            <w:r w:rsidR="00AA1221">
              <w:t>3</w:t>
            </w: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</w:pPr>
            <w:r w:rsidRPr="004351A6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140BE3">
            <w:pPr>
              <w:snapToGrid w:val="0"/>
              <w:jc w:val="center"/>
            </w:pP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  <w:jc w:val="both"/>
            </w:pPr>
            <w:r w:rsidRPr="004351A6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F27BD8">
            <w:pPr>
              <w:snapToGrid w:val="0"/>
              <w:jc w:val="center"/>
            </w:pPr>
            <w:r w:rsidRPr="004351A6">
              <w:t>19</w:t>
            </w:r>
            <w:r w:rsidR="00AA1221">
              <w:t>1,1</w:t>
            </w: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  <w:ind w:left="345"/>
              <w:jc w:val="both"/>
            </w:pPr>
            <w:r w:rsidRPr="004351A6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373EAE" w:rsidP="005E24FA">
            <w:pPr>
              <w:snapToGrid w:val="0"/>
              <w:jc w:val="center"/>
            </w:pPr>
            <w:r w:rsidRPr="004351A6">
              <w:t>1</w:t>
            </w:r>
            <w:r w:rsidR="005E24FA" w:rsidRPr="004351A6">
              <w:t>4</w:t>
            </w:r>
            <w:r w:rsidR="00AA1221">
              <w:t>3,3</w:t>
            </w: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  <w:ind w:left="345"/>
              <w:jc w:val="both"/>
            </w:pPr>
            <w:r w:rsidRPr="004351A6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F27BD8">
            <w:pPr>
              <w:snapToGrid w:val="0"/>
              <w:jc w:val="center"/>
            </w:pPr>
            <w:r w:rsidRPr="004351A6">
              <w:t>0,8</w:t>
            </w: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  <w:ind w:left="358"/>
              <w:jc w:val="both"/>
            </w:pPr>
            <w:r w:rsidRPr="004351A6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F27BD8">
            <w:pPr>
              <w:snapToGrid w:val="0"/>
              <w:jc w:val="center"/>
            </w:pPr>
            <w:r w:rsidRPr="004351A6">
              <w:t>3,5</w:t>
            </w: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  <w:ind w:left="358"/>
            </w:pPr>
            <w:r w:rsidRPr="004351A6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F27BD8">
            <w:pPr>
              <w:snapToGrid w:val="0"/>
              <w:jc w:val="center"/>
            </w:pPr>
            <w:r w:rsidRPr="004351A6">
              <w:t>43,5</w:t>
            </w: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  <w:jc w:val="both"/>
            </w:pPr>
            <w:r w:rsidRPr="004351A6">
              <w:t>2. Площадь лесов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AA1221">
            <w:pPr>
              <w:snapToGrid w:val="0"/>
              <w:jc w:val="center"/>
            </w:pPr>
            <w:r>
              <w:t>14,2</w:t>
            </w:r>
          </w:p>
        </w:tc>
      </w:tr>
      <w:tr w:rsidR="004351A6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351A6" w:rsidRDefault="00140BE3">
            <w:pPr>
              <w:snapToGrid w:val="0"/>
              <w:jc w:val="both"/>
            </w:pPr>
            <w:r w:rsidRPr="004351A6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F27BD8">
            <w:pPr>
              <w:snapToGrid w:val="0"/>
              <w:jc w:val="center"/>
            </w:pPr>
            <w:r w:rsidRPr="004351A6">
              <w:t>14,3</w:t>
            </w:r>
          </w:p>
        </w:tc>
      </w:tr>
      <w:tr w:rsidR="00AA1221" w:rsidRPr="004351A6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AA1221" w:rsidRPr="004351A6" w:rsidRDefault="00AA1221">
            <w:pPr>
              <w:snapToGrid w:val="0"/>
              <w:jc w:val="both"/>
            </w:pPr>
            <w:r>
              <w:t>4. Земли населенных пунктов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21" w:rsidRPr="004351A6" w:rsidRDefault="00AA1221">
            <w:pPr>
              <w:snapToGrid w:val="0"/>
              <w:jc w:val="center"/>
            </w:pPr>
            <w:r>
              <w:t>9,5</w:t>
            </w:r>
          </w:p>
        </w:tc>
      </w:tr>
      <w:tr w:rsidR="004351A6" w:rsidRPr="004351A6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4351A6" w:rsidRDefault="00140BE3">
            <w:pPr>
              <w:snapToGrid w:val="0"/>
              <w:jc w:val="both"/>
              <w:rPr>
                <w:sz w:val="22"/>
              </w:rPr>
            </w:pPr>
            <w:r w:rsidRPr="004351A6">
              <w:t>Из общей площади земель</w:t>
            </w:r>
            <w:r w:rsidR="00AD7639" w:rsidRPr="004351A6">
              <w:t xml:space="preserve"> на 01.</w:t>
            </w:r>
            <w:r w:rsidR="00565B0E">
              <w:t>01</w:t>
            </w:r>
            <w:r w:rsidR="00CE6FBF" w:rsidRPr="004351A6">
              <w:t>.</w:t>
            </w:r>
            <w:r w:rsidR="005C597D" w:rsidRPr="004351A6">
              <w:t>1</w:t>
            </w:r>
            <w:r w:rsidR="00565B0E">
              <w:t>9</w:t>
            </w:r>
            <w:r w:rsidR="005E24FA" w:rsidRPr="004351A6">
              <w:t xml:space="preserve"> </w:t>
            </w:r>
            <w:r w:rsidR="00895B07" w:rsidRPr="004351A6">
              <w:t>г.</w:t>
            </w:r>
            <w:r w:rsidR="001D0646" w:rsidRPr="004351A6">
              <w:t>– 290 </w:t>
            </w:r>
            <w:r w:rsidR="004E2146" w:rsidRPr="004351A6">
              <w:t>8</w:t>
            </w:r>
            <w:r w:rsidR="007757ED" w:rsidRPr="004351A6">
              <w:t>00,00</w:t>
            </w:r>
            <w:r w:rsidR="00AA1221">
              <w:t xml:space="preserve"> </w:t>
            </w:r>
            <w:r w:rsidRPr="004351A6">
              <w:t>га</w:t>
            </w:r>
            <w:r w:rsidRPr="004351A6">
              <w:rPr>
                <w:sz w:val="22"/>
              </w:rPr>
              <w:t>:</w:t>
            </w:r>
          </w:p>
          <w:p w:rsidR="00140BE3" w:rsidRPr="001A326D" w:rsidRDefault="00140BE3">
            <w:pPr>
              <w:jc w:val="both"/>
            </w:pPr>
            <w:r w:rsidRPr="004351A6">
              <w:rPr>
                <w:sz w:val="22"/>
              </w:rPr>
              <w:t xml:space="preserve">- </w:t>
            </w:r>
            <w:r w:rsidRPr="004351A6">
              <w:t xml:space="preserve">в </w:t>
            </w:r>
            <w:r w:rsidRPr="001A326D">
              <w:t>собственно</w:t>
            </w:r>
            <w:r w:rsidR="00CE0F53" w:rsidRPr="001A326D">
              <w:t>сти граждан</w:t>
            </w:r>
            <w:r w:rsidR="00132301" w:rsidRPr="001A326D">
              <w:t xml:space="preserve"> – </w:t>
            </w:r>
            <w:r w:rsidR="00AA1221" w:rsidRPr="001A326D">
              <w:t>135 579,73</w:t>
            </w:r>
            <w:r w:rsidRPr="001A326D">
              <w:t xml:space="preserve"> га</w:t>
            </w:r>
            <w:r w:rsidR="00CE0F53" w:rsidRPr="001A326D">
              <w:t>;</w:t>
            </w:r>
          </w:p>
          <w:p w:rsidR="001B257F" w:rsidRPr="001A326D" w:rsidRDefault="00140BE3" w:rsidP="00442308">
            <w:pPr>
              <w:jc w:val="both"/>
            </w:pPr>
            <w:r w:rsidRPr="001A326D">
              <w:t>-</w:t>
            </w:r>
            <w:r w:rsidR="001B257F" w:rsidRPr="001A326D">
              <w:t xml:space="preserve">в государственной собственности – </w:t>
            </w:r>
            <w:r w:rsidR="001A326D" w:rsidRPr="001A326D">
              <w:t>94 021,94</w:t>
            </w:r>
            <w:r w:rsidR="001B257F" w:rsidRPr="001A326D">
              <w:t xml:space="preserve"> га</w:t>
            </w:r>
            <w:r w:rsidR="001D0646" w:rsidRPr="001A326D">
              <w:t>;</w:t>
            </w:r>
          </w:p>
          <w:p w:rsidR="00140BE3" w:rsidRPr="001A326D" w:rsidRDefault="001B257F" w:rsidP="00442308">
            <w:pPr>
              <w:jc w:val="both"/>
            </w:pPr>
            <w:r w:rsidRPr="001A326D">
              <w:t>- в</w:t>
            </w:r>
            <w:r w:rsidR="00140BE3" w:rsidRPr="001A326D">
              <w:t xml:space="preserve"> муниципальной </w:t>
            </w:r>
            <w:r w:rsidR="004C1E85" w:rsidRPr="001A326D">
              <w:t xml:space="preserve"> собственности</w:t>
            </w:r>
            <w:r w:rsidR="006F0799" w:rsidRPr="001A326D">
              <w:t xml:space="preserve"> –</w:t>
            </w:r>
            <w:r w:rsidR="004C1E85" w:rsidRPr="001A326D">
              <w:t xml:space="preserve"> 19</w:t>
            </w:r>
            <w:r w:rsidR="001A326D" w:rsidRPr="001A326D">
              <w:t> 777,25</w:t>
            </w:r>
            <w:r w:rsidR="00140BE3" w:rsidRPr="001A326D">
              <w:t xml:space="preserve"> га</w:t>
            </w:r>
            <w:r w:rsidR="001D0646" w:rsidRPr="001A326D">
              <w:t>;</w:t>
            </w:r>
          </w:p>
          <w:p w:rsidR="00442308" w:rsidRPr="004351A6" w:rsidRDefault="00442308" w:rsidP="004C1E85">
            <w:pPr>
              <w:jc w:val="both"/>
            </w:pPr>
            <w:r w:rsidRPr="001A326D">
              <w:t>- в собственности юридичес</w:t>
            </w:r>
            <w:r w:rsidR="00422EFF" w:rsidRPr="001A326D">
              <w:t xml:space="preserve">ких лиц – </w:t>
            </w:r>
            <w:r w:rsidR="004C1E85" w:rsidRPr="001A326D">
              <w:t>41 421,08</w:t>
            </w:r>
            <w:r w:rsidR="005E24FA" w:rsidRPr="001A326D">
              <w:t xml:space="preserve"> </w:t>
            </w:r>
            <w:r w:rsidRPr="001A326D">
              <w:t>га.</w:t>
            </w:r>
          </w:p>
        </w:tc>
      </w:tr>
    </w:tbl>
    <w:p w:rsidR="007E432F" w:rsidRPr="00BB6BD0" w:rsidRDefault="007E432F">
      <w:pPr>
        <w:rPr>
          <w:color w:val="000000" w:themeColor="text1"/>
        </w:rPr>
      </w:pPr>
    </w:p>
    <w:p w:rsidR="00442308" w:rsidRPr="00BB6BD0" w:rsidRDefault="00442308">
      <w:pPr>
        <w:rPr>
          <w:color w:val="000000" w:themeColor="text1"/>
        </w:rPr>
      </w:pPr>
    </w:p>
    <w:p w:rsidR="00442308" w:rsidRPr="00BB6BD0" w:rsidRDefault="00442308">
      <w:pPr>
        <w:rPr>
          <w:color w:val="000000" w:themeColor="text1"/>
        </w:rPr>
      </w:pPr>
    </w:p>
    <w:p w:rsidR="00442308" w:rsidRPr="00BB6BD0" w:rsidRDefault="00442308">
      <w:pPr>
        <w:rPr>
          <w:color w:val="000000" w:themeColor="text1"/>
        </w:rPr>
      </w:pPr>
    </w:p>
    <w:p w:rsidR="00C03DA0" w:rsidRPr="00BB6BD0" w:rsidRDefault="00C03DA0">
      <w:pPr>
        <w:rPr>
          <w:color w:val="000000" w:themeColor="text1"/>
        </w:rPr>
      </w:pPr>
    </w:p>
    <w:p w:rsidR="00C03DA0" w:rsidRPr="00BB6BD0" w:rsidRDefault="00C03DA0">
      <w:pPr>
        <w:rPr>
          <w:color w:val="000000" w:themeColor="text1"/>
        </w:rPr>
      </w:pPr>
    </w:p>
    <w:p w:rsidR="008E5A3E" w:rsidRPr="00BB6BD0" w:rsidRDefault="008E5A3E">
      <w:pPr>
        <w:rPr>
          <w:color w:val="000000" w:themeColor="text1"/>
        </w:rPr>
      </w:pPr>
    </w:p>
    <w:p w:rsidR="00140BE3" w:rsidRPr="00BB6BD0" w:rsidRDefault="00140BE3" w:rsidP="002F4F6D">
      <w:pPr>
        <w:jc w:val="center"/>
        <w:rPr>
          <w:b/>
          <w:color w:val="000000" w:themeColor="text1"/>
          <w:sz w:val="24"/>
          <w:szCs w:val="24"/>
        </w:rPr>
      </w:pPr>
      <w:r w:rsidRPr="00BB6BD0">
        <w:rPr>
          <w:b/>
          <w:color w:val="000000" w:themeColor="text1"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 w:firstRow="0" w:lastRow="0" w:firstColumn="0" w:lastColumn="0" w:noHBand="0" w:noVBand="0"/>
      </w:tblPr>
      <w:tblGrid>
        <w:gridCol w:w="6629"/>
        <w:gridCol w:w="1843"/>
        <w:gridCol w:w="1831"/>
      </w:tblGrid>
      <w:tr w:rsidR="00C578BA" w:rsidRPr="00BB6BD0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341C8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565182" w:rsidP="00EE790E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</w:t>
            </w:r>
            <w:r w:rsidR="00C03DA0" w:rsidRPr="00BB6BD0">
              <w:rPr>
                <w:b/>
                <w:color w:val="000000" w:themeColor="text1"/>
              </w:rPr>
              <w:t>а 01</w:t>
            </w:r>
            <w:r w:rsidR="00341C83" w:rsidRPr="00BB6BD0">
              <w:rPr>
                <w:b/>
                <w:color w:val="000000" w:themeColor="text1"/>
              </w:rPr>
              <w:t>.</w:t>
            </w:r>
            <w:r w:rsidR="00EE790E">
              <w:rPr>
                <w:b/>
                <w:color w:val="000000" w:themeColor="text1"/>
              </w:rPr>
              <w:t>01</w:t>
            </w:r>
            <w:r w:rsidR="005C597D" w:rsidRPr="00BB6BD0">
              <w:rPr>
                <w:b/>
                <w:color w:val="000000" w:themeColor="text1"/>
              </w:rPr>
              <w:t>.201</w:t>
            </w:r>
            <w:r w:rsidR="00EE790E">
              <w:rPr>
                <w:b/>
                <w:color w:val="000000" w:themeColor="text1"/>
              </w:rPr>
              <w:t>9</w:t>
            </w:r>
            <w:r w:rsidR="00140BE3" w:rsidRPr="00BB6BD0">
              <w:rPr>
                <w:b/>
                <w:color w:val="000000" w:themeColor="text1"/>
              </w:rPr>
              <w:t xml:space="preserve"> г</w:t>
            </w:r>
          </w:p>
        </w:tc>
      </w:tr>
      <w:tr w:rsidR="00C578BA" w:rsidRPr="00BB6BD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3,8</w:t>
            </w:r>
          </w:p>
        </w:tc>
      </w:tr>
      <w:tr w:rsidR="00C578BA" w:rsidRPr="00BB6BD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6,1</w:t>
            </w:r>
          </w:p>
        </w:tc>
      </w:tr>
      <w:tr w:rsidR="00C578BA" w:rsidRPr="00BB6BD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0,6</w:t>
            </w:r>
          </w:p>
        </w:tc>
      </w:tr>
      <w:tr w:rsidR="00C578BA" w:rsidRPr="00BB6BD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5,5</w:t>
            </w:r>
          </w:p>
        </w:tc>
      </w:tr>
      <w:tr w:rsidR="00C578BA" w:rsidRPr="00BB6BD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млн. м</w:t>
            </w:r>
            <w:r w:rsidRPr="00BB6BD0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0,437</w:t>
            </w:r>
          </w:p>
        </w:tc>
      </w:tr>
      <w:tr w:rsidR="00C578BA" w:rsidRPr="00BB6BD0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млн. м</w:t>
            </w:r>
            <w:r w:rsidRPr="00BB6BD0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0,42</w:t>
            </w:r>
          </w:p>
        </w:tc>
      </w:tr>
    </w:tbl>
    <w:p w:rsidR="00140BE3" w:rsidRPr="00BB6BD0" w:rsidRDefault="00140BE3">
      <w:pPr>
        <w:pStyle w:val="2"/>
        <w:tabs>
          <w:tab w:val="left" w:pos="0"/>
        </w:tabs>
        <w:rPr>
          <w:color w:val="000000" w:themeColor="text1"/>
          <w:sz w:val="24"/>
        </w:rPr>
      </w:pPr>
      <w:r w:rsidRPr="00BB6BD0">
        <w:rPr>
          <w:color w:val="000000" w:themeColor="text1"/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372"/>
        <w:gridCol w:w="2977"/>
      </w:tblGrid>
      <w:tr w:rsidR="00C578BA" w:rsidRPr="00BB6BD0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Место расположения</w:t>
            </w:r>
          </w:p>
        </w:tc>
      </w:tr>
      <w:tr w:rsidR="00C578BA" w:rsidRPr="00BB6BD0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На водные объекты:</w:t>
            </w:r>
            <w:r w:rsidRPr="00BB6BD0">
              <w:rPr>
                <w:color w:val="000000" w:themeColor="text1"/>
              </w:rPr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г. Маркс</w:t>
            </w:r>
          </w:p>
        </w:tc>
      </w:tr>
      <w:tr w:rsidR="00C578BA" w:rsidRPr="00BB6BD0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На атмосферный воздух:</w:t>
            </w:r>
            <w:r w:rsidRPr="00BB6BD0">
              <w:rPr>
                <w:color w:val="000000" w:themeColor="text1"/>
              </w:rPr>
              <w:t xml:space="preserve"> МУП «Тепловые сети», ОАО «</w:t>
            </w:r>
            <w:proofErr w:type="spellStart"/>
            <w:r w:rsidRPr="00BB6BD0">
              <w:rPr>
                <w:color w:val="000000" w:themeColor="text1"/>
              </w:rPr>
              <w:t>Волгодизельаппарат</w:t>
            </w:r>
            <w:proofErr w:type="spellEnd"/>
            <w:r w:rsidRPr="00BB6BD0">
              <w:rPr>
                <w:color w:val="000000" w:themeColor="text1"/>
              </w:rPr>
              <w:t>»</w:t>
            </w:r>
          </w:p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ООО «Пивзавод Марксовский», ОАО «</w:t>
            </w:r>
            <w:proofErr w:type="spellStart"/>
            <w:r w:rsidRPr="00BB6BD0">
              <w:rPr>
                <w:color w:val="000000" w:themeColor="text1"/>
              </w:rPr>
              <w:t>Трансаммиак</w:t>
            </w:r>
            <w:proofErr w:type="spellEnd"/>
            <w:r w:rsidRPr="00BB6BD0">
              <w:rPr>
                <w:color w:val="000000" w:themeColor="text1"/>
              </w:rP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г. Маркс</w:t>
            </w:r>
          </w:p>
        </w:tc>
      </w:tr>
      <w:tr w:rsidR="00C578BA" w:rsidRPr="00BB6BD0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BB6BD0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На земельные ресурсы:</w:t>
            </w:r>
            <w:r w:rsidRPr="00BB6BD0">
              <w:rPr>
                <w:color w:val="000000" w:themeColor="text1"/>
              </w:rPr>
              <w:t xml:space="preserve"> полигон и свалки ТБО, нефтепровод НПС «</w:t>
            </w:r>
            <w:proofErr w:type="spellStart"/>
            <w:r w:rsidRPr="00BB6BD0">
              <w:rPr>
                <w:color w:val="000000" w:themeColor="text1"/>
              </w:rPr>
              <w:t>Бородаевка</w:t>
            </w:r>
            <w:proofErr w:type="spellEnd"/>
            <w:r w:rsidRPr="00BB6BD0">
              <w:rPr>
                <w:color w:val="000000" w:themeColor="text1"/>
              </w:rP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BB6BD0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г. Маркс, с. </w:t>
            </w:r>
            <w:proofErr w:type="spellStart"/>
            <w:r w:rsidRPr="00BB6BD0">
              <w:rPr>
                <w:color w:val="000000" w:themeColor="text1"/>
              </w:rPr>
              <w:t>Зоркино</w:t>
            </w:r>
            <w:proofErr w:type="spellEnd"/>
            <w:r w:rsidRPr="00BB6BD0">
              <w:rPr>
                <w:color w:val="000000" w:themeColor="text1"/>
              </w:rPr>
              <w:t>,                 с. Подлесное</w:t>
            </w:r>
          </w:p>
        </w:tc>
      </w:tr>
    </w:tbl>
    <w:p w:rsidR="00140BE3" w:rsidRPr="00BB6BD0" w:rsidRDefault="00140BE3">
      <w:pPr>
        <w:rPr>
          <w:b/>
          <w:color w:val="000000" w:themeColor="text1"/>
          <w:sz w:val="16"/>
        </w:rPr>
      </w:pPr>
    </w:p>
    <w:p w:rsidR="005474BB" w:rsidRPr="00BB6BD0" w:rsidRDefault="005474BB">
      <w:pPr>
        <w:rPr>
          <w:b/>
          <w:color w:val="000000" w:themeColor="text1"/>
          <w:sz w:val="16"/>
        </w:rPr>
      </w:pPr>
    </w:p>
    <w:p w:rsidR="00CC6D9C" w:rsidRDefault="00CC6D9C" w:rsidP="00492A09">
      <w:pPr>
        <w:pStyle w:val="2"/>
        <w:tabs>
          <w:tab w:val="left" w:pos="2268"/>
        </w:tabs>
        <w:ind w:left="2268"/>
        <w:rPr>
          <w:color w:val="000000" w:themeColor="text1"/>
        </w:rPr>
      </w:pPr>
    </w:p>
    <w:p w:rsidR="00CC6D9C" w:rsidRDefault="00CC6D9C" w:rsidP="00492A09">
      <w:pPr>
        <w:pStyle w:val="2"/>
        <w:tabs>
          <w:tab w:val="left" w:pos="2268"/>
        </w:tabs>
        <w:ind w:left="2268"/>
        <w:rPr>
          <w:color w:val="000000" w:themeColor="text1"/>
        </w:rPr>
      </w:pPr>
    </w:p>
    <w:p w:rsidR="00CC6D9C" w:rsidRDefault="00CC6D9C" w:rsidP="00492A09">
      <w:pPr>
        <w:pStyle w:val="2"/>
        <w:tabs>
          <w:tab w:val="left" w:pos="2268"/>
        </w:tabs>
        <w:ind w:left="2268"/>
        <w:rPr>
          <w:color w:val="000000" w:themeColor="text1"/>
        </w:rPr>
      </w:pPr>
    </w:p>
    <w:p w:rsidR="00CC6D9C" w:rsidRDefault="00CC6D9C" w:rsidP="00492A09">
      <w:pPr>
        <w:pStyle w:val="2"/>
        <w:tabs>
          <w:tab w:val="left" w:pos="2268"/>
        </w:tabs>
        <w:ind w:left="2268"/>
        <w:rPr>
          <w:color w:val="000000" w:themeColor="text1"/>
        </w:rPr>
      </w:pPr>
    </w:p>
    <w:p w:rsidR="00CC6D9C" w:rsidRDefault="00CC6D9C" w:rsidP="00492A09">
      <w:pPr>
        <w:pStyle w:val="2"/>
        <w:tabs>
          <w:tab w:val="left" w:pos="2268"/>
        </w:tabs>
        <w:ind w:left="2268"/>
        <w:rPr>
          <w:color w:val="000000" w:themeColor="text1"/>
        </w:rPr>
      </w:pPr>
    </w:p>
    <w:p w:rsidR="00CC6D9C" w:rsidRDefault="00CC6D9C" w:rsidP="00492A09">
      <w:pPr>
        <w:pStyle w:val="2"/>
        <w:tabs>
          <w:tab w:val="left" w:pos="2268"/>
        </w:tabs>
        <w:ind w:left="2268"/>
        <w:rPr>
          <w:color w:val="000000" w:themeColor="text1"/>
        </w:rPr>
      </w:pPr>
    </w:p>
    <w:p w:rsidR="00140BE3" w:rsidRPr="00BB6BD0" w:rsidRDefault="00E91935" w:rsidP="00492A09">
      <w:pPr>
        <w:pStyle w:val="2"/>
        <w:tabs>
          <w:tab w:val="left" w:pos="2268"/>
        </w:tabs>
        <w:ind w:left="2268"/>
        <w:rPr>
          <w:color w:val="000000" w:themeColor="text1"/>
          <w:sz w:val="24"/>
        </w:rPr>
      </w:pPr>
      <w:r>
        <w:rPr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61312" behindDoc="0" locked="0" layoutInCell="1" allowOverlap="1">
                <wp:simplePos x="0" y="0"/>
                <wp:positionH relativeFrom="margin">
                  <wp:posOffset>71755</wp:posOffset>
                </wp:positionH>
                <wp:positionV relativeFrom="page">
                  <wp:posOffset>346075</wp:posOffset>
                </wp:positionV>
                <wp:extent cx="6948805" cy="216535"/>
                <wp:effectExtent l="5080" t="3175" r="8890" b="8890"/>
                <wp:wrapSquare wrapText="largest"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8805" cy="2165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632"/>
                            </w:tblGrid>
                            <w:tr w:rsidR="00DE38B0" w:rsidTr="00A137DF">
                              <w:trPr>
                                <w:trHeight w:val="167"/>
                              </w:trPr>
                              <w:tc>
                                <w:tcPr>
                                  <w:tcW w:w="106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00FFFF"/>
                                </w:tcPr>
                                <w:p w:rsidR="00DE38B0" w:rsidRPr="00953049" w:rsidRDefault="00DE38B0">
                                  <w:pPr>
                                    <w:pStyle w:val="1"/>
                                    <w:tabs>
                                      <w:tab w:val="left" w:pos="0"/>
                                    </w:tabs>
                                    <w:snapToGrid w:val="0"/>
                                    <w:rPr>
                                      <w:sz w:val="28"/>
                                    </w:rPr>
                                  </w:pPr>
                                  <w:r w:rsidRPr="00953049">
                                    <w:rPr>
                                      <w:sz w:val="28"/>
                                    </w:rPr>
                                    <w:t>РАЗДЕЛ  II.    НАСЕЛЕНИЕ, УРОВЕНЬ И КАЧЕСТВО ЖИЗНИ</w:t>
                                  </w:r>
                                </w:p>
                              </w:tc>
                            </w:tr>
                          </w:tbl>
                          <w:p w:rsidR="00DE38B0" w:rsidRDefault="00DE38B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left:0;text-align:left;margin-left:5.65pt;margin-top:27.25pt;width:547.15pt;height:17.0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oI2kAIAACUFAAAOAAAAZHJzL2Uyb0RvYy54bWysVNuO2yAQfa/Uf0C8Z32pk42tOKu9NFWl&#10;7UXa7QcQjGNUDBRI7G3Vf+8AcXb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632"/>
                      </w:tblGrid>
                      <w:tr w:rsidR="00DE38B0" w:rsidTr="00A137DF">
                        <w:trPr>
                          <w:trHeight w:val="167"/>
                        </w:trPr>
                        <w:tc>
                          <w:tcPr>
                            <w:tcW w:w="106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00FFFF"/>
                          </w:tcPr>
                          <w:p w:rsidR="00DE38B0" w:rsidRPr="00953049" w:rsidRDefault="00DE38B0">
                            <w:pPr>
                              <w:pStyle w:val="1"/>
                              <w:tabs>
                                <w:tab w:val="left" w:pos="0"/>
                              </w:tabs>
                              <w:snapToGrid w:val="0"/>
                              <w:rPr>
                                <w:sz w:val="28"/>
                              </w:rPr>
                            </w:pPr>
                            <w:r w:rsidRPr="00953049">
                              <w:rPr>
                                <w:sz w:val="28"/>
                              </w:rPr>
                              <w:t>РАЗДЕЛ  II.    НАСЕЛЕНИЕ, УРОВЕНЬ И КАЧЕСТВО ЖИЗНИ</w:t>
                            </w:r>
                          </w:p>
                        </w:tc>
                      </w:tr>
                    </w:tbl>
                    <w:p w:rsidR="00DE38B0" w:rsidRDefault="00DE38B0"/>
                  </w:txbxContent>
                </v:textbox>
                <w10:wrap type="square" side="largest" anchorx="margin" anchory="page"/>
              </v:shape>
            </w:pict>
          </mc:Fallback>
        </mc:AlternateContent>
      </w: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412750</wp:posOffset>
                </wp:positionV>
                <wp:extent cx="1663700" cy="1602105"/>
                <wp:effectExtent l="3810" t="3175" r="0" b="4445"/>
                <wp:wrapNone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60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8B0" w:rsidRDefault="00DE38B0">
                            <w:pPr>
                              <w:ind w:right="-230"/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44015" cy="1602105"/>
                                  <wp:effectExtent l="1905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015" cy="160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left:0;text-align:left;margin-left:-6.45pt;margin-top:32.5pt;width:131pt;height:126.15pt;z-index:251662336;visibility:visible;mso-wrap-style:non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" stroked="f">
                <v:textbox style="mso-fit-shape-to-text:t" inset="0,0,0,0">
                  <w:txbxContent>
                    <w:p w:rsidR="00AA1221" w:rsidRDefault="00AA1221">
                      <w:pPr>
                        <w:ind w:right="-230"/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44015" cy="1602105"/>
                            <wp:effectExtent l="1905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015" cy="16021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0BE3" w:rsidRPr="00BB6BD0">
        <w:rPr>
          <w:color w:val="000000" w:themeColor="text1"/>
        </w:rPr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691"/>
        <w:gridCol w:w="5246"/>
        <w:gridCol w:w="2694"/>
      </w:tblGrid>
      <w:tr w:rsidR="00DC39EF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pStyle w:val="af0"/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F46A92" w:rsidP="00EE790E">
            <w:pPr>
              <w:snapToGrid w:val="0"/>
              <w:ind w:left="284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01.</w:t>
            </w:r>
            <w:r w:rsidR="00EE790E">
              <w:rPr>
                <w:b/>
                <w:color w:val="000000" w:themeColor="text1"/>
              </w:rPr>
              <w:t>01</w:t>
            </w:r>
            <w:r w:rsidRPr="00BB6BD0">
              <w:rPr>
                <w:b/>
                <w:color w:val="000000" w:themeColor="text1"/>
              </w:rPr>
              <w:t>.</w:t>
            </w:r>
            <w:r w:rsidR="007D0246" w:rsidRPr="00BB6BD0">
              <w:rPr>
                <w:b/>
                <w:color w:val="000000" w:themeColor="text1"/>
              </w:rPr>
              <w:t>20</w:t>
            </w:r>
            <w:r w:rsidR="005C597D" w:rsidRPr="00BB6BD0">
              <w:rPr>
                <w:b/>
                <w:color w:val="000000" w:themeColor="text1"/>
              </w:rPr>
              <w:t>1</w:t>
            </w:r>
            <w:r w:rsidR="00EE790E">
              <w:rPr>
                <w:b/>
                <w:color w:val="000000" w:themeColor="text1"/>
              </w:rPr>
              <w:t>9</w:t>
            </w:r>
            <w:r w:rsidR="00140BE3" w:rsidRPr="00BB6BD0">
              <w:rPr>
                <w:b/>
                <w:color w:val="000000" w:themeColor="text1"/>
              </w:rPr>
              <w:t xml:space="preserve"> г.</w:t>
            </w:r>
          </w:p>
        </w:tc>
      </w:tr>
      <w:tr w:rsidR="00140BE3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341C83">
            <w:pPr>
              <w:snapToGrid w:val="0"/>
              <w:ind w:left="36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94154" w:rsidP="0029014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63,</w:t>
            </w:r>
            <w:r w:rsidR="00EE790E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140BE3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ind w:left="1168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городского,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DC71A6" w:rsidP="00194154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</w:t>
            </w:r>
            <w:r w:rsidR="00B42284" w:rsidRPr="00BB6BD0">
              <w:rPr>
                <w:color w:val="000000" w:themeColor="text1"/>
                <w:sz w:val="18"/>
                <w:szCs w:val="18"/>
              </w:rPr>
              <w:t>1,</w:t>
            </w:r>
            <w:r w:rsidR="0029014C">
              <w:rPr>
                <w:color w:val="000000" w:themeColor="text1"/>
                <w:sz w:val="18"/>
                <w:szCs w:val="18"/>
              </w:rPr>
              <w:t>5</w:t>
            </w:r>
          </w:p>
        </w:tc>
      </w:tr>
      <w:tr w:rsidR="00140BE3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ind w:left="1168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сельского,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7D6CDE" w:rsidP="00194154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31,</w:t>
            </w:r>
            <w:r w:rsidR="00EE790E">
              <w:rPr>
                <w:color w:val="000000" w:themeColor="text1"/>
                <w:sz w:val="18"/>
                <w:szCs w:val="18"/>
              </w:rPr>
              <w:t>5</w:t>
            </w:r>
          </w:p>
        </w:tc>
      </w:tr>
      <w:tr w:rsidR="00140BE3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Плотность населения, чел/кв. </w:t>
            </w:r>
            <w:r w:rsidR="00B7366D" w:rsidRPr="00BB6BD0">
              <w:rPr>
                <w:color w:val="000000" w:themeColor="text1"/>
                <w:sz w:val="18"/>
                <w:szCs w:val="18"/>
              </w:rPr>
              <w:t>к</w:t>
            </w:r>
            <w:r w:rsidRPr="00BB6BD0">
              <w:rPr>
                <w:color w:val="000000" w:themeColor="text1"/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B7366D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22</w:t>
            </w:r>
            <w:r w:rsidR="00A440C0" w:rsidRPr="00BB6BD0">
              <w:rPr>
                <w:color w:val="000000" w:themeColor="text1"/>
                <w:sz w:val="18"/>
                <w:szCs w:val="18"/>
              </w:rPr>
              <w:t>,</w:t>
            </w:r>
            <w:r w:rsidR="00FD11C0" w:rsidRPr="00BB6BD0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140BE3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5E2B26" w:rsidP="00EE790E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18 </w:t>
            </w:r>
            <w:r w:rsidR="00EE790E">
              <w:rPr>
                <w:color w:val="000000" w:themeColor="text1"/>
                <w:sz w:val="18"/>
                <w:szCs w:val="18"/>
              </w:rPr>
              <w:t>817</w:t>
            </w:r>
          </w:p>
        </w:tc>
      </w:tr>
      <w:tr w:rsidR="00140BE3" w:rsidRPr="00BB6BD0" w:rsidTr="00D74D2D">
        <w:tc>
          <w:tcPr>
            <w:tcW w:w="3117" w:type="dxa"/>
            <w:gridSpan w:val="2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в </w:t>
            </w: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т.ч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EE790E" w:rsidP="001A0D72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3423</w:t>
            </w:r>
          </w:p>
        </w:tc>
      </w:tr>
      <w:tr w:rsidR="00140BE3" w:rsidRPr="00BB6BD0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341C83">
            <w:pPr>
              <w:snapToGrid w:val="0"/>
              <w:ind w:left="461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EE790E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17 497</w:t>
            </w:r>
          </w:p>
        </w:tc>
      </w:tr>
      <w:tr w:rsidR="00140BE3" w:rsidRPr="00BB6BD0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из них - по старости, чел. </w:t>
            </w:r>
          </w:p>
          <w:p w:rsidR="00341C83" w:rsidRPr="00BB6BD0" w:rsidRDefault="00341C8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EE790E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15 844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BB6BD0" w:rsidRDefault="00C71049" w:rsidP="00341C8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416E06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</w:t>
            </w:r>
            <w:r w:rsidR="001A0D72">
              <w:rPr>
                <w:color w:val="000000" w:themeColor="text1"/>
                <w:sz w:val="18"/>
                <w:szCs w:val="18"/>
              </w:rPr>
              <w:t>30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BB6BD0" w:rsidRDefault="00C63F52" w:rsidP="00341C8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EE790E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1023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BB6BD0" w:rsidRDefault="00C63F52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пенсионеры-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EE790E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14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A0D72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C63F52" w:rsidP="00C63F52">
            <w:pPr>
              <w:snapToGrid w:val="0"/>
              <w:ind w:left="131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A0D72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</w:t>
            </w:r>
            <w:r w:rsidR="00EE790E">
              <w:rPr>
                <w:color w:val="000000" w:themeColor="text1"/>
                <w:sz w:val="18"/>
                <w:szCs w:val="18"/>
              </w:rPr>
              <w:t>4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C63F52" w:rsidP="00C63F52">
            <w:pPr>
              <w:snapToGrid w:val="0"/>
              <w:ind w:left="131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EE790E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31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 w:rsidP="00C63F52">
            <w:pPr>
              <w:snapToGrid w:val="0"/>
              <w:ind w:left="34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EE790E" w:rsidP="008D2EE0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1256</w:t>
            </w:r>
          </w:p>
        </w:tc>
      </w:tr>
      <w:tr w:rsidR="00140BE3" w:rsidRPr="00BB6BD0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EE790E" w:rsidP="00EE790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11 873</w:t>
            </w:r>
            <w:r w:rsidR="0052670D" w:rsidRPr="00BB6BD0">
              <w:rPr>
                <w:color w:val="000000" w:themeColor="text1"/>
              </w:rPr>
              <w:t xml:space="preserve"> руб.</w:t>
            </w:r>
            <w:r>
              <w:rPr>
                <w:color w:val="000000" w:themeColor="text1"/>
              </w:rPr>
              <w:t xml:space="preserve"> 63</w:t>
            </w:r>
            <w:r w:rsidR="00A959F7" w:rsidRPr="00BB6BD0">
              <w:rPr>
                <w:color w:val="000000" w:themeColor="text1"/>
              </w:rPr>
              <w:t xml:space="preserve"> коп.</w:t>
            </w:r>
          </w:p>
        </w:tc>
      </w:tr>
    </w:tbl>
    <w:p w:rsidR="00D74D2D" w:rsidRPr="00BB6BD0" w:rsidRDefault="00D74D2D">
      <w:pPr>
        <w:rPr>
          <w:color w:val="000000" w:themeColor="text1"/>
        </w:rPr>
      </w:pPr>
      <w:r w:rsidRPr="00BB6BD0">
        <w:rPr>
          <w:color w:val="000000" w:themeColor="text1"/>
        </w:rPr>
        <w:br w:type="page"/>
      </w:r>
    </w:p>
    <w:p w:rsidR="00AE0FB9" w:rsidRPr="00BB6BD0" w:rsidRDefault="00AE0FB9" w:rsidP="00AE0FB9">
      <w:pPr>
        <w:snapToGrid w:val="0"/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0"/>
        <w:gridCol w:w="2412"/>
      </w:tblGrid>
      <w:tr w:rsidR="00C578BA" w:rsidRPr="00BB6BD0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Показатели</w:t>
            </w:r>
          </w:p>
          <w:p w:rsidR="00AE0FB9" w:rsidRPr="00BB6BD0" w:rsidRDefault="00AE0FB9">
            <w:pPr>
              <w:snapToGrid w:val="0"/>
              <w:jc w:val="both"/>
              <w:rPr>
                <w:color w:val="000000" w:themeColor="text1"/>
              </w:rPr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C71049" w:rsidP="009A686D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A36212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AE0FB9"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A36212">
              <w:rPr>
                <w:b/>
                <w:color w:val="000000" w:themeColor="text1"/>
                <w:sz w:val="18"/>
                <w:szCs w:val="18"/>
              </w:rPr>
              <w:t>9</w:t>
            </w:r>
            <w:r w:rsidR="00AE0FB9"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  <w:p w:rsidR="00AE0FB9" w:rsidRPr="00BB6BD0" w:rsidRDefault="00AE0FB9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BB6BD0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Число родившихся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A36212" w:rsidP="00A15E37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568</w:t>
            </w:r>
          </w:p>
        </w:tc>
      </w:tr>
      <w:tr w:rsidR="00C578BA" w:rsidRPr="00BB6BD0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Число умерших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A36212" w:rsidP="0073739E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842</w:t>
            </w:r>
          </w:p>
        </w:tc>
      </w:tr>
      <w:tr w:rsidR="00C578BA" w:rsidRPr="00BB6BD0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Естественный прирост </w:t>
            </w:r>
            <w:r w:rsidRPr="00BB6BD0">
              <w:rPr>
                <w:color w:val="000000" w:themeColor="text1"/>
                <w:u w:val="single"/>
              </w:rPr>
              <w:t>(убыль</w:t>
            </w:r>
            <w:r w:rsidRPr="00BB6BD0">
              <w:rPr>
                <w:color w:val="000000" w:themeColor="text1"/>
              </w:rPr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F6478A" w:rsidP="00A36212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  <w:sz w:val="22"/>
              </w:rPr>
              <w:t>-</w:t>
            </w:r>
            <w:r w:rsidR="00A36212">
              <w:rPr>
                <w:color w:val="000000" w:themeColor="text1"/>
                <w:sz w:val="22"/>
              </w:rPr>
              <w:t>274</w:t>
            </w:r>
          </w:p>
        </w:tc>
      </w:tr>
      <w:tr w:rsidR="00C578BA" w:rsidRPr="00BB6BD0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A36212" w:rsidP="0073739E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318</w:t>
            </w:r>
          </w:p>
        </w:tc>
      </w:tr>
      <w:tr w:rsidR="00C578BA" w:rsidRPr="00BB6BD0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A36212" w:rsidP="008D1E30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225</w:t>
            </w:r>
          </w:p>
        </w:tc>
      </w:tr>
      <w:tr w:rsidR="00C578BA" w:rsidRPr="00BB6BD0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 w:rsidP="005C597D">
            <w:pPr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643882" w:rsidRPr="00BB6BD0" w:rsidRDefault="00A36212" w:rsidP="004F39B5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69,1</w:t>
            </w:r>
          </w:p>
        </w:tc>
      </w:tr>
      <w:tr w:rsidR="00C578BA" w:rsidRPr="00BB6BD0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i/>
                <w:color w:val="000000" w:themeColor="text1"/>
              </w:rPr>
            </w:pPr>
            <w:r w:rsidRPr="00BB6BD0">
              <w:rPr>
                <w:i/>
                <w:color w:val="000000" w:themeColor="text1"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A36212" w:rsidP="009A27C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63,9</w:t>
            </w:r>
          </w:p>
        </w:tc>
      </w:tr>
      <w:tr w:rsidR="00C578BA" w:rsidRPr="00BB6BD0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BB6BD0" w:rsidRDefault="00AE0FB9">
            <w:pPr>
              <w:snapToGrid w:val="0"/>
              <w:jc w:val="both"/>
              <w:rPr>
                <w:i/>
                <w:color w:val="000000" w:themeColor="text1"/>
              </w:rPr>
            </w:pPr>
            <w:r w:rsidRPr="00BB6BD0">
              <w:rPr>
                <w:i/>
                <w:color w:val="000000" w:themeColor="text1"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BB6BD0" w:rsidRDefault="004F39B5" w:rsidP="001341C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74,</w:t>
            </w:r>
            <w:r w:rsidR="00A36212">
              <w:rPr>
                <w:color w:val="000000" w:themeColor="text1"/>
                <w:sz w:val="22"/>
              </w:rPr>
              <w:t>7</w:t>
            </w:r>
          </w:p>
        </w:tc>
      </w:tr>
    </w:tbl>
    <w:p w:rsidR="00132301" w:rsidRPr="00BB6BD0" w:rsidRDefault="00132301" w:rsidP="00492A09">
      <w:pPr>
        <w:rPr>
          <w:color w:val="000000" w:themeColor="text1"/>
        </w:rPr>
      </w:pPr>
    </w:p>
    <w:p w:rsidR="00887B96" w:rsidRPr="00BB6BD0" w:rsidRDefault="00887B96" w:rsidP="00492A09">
      <w:pPr>
        <w:rPr>
          <w:color w:val="000000" w:themeColor="text1"/>
        </w:rPr>
      </w:pPr>
    </w:p>
    <w:p w:rsidR="00887B96" w:rsidRPr="00BB6BD0" w:rsidRDefault="00887B96" w:rsidP="00492A09">
      <w:pPr>
        <w:rPr>
          <w:color w:val="000000" w:themeColor="text1"/>
        </w:rPr>
      </w:pPr>
    </w:p>
    <w:p w:rsidR="005C597D" w:rsidRPr="00BB6BD0" w:rsidRDefault="005C597D" w:rsidP="00492A09">
      <w:pPr>
        <w:rPr>
          <w:color w:val="000000" w:themeColor="text1"/>
        </w:rPr>
      </w:pPr>
    </w:p>
    <w:p w:rsidR="005C597D" w:rsidRPr="00BB6BD0" w:rsidRDefault="005C597D" w:rsidP="00492A09">
      <w:pPr>
        <w:rPr>
          <w:color w:val="000000" w:themeColor="text1"/>
        </w:rPr>
      </w:pPr>
    </w:p>
    <w:p w:rsidR="005C597D" w:rsidRPr="00BB6BD0" w:rsidRDefault="005C597D" w:rsidP="00492A09">
      <w:pPr>
        <w:rPr>
          <w:color w:val="000000" w:themeColor="text1"/>
        </w:rPr>
      </w:pPr>
    </w:p>
    <w:p w:rsidR="005C39E6" w:rsidRPr="00BB6BD0" w:rsidRDefault="005C39E6" w:rsidP="00492A09">
      <w:pPr>
        <w:rPr>
          <w:color w:val="000000" w:themeColor="text1"/>
        </w:rPr>
      </w:pPr>
    </w:p>
    <w:p w:rsidR="005C39E6" w:rsidRPr="00BB6BD0" w:rsidRDefault="005C39E6" w:rsidP="00492A09">
      <w:pPr>
        <w:rPr>
          <w:color w:val="000000" w:themeColor="text1"/>
        </w:rPr>
      </w:pPr>
    </w:p>
    <w:p w:rsidR="005C39E6" w:rsidRPr="00BB6BD0" w:rsidRDefault="005C39E6" w:rsidP="00492A09">
      <w:pPr>
        <w:rPr>
          <w:color w:val="000000" w:themeColor="text1"/>
        </w:rPr>
      </w:pPr>
    </w:p>
    <w:p w:rsidR="00CF15A3" w:rsidRPr="00BB6BD0" w:rsidRDefault="00CF15A3" w:rsidP="00492A09">
      <w:pPr>
        <w:rPr>
          <w:color w:val="000000" w:themeColor="text1"/>
        </w:rPr>
      </w:pPr>
    </w:p>
    <w:p w:rsidR="00D74D2D" w:rsidRPr="00BB6BD0" w:rsidRDefault="00D74D2D" w:rsidP="00492A09">
      <w:pPr>
        <w:rPr>
          <w:color w:val="000000" w:themeColor="text1"/>
        </w:rPr>
      </w:pPr>
    </w:p>
    <w:p w:rsidR="00D74D2D" w:rsidRPr="00BB6BD0" w:rsidRDefault="00D74D2D">
      <w:pPr>
        <w:rPr>
          <w:color w:val="000000" w:themeColor="text1"/>
        </w:rPr>
      </w:pPr>
      <w:r w:rsidRPr="00BB6BD0">
        <w:rPr>
          <w:color w:val="000000" w:themeColor="text1"/>
        </w:rPr>
        <w:br w:type="page"/>
      </w:r>
    </w:p>
    <w:p w:rsidR="00140BE3" w:rsidRPr="00BB6BD0" w:rsidRDefault="00140BE3" w:rsidP="00D74D2D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229"/>
        <w:gridCol w:w="1134"/>
        <w:gridCol w:w="1087"/>
        <w:gridCol w:w="1181"/>
      </w:tblGrid>
      <w:tr w:rsidR="00C578BA" w:rsidRPr="00BB6BD0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BB6BD0" w:rsidRDefault="00F640F2" w:rsidP="002871A8">
            <w:pPr>
              <w:snapToGrid w:val="0"/>
              <w:ind w:lef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BB6BD0" w:rsidRDefault="00C71049" w:rsidP="00A36212">
            <w:pPr>
              <w:snapToGrid w:val="0"/>
              <w:ind w:lef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A36212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4C3307" w:rsidRPr="00BB6BD0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A36212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27259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BB6BD0" w:rsidRDefault="00DF3269" w:rsidP="002871A8">
            <w:pPr>
              <w:snapToGrid w:val="0"/>
              <w:ind w:left="-107" w:firstLine="22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BB6BD0" w:rsidRDefault="00DF3269" w:rsidP="00A36212">
            <w:pPr>
              <w:snapToGrid w:val="0"/>
              <w:ind w:left="-107" w:firstLine="22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A27259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A36212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8B749F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C597D" w:rsidRPr="00BB6BD0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A36212">
              <w:rPr>
                <w:b/>
                <w:color w:val="000000" w:themeColor="text1"/>
                <w:sz w:val="18"/>
                <w:szCs w:val="18"/>
              </w:rPr>
              <w:t>9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27259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71049" w:rsidP="00A36212">
            <w:pPr>
              <w:snapToGrid w:val="0"/>
              <w:ind w:left="-85" w:right="-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A27259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A36212">
              <w:rPr>
                <w:b/>
                <w:color w:val="000000" w:themeColor="text1"/>
                <w:sz w:val="18"/>
                <w:szCs w:val="18"/>
              </w:rPr>
              <w:t>1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A36212">
              <w:rPr>
                <w:b/>
                <w:color w:val="000000" w:themeColor="text1"/>
                <w:sz w:val="18"/>
                <w:szCs w:val="18"/>
              </w:rPr>
              <w:t>9</w:t>
            </w:r>
            <w:r w:rsidR="000D6A0F" w:rsidRPr="00BB6BD0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291985" w:rsidRPr="00BB6BD0">
              <w:rPr>
                <w:b/>
                <w:color w:val="000000" w:themeColor="text1"/>
                <w:sz w:val="18"/>
                <w:szCs w:val="18"/>
              </w:rPr>
              <w:t xml:space="preserve">в % к </w:t>
            </w:r>
            <w:r w:rsidR="001D25C3" w:rsidRPr="00BB6BD0">
              <w:rPr>
                <w:b/>
                <w:color w:val="000000" w:themeColor="text1"/>
                <w:sz w:val="18"/>
                <w:szCs w:val="18"/>
              </w:rPr>
              <w:t xml:space="preserve"> 01.0</w:t>
            </w:r>
            <w:r w:rsidR="00A36212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1D25C3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291985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A36212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291985"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4530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3566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451F01" w:rsidP="00126022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78,7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7034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5687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451F01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80,9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451F01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66,7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329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235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451F01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71,4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580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1D25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434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451F01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74,8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143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451F01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87,4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451F01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91,3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6719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B116C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6439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451F01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95,8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ind w:firstLine="60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315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255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451F01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81,0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279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260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451F01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93,2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ind w:firstLine="60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4351A6" w:rsidRPr="00BB6BD0" w:rsidRDefault="00451F01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278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4351A6" w:rsidRPr="00BB6BD0" w:rsidRDefault="00451F01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259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451F01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93,2</w:t>
            </w:r>
          </w:p>
        </w:tc>
      </w:tr>
      <w:tr w:rsidR="004351A6" w:rsidRPr="00BB6BD0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351A6" w:rsidP="002871A8">
            <w:pPr>
              <w:snapToGrid w:val="0"/>
              <w:ind w:left="56" w:hanging="56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BB6BD0">
              <w:rPr>
                <w:color w:val="000000" w:themeColor="text1"/>
                <w:sz w:val="18"/>
                <w:szCs w:val="18"/>
              </w:rPr>
              <w:t>а</w:t>
            </w:r>
            <w:r w:rsidRPr="00BB6BD0">
              <w:rPr>
                <w:color w:val="000000" w:themeColor="text1"/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4351A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51A6" w:rsidRPr="00BB6BD0" w:rsidRDefault="00451F01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93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1A6" w:rsidRPr="00BB6BD0" w:rsidRDefault="00451F01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98,9</w:t>
            </w:r>
          </w:p>
        </w:tc>
      </w:tr>
    </w:tbl>
    <w:p w:rsidR="00DF3BAE" w:rsidRPr="00BB6BD0" w:rsidRDefault="00DF3BAE">
      <w:pPr>
        <w:rPr>
          <w:color w:val="000000" w:themeColor="text1"/>
        </w:rPr>
      </w:pPr>
    </w:p>
    <w:p w:rsidR="00C34B49" w:rsidRPr="00BB6BD0" w:rsidRDefault="00C34B49">
      <w:pPr>
        <w:rPr>
          <w:color w:val="000000" w:themeColor="text1"/>
        </w:rPr>
      </w:pPr>
    </w:p>
    <w:p w:rsidR="00C34B49" w:rsidRPr="00BB6BD0" w:rsidRDefault="00C34B49">
      <w:pPr>
        <w:rPr>
          <w:color w:val="000000" w:themeColor="text1"/>
        </w:rPr>
      </w:pPr>
    </w:p>
    <w:p w:rsidR="002A2A5C" w:rsidRPr="00BB6BD0" w:rsidRDefault="002A2A5C">
      <w:pPr>
        <w:rPr>
          <w:color w:val="000000" w:themeColor="text1"/>
        </w:rPr>
      </w:pPr>
    </w:p>
    <w:p w:rsidR="00D72200" w:rsidRPr="00BB6BD0" w:rsidRDefault="00D72200">
      <w:pPr>
        <w:rPr>
          <w:color w:val="000000" w:themeColor="text1"/>
        </w:rPr>
      </w:pPr>
    </w:p>
    <w:p w:rsidR="00C34B49" w:rsidRPr="00BB6BD0" w:rsidRDefault="00C34B49">
      <w:pPr>
        <w:rPr>
          <w:color w:val="000000" w:themeColor="text1"/>
        </w:rPr>
      </w:pPr>
    </w:p>
    <w:p w:rsidR="00350840" w:rsidRPr="00BB6BD0" w:rsidRDefault="00350840">
      <w:pPr>
        <w:rPr>
          <w:color w:val="000000" w:themeColor="text1"/>
        </w:rPr>
      </w:pPr>
    </w:p>
    <w:p w:rsidR="00077BFE" w:rsidRPr="00BB6BD0" w:rsidRDefault="00077BFE">
      <w:pPr>
        <w:rPr>
          <w:color w:val="000000" w:themeColor="text1"/>
        </w:rPr>
      </w:pPr>
    </w:p>
    <w:p w:rsidR="00077BFE" w:rsidRPr="00BB6BD0" w:rsidRDefault="00077BFE">
      <w:pPr>
        <w:rPr>
          <w:color w:val="000000" w:themeColor="text1"/>
        </w:rPr>
      </w:pPr>
    </w:p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140BE3" w:rsidRPr="00BB6BD0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BB6BD0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:rsidR="00D86E21" w:rsidRPr="00BB6BD0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  <w:p w:rsidR="00D86E21" w:rsidRPr="00BB6BD0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BB6BD0" w:rsidRDefault="00372715" w:rsidP="0035084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BB6BD0" w:rsidRDefault="00135560" w:rsidP="00451F01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B116C7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451F01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C04A17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C597D" w:rsidRPr="00BB6BD0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451F01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B116C7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BB6BD0" w:rsidRDefault="00181986" w:rsidP="0035084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BB6BD0" w:rsidRDefault="001236EE" w:rsidP="00451F01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B116C7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451F01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5C597D" w:rsidRPr="00BB6BD0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451F01">
              <w:rPr>
                <w:b/>
                <w:color w:val="000000" w:themeColor="text1"/>
                <w:sz w:val="18"/>
                <w:szCs w:val="18"/>
              </w:rPr>
              <w:t>9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B116C7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641568" w:rsidP="00451F01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01.0</w:t>
            </w:r>
            <w:r w:rsidR="00451F01">
              <w:rPr>
                <w:b/>
                <w:color w:val="000000" w:themeColor="text1"/>
                <w:sz w:val="18"/>
                <w:szCs w:val="18"/>
              </w:rPr>
              <w:t>1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C71049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451F01">
              <w:rPr>
                <w:b/>
                <w:color w:val="000000" w:themeColor="text1"/>
                <w:sz w:val="18"/>
                <w:szCs w:val="18"/>
              </w:rPr>
              <w:t>9</w:t>
            </w:r>
            <w:r w:rsidR="001533A6"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  <w:r w:rsidR="00451F01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35560" w:rsidRPr="00BB6BD0">
              <w:rPr>
                <w:b/>
                <w:color w:val="000000" w:themeColor="text1"/>
                <w:sz w:val="18"/>
                <w:szCs w:val="18"/>
              </w:rPr>
              <w:t>в % к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01.0</w:t>
            </w:r>
            <w:r w:rsidR="00451F01">
              <w:rPr>
                <w:b/>
                <w:color w:val="000000" w:themeColor="text1"/>
                <w:sz w:val="18"/>
                <w:szCs w:val="18"/>
              </w:rPr>
              <w:t>1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1533A6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451F01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CD3CC3" w:rsidRPr="00BB6BD0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533A6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291985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C37F30" w:rsidRPr="00BB6BD0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spacing w:line="20" w:lineRule="atLeast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3C107A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38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1D25C3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37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451F01" w:rsidP="00B116C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97,4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451F01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100,0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451F01" w:rsidP="006639C2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97,7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2765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2555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451F01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92,4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459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451F01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86,1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316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300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451F01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94,9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451F01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88,9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1E790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451F01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81,3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451F01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71,4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BB6BD0">
              <w:rPr>
                <w:color w:val="000000" w:themeColor="text1"/>
                <w:sz w:val="18"/>
                <w:szCs w:val="18"/>
              </w:rPr>
              <w:t>ж</w:t>
            </w:r>
            <w:r w:rsidRPr="00BB6BD0">
              <w:rPr>
                <w:color w:val="000000" w:themeColor="text1"/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37F30" w:rsidRPr="00BB6BD0" w:rsidRDefault="00451F01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F30" w:rsidRPr="00BB6BD0" w:rsidRDefault="00451F01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92,9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C37F30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C37F30" w:rsidRPr="00BB6BD0" w:rsidRDefault="00451F01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37F30" w:rsidRPr="00BB6BD0" w:rsidRDefault="00451F01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100,0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451F01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451F01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37F30" w:rsidRPr="00BB6BD0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198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451F01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162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451F01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81,8</w:t>
            </w:r>
          </w:p>
        </w:tc>
      </w:tr>
      <w:tr w:rsidR="00C37F30" w:rsidRPr="00BB6BD0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C37F3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329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451F01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399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451F01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121,3</w:t>
            </w:r>
          </w:p>
        </w:tc>
      </w:tr>
      <w:tr w:rsidR="00C37F30" w:rsidRPr="00BB6BD0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C37F30" w:rsidRPr="00BB6BD0" w:rsidRDefault="00C37F3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C37F30" w:rsidRPr="00BB6BD0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F30" w:rsidRPr="00BB6BD0" w:rsidRDefault="00C37F30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37F30" w:rsidRPr="00BB6BD0" w:rsidRDefault="00C37F30" w:rsidP="00350840">
            <w:pPr>
              <w:snapToGrid w:val="0"/>
              <w:ind w:left="-108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C37F30" w:rsidRPr="00BB6BD0" w:rsidRDefault="00C37F30" w:rsidP="00451F01">
            <w:pPr>
              <w:snapToGrid w:val="0"/>
              <w:ind w:left="-108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01.0</w:t>
            </w:r>
            <w:r w:rsidR="00451F01">
              <w:rPr>
                <w:b/>
                <w:color w:val="000000" w:themeColor="text1"/>
                <w:sz w:val="18"/>
                <w:szCs w:val="18"/>
              </w:rPr>
              <w:t>1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451F01">
              <w:rPr>
                <w:b/>
                <w:color w:val="000000" w:themeColor="text1"/>
                <w:sz w:val="18"/>
                <w:szCs w:val="18"/>
              </w:rPr>
              <w:t>8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37F30" w:rsidRPr="00BB6BD0" w:rsidRDefault="00C37F30" w:rsidP="00350840">
            <w:pPr>
              <w:snapToGrid w:val="0"/>
              <w:ind w:left="-107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C37F30" w:rsidRPr="00BB6BD0" w:rsidRDefault="00C37F30" w:rsidP="00451F01">
            <w:pPr>
              <w:snapToGrid w:val="0"/>
              <w:ind w:left="-107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01.0</w:t>
            </w:r>
            <w:r w:rsidR="00451F01">
              <w:rPr>
                <w:b/>
                <w:color w:val="000000" w:themeColor="text1"/>
                <w:sz w:val="18"/>
                <w:szCs w:val="18"/>
              </w:rPr>
              <w:t>1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451F01">
              <w:rPr>
                <w:b/>
                <w:color w:val="000000" w:themeColor="text1"/>
                <w:sz w:val="18"/>
                <w:szCs w:val="18"/>
              </w:rPr>
              <w:t>9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37F30" w:rsidRPr="00BB6BD0" w:rsidRDefault="00C37F30" w:rsidP="00451F01">
            <w:pPr>
              <w:snapToGrid w:val="0"/>
              <w:ind w:left="-85" w:right="-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01.0</w:t>
            </w:r>
            <w:r w:rsidR="00451F01">
              <w:rPr>
                <w:b/>
                <w:color w:val="000000" w:themeColor="text1"/>
                <w:sz w:val="18"/>
                <w:szCs w:val="18"/>
              </w:rPr>
              <w:t>1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451F01">
              <w:rPr>
                <w:b/>
                <w:color w:val="000000" w:themeColor="text1"/>
                <w:sz w:val="18"/>
                <w:szCs w:val="18"/>
              </w:rPr>
              <w:t>9</w:t>
            </w:r>
            <w:r w:rsidR="00612D9D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г. в % к 01.0</w:t>
            </w:r>
            <w:r w:rsidR="00451F01">
              <w:rPr>
                <w:b/>
                <w:color w:val="000000" w:themeColor="text1"/>
                <w:sz w:val="18"/>
                <w:szCs w:val="18"/>
              </w:rPr>
              <w:t>1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451F01">
              <w:rPr>
                <w:b/>
                <w:color w:val="000000" w:themeColor="text1"/>
                <w:sz w:val="18"/>
                <w:szCs w:val="18"/>
              </w:rPr>
              <w:t>8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8571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F6772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8384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451F0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97,8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12359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BD221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11528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451F0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93,3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831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887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451F01" w:rsidP="00560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106,7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2693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647DE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2879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451F01" w:rsidP="00647DE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106,9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685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730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451F01" w:rsidP="00647DE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106,6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451F01" w:rsidP="00560B6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109,3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830BA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451F0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85,7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451F0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157,1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451F0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125,0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451F0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1545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451F01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1445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451F01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93,5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C2F8C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3210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C2F8C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3001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C2F8C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93,5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12D9D" w:rsidP="002643EE">
            <w:pPr>
              <w:rPr>
                <w:color w:val="000000" w:themeColor="text1"/>
              </w:rPr>
            </w:pP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C2F8C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911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C2F8C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766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C2F8C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84,1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C2F8C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C2F8C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C2F8C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175,0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C2F8C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74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C2F8C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C2F8C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85,1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семей с несовершеннолетними детьми-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C2F8C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C2F8C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C2F8C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91,5</w:t>
            </w:r>
          </w:p>
        </w:tc>
      </w:tr>
      <w:tr w:rsidR="00612D9D" w:rsidRPr="00BB6BD0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них детей-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C2F8C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183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C2F8C" w:rsidP="00647DE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C2F8C" w:rsidP="006C6C5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93,4</w:t>
            </w:r>
          </w:p>
        </w:tc>
      </w:tr>
      <w:tr w:rsidR="00612D9D" w:rsidRPr="00BB6BD0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из них семей с детьми- инвалидами, количество семей с двумя и более детьми- инвал</w:t>
            </w:r>
            <w:r w:rsidRPr="00BB6BD0">
              <w:rPr>
                <w:color w:val="000000" w:themeColor="text1"/>
                <w:sz w:val="18"/>
                <w:szCs w:val="18"/>
              </w:rPr>
              <w:t>и</w:t>
            </w:r>
            <w:r w:rsidRPr="00BB6BD0">
              <w:rPr>
                <w:color w:val="000000" w:themeColor="text1"/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C2F8C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C2F8C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2D9D" w:rsidRPr="00BB6BD0" w:rsidRDefault="006C2F8C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150,0</w:t>
            </w:r>
          </w:p>
        </w:tc>
      </w:tr>
      <w:tr w:rsidR="00612D9D" w:rsidRPr="00BB6BD0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C2F8C" w:rsidP="003C107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162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C2F8C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2D9D" w:rsidRPr="00BB6BD0" w:rsidRDefault="006C2F8C" w:rsidP="008A17C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95,1</w:t>
            </w:r>
          </w:p>
        </w:tc>
      </w:tr>
      <w:tr w:rsidR="00612D9D" w:rsidRPr="00BB6BD0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12D9D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C2F8C" w:rsidP="003C107A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228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12D9D" w:rsidRPr="00BB6BD0" w:rsidRDefault="006C2F8C" w:rsidP="002643E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216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12D9D" w:rsidRPr="00BB6BD0" w:rsidRDefault="006C2F8C" w:rsidP="006C6C5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94,7</w:t>
            </w:r>
          </w:p>
        </w:tc>
      </w:tr>
    </w:tbl>
    <w:p w:rsidR="006C3ACA" w:rsidRPr="00BB6BD0" w:rsidRDefault="006C3ACA" w:rsidP="00494CE1">
      <w:pPr>
        <w:pStyle w:val="7"/>
        <w:tabs>
          <w:tab w:val="left" w:pos="0"/>
        </w:tabs>
        <w:rPr>
          <w:color w:val="000000" w:themeColor="text1"/>
          <w:sz w:val="24"/>
          <w:szCs w:val="24"/>
        </w:rPr>
      </w:pPr>
    </w:p>
    <w:p w:rsidR="002D1F68" w:rsidRDefault="00140BE3">
      <w:pPr>
        <w:pStyle w:val="7"/>
        <w:tabs>
          <w:tab w:val="left" w:pos="0"/>
        </w:tabs>
        <w:jc w:val="center"/>
        <w:rPr>
          <w:b/>
          <w:i/>
          <w:color w:val="000000" w:themeColor="text1"/>
          <w:sz w:val="24"/>
          <w:szCs w:val="24"/>
        </w:rPr>
      </w:pPr>
      <w:r w:rsidRPr="00C2658F">
        <w:rPr>
          <w:b/>
          <w:i/>
          <w:color w:val="000000" w:themeColor="text1"/>
          <w:sz w:val="24"/>
          <w:szCs w:val="24"/>
        </w:rPr>
        <w:t>Средняя зарабо</w:t>
      </w:r>
      <w:r w:rsidR="006E6B57" w:rsidRPr="00C2658F">
        <w:rPr>
          <w:b/>
          <w:i/>
          <w:color w:val="000000" w:themeColor="text1"/>
          <w:sz w:val="24"/>
          <w:szCs w:val="24"/>
        </w:rPr>
        <w:t>тная плата  по видам экономической деятельности</w:t>
      </w:r>
      <w:r w:rsidR="002D1F68">
        <w:rPr>
          <w:b/>
          <w:i/>
          <w:color w:val="000000" w:themeColor="text1"/>
          <w:sz w:val="24"/>
          <w:szCs w:val="24"/>
        </w:rPr>
        <w:t xml:space="preserve"> </w:t>
      </w:r>
    </w:p>
    <w:p w:rsidR="00231844" w:rsidRPr="00C2658F" w:rsidRDefault="002D1F68">
      <w:pPr>
        <w:pStyle w:val="7"/>
        <w:tabs>
          <w:tab w:val="left" w:pos="0"/>
        </w:tabs>
        <w:jc w:val="center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(по крупным и средним организациям)</w:t>
      </w:r>
    </w:p>
    <w:p w:rsidR="006C3ACA" w:rsidRPr="00BB6BD0" w:rsidRDefault="006C3ACA" w:rsidP="006C3ACA">
      <w:pPr>
        <w:rPr>
          <w:color w:val="000000" w:themeColor="text1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771"/>
        <w:gridCol w:w="1701"/>
        <w:gridCol w:w="1925"/>
      </w:tblGrid>
      <w:tr w:rsidR="00D1659F" w:rsidRPr="00BB6BD0" w:rsidTr="00D1659F">
        <w:tc>
          <w:tcPr>
            <w:tcW w:w="6771" w:type="dxa"/>
          </w:tcPr>
          <w:p w:rsidR="00D1659F" w:rsidRPr="00C2658F" w:rsidRDefault="00D1659F" w:rsidP="00494CE1">
            <w:pPr>
              <w:jc w:val="center"/>
              <w:rPr>
                <w:b/>
                <w:color w:val="000000" w:themeColor="text1"/>
              </w:rPr>
            </w:pPr>
            <w:r w:rsidRPr="00C2658F">
              <w:rPr>
                <w:b/>
                <w:color w:val="000000" w:themeColor="text1"/>
              </w:rPr>
              <w:t xml:space="preserve">Вид </w:t>
            </w:r>
            <w:proofErr w:type="gramStart"/>
            <w:r w:rsidRPr="00C2658F">
              <w:rPr>
                <w:b/>
                <w:color w:val="000000" w:themeColor="text1"/>
              </w:rPr>
              <w:t>экономической</w:t>
            </w:r>
            <w:proofErr w:type="gramEnd"/>
          </w:p>
          <w:p w:rsidR="00D1659F" w:rsidRPr="00C2658F" w:rsidRDefault="00D1659F" w:rsidP="003C107A">
            <w:pPr>
              <w:jc w:val="center"/>
              <w:rPr>
                <w:b/>
                <w:color w:val="000000" w:themeColor="text1"/>
              </w:rPr>
            </w:pPr>
            <w:r w:rsidRPr="00C2658F">
              <w:rPr>
                <w:b/>
                <w:color w:val="000000" w:themeColor="text1"/>
              </w:rPr>
              <w:t>деятельности</w:t>
            </w:r>
          </w:p>
        </w:tc>
        <w:tc>
          <w:tcPr>
            <w:tcW w:w="1701" w:type="dxa"/>
          </w:tcPr>
          <w:p w:rsidR="00D1659F" w:rsidRPr="00C2658F" w:rsidRDefault="00D1659F" w:rsidP="006C2F8C">
            <w:pPr>
              <w:jc w:val="center"/>
              <w:rPr>
                <w:b/>
                <w:color w:val="000000" w:themeColor="text1"/>
              </w:rPr>
            </w:pPr>
            <w:r w:rsidRPr="00C2658F">
              <w:rPr>
                <w:b/>
                <w:color w:val="000000" w:themeColor="text1"/>
              </w:rPr>
              <w:t>на 01.0</w:t>
            </w:r>
            <w:r>
              <w:rPr>
                <w:b/>
                <w:color w:val="000000" w:themeColor="text1"/>
              </w:rPr>
              <w:t>1</w:t>
            </w:r>
            <w:r w:rsidRPr="00C2658F">
              <w:rPr>
                <w:b/>
                <w:color w:val="000000" w:themeColor="text1"/>
              </w:rPr>
              <w:t>.201</w:t>
            </w:r>
            <w:r>
              <w:rPr>
                <w:b/>
                <w:color w:val="000000" w:themeColor="text1"/>
              </w:rPr>
              <w:t>9</w:t>
            </w:r>
            <w:r w:rsidRPr="00C2658F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925" w:type="dxa"/>
          </w:tcPr>
          <w:p w:rsidR="00D1659F" w:rsidRPr="00C2658F" w:rsidRDefault="00D1659F" w:rsidP="006C2F8C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01.01.</w:t>
            </w:r>
            <w:r w:rsidRPr="00C2658F">
              <w:rPr>
                <w:b/>
                <w:color w:val="000000" w:themeColor="text1"/>
              </w:rPr>
              <w:t>201</w:t>
            </w:r>
            <w:r>
              <w:rPr>
                <w:b/>
                <w:color w:val="000000" w:themeColor="text1"/>
              </w:rPr>
              <w:t>9</w:t>
            </w:r>
            <w:r w:rsidRPr="00C2658F">
              <w:rPr>
                <w:b/>
                <w:color w:val="000000" w:themeColor="text1"/>
              </w:rPr>
              <w:t xml:space="preserve"> в  % к </w:t>
            </w:r>
            <w:r>
              <w:rPr>
                <w:b/>
                <w:color w:val="000000" w:themeColor="text1"/>
              </w:rPr>
              <w:t>01.01.</w:t>
            </w:r>
            <w:r w:rsidRPr="00C2658F">
              <w:rPr>
                <w:b/>
                <w:color w:val="000000" w:themeColor="text1"/>
              </w:rPr>
              <w:t>201</w:t>
            </w:r>
            <w:r>
              <w:rPr>
                <w:b/>
                <w:color w:val="000000" w:themeColor="text1"/>
              </w:rPr>
              <w:t>8</w:t>
            </w:r>
            <w:r w:rsidRPr="00C2658F">
              <w:rPr>
                <w:b/>
                <w:color w:val="000000" w:themeColor="text1"/>
              </w:rPr>
              <w:t xml:space="preserve"> г.</w:t>
            </w:r>
          </w:p>
        </w:tc>
      </w:tr>
      <w:tr w:rsidR="00D1659F" w:rsidRPr="00BB6BD0" w:rsidTr="00D1659F">
        <w:tc>
          <w:tcPr>
            <w:tcW w:w="6771" w:type="dxa"/>
          </w:tcPr>
          <w:p w:rsidR="00D1659F" w:rsidRPr="00C2658F" w:rsidRDefault="00D1659F" w:rsidP="00C2658F">
            <w:r w:rsidRPr="00C2658F">
              <w:rPr>
                <w:color w:val="000000" w:themeColor="text1"/>
              </w:rPr>
              <w:t>Сельское, лесное хозяйства, охота, рыболовство и рыбоводство</w:t>
            </w:r>
          </w:p>
        </w:tc>
        <w:tc>
          <w:tcPr>
            <w:tcW w:w="1701" w:type="dxa"/>
          </w:tcPr>
          <w:p w:rsidR="00D1659F" w:rsidRPr="002D1F68" w:rsidRDefault="00D1659F" w:rsidP="00E217E5">
            <w:pPr>
              <w:jc w:val="center"/>
            </w:pPr>
            <w:r w:rsidRPr="002D1F68">
              <w:t>24190,1</w:t>
            </w:r>
          </w:p>
        </w:tc>
        <w:tc>
          <w:tcPr>
            <w:tcW w:w="1925" w:type="dxa"/>
          </w:tcPr>
          <w:p w:rsidR="00D1659F" w:rsidRPr="002D1F68" w:rsidRDefault="00D1659F" w:rsidP="00E217E5">
            <w:pPr>
              <w:jc w:val="center"/>
            </w:pPr>
            <w:r w:rsidRPr="002D1F68">
              <w:t>102,8</w:t>
            </w:r>
          </w:p>
        </w:tc>
      </w:tr>
      <w:tr w:rsidR="00D1659F" w:rsidRPr="00BB6BD0" w:rsidTr="00D1659F">
        <w:tc>
          <w:tcPr>
            <w:tcW w:w="6771" w:type="dxa"/>
          </w:tcPr>
          <w:p w:rsidR="00D1659F" w:rsidRPr="00C2658F" w:rsidRDefault="00D1659F" w:rsidP="00C2658F">
            <w:r w:rsidRPr="00C2658F">
              <w:rPr>
                <w:color w:val="000000" w:themeColor="text1"/>
              </w:rPr>
              <w:t>Добыча полезных ископаемых</w:t>
            </w:r>
          </w:p>
        </w:tc>
        <w:tc>
          <w:tcPr>
            <w:tcW w:w="1701" w:type="dxa"/>
          </w:tcPr>
          <w:p w:rsidR="00D1659F" w:rsidRPr="002D1F68" w:rsidRDefault="00D1659F" w:rsidP="00E217E5">
            <w:pPr>
              <w:jc w:val="center"/>
            </w:pPr>
            <w:proofErr w:type="spellStart"/>
            <w:r w:rsidRPr="002D1F68">
              <w:t>отсут</w:t>
            </w:r>
            <w:proofErr w:type="spellEnd"/>
            <w:r w:rsidRPr="002D1F68">
              <w:t>. данные</w:t>
            </w:r>
          </w:p>
        </w:tc>
        <w:tc>
          <w:tcPr>
            <w:tcW w:w="1925" w:type="dxa"/>
          </w:tcPr>
          <w:p w:rsidR="00D1659F" w:rsidRPr="002D1F68" w:rsidRDefault="00D1659F" w:rsidP="00E217E5">
            <w:pPr>
              <w:jc w:val="center"/>
            </w:pPr>
            <w:proofErr w:type="spellStart"/>
            <w:r w:rsidRPr="002D1F68">
              <w:t>отсут</w:t>
            </w:r>
            <w:proofErr w:type="spellEnd"/>
            <w:r w:rsidRPr="002D1F68">
              <w:t>. данные</w:t>
            </w:r>
          </w:p>
        </w:tc>
      </w:tr>
      <w:tr w:rsidR="00D1659F" w:rsidRPr="00BB6BD0" w:rsidTr="00D1659F">
        <w:tc>
          <w:tcPr>
            <w:tcW w:w="6771" w:type="dxa"/>
          </w:tcPr>
          <w:p w:rsidR="00D1659F" w:rsidRPr="00C2658F" w:rsidRDefault="00D1659F" w:rsidP="00C2658F">
            <w:r w:rsidRPr="00C2658F">
              <w:rPr>
                <w:color w:val="000000" w:themeColor="text1"/>
              </w:rPr>
              <w:t>Обрабатывающие производства</w:t>
            </w:r>
          </w:p>
        </w:tc>
        <w:tc>
          <w:tcPr>
            <w:tcW w:w="1701" w:type="dxa"/>
          </w:tcPr>
          <w:p w:rsidR="00D1659F" w:rsidRPr="002D1F68" w:rsidRDefault="00D1659F" w:rsidP="00E217E5">
            <w:pPr>
              <w:jc w:val="center"/>
            </w:pPr>
            <w:r w:rsidRPr="002D1F68">
              <w:t>22677,5</w:t>
            </w:r>
          </w:p>
        </w:tc>
        <w:tc>
          <w:tcPr>
            <w:tcW w:w="1925" w:type="dxa"/>
          </w:tcPr>
          <w:p w:rsidR="00D1659F" w:rsidRPr="002D1F68" w:rsidRDefault="00D1659F" w:rsidP="00E217E5">
            <w:pPr>
              <w:jc w:val="center"/>
            </w:pPr>
            <w:r w:rsidRPr="002D1F68">
              <w:t>106,3</w:t>
            </w:r>
          </w:p>
        </w:tc>
      </w:tr>
      <w:tr w:rsidR="00D1659F" w:rsidRPr="00BB6BD0" w:rsidTr="00D1659F">
        <w:tc>
          <w:tcPr>
            <w:tcW w:w="6771" w:type="dxa"/>
          </w:tcPr>
          <w:p w:rsidR="00D1659F" w:rsidRPr="00C2658F" w:rsidRDefault="00D1659F" w:rsidP="00C2658F">
            <w:r w:rsidRPr="00C2658F">
              <w:rPr>
                <w:color w:val="000000" w:themeColor="text1"/>
              </w:rPr>
              <w:t>Обеспечение электрической энергией, газом и паром; кондицион</w:t>
            </w:r>
            <w:r w:rsidRPr="00C2658F">
              <w:rPr>
                <w:color w:val="000000" w:themeColor="text1"/>
              </w:rPr>
              <w:t>и</w:t>
            </w:r>
            <w:r w:rsidRPr="00C2658F">
              <w:rPr>
                <w:color w:val="000000" w:themeColor="text1"/>
              </w:rPr>
              <w:t>рование во</w:t>
            </w:r>
            <w:r>
              <w:rPr>
                <w:color w:val="000000" w:themeColor="text1"/>
              </w:rPr>
              <w:t>з</w:t>
            </w:r>
            <w:r w:rsidRPr="00C2658F">
              <w:rPr>
                <w:color w:val="000000" w:themeColor="text1"/>
              </w:rPr>
              <w:t>духа</w:t>
            </w:r>
          </w:p>
        </w:tc>
        <w:tc>
          <w:tcPr>
            <w:tcW w:w="1701" w:type="dxa"/>
          </w:tcPr>
          <w:p w:rsidR="00D1659F" w:rsidRPr="002D1F68" w:rsidRDefault="00D1659F" w:rsidP="00E217E5">
            <w:pPr>
              <w:jc w:val="center"/>
            </w:pPr>
            <w:r w:rsidRPr="002D1F68">
              <w:t>23593,6</w:t>
            </w:r>
          </w:p>
        </w:tc>
        <w:tc>
          <w:tcPr>
            <w:tcW w:w="1925" w:type="dxa"/>
          </w:tcPr>
          <w:p w:rsidR="00D1659F" w:rsidRPr="002D1F68" w:rsidRDefault="00D1659F" w:rsidP="00E217E5">
            <w:pPr>
              <w:jc w:val="center"/>
            </w:pPr>
            <w:r w:rsidRPr="002D1F68">
              <w:t>107,3</w:t>
            </w:r>
          </w:p>
        </w:tc>
      </w:tr>
      <w:tr w:rsidR="00D1659F" w:rsidRPr="00BB6BD0" w:rsidTr="00D1659F">
        <w:tc>
          <w:tcPr>
            <w:tcW w:w="6771" w:type="dxa"/>
          </w:tcPr>
          <w:p w:rsidR="00D1659F" w:rsidRPr="00C2658F" w:rsidRDefault="00D1659F" w:rsidP="00C2658F">
            <w:r w:rsidRPr="00C2658F">
              <w:rPr>
                <w:color w:val="000000" w:themeColor="text1"/>
              </w:rPr>
              <w:t>Торговля оптовая и розничная, ремонт автотранспортных средств и мот</w:t>
            </w:r>
            <w:r w:rsidRPr="00C2658F">
              <w:rPr>
                <w:color w:val="000000" w:themeColor="text1"/>
              </w:rPr>
              <w:t>о</w:t>
            </w:r>
            <w:r w:rsidRPr="00C2658F">
              <w:rPr>
                <w:color w:val="000000" w:themeColor="text1"/>
              </w:rPr>
              <w:t>циклов</w:t>
            </w:r>
          </w:p>
        </w:tc>
        <w:tc>
          <w:tcPr>
            <w:tcW w:w="1701" w:type="dxa"/>
          </w:tcPr>
          <w:p w:rsidR="00D1659F" w:rsidRPr="002D1F68" w:rsidRDefault="00D1659F" w:rsidP="006D0D83">
            <w:pPr>
              <w:jc w:val="center"/>
            </w:pPr>
            <w:r w:rsidRPr="002D1F68">
              <w:t>22161,2</w:t>
            </w:r>
          </w:p>
        </w:tc>
        <w:tc>
          <w:tcPr>
            <w:tcW w:w="1925" w:type="dxa"/>
          </w:tcPr>
          <w:p w:rsidR="00D1659F" w:rsidRPr="002D1F68" w:rsidRDefault="00D1659F" w:rsidP="006D0D83">
            <w:pPr>
              <w:jc w:val="center"/>
            </w:pPr>
            <w:r w:rsidRPr="002D1F68">
              <w:t>110,5</w:t>
            </w:r>
          </w:p>
        </w:tc>
      </w:tr>
      <w:tr w:rsidR="00D1659F" w:rsidRPr="00BB6BD0" w:rsidTr="00D1659F">
        <w:tc>
          <w:tcPr>
            <w:tcW w:w="6771" w:type="dxa"/>
          </w:tcPr>
          <w:p w:rsidR="00D1659F" w:rsidRPr="00C2658F" w:rsidRDefault="00D1659F" w:rsidP="00C2658F">
            <w:r w:rsidRPr="00C2658F">
              <w:rPr>
                <w:color w:val="000000" w:themeColor="text1"/>
              </w:rPr>
              <w:t>Деятельность гостиниц и предприятий общественного питания</w:t>
            </w:r>
          </w:p>
        </w:tc>
        <w:tc>
          <w:tcPr>
            <w:tcW w:w="1701" w:type="dxa"/>
          </w:tcPr>
          <w:p w:rsidR="00D1659F" w:rsidRPr="00E91935" w:rsidRDefault="00D1659F" w:rsidP="006D0D83">
            <w:pPr>
              <w:jc w:val="center"/>
            </w:pPr>
            <w:r w:rsidRPr="00E91935">
              <w:t>19152,8</w:t>
            </w:r>
          </w:p>
        </w:tc>
        <w:tc>
          <w:tcPr>
            <w:tcW w:w="1925" w:type="dxa"/>
          </w:tcPr>
          <w:p w:rsidR="00D1659F" w:rsidRPr="00E91935" w:rsidRDefault="00D1659F" w:rsidP="006D0D83">
            <w:pPr>
              <w:jc w:val="center"/>
            </w:pPr>
            <w:r w:rsidRPr="00E91935">
              <w:t>105,7</w:t>
            </w:r>
          </w:p>
        </w:tc>
      </w:tr>
      <w:tr w:rsidR="00D1659F" w:rsidRPr="00BB6BD0" w:rsidTr="00D1659F">
        <w:tc>
          <w:tcPr>
            <w:tcW w:w="6771" w:type="dxa"/>
          </w:tcPr>
          <w:p w:rsidR="00D1659F" w:rsidRPr="00C2658F" w:rsidRDefault="00D1659F" w:rsidP="00C2658F">
            <w:r w:rsidRPr="00C2658F">
              <w:rPr>
                <w:color w:val="000000" w:themeColor="text1"/>
              </w:rPr>
              <w:t>Деятельность финансовая и страховая</w:t>
            </w:r>
          </w:p>
        </w:tc>
        <w:tc>
          <w:tcPr>
            <w:tcW w:w="1701" w:type="dxa"/>
          </w:tcPr>
          <w:p w:rsidR="00D1659F" w:rsidRPr="00E91935" w:rsidRDefault="00D1659F" w:rsidP="006D0D83">
            <w:pPr>
              <w:jc w:val="center"/>
            </w:pPr>
            <w:r w:rsidRPr="00E91935">
              <w:t>30500,9</w:t>
            </w:r>
          </w:p>
        </w:tc>
        <w:tc>
          <w:tcPr>
            <w:tcW w:w="1925" w:type="dxa"/>
          </w:tcPr>
          <w:p w:rsidR="00D1659F" w:rsidRPr="00E91935" w:rsidRDefault="00D1659F" w:rsidP="006D0D83">
            <w:pPr>
              <w:jc w:val="center"/>
            </w:pPr>
            <w:r w:rsidRPr="00E91935">
              <w:t>101,5</w:t>
            </w:r>
          </w:p>
        </w:tc>
      </w:tr>
      <w:tr w:rsidR="00D1659F" w:rsidRPr="00BB6BD0" w:rsidTr="00D1659F">
        <w:tc>
          <w:tcPr>
            <w:tcW w:w="6771" w:type="dxa"/>
          </w:tcPr>
          <w:p w:rsidR="00D1659F" w:rsidRPr="00C2658F" w:rsidRDefault="00D1659F" w:rsidP="00C2658F">
            <w:r w:rsidRPr="00C2658F">
              <w:rPr>
                <w:color w:val="000000" w:themeColor="text1"/>
              </w:rPr>
              <w:t>Деятельность профессиональная, научная и техническая</w:t>
            </w:r>
          </w:p>
        </w:tc>
        <w:tc>
          <w:tcPr>
            <w:tcW w:w="1701" w:type="dxa"/>
          </w:tcPr>
          <w:p w:rsidR="00D1659F" w:rsidRPr="00E91935" w:rsidRDefault="00D1659F" w:rsidP="00E217E5">
            <w:pPr>
              <w:jc w:val="center"/>
            </w:pPr>
            <w:r w:rsidRPr="00E91935">
              <w:t>19825,7</w:t>
            </w:r>
          </w:p>
        </w:tc>
        <w:tc>
          <w:tcPr>
            <w:tcW w:w="1925" w:type="dxa"/>
          </w:tcPr>
          <w:p w:rsidR="00D1659F" w:rsidRPr="00E91935" w:rsidRDefault="00D1659F" w:rsidP="00E217E5">
            <w:pPr>
              <w:jc w:val="center"/>
            </w:pPr>
            <w:r w:rsidRPr="00E91935">
              <w:t>107,9</w:t>
            </w:r>
          </w:p>
        </w:tc>
      </w:tr>
      <w:tr w:rsidR="00D1659F" w:rsidRPr="00BB6BD0" w:rsidTr="00D1659F">
        <w:tc>
          <w:tcPr>
            <w:tcW w:w="6771" w:type="dxa"/>
          </w:tcPr>
          <w:p w:rsidR="00D1659F" w:rsidRPr="00C2658F" w:rsidRDefault="00D1659F" w:rsidP="00C2658F">
            <w:r w:rsidRPr="00C2658F">
              <w:rPr>
                <w:color w:val="000000" w:themeColor="text1"/>
              </w:rPr>
              <w:t>Социальное обеспечение</w:t>
            </w:r>
          </w:p>
        </w:tc>
        <w:tc>
          <w:tcPr>
            <w:tcW w:w="1701" w:type="dxa"/>
          </w:tcPr>
          <w:p w:rsidR="00D1659F" w:rsidRPr="00E91935" w:rsidRDefault="00D1659F" w:rsidP="00E217E5">
            <w:pPr>
              <w:jc w:val="center"/>
            </w:pPr>
            <w:r w:rsidRPr="00E91935">
              <w:t>33940,3</w:t>
            </w:r>
          </w:p>
        </w:tc>
        <w:tc>
          <w:tcPr>
            <w:tcW w:w="1925" w:type="dxa"/>
          </w:tcPr>
          <w:p w:rsidR="00D1659F" w:rsidRPr="00E91935" w:rsidRDefault="00D1659F" w:rsidP="00E217E5">
            <w:pPr>
              <w:jc w:val="center"/>
            </w:pPr>
            <w:r w:rsidRPr="00E91935">
              <w:t>106,4</w:t>
            </w:r>
          </w:p>
        </w:tc>
      </w:tr>
      <w:tr w:rsidR="00D1659F" w:rsidRPr="00BB6BD0" w:rsidTr="00D1659F">
        <w:tc>
          <w:tcPr>
            <w:tcW w:w="6771" w:type="dxa"/>
          </w:tcPr>
          <w:p w:rsidR="00D1659F" w:rsidRPr="00C2658F" w:rsidRDefault="00D1659F" w:rsidP="00C2658F">
            <w:r w:rsidRPr="00C2658F">
              <w:rPr>
                <w:color w:val="000000" w:themeColor="text1"/>
              </w:rPr>
              <w:t>Образование</w:t>
            </w:r>
          </w:p>
        </w:tc>
        <w:tc>
          <w:tcPr>
            <w:tcW w:w="1701" w:type="dxa"/>
          </w:tcPr>
          <w:p w:rsidR="00D1659F" w:rsidRPr="00E91935" w:rsidRDefault="00D1659F" w:rsidP="00E217E5">
            <w:pPr>
              <w:jc w:val="center"/>
            </w:pPr>
            <w:r w:rsidRPr="00E91935">
              <w:t>20324,9</w:t>
            </w:r>
          </w:p>
        </w:tc>
        <w:tc>
          <w:tcPr>
            <w:tcW w:w="1925" w:type="dxa"/>
          </w:tcPr>
          <w:p w:rsidR="00D1659F" w:rsidRPr="00E91935" w:rsidRDefault="00D1659F" w:rsidP="00E217E5">
            <w:pPr>
              <w:jc w:val="center"/>
            </w:pPr>
            <w:r w:rsidRPr="00E91935">
              <w:t>109,2</w:t>
            </w:r>
          </w:p>
        </w:tc>
      </w:tr>
      <w:tr w:rsidR="00D1659F" w:rsidRPr="00BB6BD0" w:rsidTr="00D1659F">
        <w:tc>
          <w:tcPr>
            <w:tcW w:w="6771" w:type="dxa"/>
          </w:tcPr>
          <w:p w:rsidR="00D1659F" w:rsidRPr="00C2658F" w:rsidRDefault="00D1659F" w:rsidP="00C2658F">
            <w:r w:rsidRPr="00C2658F">
              <w:rPr>
                <w:color w:val="000000" w:themeColor="text1"/>
              </w:rPr>
              <w:t>Здравоохранение</w:t>
            </w:r>
          </w:p>
        </w:tc>
        <w:tc>
          <w:tcPr>
            <w:tcW w:w="1701" w:type="dxa"/>
          </w:tcPr>
          <w:p w:rsidR="00D1659F" w:rsidRPr="00E91935" w:rsidRDefault="00D1659F" w:rsidP="00E217E5">
            <w:pPr>
              <w:jc w:val="center"/>
            </w:pPr>
            <w:r w:rsidRPr="00E91935">
              <w:t>23506,2</w:t>
            </w:r>
          </w:p>
        </w:tc>
        <w:tc>
          <w:tcPr>
            <w:tcW w:w="1925" w:type="dxa"/>
          </w:tcPr>
          <w:p w:rsidR="00D1659F" w:rsidRPr="00E91935" w:rsidRDefault="00D1659F" w:rsidP="00E217E5">
            <w:pPr>
              <w:jc w:val="center"/>
            </w:pPr>
            <w:r w:rsidRPr="00E91935">
              <w:t>119,9</w:t>
            </w:r>
          </w:p>
        </w:tc>
      </w:tr>
    </w:tbl>
    <w:p w:rsidR="006F080D" w:rsidRPr="00BB6BD0" w:rsidRDefault="006F080D" w:rsidP="000A0EE4">
      <w:pPr>
        <w:pStyle w:val="7"/>
        <w:tabs>
          <w:tab w:val="left" w:pos="0"/>
        </w:tabs>
        <w:rPr>
          <w:b/>
          <w:i/>
          <w:color w:val="000000" w:themeColor="text1"/>
          <w:sz w:val="24"/>
        </w:rPr>
      </w:pPr>
    </w:p>
    <w:p w:rsidR="00C2658F" w:rsidRDefault="00C2658F" w:rsidP="00EF4AAD">
      <w:pPr>
        <w:pStyle w:val="7"/>
        <w:tabs>
          <w:tab w:val="left" w:pos="0"/>
        </w:tabs>
        <w:jc w:val="center"/>
        <w:rPr>
          <w:b/>
          <w:i/>
          <w:color w:val="000000" w:themeColor="text1"/>
          <w:sz w:val="24"/>
        </w:rPr>
      </w:pPr>
    </w:p>
    <w:p w:rsidR="003241AF" w:rsidRDefault="003241AF" w:rsidP="003241AF"/>
    <w:p w:rsidR="003241AF" w:rsidRPr="003241AF" w:rsidRDefault="003241AF" w:rsidP="003241AF"/>
    <w:p w:rsidR="00C2658F" w:rsidRDefault="00C2658F" w:rsidP="00EF4AAD">
      <w:pPr>
        <w:pStyle w:val="7"/>
        <w:tabs>
          <w:tab w:val="left" w:pos="0"/>
        </w:tabs>
        <w:jc w:val="center"/>
        <w:rPr>
          <w:b/>
          <w:i/>
          <w:color w:val="000000" w:themeColor="text1"/>
          <w:sz w:val="24"/>
        </w:rPr>
      </w:pPr>
    </w:p>
    <w:p w:rsidR="00DC012C" w:rsidRPr="00DC012C" w:rsidRDefault="00DC012C" w:rsidP="00DC012C"/>
    <w:p w:rsidR="00140BE3" w:rsidRPr="00BB6BD0" w:rsidRDefault="00140BE3" w:rsidP="00EF4AAD">
      <w:pPr>
        <w:pStyle w:val="7"/>
        <w:tabs>
          <w:tab w:val="left" w:pos="0"/>
        </w:tabs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lastRenderedPageBreak/>
        <w:t>Численность учебных заведений и детских дошкольных учреждений</w:t>
      </w:r>
    </w:p>
    <w:p w:rsidR="00140BE3" w:rsidRPr="00BB6BD0" w:rsidRDefault="00140BE3">
      <w:pPr>
        <w:pStyle w:val="ad"/>
        <w:tabs>
          <w:tab w:val="clear" w:pos="4153"/>
          <w:tab w:val="clear" w:pos="8306"/>
        </w:tabs>
        <w:rPr>
          <w:color w:val="000000" w:themeColor="text1"/>
        </w:rPr>
      </w:pPr>
    </w:p>
    <w:p w:rsidR="00140BE3" w:rsidRPr="00BB6BD0" w:rsidRDefault="003241AF">
      <w:pPr>
        <w:rPr>
          <w:color w:val="000000" w:themeColor="text1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8F0AEB4" wp14:editId="746B1391">
            <wp:simplePos x="0" y="0"/>
            <wp:positionH relativeFrom="column">
              <wp:posOffset>44881</wp:posOffset>
            </wp:positionH>
            <wp:positionV relativeFrom="paragraph">
              <wp:posOffset>21087</wp:posOffset>
            </wp:positionV>
            <wp:extent cx="2932981" cy="2078966"/>
            <wp:effectExtent l="0" t="0" r="0" b="0"/>
            <wp:wrapNone/>
            <wp:docPr id="10" name="Рисунок 10" descr="http://spravka.vmarkse.ru/wp-content/uploads/sites/7/2014/06/2403_DSC_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ravka.vmarkse.ru/wp-content/uploads/sites/7/2014/06/2403_DSC_05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28" cy="20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935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48000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635</wp:posOffset>
                </wp:positionV>
                <wp:extent cx="3876040" cy="2288540"/>
                <wp:effectExtent l="8255" t="635" r="1905" b="6350"/>
                <wp:wrapSquare wrapText="largest"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040" cy="22885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395"/>
                              <w:gridCol w:w="1417"/>
                            </w:tblGrid>
                            <w:tr w:rsidR="00DE38B0" w:rsidRPr="009B4639">
                              <w:tc>
                                <w:tcPr>
                                  <w:tcW w:w="43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AC1547" w:rsidRDefault="00DE38B0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AC1547">
                                    <w:rPr>
                                      <w:b/>
                                      <w:color w:val="000000" w:themeColor="text1"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38B0" w:rsidRPr="00AC1547" w:rsidRDefault="00DE38B0" w:rsidP="00AB6F2D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AC1547">
                                    <w:rPr>
                                      <w:b/>
                                      <w:color w:val="000000" w:themeColor="text1"/>
                                    </w:rPr>
                                    <w:t>на 01.0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1</w:t>
                                  </w:r>
                                  <w:r w:rsidRPr="00AC1547">
                                    <w:rPr>
                                      <w:b/>
                                      <w:color w:val="000000" w:themeColor="text1"/>
                                    </w:rPr>
                                    <w:t>.1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9</w:t>
                                  </w:r>
                                  <w:r w:rsidRPr="00AC1547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г.</w:t>
                                  </w:r>
                                </w:p>
                              </w:tc>
                            </w:tr>
                            <w:tr w:rsidR="00DE38B0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Детские дошкольные учреждения всех в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е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домств, всего, в </w:t>
                                  </w:r>
                                  <w:proofErr w:type="spellStart"/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т.ч</w:t>
                                  </w:r>
                                  <w:proofErr w:type="spellEnd"/>
                                  <w:r w:rsidRPr="00C578BA">
                                    <w:rPr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DE38B0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- город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E38B0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- сельская местность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DE38B0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ind w:left="-1526" w:firstLine="1526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Общеобразовательные школы, всего, в </w:t>
                                  </w:r>
                                  <w:proofErr w:type="spellStart"/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т.ч</w:t>
                                  </w:r>
                                  <w:proofErr w:type="spellEnd"/>
                                  <w:r w:rsidRPr="00C578BA">
                                    <w:rPr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DE38B0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- город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DE38B0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- сельская местность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DE38B0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из них дневные общеобразовательные школы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DE38B0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Школы для детей с дефектом умственного и физического развития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FC47CD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           -</w:t>
                                  </w:r>
                                </w:p>
                              </w:tc>
                            </w:tr>
                            <w:tr w:rsidR="00DE38B0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Средние специальные учебные заведения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DE38B0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Высшие учебные заведения (филиалы)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DE38B0" w:rsidRPr="00C578BA">
                              <w:tc>
                                <w:tcPr>
                                  <w:tcW w:w="43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Высшие учебные заведения (представительства)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</w:tbl>
                          <w:p w:rsidR="00DE38B0" w:rsidRPr="00C578BA" w:rsidRDefault="00DE38B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240.65pt;margin-top:.05pt;width:305.2pt;height:180.2pt;z-index:2516480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395"/>
                        <w:gridCol w:w="1417"/>
                      </w:tblGrid>
                      <w:tr w:rsidR="00DE38B0" w:rsidRPr="009B4639">
                        <w:tc>
                          <w:tcPr>
                            <w:tcW w:w="43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AC1547" w:rsidRDefault="00DE38B0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AC1547">
                              <w:rPr>
                                <w:b/>
                                <w:color w:val="000000" w:themeColor="text1"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38B0" w:rsidRPr="00AC1547" w:rsidRDefault="00DE38B0" w:rsidP="00AB6F2D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AC1547">
                              <w:rPr>
                                <w:b/>
                                <w:color w:val="000000" w:themeColor="text1"/>
                              </w:rPr>
                              <w:t>на 01.0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  <w:r w:rsidRPr="00AC1547">
                              <w:rPr>
                                <w:b/>
                                <w:color w:val="000000" w:themeColor="text1"/>
                              </w:rPr>
                              <w:t>.1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9</w:t>
                            </w:r>
                            <w:r w:rsidRPr="00AC1547">
                              <w:rPr>
                                <w:b/>
                                <w:color w:val="000000" w:themeColor="text1"/>
                              </w:rPr>
                              <w:t xml:space="preserve"> г.</w:t>
                            </w:r>
                          </w:p>
                        </w:tc>
                      </w:tr>
                      <w:tr w:rsidR="00DE38B0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Детские дошкольные учреждения всех в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е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 xml:space="preserve">домств, всего, в </w:t>
                            </w:r>
                            <w:proofErr w:type="spellStart"/>
                            <w:r w:rsidRPr="00C578BA">
                              <w:rPr>
                                <w:color w:val="000000" w:themeColor="text1"/>
                              </w:rPr>
                              <w:t>т.ч</w:t>
                            </w:r>
                            <w:proofErr w:type="spellEnd"/>
                            <w:r w:rsidRPr="00C578BA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</w:tr>
                      <w:tr w:rsidR="00DE38B0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- город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</w:tr>
                      <w:tr w:rsidR="00DE38B0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- сельская местность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18</w:t>
                            </w:r>
                          </w:p>
                        </w:tc>
                      </w:tr>
                      <w:tr w:rsidR="00DE38B0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ind w:left="-1526" w:firstLine="1526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Общеобразовательные школы, всего, в </w:t>
                            </w:r>
                            <w:proofErr w:type="spellStart"/>
                            <w:r w:rsidRPr="00C578BA">
                              <w:rPr>
                                <w:color w:val="000000" w:themeColor="text1"/>
                              </w:rPr>
                              <w:t>т.ч</w:t>
                            </w:r>
                            <w:proofErr w:type="spellEnd"/>
                            <w:r w:rsidRPr="00C578BA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31</w:t>
                            </w:r>
                          </w:p>
                        </w:tc>
                      </w:tr>
                      <w:tr w:rsidR="00DE38B0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- город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c>
                      </w:tr>
                      <w:tr w:rsidR="00DE38B0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- сельская местность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26</w:t>
                            </w:r>
                          </w:p>
                        </w:tc>
                      </w:tr>
                      <w:tr w:rsidR="00DE38B0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из них дневные общеобразовательные школы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31</w:t>
                            </w:r>
                          </w:p>
                        </w:tc>
                      </w:tr>
                      <w:tr w:rsidR="00DE38B0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Школы для детей с дефектом умственного и физического развития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FC47CD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           -</w:t>
                            </w:r>
                          </w:p>
                        </w:tc>
                      </w:tr>
                      <w:tr w:rsidR="00DE38B0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Средние специальные учебные заведения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c>
                      </w:tr>
                      <w:tr w:rsidR="00DE38B0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Высшие учебные заведения (филиалы)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0</w:t>
                            </w:r>
                          </w:p>
                        </w:tc>
                      </w:tr>
                      <w:tr w:rsidR="00DE38B0" w:rsidRPr="00C578BA">
                        <w:tc>
                          <w:tcPr>
                            <w:tcW w:w="43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Высшие учебные заведения (представительства)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 2</w:t>
                            </w:r>
                          </w:p>
                        </w:tc>
                      </w:tr>
                    </w:tbl>
                    <w:p w:rsidR="00DE38B0" w:rsidRPr="00C578BA" w:rsidRDefault="00DE38B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140BE3" w:rsidRPr="00BB6BD0" w:rsidRDefault="00140BE3">
      <w:pPr>
        <w:rPr>
          <w:color w:val="000000" w:themeColor="text1"/>
        </w:rPr>
      </w:pPr>
      <w:r w:rsidRPr="00BB6BD0">
        <w:rPr>
          <w:color w:val="000000" w:themeColor="text1"/>
        </w:rPr>
        <w:br/>
      </w: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8644D2">
      <w:pPr>
        <w:rPr>
          <w:b/>
          <w:i/>
          <w:color w:val="000000" w:themeColor="text1"/>
        </w:rPr>
      </w:pPr>
      <w:r w:rsidRPr="00BB6BD0">
        <w:rPr>
          <w:b/>
          <w:i/>
          <w:color w:val="000000" w:themeColor="text1"/>
        </w:rPr>
        <w:t>Количество к</w:t>
      </w:r>
      <w:r w:rsidR="009C6397" w:rsidRPr="00BB6BD0">
        <w:rPr>
          <w:b/>
          <w:i/>
          <w:color w:val="000000" w:themeColor="text1"/>
        </w:rPr>
        <w:t xml:space="preserve">ружков и спортивных секций - </w:t>
      </w:r>
      <w:r w:rsidR="00AB6F2D">
        <w:rPr>
          <w:b/>
          <w:i/>
          <w:color w:val="000000" w:themeColor="text1"/>
        </w:rPr>
        <w:t>801</w:t>
      </w:r>
      <w:r w:rsidRPr="00BB6BD0">
        <w:rPr>
          <w:b/>
          <w:i/>
          <w:color w:val="000000" w:themeColor="text1"/>
        </w:rPr>
        <w:t>, с числом заня</w:t>
      </w:r>
      <w:r w:rsidR="009C6397" w:rsidRPr="00BB6BD0">
        <w:rPr>
          <w:b/>
          <w:i/>
          <w:color w:val="000000" w:themeColor="text1"/>
        </w:rPr>
        <w:t xml:space="preserve">тых в них детей – </w:t>
      </w:r>
      <w:r w:rsidR="00AB6F2D">
        <w:rPr>
          <w:b/>
          <w:i/>
          <w:color w:val="000000" w:themeColor="text1"/>
        </w:rPr>
        <w:t>5155.</w:t>
      </w:r>
    </w:p>
    <w:p w:rsidR="007E432F" w:rsidRPr="00BB6BD0" w:rsidRDefault="007E432F">
      <w:pPr>
        <w:rPr>
          <w:b/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p w:rsidR="008E5A3E" w:rsidRPr="00BB6BD0" w:rsidRDefault="008E5A3E">
      <w:pPr>
        <w:rPr>
          <w:color w:val="000000" w:themeColor="text1"/>
        </w:rPr>
      </w:pPr>
    </w:p>
    <w:p w:rsidR="007C6936" w:rsidRPr="00BB6BD0" w:rsidRDefault="007C6936">
      <w:pPr>
        <w:rPr>
          <w:color w:val="000000" w:themeColor="text1"/>
        </w:rPr>
      </w:pPr>
    </w:p>
    <w:p w:rsidR="007C6936" w:rsidRPr="00BB6BD0" w:rsidRDefault="007C6936">
      <w:pPr>
        <w:rPr>
          <w:color w:val="000000" w:themeColor="text1"/>
        </w:rPr>
      </w:pPr>
    </w:p>
    <w:p w:rsidR="007C6936" w:rsidRPr="00BB6BD0" w:rsidRDefault="007C6936">
      <w:pPr>
        <w:rPr>
          <w:color w:val="000000" w:themeColor="text1"/>
        </w:rPr>
      </w:pPr>
    </w:p>
    <w:p w:rsidR="00DC012C" w:rsidRDefault="00DC012C">
      <w:pPr>
        <w:jc w:val="center"/>
        <w:rPr>
          <w:b/>
          <w:i/>
          <w:color w:val="000000" w:themeColor="text1"/>
          <w:sz w:val="24"/>
          <w:szCs w:val="24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lastRenderedPageBreak/>
        <w:t>Социальные показатели детских дошкольных учреждений и школ</w:t>
      </w:r>
    </w:p>
    <w:p w:rsidR="00140BE3" w:rsidRPr="00BB6BD0" w:rsidRDefault="00140BE3">
      <w:pPr>
        <w:rPr>
          <w:color w:val="000000" w:themeColor="text1"/>
        </w:rPr>
      </w:pP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1487"/>
        <w:gridCol w:w="1134"/>
        <w:gridCol w:w="1206"/>
      </w:tblGrid>
      <w:tr w:rsidR="00C578BA" w:rsidRPr="00BB6BD0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BB6BD0" w:rsidRDefault="005C7EC1" w:rsidP="005C7EC1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на </w:t>
            </w:r>
          </w:p>
          <w:p w:rsidR="00140BE3" w:rsidRPr="00BB6BD0" w:rsidRDefault="005C7EC1" w:rsidP="00AB6F2D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465F12" w:rsidRPr="00BB6BD0">
              <w:rPr>
                <w:b/>
                <w:color w:val="000000" w:themeColor="text1"/>
              </w:rPr>
              <w:t>0</w:t>
            </w:r>
            <w:r w:rsidR="00AB6F2D">
              <w:rPr>
                <w:b/>
                <w:color w:val="000000" w:themeColor="text1"/>
              </w:rPr>
              <w:t>1</w:t>
            </w:r>
            <w:r w:rsidR="005C597D" w:rsidRPr="00BB6BD0">
              <w:rPr>
                <w:b/>
                <w:color w:val="000000" w:themeColor="text1"/>
              </w:rPr>
              <w:t>.201</w:t>
            </w:r>
            <w:r w:rsidR="00AB6F2D">
              <w:rPr>
                <w:b/>
                <w:color w:val="000000" w:themeColor="text1"/>
              </w:rPr>
              <w:t>8</w:t>
            </w:r>
            <w:r w:rsidR="00140BE3" w:rsidRPr="00BB6BD0">
              <w:rPr>
                <w:b/>
                <w:color w:val="000000" w:themeColor="text1"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AD1C2B" w:rsidP="00AB6F2D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на </w:t>
            </w:r>
            <w:r w:rsidR="001B7C60" w:rsidRPr="00BB6BD0">
              <w:rPr>
                <w:b/>
                <w:color w:val="000000" w:themeColor="text1"/>
              </w:rPr>
              <w:t>01.</w:t>
            </w:r>
            <w:r w:rsidR="00465F12" w:rsidRPr="00BB6BD0">
              <w:rPr>
                <w:b/>
                <w:color w:val="000000" w:themeColor="text1"/>
              </w:rPr>
              <w:t>0</w:t>
            </w:r>
            <w:r w:rsidR="00AB6F2D">
              <w:rPr>
                <w:b/>
                <w:color w:val="000000" w:themeColor="text1"/>
              </w:rPr>
              <w:t>1</w:t>
            </w:r>
            <w:r w:rsidR="005C597D" w:rsidRPr="00BB6BD0">
              <w:rPr>
                <w:b/>
                <w:color w:val="000000" w:themeColor="text1"/>
              </w:rPr>
              <w:t>.201</w:t>
            </w:r>
            <w:r w:rsidR="00AB6F2D">
              <w:rPr>
                <w:b/>
                <w:color w:val="000000" w:themeColor="text1"/>
              </w:rPr>
              <w:t>9</w:t>
            </w:r>
            <w:r w:rsidR="00140BE3" w:rsidRPr="00BB6BD0">
              <w:rPr>
                <w:b/>
                <w:color w:val="000000" w:themeColor="text1"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71049" w:rsidP="00AB6F2D">
            <w:pPr>
              <w:pStyle w:val="5"/>
              <w:tabs>
                <w:tab w:val="left" w:pos="0"/>
              </w:tabs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01.</w:t>
            </w:r>
            <w:r w:rsidR="00465F12" w:rsidRPr="00BB6BD0">
              <w:rPr>
                <w:color w:val="000000" w:themeColor="text1"/>
                <w:sz w:val="20"/>
              </w:rPr>
              <w:t>0</w:t>
            </w:r>
            <w:r w:rsidR="00AB6F2D">
              <w:rPr>
                <w:color w:val="000000" w:themeColor="text1"/>
                <w:sz w:val="20"/>
              </w:rPr>
              <w:t>1</w:t>
            </w:r>
            <w:r w:rsidR="00940756" w:rsidRPr="00BB6BD0">
              <w:rPr>
                <w:color w:val="000000" w:themeColor="text1"/>
                <w:sz w:val="20"/>
              </w:rPr>
              <w:t>.</w:t>
            </w:r>
            <w:r w:rsidR="00301CC3" w:rsidRPr="00BB6BD0">
              <w:rPr>
                <w:color w:val="000000" w:themeColor="text1"/>
                <w:sz w:val="20"/>
              </w:rPr>
              <w:t>201</w:t>
            </w:r>
            <w:r w:rsidR="00AB6F2D">
              <w:rPr>
                <w:color w:val="000000" w:themeColor="text1"/>
                <w:sz w:val="20"/>
              </w:rPr>
              <w:t>9</w:t>
            </w:r>
            <w:r w:rsidR="00301CC3" w:rsidRPr="00BB6BD0">
              <w:rPr>
                <w:color w:val="000000" w:themeColor="text1"/>
                <w:sz w:val="20"/>
              </w:rPr>
              <w:t xml:space="preserve"> в % к </w:t>
            </w:r>
            <w:r w:rsidRPr="00BB6BD0">
              <w:rPr>
                <w:color w:val="000000" w:themeColor="text1"/>
                <w:sz w:val="20"/>
              </w:rPr>
              <w:t>01.</w:t>
            </w:r>
            <w:r w:rsidR="00465F12" w:rsidRPr="00BB6BD0">
              <w:rPr>
                <w:color w:val="000000" w:themeColor="text1"/>
                <w:sz w:val="20"/>
              </w:rPr>
              <w:t>0</w:t>
            </w:r>
            <w:r w:rsidR="00AB6F2D">
              <w:rPr>
                <w:color w:val="000000" w:themeColor="text1"/>
                <w:sz w:val="20"/>
              </w:rPr>
              <w:t>1</w:t>
            </w:r>
            <w:r w:rsidR="00940756" w:rsidRPr="00BB6BD0">
              <w:rPr>
                <w:color w:val="000000" w:themeColor="text1"/>
                <w:sz w:val="20"/>
              </w:rPr>
              <w:t>.201</w:t>
            </w:r>
            <w:r w:rsidR="00AB6F2D">
              <w:rPr>
                <w:color w:val="000000" w:themeColor="text1"/>
                <w:sz w:val="20"/>
              </w:rPr>
              <w:t>8</w:t>
            </w:r>
          </w:p>
        </w:tc>
      </w:tr>
      <w:tr w:rsidR="000B77AC" w:rsidRPr="00BB6BD0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553267" w:rsidP="000B77A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553267" w:rsidP="007E5B4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86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BB6BD0" w:rsidRDefault="000B77AC" w:rsidP="007E5B48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  <w:tr w:rsidR="000B77AC" w:rsidRPr="00BB6BD0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  <w:color w:val="000000" w:themeColor="text1"/>
              </w:rPr>
            </w:pPr>
            <w:r w:rsidRPr="00BB6BD0">
              <w:rPr>
                <w:b w:val="0"/>
                <w:i w:val="0"/>
                <w:color w:val="000000" w:themeColor="text1"/>
              </w:rPr>
              <w:t xml:space="preserve">Привлечено в детские дошкольные учреждения, детей, в </w:t>
            </w:r>
            <w:proofErr w:type="spellStart"/>
            <w:r w:rsidRPr="00BB6BD0">
              <w:rPr>
                <w:b w:val="0"/>
                <w:i w:val="0"/>
                <w:color w:val="000000" w:themeColor="text1"/>
              </w:rPr>
              <w:t>т.ч</w:t>
            </w:r>
            <w:proofErr w:type="spellEnd"/>
            <w:r w:rsidRPr="00BB6BD0">
              <w:rPr>
                <w:b w:val="0"/>
                <w:i w:val="0"/>
                <w:color w:val="000000" w:themeColor="text1"/>
              </w:rPr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553267" w:rsidP="000B77A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553267" w:rsidP="0055326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77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BB6BD0" w:rsidRDefault="00553267" w:rsidP="001D011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95,1</w:t>
            </w:r>
          </w:p>
        </w:tc>
      </w:tr>
      <w:tr w:rsidR="000B77AC" w:rsidRPr="00BB6BD0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553267" w:rsidP="000B77A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553267" w:rsidP="00C008CF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39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BB6BD0" w:rsidRDefault="00553267" w:rsidP="007C5D3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139,3</w:t>
            </w:r>
          </w:p>
        </w:tc>
      </w:tr>
      <w:tr w:rsidR="000B77AC" w:rsidRPr="00BB6BD0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 w:rsidP="002855C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BB6BD0" w:rsidRDefault="000B77AC" w:rsidP="007C5D3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0B77AC" w:rsidRPr="00BB6BD0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553267" w:rsidP="000B77A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5971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553267" w:rsidP="002855C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5949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BB6BD0" w:rsidRDefault="00553267" w:rsidP="00713C8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99,6</w:t>
            </w:r>
          </w:p>
        </w:tc>
      </w:tr>
      <w:tr w:rsidR="000B77AC" w:rsidRPr="00BB6BD0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Охвачено детей, школьным питанием, в % от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0B77A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553267" w:rsidP="000B77A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BB6BD0" w:rsidRDefault="00553267" w:rsidP="007E5B4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BB6BD0" w:rsidRDefault="000B77AC" w:rsidP="007E5B4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140BE3" w:rsidRPr="00BB6BD0" w:rsidRDefault="00140BE3">
      <w:pPr>
        <w:pStyle w:val="210"/>
        <w:rPr>
          <w:color w:val="000000" w:themeColor="text1"/>
          <w:sz w:val="20"/>
        </w:rPr>
      </w:pPr>
    </w:p>
    <w:p w:rsidR="007877FE" w:rsidRPr="00BB6BD0" w:rsidRDefault="00270FD2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  <w:r w:rsidRPr="00BB6BD0">
        <w:rPr>
          <w:rFonts w:ascii="Arial" w:hAnsi="Arial" w:cs="Arial"/>
          <w:noProof/>
          <w:vanish/>
          <w:color w:val="000000" w:themeColor="text1"/>
          <w:sz w:val="19"/>
          <w:szCs w:val="19"/>
          <w:lang w:eastAsia="ru-RU"/>
        </w:rPr>
        <w:drawing>
          <wp:inline distT="0" distB="0" distL="0" distR="0">
            <wp:extent cx="6660515" cy="4599403"/>
            <wp:effectExtent l="0" t="0" r="0" b="0"/>
            <wp:docPr id="8" name="Рисунок 8" descr="http://en.sgau.ru/files/pages/1836/14115401530_direktor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gau.ru/files/pages/1836/14115401530_direktor_filial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BB6BD0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2D4D28" w:rsidRPr="00BB6BD0" w:rsidRDefault="002D4D28" w:rsidP="001E1825">
      <w:pPr>
        <w:tabs>
          <w:tab w:val="left" w:pos="8931"/>
        </w:tabs>
        <w:ind w:right="-142"/>
        <w:rPr>
          <w:b/>
          <w:color w:val="000000" w:themeColor="text1"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C578BA" w:rsidRPr="00BB6BD0" w:rsidTr="00AC76E8">
        <w:tc>
          <w:tcPr>
            <w:tcW w:w="5352" w:type="dxa"/>
          </w:tcPr>
          <w:p w:rsidR="007877FE" w:rsidRPr="00BB6BD0" w:rsidRDefault="007877FE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  <w:r w:rsidRPr="00BB6BD0">
              <w:rPr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01DA1" w:rsidRPr="00BB6BD0" w:rsidRDefault="007877FE" w:rsidP="00D01DA1">
            <w:pPr>
              <w:pStyle w:val="af9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На территории Марксовского муниципального района де</w:t>
            </w:r>
            <w:r w:rsidRPr="00BB6BD0">
              <w:rPr>
                <w:color w:val="000000" w:themeColor="text1"/>
              </w:rPr>
              <w:t>й</w:t>
            </w:r>
            <w:r w:rsidRPr="00BB6BD0">
              <w:rPr>
                <w:color w:val="000000" w:themeColor="text1"/>
              </w:rPr>
              <w:t>ству</w:t>
            </w:r>
            <w:r w:rsidR="00D01DA1" w:rsidRPr="00BB6BD0">
              <w:rPr>
                <w:color w:val="000000" w:themeColor="text1"/>
              </w:rPr>
              <w:t>ю</w:t>
            </w:r>
            <w:r w:rsidRPr="00BB6BD0">
              <w:rPr>
                <w:color w:val="000000" w:themeColor="text1"/>
              </w:rPr>
              <w:t>т</w:t>
            </w:r>
            <w:r w:rsidR="00D01DA1" w:rsidRPr="00BB6BD0">
              <w:rPr>
                <w:color w:val="000000" w:themeColor="text1"/>
              </w:rPr>
              <w:t>:</w:t>
            </w:r>
          </w:p>
          <w:p w:rsidR="00D01DA1" w:rsidRPr="00BB6BD0" w:rsidRDefault="007877FE" w:rsidP="00D01DA1">
            <w:pPr>
              <w:pStyle w:val="af9"/>
              <w:rPr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2 представительства высших учебных заведений</w:t>
            </w:r>
            <w:r w:rsidRPr="00BB6BD0">
              <w:rPr>
                <w:color w:val="000000" w:themeColor="text1"/>
              </w:rPr>
              <w:t>:</w:t>
            </w:r>
          </w:p>
          <w:p w:rsidR="007877FE" w:rsidRPr="00BB6BD0" w:rsidRDefault="007877FE" w:rsidP="00D01DA1">
            <w:pPr>
              <w:pStyle w:val="af9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«Современная гуманитарная  академия» г. Москва;</w:t>
            </w:r>
          </w:p>
          <w:p w:rsidR="007877FE" w:rsidRPr="00BB6BD0" w:rsidRDefault="007877FE" w:rsidP="00D01DA1">
            <w:pPr>
              <w:pStyle w:val="af9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«Саратовский государственный аграрный университет им. Н.И. Вавилова».</w:t>
            </w:r>
          </w:p>
          <w:p w:rsidR="001E1825" w:rsidRPr="00BB6BD0" w:rsidRDefault="001E1825" w:rsidP="00D01DA1">
            <w:pPr>
              <w:pStyle w:val="af9"/>
              <w:rPr>
                <w:color w:val="000000" w:themeColor="text1"/>
              </w:rPr>
            </w:pPr>
          </w:p>
          <w:p w:rsidR="001E1825" w:rsidRPr="00BB6BD0" w:rsidRDefault="00AE6010" w:rsidP="00D01DA1">
            <w:pPr>
              <w:pStyle w:val="af9"/>
              <w:rPr>
                <w:b/>
                <w:i/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4</w:t>
            </w:r>
            <w:r w:rsidR="000B77AC">
              <w:rPr>
                <w:b/>
                <w:i/>
                <w:color w:val="000000" w:themeColor="text1"/>
              </w:rPr>
              <w:t xml:space="preserve"> </w:t>
            </w:r>
            <w:proofErr w:type="spellStart"/>
            <w:r w:rsidR="000B77AC">
              <w:rPr>
                <w:b/>
                <w:i/>
                <w:color w:val="000000" w:themeColor="text1"/>
              </w:rPr>
              <w:t>средне</w:t>
            </w:r>
            <w:r w:rsidR="001E1825" w:rsidRPr="00BB6BD0">
              <w:rPr>
                <w:b/>
                <w:i/>
                <w:color w:val="000000" w:themeColor="text1"/>
              </w:rPr>
              <w:t>специальных</w:t>
            </w:r>
            <w:proofErr w:type="spellEnd"/>
            <w:r w:rsidR="001E1825" w:rsidRPr="00BB6BD0">
              <w:rPr>
                <w:b/>
                <w:i/>
                <w:color w:val="000000" w:themeColor="text1"/>
              </w:rPr>
              <w:t xml:space="preserve"> учебных заведени</w:t>
            </w:r>
            <w:r w:rsidR="000B77AC">
              <w:rPr>
                <w:b/>
                <w:i/>
                <w:color w:val="000000" w:themeColor="text1"/>
              </w:rPr>
              <w:t>я</w:t>
            </w:r>
            <w:r w:rsidR="001E1825" w:rsidRPr="00BB6BD0">
              <w:rPr>
                <w:b/>
                <w:i/>
                <w:color w:val="000000" w:themeColor="text1"/>
              </w:rPr>
              <w:t>:</w:t>
            </w:r>
          </w:p>
          <w:p w:rsidR="009263A7" w:rsidRPr="00BB6BD0" w:rsidRDefault="009263A7" w:rsidP="00D01DA1">
            <w:pPr>
              <w:pStyle w:val="af9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  <w:r w:rsidR="000B77AC">
              <w:rPr>
                <w:color w:val="000000" w:themeColor="text1"/>
              </w:rPr>
              <w:t xml:space="preserve"> </w:t>
            </w:r>
            <w:r w:rsidRPr="00BB6BD0">
              <w:rPr>
                <w:color w:val="000000" w:themeColor="text1"/>
              </w:rPr>
              <w:t>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BB6BD0" w:rsidRDefault="001E1825" w:rsidP="00D01DA1">
            <w:pPr>
              <w:pStyle w:val="af9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  <w:r w:rsidR="000B77AC">
              <w:rPr>
                <w:color w:val="000000" w:themeColor="text1"/>
              </w:rPr>
              <w:t xml:space="preserve"> </w:t>
            </w:r>
            <w:r w:rsidRPr="00BB6BD0">
              <w:rPr>
                <w:color w:val="000000" w:themeColor="text1"/>
              </w:rPr>
              <w:t>Филиал ГАПОУ СО «</w:t>
            </w:r>
            <w:proofErr w:type="spellStart"/>
            <w:r w:rsidRPr="00BB6BD0">
              <w:rPr>
                <w:color w:val="000000" w:themeColor="text1"/>
              </w:rPr>
              <w:t>Энгельский</w:t>
            </w:r>
            <w:proofErr w:type="spellEnd"/>
            <w:r w:rsidRPr="00BB6BD0">
              <w:rPr>
                <w:color w:val="000000" w:themeColor="text1"/>
              </w:rPr>
              <w:t xml:space="preserve"> медицинский колледж Св. Луки (</w:t>
            </w:r>
            <w:proofErr w:type="spellStart"/>
            <w:r w:rsidRPr="00BB6BD0">
              <w:rPr>
                <w:color w:val="000000" w:themeColor="text1"/>
              </w:rPr>
              <w:t>Войно-Ясенецкого</w:t>
            </w:r>
            <w:proofErr w:type="spellEnd"/>
            <w:r w:rsidRPr="00BB6BD0">
              <w:rPr>
                <w:color w:val="000000" w:themeColor="text1"/>
              </w:rPr>
              <w:t>)»;</w:t>
            </w:r>
          </w:p>
          <w:p w:rsidR="001E1825" w:rsidRPr="00BB6BD0" w:rsidRDefault="001E1825" w:rsidP="00D01DA1">
            <w:pPr>
              <w:pStyle w:val="af9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-Филиал ГПОУ «Саратовский областной колледж </w:t>
            </w:r>
            <w:r w:rsidR="00D01DA1" w:rsidRPr="00BB6BD0">
              <w:rPr>
                <w:color w:val="000000" w:themeColor="text1"/>
              </w:rPr>
              <w:t>иску</w:t>
            </w:r>
            <w:r w:rsidR="00D01DA1" w:rsidRPr="00BB6BD0">
              <w:rPr>
                <w:color w:val="000000" w:themeColor="text1"/>
              </w:rPr>
              <w:t>с</w:t>
            </w:r>
            <w:r w:rsidR="00D01DA1" w:rsidRPr="00BB6BD0">
              <w:rPr>
                <w:color w:val="000000" w:themeColor="text1"/>
              </w:rPr>
              <w:t>ств»;</w:t>
            </w:r>
          </w:p>
          <w:p w:rsidR="00D01DA1" w:rsidRPr="00BB6BD0" w:rsidRDefault="00D01DA1" w:rsidP="00D01DA1">
            <w:pPr>
              <w:pStyle w:val="af9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-ГАПОУ СО «Марксовский </w:t>
            </w:r>
            <w:r w:rsidR="00AE6010" w:rsidRPr="00BB6BD0">
              <w:rPr>
                <w:color w:val="000000" w:themeColor="text1"/>
              </w:rPr>
              <w:t>политехнический колледж».</w:t>
            </w:r>
          </w:p>
          <w:p w:rsidR="00D01DA1" w:rsidRPr="00BB6BD0" w:rsidRDefault="00D01DA1" w:rsidP="00D01DA1">
            <w:pPr>
              <w:pStyle w:val="af9"/>
              <w:rPr>
                <w:color w:val="000000" w:themeColor="text1"/>
              </w:rPr>
            </w:pPr>
          </w:p>
          <w:p w:rsidR="009263A7" w:rsidRPr="00BB6BD0" w:rsidRDefault="009263A7" w:rsidP="00D01DA1">
            <w:pPr>
              <w:pStyle w:val="af9"/>
              <w:rPr>
                <w:color w:val="000000" w:themeColor="text1"/>
              </w:rPr>
            </w:pPr>
          </w:p>
          <w:p w:rsidR="00D01DA1" w:rsidRPr="00BB6BD0" w:rsidRDefault="00D01DA1" w:rsidP="00D01DA1">
            <w:pPr>
              <w:pStyle w:val="af9"/>
              <w:rPr>
                <w:color w:val="000000" w:themeColor="text1"/>
              </w:rPr>
            </w:pPr>
          </w:p>
          <w:p w:rsidR="007877FE" w:rsidRPr="00BB6BD0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BB6BD0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BB6BD0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BB6BD0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</w:tc>
      </w:tr>
      <w:tr w:rsidR="001E1825" w:rsidRPr="00BB6BD0" w:rsidTr="00AC76E8">
        <w:tc>
          <w:tcPr>
            <w:tcW w:w="5352" w:type="dxa"/>
          </w:tcPr>
          <w:p w:rsidR="001E1825" w:rsidRPr="00BB6BD0" w:rsidRDefault="001E1825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noProof/>
                <w:color w:val="000000" w:themeColor="text1"/>
                <w:lang w:eastAsia="ru-RU"/>
              </w:rPr>
            </w:pPr>
          </w:p>
        </w:tc>
        <w:tc>
          <w:tcPr>
            <w:tcW w:w="5353" w:type="dxa"/>
          </w:tcPr>
          <w:p w:rsidR="001E1825" w:rsidRPr="00BB6BD0" w:rsidRDefault="001E1825" w:rsidP="007877FE">
            <w:pPr>
              <w:pStyle w:val="ad"/>
              <w:tabs>
                <w:tab w:val="left" w:pos="708"/>
              </w:tabs>
              <w:ind w:left="426"/>
              <w:jc w:val="both"/>
              <w:rPr>
                <w:color w:val="000000" w:themeColor="text1"/>
              </w:rPr>
            </w:pPr>
          </w:p>
        </w:tc>
      </w:tr>
    </w:tbl>
    <w:p w:rsidR="00237D54" w:rsidRPr="00BB6BD0" w:rsidRDefault="00237D54" w:rsidP="00237D54">
      <w:pPr>
        <w:rPr>
          <w:color w:val="000000" w:themeColor="text1"/>
        </w:rPr>
      </w:pPr>
    </w:p>
    <w:p w:rsidR="00237D54" w:rsidRPr="00BB6BD0" w:rsidRDefault="00237D54" w:rsidP="00237D54">
      <w:pPr>
        <w:rPr>
          <w:color w:val="000000" w:themeColor="text1"/>
        </w:rPr>
      </w:pPr>
    </w:p>
    <w:p w:rsidR="00140BE3" w:rsidRPr="00BB6BD0" w:rsidRDefault="00140BE3">
      <w:pPr>
        <w:pStyle w:val="6"/>
        <w:tabs>
          <w:tab w:val="left" w:pos="0"/>
        </w:tabs>
        <w:ind w:left="0"/>
        <w:rPr>
          <w:i/>
          <w:color w:val="000000" w:themeColor="text1"/>
          <w:sz w:val="24"/>
          <w:szCs w:val="24"/>
        </w:rPr>
      </w:pPr>
      <w:r w:rsidRPr="00BB6BD0">
        <w:rPr>
          <w:i/>
          <w:color w:val="000000" w:themeColor="text1"/>
          <w:sz w:val="24"/>
          <w:szCs w:val="24"/>
        </w:rPr>
        <w:t xml:space="preserve">Численность  учащихся  и  студентов  ВУЗов  и  </w:t>
      </w:r>
      <w:proofErr w:type="spellStart"/>
      <w:r w:rsidRPr="00BB6BD0">
        <w:rPr>
          <w:i/>
          <w:color w:val="000000" w:themeColor="text1"/>
          <w:sz w:val="24"/>
          <w:szCs w:val="24"/>
        </w:rPr>
        <w:t>СПУЗов</w:t>
      </w:r>
      <w:proofErr w:type="spellEnd"/>
      <w:r w:rsidRPr="00BB6BD0">
        <w:rPr>
          <w:i/>
          <w:color w:val="000000" w:themeColor="text1"/>
          <w:sz w:val="24"/>
          <w:szCs w:val="24"/>
        </w:rPr>
        <w:t xml:space="preserve">  г. Саратова</w:t>
      </w:r>
    </w:p>
    <w:p w:rsidR="00140BE3" w:rsidRPr="00BB6BD0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t>(выпускников  г. Маркса  и  Марксовского  района)</w:t>
      </w:r>
    </w:p>
    <w:p w:rsidR="00140BE3" w:rsidRPr="00BB6BD0" w:rsidRDefault="00140BE3">
      <w:pPr>
        <w:rPr>
          <w:color w:val="000000" w:themeColor="text1"/>
        </w:rPr>
      </w:pPr>
    </w:p>
    <w:tbl>
      <w:tblPr>
        <w:tblW w:w="9570" w:type="dxa"/>
        <w:tblInd w:w="319" w:type="dxa"/>
        <w:tblLayout w:type="fixed"/>
        <w:tblLook w:val="0000" w:firstRow="0" w:lastRow="0" w:firstColumn="0" w:lastColumn="0" w:noHBand="0" w:noVBand="0"/>
      </w:tblPr>
      <w:tblGrid>
        <w:gridCol w:w="2672"/>
        <w:gridCol w:w="1228"/>
        <w:gridCol w:w="1559"/>
        <w:gridCol w:w="1418"/>
        <w:gridCol w:w="1276"/>
        <w:gridCol w:w="1417"/>
      </w:tblGrid>
      <w:tr w:rsidR="007F6ECA" w:rsidRPr="00BB6BD0" w:rsidTr="007F6EC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ind w:left="-27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Год выпуска из</w:t>
            </w:r>
          </w:p>
          <w:p w:rsidR="007F6ECA" w:rsidRPr="00BB6BD0" w:rsidRDefault="007F6ECA" w:rsidP="007F6ECA">
            <w:pPr>
              <w:snapToGrid w:val="0"/>
              <w:ind w:left="-27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 образовательного</w:t>
            </w:r>
          </w:p>
          <w:p w:rsidR="007F6ECA" w:rsidRPr="00BB6BD0" w:rsidRDefault="007F6ECA" w:rsidP="007F6ECA">
            <w:pPr>
              <w:ind w:left="-27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Курс обучения</w:t>
            </w:r>
          </w:p>
        </w:tc>
      </w:tr>
      <w:tr w:rsidR="007F6ECA" w:rsidRPr="00BB6BD0" w:rsidTr="007F6EC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rPr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  <w:lang w:val="en-US"/>
              </w:rPr>
              <w:t xml:space="preserve">Y </w:t>
            </w:r>
            <w:r w:rsidRPr="00BB6BD0">
              <w:rPr>
                <w:b/>
                <w:i/>
                <w:color w:val="000000" w:themeColor="text1"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BB6BD0">
              <w:rPr>
                <w:b/>
                <w:i/>
                <w:color w:val="000000" w:themeColor="text1"/>
                <w:sz w:val="28"/>
                <w:lang w:val="en-US"/>
              </w:rPr>
              <w:t>IY</w:t>
            </w:r>
            <w:r w:rsidRPr="00BB6BD0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rPr>
                <w:b/>
                <w:i/>
                <w:color w:val="000000" w:themeColor="text1"/>
                <w:sz w:val="28"/>
              </w:rPr>
            </w:pPr>
            <w:r w:rsidRPr="00BB6BD0">
              <w:rPr>
                <w:b/>
                <w:i/>
                <w:color w:val="000000" w:themeColor="text1"/>
                <w:sz w:val="28"/>
                <w:lang w:val="en-US"/>
              </w:rPr>
              <w:t xml:space="preserve">  III</w:t>
            </w:r>
            <w:r w:rsidRPr="00BB6BD0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BB6BD0">
              <w:rPr>
                <w:b/>
                <w:i/>
                <w:color w:val="000000" w:themeColor="text1"/>
                <w:sz w:val="28"/>
                <w:lang w:val="en-US"/>
              </w:rPr>
              <w:t>II</w:t>
            </w:r>
            <w:r w:rsidRPr="00BB6BD0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BB6BD0">
              <w:rPr>
                <w:b/>
                <w:i/>
                <w:color w:val="000000" w:themeColor="text1"/>
                <w:sz w:val="28"/>
                <w:lang w:val="en-US"/>
              </w:rPr>
              <w:t>I</w:t>
            </w:r>
            <w:r w:rsidRPr="00BB6BD0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</w:tr>
      <w:tr w:rsidR="007F6ECA" w:rsidRPr="00BB6BD0" w:rsidTr="007F6EC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7F6ECA">
            <w:pPr>
              <w:rPr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2924C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201</w:t>
            </w:r>
            <w:r w:rsidR="002924C7">
              <w:rPr>
                <w:b/>
                <w:color w:val="000000" w:themeColor="text1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2924C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201</w:t>
            </w:r>
            <w:r w:rsidR="002924C7">
              <w:rPr>
                <w:b/>
                <w:color w:val="000000" w:themeColor="text1"/>
              </w:rPr>
              <w:t>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2924C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201</w:t>
            </w:r>
            <w:r w:rsidR="002924C7">
              <w:rPr>
                <w:b/>
                <w:color w:val="000000" w:themeColor="text1"/>
              </w:rPr>
              <w:t>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BB6BD0" w:rsidRDefault="007F6ECA" w:rsidP="002924C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201</w:t>
            </w:r>
            <w:r w:rsidR="002924C7">
              <w:rPr>
                <w:b/>
                <w:color w:val="000000" w:themeColor="text1"/>
              </w:rPr>
              <w:t>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BB6BD0" w:rsidRDefault="007F6ECA" w:rsidP="002924C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201</w:t>
            </w:r>
            <w:r w:rsidR="002924C7">
              <w:rPr>
                <w:b/>
                <w:color w:val="000000" w:themeColor="text1"/>
              </w:rPr>
              <w:t>8</w:t>
            </w:r>
          </w:p>
        </w:tc>
      </w:tr>
      <w:tr w:rsidR="002924C7" w:rsidRPr="00BB6BD0" w:rsidTr="007F6EC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2924C7" w:rsidRPr="00BB6BD0" w:rsidRDefault="002924C7" w:rsidP="007F6ECA">
            <w:pPr>
              <w:snapToGrid w:val="0"/>
              <w:rPr>
                <w:b/>
                <w:color w:val="000000" w:themeColor="text1"/>
              </w:rPr>
            </w:pPr>
          </w:p>
          <w:p w:rsidR="002924C7" w:rsidRPr="00BB6BD0" w:rsidRDefault="002924C7" w:rsidP="007F6ECA">
            <w:pPr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Выпускников - всего </w:t>
            </w:r>
          </w:p>
          <w:p w:rsidR="002924C7" w:rsidRPr="00BB6BD0" w:rsidRDefault="002924C7" w:rsidP="007F6ECA">
            <w:pPr>
              <w:ind w:left="-27" w:firstLine="344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город</w:t>
            </w:r>
          </w:p>
          <w:p w:rsidR="002924C7" w:rsidRPr="00BB6BD0" w:rsidRDefault="002924C7" w:rsidP="007F6ECA">
            <w:pPr>
              <w:ind w:firstLine="344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село</w:t>
            </w:r>
          </w:p>
          <w:p w:rsidR="002924C7" w:rsidRPr="00BB6BD0" w:rsidRDefault="002924C7" w:rsidP="007F6ECA">
            <w:pPr>
              <w:ind w:left="63"/>
              <w:rPr>
                <w:b/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2924C7" w:rsidRPr="00BB6BD0" w:rsidRDefault="002924C7" w:rsidP="002924C7">
            <w:pPr>
              <w:jc w:val="center"/>
              <w:rPr>
                <w:color w:val="000000" w:themeColor="text1"/>
              </w:rPr>
            </w:pPr>
          </w:p>
          <w:p w:rsidR="002924C7" w:rsidRPr="00BB6BD0" w:rsidRDefault="002924C7" w:rsidP="002924C7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219</w:t>
            </w:r>
          </w:p>
          <w:p w:rsidR="002924C7" w:rsidRPr="00BB6BD0" w:rsidRDefault="002924C7" w:rsidP="002924C7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120</w:t>
            </w:r>
          </w:p>
          <w:p w:rsidR="002924C7" w:rsidRPr="00BB6BD0" w:rsidRDefault="002924C7" w:rsidP="002924C7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99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2924C7" w:rsidRPr="00BB6BD0" w:rsidRDefault="002924C7" w:rsidP="002924C7">
            <w:pPr>
              <w:jc w:val="center"/>
              <w:rPr>
                <w:color w:val="000000" w:themeColor="text1"/>
              </w:rPr>
            </w:pPr>
          </w:p>
          <w:p w:rsidR="002924C7" w:rsidRPr="00BB6BD0" w:rsidRDefault="002924C7" w:rsidP="002924C7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230</w:t>
            </w:r>
          </w:p>
          <w:p w:rsidR="002924C7" w:rsidRPr="00BB6BD0" w:rsidRDefault="002924C7" w:rsidP="002924C7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147</w:t>
            </w:r>
          </w:p>
          <w:p w:rsidR="002924C7" w:rsidRPr="00BB6BD0" w:rsidRDefault="002924C7" w:rsidP="002924C7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83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2924C7" w:rsidRPr="00BB6BD0" w:rsidRDefault="002924C7" w:rsidP="002924C7">
            <w:pPr>
              <w:jc w:val="center"/>
              <w:rPr>
                <w:color w:val="000000" w:themeColor="text1"/>
              </w:rPr>
            </w:pPr>
          </w:p>
          <w:p w:rsidR="002924C7" w:rsidRPr="00BB6BD0" w:rsidRDefault="002924C7" w:rsidP="002924C7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205</w:t>
            </w:r>
          </w:p>
          <w:p w:rsidR="002924C7" w:rsidRPr="00BB6BD0" w:rsidRDefault="002924C7" w:rsidP="002924C7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137</w:t>
            </w:r>
          </w:p>
          <w:p w:rsidR="002924C7" w:rsidRPr="00BB6BD0" w:rsidRDefault="002924C7" w:rsidP="002924C7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68</w:t>
            </w:r>
          </w:p>
          <w:p w:rsidR="002924C7" w:rsidRPr="00BB6BD0" w:rsidRDefault="002924C7" w:rsidP="002924C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2924C7" w:rsidRPr="00BB6BD0" w:rsidRDefault="002924C7" w:rsidP="002924C7">
            <w:pPr>
              <w:jc w:val="center"/>
              <w:rPr>
                <w:color w:val="000000" w:themeColor="text1"/>
              </w:rPr>
            </w:pPr>
          </w:p>
          <w:p w:rsidR="002924C7" w:rsidRPr="00BB6BD0" w:rsidRDefault="002924C7" w:rsidP="002924C7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22</w:t>
            </w:r>
            <w:r>
              <w:rPr>
                <w:color w:val="000000" w:themeColor="text1"/>
              </w:rPr>
              <w:t>4</w:t>
            </w:r>
          </w:p>
          <w:p w:rsidR="002924C7" w:rsidRPr="00BB6BD0" w:rsidRDefault="002924C7" w:rsidP="002924C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145</w:t>
            </w:r>
          </w:p>
          <w:p w:rsidR="002924C7" w:rsidRPr="00BB6BD0" w:rsidRDefault="002924C7" w:rsidP="002924C7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79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4C7" w:rsidRDefault="002924C7" w:rsidP="007F6ECA">
            <w:pPr>
              <w:jc w:val="center"/>
              <w:rPr>
                <w:color w:val="000000" w:themeColor="text1"/>
              </w:rPr>
            </w:pPr>
          </w:p>
          <w:p w:rsidR="002924C7" w:rsidRDefault="002924C7" w:rsidP="007F6EC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246</w:t>
            </w:r>
          </w:p>
          <w:p w:rsidR="002924C7" w:rsidRDefault="002924C7" w:rsidP="007F6EC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174</w:t>
            </w:r>
          </w:p>
          <w:p w:rsidR="002924C7" w:rsidRPr="00BB6BD0" w:rsidRDefault="002924C7" w:rsidP="007F6EC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72</w:t>
            </w:r>
          </w:p>
        </w:tc>
      </w:tr>
      <w:tr w:rsidR="002924C7" w:rsidRPr="00BB6BD0" w:rsidTr="007F6EC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4C7" w:rsidRPr="00BB6BD0" w:rsidRDefault="002924C7" w:rsidP="007F6ECA">
            <w:pPr>
              <w:snapToGrid w:val="0"/>
              <w:ind w:left="-27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4C7" w:rsidRPr="00BB6BD0" w:rsidRDefault="002924C7" w:rsidP="002924C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151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4C7" w:rsidRPr="00BB6BD0" w:rsidRDefault="002924C7" w:rsidP="002924C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163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4C7" w:rsidRPr="00BB6BD0" w:rsidRDefault="002924C7" w:rsidP="002924C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147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4C7" w:rsidRPr="00BB6BD0" w:rsidRDefault="002924C7" w:rsidP="002924C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4C7" w:rsidRPr="00BB6BD0" w:rsidRDefault="00553267" w:rsidP="007F6EC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182</w:t>
            </w:r>
          </w:p>
        </w:tc>
      </w:tr>
      <w:tr w:rsidR="002924C7" w:rsidRPr="00BB6BD0" w:rsidTr="007F6EC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4C7" w:rsidRPr="00BB6BD0" w:rsidRDefault="002924C7" w:rsidP="007F6ECA">
            <w:pPr>
              <w:snapToGrid w:val="0"/>
              <w:ind w:left="-27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Поступили  в </w:t>
            </w:r>
            <w:proofErr w:type="spellStart"/>
            <w:r w:rsidRPr="00BB6BD0">
              <w:rPr>
                <w:b/>
                <w:color w:val="000000" w:themeColor="text1"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4C7" w:rsidRPr="00BB6BD0" w:rsidRDefault="002924C7" w:rsidP="002924C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51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4C7" w:rsidRPr="00BB6BD0" w:rsidRDefault="002924C7" w:rsidP="002924C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46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4C7" w:rsidRPr="00BB6BD0" w:rsidRDefault="002924C7" w:rsidP="002924C7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924C7" w:rsidRPr="00BB6BD0" w:rsidRDefault="002924C7" w:rsidP="002924C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4C7" w:rsidRPr="00BB6BD0" w:rsidRDefault="00553267" w:rsidP="007F6EC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47</w:t>
            </w:r>
          </w:p>
        </w:tc>
      </w:tr>
    </w:tbl>
    <w:p w:rsidR="006672B9" w:rsidRPr="00BB6BD0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000000" w:themeColor="text1"/>
          <w:sz w:val="24"/>
          <w:szCs w:val="24"/>
        </w:rPr>
      </w:pPr>
    </w:p>
    <w:p w:rsidR="006672B9" w:rsidRPr="00BB6BD0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000000" w:themeColor="text1"/>
          <w:sz w:val="24"/>
          <w:szCs w:val="24"/>
        </w:rPr>
      </w:pPr>
    </w:p>
    <w:p w:rsidR="008E5A3E" w:rsidRPr="00BB6BD0" w:rsidRDefault="008E5A3E" w:rsidP="008E5A3E">
      <w:pPr>
        <w:rPr>
          <w:color w:val="000000" w:themeColor="text1"/>
        </w:rPr>
      </w:pPr>
    </w:p>
    <w:p w:rsidR="008E5A3E" w:rsidRPr="00BB6BD0" w:rsidRDefault="008E5A3E" w:rsidP="008E5A3E">
      <w:pPr>
        <w:rPr>
          <w:color w:val="000000" w:themeColor="text1"/>
        </w:rPr>
      </w:pPr>
    </w:p>
    <w:p w:rsidR="008E5A3E" w:rsidRPr="00BB6BD0" w:rsidRDefault="008E5A3E" w:rsidP="008E5A3E">
      <w:pPr>
        <w:rPr>
          <w:color w:val="000000" w:themeColor="text1"/>
        </w:rPr>
      </w:pPr>
    </w:p>
    <w:p w:rsidR="008E5A3E" w:rsidRPr="00BB6BD0" w:rsidRDefault="008E5A3E" w:rsidP="008E5A3E">
      <w:pPr>
        <w:rPr>
          <w:color w:val="000000" w:themeColor="text1"/>
        </w:rPr>
      </w:pPr>
    </w:p>
    <w:p w:rsidR="004B2293" w:rsidRPr="00BB6BD0" w:rsidRDefault="004B2293" w:rsidP="008E5A3E">
      <w:pPr>
        <w:rPr>
          <w:color w:val="000000" w:themeColor="text1"/>
        </w:rPr>
      </w:pPr>
    </w:p>
    <w:p w:rsidR="008E5A3E" w:rsidRPr="00BB6BD0" w:rsidRDefault="008E5A3E" w:rsidP="008E5A3E">
      <w:pPr>
        <w:rPr>
          <w:color w:val="000000" w:themeColor="text1"/>
        </w:rPr>
      </w:pPr>
    </w:p>
    <w:p w:rsidR="00140BE3" w:rsidRPr="00493333" w:rsidRDefault="00140BE3" w:rsidP="00715EBB">
      <w:pPr>
        <w:pStyle w:val="6"/>
        <w:tabs>
          <w:tab w:val="left" w:pos="0"/>
        </w:tabs>
        <w:ind w:left="0"/>
        <w:rPr>
          <w:i/>
          <w:color w:val="000000" w:themeColor="text1"/>
        </w:rPr>
      </w:pPr>
      <w:r w:rsidRPr="00493333">
        <w:rPr>
          <w:i/>
          <w:color w:val="000000" w:themeColor="text1"/>
        </w:rPr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802A0D" w:rsidRPr="00BB6BD0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715E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BB6BD0" w:rsidRDefault="00A45109" w:rsidP="00715EBB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</w:t>
            </w:r>
          </w:p>
          <w:p w:rsidR="00140BE3" w:rsidRPr="00BB6BD0" w:rsidRDefault="00C71049" w:rsidP="00553267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BD0FF3" w:rsidRPr="00BB6BD0">
              <w:rPr>
                <w:b/>
                <w:color w:val="000000" w:themeColor="text1"/>
              </w:rPr>
              <w:t>0</w:t>
            </w:r>
            <w:r w:rsidR="00553267">
              <w:rPr>
                <w:b/>
                <w:color w:val="000000" w:themeColor="text1"/>
              </w:rPr>
              <w:t>1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553267">
              <w:rPr>
                <w:b/>
                <w:color w:val="000000" w:themeColor="text1"/>
              </w:rPr>
              <w:t>8</w:t>
            </w:r>
            <w:r w:rsidR="00140BE3" w:rsidRPr="00BB6BD0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BB6BD0" w:rsidRDefault="00705808" w:rsidP="00715EBB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</w:t>
            </w:r>
          </w:p>
          <w:p w:rsidR="00140BE3" w:rsidRPr="00BB6BD0" w:rsidRDefault="00C71049" w:rsidP="00553267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BD0FF3" w:rsidRPr="00BB6BD0">
              <w:rPr>
                <w:b/>
                <w:color w:val="000000" w:themeColor="text1"/>
              </w:rPr>
              <w:t>0</w:t>
            </w:r>
            <w:r w:rsidR="00553267">
              <w:rPr>
                <w:b/>
                <w:color w:val="000000" w:themeColor="text1"/>
              </w:rPr>
              <w:t>1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553267">
              <w:rPr>
                <w:b/>
                <w:color w:val="000000" w:themeColor="text1"/>
              </w:rPr>
              <w:t>9</w:t>
            </w:r>
            <w:r w:rsidR="00140BE3" w:rsidRPr="00BB6BD0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71049" w:rsidP="0055326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BD0FF3" w:rsidRPr="00BB6BD0">
              <w:rPr>
                <w:b/>
                <w:color w:val="000000" w:themeColor="text1"/>
              </w:rPr>
              <w:t>0</w:t>
            </w:r>
            <w:r w:rsidR="00553267">
              <w:rPr>
                <w:b/>
                <w:color w:val="000000" w:themeColor="text1"/>
              </w:rPr>
              <w:t>1</w:t>
            </w:r>
            <w:r w:rsidR="007F6F73" w:rsidRPr="00BB6BD0">
              <w:rPr>
                <w:b/>
                <w:color w:val="000000" w:themeColor="text1"/>
              </w:rPr>
              <w:t>.</w:t>
            </w:r>
            <w:r w:rsidRPr="00BB6BD0">
              <w:rPr>
                <w:b/>
                <w:color w:val="000000" w:themeColor="text1"/>
              </w:rPr>
              <w:t>201</w:t>
            </w:r>
            <w:r w:rsidR="00553267">
              <w:rPr>
                <w:b/>
                <w:color w:val="000000" w:themeColor="text1"/>
              </w:rPr>
              <w:t>9</w:t>
            </w:r>
            <w:r w:rsidR="00140BE3" w:rsidRPr="00BB6BD0">
              <w:rPr>
                <w:b/>
                <w:color w:val="000000" w:themeColor="text1"/>
              </w:rPr>
              <w:t xml:space="preserve"> г</w:t>
            </w:r>
            <w:r w:rsidR="00BD0FF3" w:rsidRPr="00BB6BD0">
              <w:rPr>
                <w:b/>
                <w:color w:val="000000" w:themeColor="text1"/>
              </w:rPr>
              <w:t>.</w:t>
            </w:r>
            <w:r w:rsidR="003E6D4B" w:rsidRPr="00BB6BD0">
              <w:rPr>
                <w:b/>
                <w:color w:val="000000" w:themeColor="text1"/>
              </w:rPr>
              <w:t xml:space="preserve"> в % к </w:t>
            </w:r>
            <w:r w:rsidRPr="00BB6BD0">
              <w:rPr>
                <w:b/>
                <w:color w:val="000000" w:themeColor="text1"/>
              </w:rPr>
              <w:t>01.</w:t>
            </w:r>
            <w:r w:rsidR="00BD0FF3" w:rsidRPr="00BB6BD0">
              <w:rPr>
                <w:b/>
                <w:color w:val="000000" w:themeColor="text1"/>
              </w:rPr>
              <w:t>0</w:t>
            </w:r>
            <w:r w:rsidR="00553267">
              <w:rPr>
                <w:b/>
                <w:color w:val="000000" w:themeColor="text1"/>
              </w:rPr>
              <w:t>1</w:t>
            </w:r>
            <w:r w:rsidR="007F6F73" w:rsidRPr="00BB6BD0">
              <w:rPr>
                <w:b/>
                <w:color w:val="000000" w:themeColor="text1"/>
              </w:rPr>
              <w:t>.</w:t>
            </w:r>
            <w:r w:rsidRPr="00BB6BD0">
              <w:rPr>
                <w:b/>
                <w:color w:val="000000" w:themeColor="text1"/>
              </w:rPr>
              <w:t>201</w:t>
            </w:r>
            <w:r w:rsidR="00553267">
              <w:rPr>
                <w:b/>
                <w:color w:val="000000" w:themeColor="text1"/>
              </w:rPr>
              <w:t>8</w:t>
            </w:r>
            <w:r w:rsidR="00140BE3" w:rsidRPr="00BB6BD0">
              <w:rPr>
                <w:b/>
                <w:color w:val="000000" w:themeColor="text1"/>
              </w:rPr>
              <w:t xml:space="preserve"> г</w:t>
            </w:r>
            <w:r w:rsidR="00BD0FF3" w:rsidRPr="00BB6BD0">
              <w:rPr>
                <w:b/>
                <w:color w:val="000000" w:themeColor="text1"/>
              </w:rPr>
              <w:t>.</w:t>
            </w:r>
          </w:p>
        </w:tc>
      </w:tr>
      <w:tr w:rsidR="000B77AC" w:rsidRPr="00BB6BD0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BB6BD0" w:rsidRDefault="000B77AC" w:rsidP="00E93A46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3267" w:rsidRDefault="00553267" w:rsidP="000B77AC">
            <w:pPr>
              <w:snapToGrid w:val="0"/>
              <w:jc w:val="center"/>
            </w:pPr>
            <w:r w:rsidRPr="00553267">
              <w:t>6181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3267" w:rsidRDefault="000B77AC" w:rsidP="00553267">
            <w:pPr>
              <w:snapToGrid w:val="0"/>
              <w:jc w:val="center"/>
            </w:pPr>
            <w:r w:rsidRPr="00553267">
              <w:t>61</w:t>
            </w:r>
            <w:r w:rsidR="00553267" w:rsidRPr="00553267">
              <w:t>24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553267" w:rsidRDefault="00553267" w:rsidP="00715EBB">
            <w:pPr>
              <w:jc w:val="center"/>
            </w:pPr>
            <w:r w:rsidRPr="00553267">
              <w:t>99,1</w:t>
            </w:r>
          </w:p>
        </w:tc>
      </w:tr>
      <w:tr w:rsidR="000B77AC" w:rsidRPr="00BB6BD0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BB6BD0" w:rsidRDefault="000B77AC" w:rsidP="00E93A46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3267" w:rsidRDefault="000B77AC" w:rsidP="000B77AC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3267" w:rsidRDefault="000B77AC" w:rsidP="00715EBB">
            <w:pPr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553267" w:rsidRDefault="000B77AC" w:rsidP="00E93A46">
            <w:pPr>
              <w:jc w:val="center"/>
            </w:pPr>
          </w:p>
        </w:tc>
      </w:tr>
      <w:tr w:rsidR="000B77AC" w:rsidRPr="00BB6BD0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BB6BD0" w:rsidRDefault="000B77AC" w:rsidP="00E93A46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в дневных общеобразовательных школах, в </w:t>
            </w:r>
            <w:proofErr w:type="spellStart"/>
            <w:r w:rsidRPr="00BB6BD0">
              <w:rPr>
                <w:color w:val="000000" w:themeColor="text1"/>
              </w:rPr>
              <w:t>т.ч</w:t>
            </w:r>
            <w:proofErr w:type="spellEnd"/>
            <w:r w:rsidRPr="00BB6BD0">
              <w:rPr>
                <w:color w:val="000000" w:themeColor="text1"/>
              </w:rPr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3267" w:rsidRDefault="00553267" w:rsidP="000B77AC">
            <w:pPr>
              <w:snapToGrid w:val="0"/>
              <w:jc w:val="center"/>
            </w:pPr>
            <w:r w:rsidRPr="00553267">
              <w:t>6181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3267" w:rsidRDefault="000B77AC" w:rsidP="00553267">
            <w:pPr>
              <w:snapToGrid w:val="0"/>
              <w:jc w:val="center"/>
            </w:pPr>
            <w:r w:rsidRPr="00553267">
              <w:t>61</w:t>
            </w:r>
            <w:r w:rsidR="00553267" w:rsidRPr="00553267">
              <w:t>24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553267" w:rsidRDefault="00553267" w:rsidP="0035002A">
            <w:pPr>
              <w:jc w:val="center"/>
            </w:pPr>
            <w:r w:rsidRPr="00553267">
              <w:t>99,1</w:t>
            </w:r>
          </w:p>
        </w:tc>
      </w:tr>
      <w:tr w:rsidR="000B77AC" w:rsidRPr="00BB6BD0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BB6BD0" w:rsidRDefault="000B77AC" w:rsidP="00E93A46">
            <w:pPr>
              <w:snapToGrid w:val="0"/>
              <w:ind w:left="459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3267" w:rsidRDefault="00553267" w:rsidP="000B77AC">
            <w:pPr>
              <w:snapToGrid w:val="0"/>
              <w:jc w:val="center"/>
            </w:pPr>
            <w:r w:rsidRPr="00553267">
              <w:t>3347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3267" w:rsidRDefault="00553267" w:rsidP="00715EBB">
            <w:pPr>
              <w:snapToGrid w:val="0"/>
              <w:jc w:val="center"/>
            </w:pPr>
            <w:r w:rsidRPr="00553267">
              <w:t>3318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553267" w:rsidRDefault="00553267" w:rsidP="00BE0EAA">
            <w:pPr>
              <w:jc w:val="center"/>
            </w:pPr>
            <w:r w:rsidRPr="00553267">
              <w:t>99,1</w:t>
            </w:r>
          </w:p>
        </w:tc>
      </w:tr>
      <w:tr w:rsidR="000B77AC" w:rsidRPr="00BB6BD0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BB6BD0" w:rsidRDefault="000B77AC" w:rsidP="00E93A46">
            <w:pPr>
              <w:snapToGrid w:val="0"/>
              <w:ind w:left="459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3267" w:rsidRDefault="00553267" w:rsidP="000B77AC">
            <w:pPr>
              <w:snapToGrid w:val="0"/>
              <w:jc w:val="center"/>
            </w:pPr>
            <w:r w:rsidRPr="00553267">
              <w:t>2834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3267" w:rsidRDefault="00553267" w:rsidP="00715EBB">
            <w:pPr>
              <w:snapToGrid w:val="0"/>
              <w:jc w:val="center"/>
            </w:pPr>
            <w:r w:rsidRPr="00553267">
              <w:t>2806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553267" w:rsidRDefault="00553267" w:rsidP="0035002A">
            <w:pPr>
              <w:jc w:val="center"/>
            </w:pPr>
            <w:r w:rsidRPr="00553267">
              <w:t>99,0</w:t>
            </w:r>
          </w:p>
        </w:tc>
      </w:tr>
      <w:tr w:rsidR="000B77AC" w:rsidRPr="00BB6BD0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BB6BD0" w:rsidRDefault="000B77AC" w:rsidP="00E93A46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Охвачено детей мероприятиями отдыха и оздоровления в летний п</w:t>
            </w:r>
            <w:r w:rsidRPr="00BB6BD0">
              <w:rPr>
                <w:color w:val="000000" w:themeColor="text1"/>
              </w:rPr>
              <w:t>е</w:t>
            </w:r>
            <w:r w:rsidRPr="00BB6BD0">
              <w:rPr>
                <w:color w:val="000000" w:themeColor="text1"/>
              </w:rPr>
              <w:t>риод, в % от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3267" w:rsidRDefault="00493333" w:rsidP="000B77AC">
            <w:pPr>
              <w:snapToGrid w:val="0"/>
              <w:jc w:val="center"/>
            </w:pPr>
            <w:r w:rsidRPr="00553267">
              <w:t>20,4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3267" w:rsidRDefault="00553267" w:rsidP="00715EBB">
            <w:pPr>
              <w:snapToGrid w:val="0"/>
              <w:jc w:val="center"/>
            </w:pPr>
            <w:r w:rsidRPr="00553267">
              <w:t>23,4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553267" w:rsidRDefault="00493333" w:rsidP="009842A2">
            <w:pPr>
              <w:jc w:val="center"/>
            </w:pPr>
            <w:r w:rsidRPr="00553267">
              <w:t>-</w:t>
            </w:r>
          </w:p>
        </w:tc>
      </w:tr>
      <w:tr w:rsidR="000B77AC" w:rsidRPr="00BB6BD0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BB6BD0" w:rsidRDefault="000B77AC" w:rsidP="00AF133A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Охвачено детей мероприятиями отдыха и оздоровления в летний п</w:t>
            </w:r>
            <w:r w:rsidRPr="00BB6BD0">
              <w:rPr>
                <w:color w:val="000000" w:themeColor="text1"/>
              </w:rPr>
              <w:t>е</w:t>
            </w:r>
            <w:r w:rsidRPr="00BB6BD0">
              <w:rPr>
                <w:color w:val="000000" w:themeColor="text1"/>
              </w:rPr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3267" w:rsidRDefault="00493333" w:rsidP="000B77AC">
            <w:pPr>
              <w:snapToGrid w:val="0"/>
              <w:jc w:val="center"/>
            </w:pPr>
            <w:r w:rsidRPr="00553267">
              <w:t>1243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3267" w:rsidRDefault="00553267" w:rsidP="00715EBB">
            <w:pPr>
              <w:snapToGrid w:val="0"/>
              <w:jc w:val="center"/>
            </w:pPr>
            <w:r w:rsidRPr="00553267">
              <w:t>1440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553267" w:rsidRDefault="00553267" w:rsidP="009842A2">
            <w:pPr>
              <w:jc w:val="center"/>
            </w:pPr>
            <w:r w:rsidRPr="00553267">
              <w:t>115,8</w:t>
            </w:r>
          </w:p>
        </w:tc>
      </w:tr>
      <w:tr w:rsidR="000B77AC" w:rsidRPr="00BB6BD0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BB6BD0" w:rsidRDefault="000B77AC" w:rsidP="00AF133A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3267" w:rsidRDefault="00553267" w:rsidP="000B77AC">
            <w:pPr>
              <w:snapToGrid w:val="0"/>
              <w:jc w:val="center"/>
            </w:pPr>
            <w:r w:rsidRPr="00553267">
              <w:t>10816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3267" w:rsidRDefault="00493333" w:rsidP="00715EBB">
            <w:pPr>
              <w:snapToGrid w:val="0"/>
              <w:jc w:val="center"/>
            </w:pPr>
            <w:r w:rsidRPr="00553267">
              <w:t>8462,7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553267" w:rsidRDefault="00553267" w:rsidP="00BD0FF3">
            <w:pPr>
              <w:jc w:val="center"/>
            </w:pPr>
            <w:r w:rsidRPr="00553267">
              <w:t>78,2</w:t>
            </w:r>
          </w:p>
        </w:tc>
      </w:tr>
      <w:tr w:rsidR="000B77AC" w:rsidRPr="00BB6BD0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BB6BD0" w:rsidRDefault="000B77AC" w:rsidP="00E93A46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3267" w:rsidRDefault="00553267" w:rsidP="000B77AC">
            <w:pPr>
              <w:snapToGrid w:val="0"/>
              <w:jc w:val="center"/>
            </w:pPr>
            <w:r w:rsidRPr="00553267">
              <w:t>513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553267" w:rsidRDefault="00553267" w:rsidP="00493333">
            <w:pPr>
              <w:snapToGrid w:val="0"/>
              <w:jc w:val="center"/>
            </w:pPr>
            <w:r w:rsidRPr="00553267">
              <w:t>491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B77AC" w:rsidRPr="00553267" w:rsidRDefault="00553267" w:rsidP="009B4639">
            <w:pPr>
              <w:jc w:val="center"/>
            </w:pPr>
            <w:r w:rsidRPr="00553267">
              <w:t>95,7</w:t>
            </w:r>
          </w:p>
        </w:tc>
      </w:tr>
      <w:tr w:rsidR="000B77AC" w:rsidRPr="00BB6BD0" w:rsidTr="00A72E4D">
        <w:trPr>
          <w:trHeight w:val="272"/>
        </w:trPr>
        <w:tc>
          <w:tcPr>
            <w:tcW w:w="10722" w:type="dxa"/>
            <w:gridSpan w:val="5"/>
          </w:tcPr>
          <w:p w:rsidR="00D1659F" w:rsidRDefault="00D1659F" w:rsidP="00187A06">
            <w:pPr>
              <w:jc w:val="center"/>
              <w:rPr>
                <w:b/>
                <w:i/>
                <w:color w:val="000000" w:themeColor="text1"/>
              </w:rPr>
            </w:pPr>
          </w:p>
          <w:p w:rsidR="000B77AC" w:rsidRPr="00BB6BD0" w:rsidRDefault="000B77AC" w:rsidP="00187A06">
            <w:pPr>
              <w:jc w:val="center"/>
              <w:rPr>
                <w:b/>
                <w:i/>
                <w:color w:val="000000" w:themeColor="text1"/>
              </w:rPr>
            </w:pPr>
            <w:r w:rsidRPr="00BB6BD0">
              <w:rPr>
                <w:b/>
                <w:i/>
                <w:color w:val="000000" w:themeColor="text1"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0B77AC" w:rsidRPr="00BB6BD0" w:rsidRDefault="000B77AC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0B77AC" w:rsidRPr="00BB6BD0" w:rsidRDefault="000B77AC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0B77AC" w:rsidRPr="00BB6BD0" w:rsidRDefault="000B77AC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0B77AC" w:rsidRPr="00BB6BD0" w:rsidRDefault="000B77AC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0B77AC" w:rsidRPr="00BB6BD0" w:rsidRDefault="000B77AC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0B77AC" w:rsidRPr="00BB6BD0" w:rsidRDefault="000B77AC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</w:tr>
      <w:tr w:rsidR="000B77AC" w:rsidRPr="00BB6BD0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825CA7" w:rsidRDefault="000B77AC">
            <w:pPr>
              <w:snapToGrid w:val="0"/>
              <w:jc w:val="center"/>
              <w:rPr>
                <w:b/>
              </w:rPr>
            </w:pPr>
            <w:r w:rsidRPr="00825CA7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825CA7" w:rsidRDefault="000B77AC">
            <w:pPr>
              <w:snapToGrid w:val="0"/>
              <w:jc w:val="center"/>
              <w:rPr>
                <w:b/>
              </w:rPr>
            </w:pPr>
            <w:r w:rsidRPr="00825CA7">
              <w:rPr>
                <w:b/>
              </w:rPr>
              <w:t>На</w:t>
            </w:r>
          </w:p>
          <w:p w:rsidR="000B77AC" w:rsidRPr="00825CA7" w:rsidRDefault="000B77AC" w:rsidP="00493333">
            <w:pPr>
              <w:snapToGrid w:val="0"/>
              <w:jc w:val="center"/>
              <w:rPr>
                <w:b/>
              </w:rPr>
            </w:pPr>
            <w:r w:rsidRPr="00825CA7">
              <w:rPr>
                <w:b/>
              </w:rPr>
              <w:t>01.0</w:t>
            </w:r>
            <w:r w:rsidR="00825CA7" w:rsidRPr="00825CA7">
              <w:rPr>
                <w:b/>
              </w:rPr>
              <w:t>1</w:t>
            </w:r>
            <w:r w:rsidRPr="00825CA7">
              <w:rPr>
                <w:b/>
              </w:rPr>
              <w:t>.1</w:t>
            </w:r>
            <w:r w:rsidR="00825CA7" w:rsidRPr="00825CA7">
              <w:rPr>
                <w:b/>
              </w:rPr>
              <w:t>8</w:t>
            </w:r>
            <w:r w:rsidR="00290443" w:rsidRPr="00825CA7">
              <w:rPr>
                <w:b/>
              </w:rPr>
              <w:t xml:space="preserve"> </w:t>
            </w:r>
            <w:r w:rsidRPr="00825CA7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825CA7" w:rsidRDefault="000B77AC" w:rsidP="00825CA7">
            <w:pPr>
              <w:snapToGrid w:val="0"/>
              <w:jc w:val="center"/>
              <w:rPr>
                <w:b/>
              </w:rPr>
            </w:pPr>
            <w:r w:rsidRPr="00825CA7">
              <w:rPr>
                <w:b/>
              </w:rPr>
              <w:t>На 01.0</w:t>
            </w:r>
            <w:r w:rsidR="00825CA7" w:rsidRPr="00825CA7">
              <w:rPr>
                <w:b/>
              </w:rPr>
              <w:t>1</w:t>
            </w:r>
            <w:r w:rsidRPr="00825CA7">
              <w:rPr>
                <w:b/>
              </w:rPr>
              <w:t>.1</w:t>
            </w:r>
            <w:r w:rsidR="00825CA7" w:rsidRPr="00825CA7">
              <w:rPr>
                <w:b/>
              </w:rPr>
              <w:t>9</w:t>
            </w:r>
            <w:r w:rsidR="00290443" w:rsidRPr="00825CA7">
              <w:rPr>
                <w:b/>
              </w:rPr>
              <w:t xml:space="preserve"> </w:t>
            </w:r>
            <w:r w:rsidRPr="00825CA7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825CA7" w:rsidRDefault="000B77AC" w:rsidP="00825CA7">
            <w:pPr>
              <w:snapToGrid w:val="0"/>
              <w:jc w:val="center"/>
              <w:rPr>
                <w:b/>
              </w:rPr>
            </w:pPr>
            <w:r w:rsidRPr="00825CA7">
              <w:rPr>
                <w:b/>
              </w:rPr>
              <w:t>01.0</w:t>
            </w:r>
            <w:r w:rsidR="00825CA7" w:rsidRPr="00825CA7">
              <w:rPr>
                <w:b/>
              </w:rPr>
              <w:t>1</w:t>
            </w:r>
            <w:r w:rsidRPr="00825CA7">
              <w:rPr>
                <w:b/>
              </w:rPr>
              <w:t>.201</w:t>
            </w:r>
            <w:r w:rsidR="00825CA7" w:rsidRPr="00825CA7">
              <w:rPr>
                <w:b/>
              </w:rPr>
              <w:t>9</w:t>
            </w:r>
            <w:r w:rsidRPr="00825CA7">
              <w:rPr>
                <w:b/>
              </w:rPr>
              <w:t xml:space="preserve"> г. в % к 01.0</w:t>
            </w:r>
            <w:r w:rsidR="00825CA7" w:rsidRPr="00825CA7">
              <w:rPr>
                <w:b/>
              </w:rPr>
              <w:t>1</w:t>
            </w:r>
            <w:r w:rsidRPr="00825CA7">
              <w:rPr>
                <w:b/>
              </w:rPr>
              <w:t>.201</w:t>
            </w:r>
            <w:r w:rsidR="00825CA7" w:rsidRPr="00825CA7">
              <w:rPr>
                <w:b/>
              </w:rPr>
              <w:t>8</w:t>
            </w:r>
            <w:r w:rsidR="00290443" w:rsidRPr="00825CA7">
              <w:rPr>
                <w:b/>
              </w:rPr>
              <w:t xml:space="preserve"> </w:t>
            </w:r>
            <w:r w:rsidRPr="00825CA7">
              <w:rPr>
                <w:b/>
              </w:rPr>
              <w:t>г.</w:t>
            </w:r>
          </w:p>
        </w:tc>
      </w:tr>
      <w:tr w:rsidR="000B77AC" w:rsidRPr="00BB6BD0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825CA7" w:rsidRDefault="000B77AC" w:rsidP="00BA5584">
            <w:pPr>
              <w:snapToGrid w:val="0"/>
            </w:pPr>
            <w:r w:rsidRPr="00825CA7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825CA7" w:rsidRDefault="00825CA7" w:rsidP="00115CC5">
            <w:pPr>
              <w:snapToGrid w:val="0"/>
              <w:jc w:val="center"/>
            </w:pPr>
            <w:r w:rsidRPr="00825CA7">
              <w:t>1432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825CA7" w:rsidRDefault="00825CA7" w:rsidP="00BA5584">
            <w:pPr>
              <w:snapToGrid w:val="0"/>
              <w:jc w:val="center"/>
            </w:pPr>
            <w:r w:rsidRPr="00825CA7">
              <w:t>1383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825CA7" w:rsidRDefault="00825CA7" w:rsidP="005E3A28">
            <w:pPr>
              <w:snapToGrid w:val="0"/>
              <w:jc w:val="center"/>
            </w:pPr>
            <w:r w:rsidRPr="00825CA7">
              <w:t>96,6</w:t>
            </w:r>
          </w:p>
        </w:tc>
      </w:tr>
      <w:tr w:rsidR="000B77AC" w:rsidRPr="00BB6BD0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0B77AC" w:rsidRPr="00825CA7" w:rsidRDefault="000B77AC" w:rsidP="00BA5584">
            <w:pPr>
              <w:snapToGrid w:val="0"/>
            </w:pPr>
            <w:r w:rsidRPr="00825CA7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77AC" w:rsidRPr="00825CA7" w:rsidRDefault="00825CA7" w:rsidP="00A83F12">
            <w:pPr>
              <w:snapToGrid w:val="0"/>
              <w:jc w:val="center"/>
            </w:pPr>
            <w:r w:rsidRPr="00825CA7">
              <w:t>118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825CA7" w:rsidRDefault="00825CA7" w:rsidP="005C4358">
            <w:pPr>
              <w:snapToGrid w:val="0"/>
              <w:jc w:val="center"/>
            </w:pPr>
            <w:r w:rsidRPr="00825CA7">
              <w:t>104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825CA7" w:rsidRDefault="00825CA7" w:rsidP="00BA5584">
            <w:pPr>
              <w:snapToGrid w:val="0"/>
              <w:jc w:val="center"/>
            </w:pPr>
            <w:r w:rsidRPr="00825CA7">
              <w:t>88,1</w:t>
            </w:r>
          </w:p>
        </w:tc>
      </w:tr>
    </w:tbl>
    <w:p w:rsidR="007E432F" w:rsidRPr="00BB6BD0" w:rsidRDefault="007E432F" w:rsidP="00BA5584">
      <w:pPr>
        <w:pStyle w:val="a7"/>
        <w:rPr>
          <w:i/>
          <w:color w:val="000000" w:themeColor="text1"/>
          <w:sz w:val="24"/>
        </w:rPr>
      </w:pPr>
    </w:p>
    <w:p w:rsidR="000E3CEC" w:rsidRPr="00BB6BD0" w:rsidRDefault="000E3CEC" w:rsidP="00BA5584">
      <w:pPr>
        <w:pStyle w:val="a7"/>
        <w:rPr>
          <w:i/>
          <w:color w:val="000000" w:themeColor="text1"/>
          <w:sz w:val="24"/>
        </w:rPr>
      </w:pPr>
    </w:p>
    <w:p w:rsidR="00A375C2" w:rsidRPr="00BB6BD0" w:rsidRDefault="00A375C2">
      <w:pPr>
        <w:pStyle w:val="a7"/>
        <w:rPr>
          <w:i/>
          <w:color w:val="000000" w:themeColor="text1"/>
          <w:sz w:val="24"/>
        </w:rPr>
      </w:pPr>
    </w:p>
    <w:p w:rsidR="00140BE3" w:rsidRPr="00BB6BD0" w:rsidRDefault="00E91935" w:rsidP="00603F48">
      <w:pPr>
        <w:pStyle w:val="a7"/>
        <w:tabs>
          <w:tab w:val="center" w:pos="4961"/>
          <w:tab w:val="right" w:pos="9922"/>
        </w:tabs>
        <w:rPr>
          <w:i/>
          <w:color w:val="000000" w:themeColor="text1"/>
          <w:sz w:val="24"/>
        </w:rPr>
      </w:pPr>
      <w:r>
        <w:rPr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49024" behindDoc="0" locked="0" layoutInCell="1" allowOverlap="1">
                <wp:simplePos x="0" y="0"/>
                <wp:positionH relativeFrom="page">
                  <wp:posOffset>735330</wp:posOffset>
                </wp:positionH>
                <wp:positionV relativeFrom="paragraph">
                  <wp:posOffset>208280</wp:posOffset>
                </wp:positionV>
                <wp:extent cx="6819265" cy="1635125"/>
                <wp:effectExtent l="1905" t="8255" r="8255" b="4445"/>
                <wp:wrapSquare wrapText="largest"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265" cy="1635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7195"/>
                              <w:gridCol w:w="1276"/>
                              <w:gridCol w:w="2019"/>
                            </w:tblGrid>
                            <w:tr w:rsidR="00DE38B0" w:rsidRPr="003E3446" w:rsidTr="00AB1735">
                              <w:tc>
                                <w:tcPr>
                                  <w:tcW w:w="71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AB173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AB173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Ед. изм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е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рения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825CA7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На 01.0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1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.1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9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г.</w:t>
                                  </w:r>
                                </w:p>
                              </w:tc>
                            </w:tr>
                            <w:tr w:rsidR="00DE38B0" w:rsidRPr="003E3446" w:rsidTr="00AB1735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AB1735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Дома-интернаты для престарелых и инвалидов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AB1735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AB1735">
                                  <w:pPr>
                                    <w:snapToGrid w:val="0"/>
                                    <w:ind w:right="-107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E38B0" w:rsidRPr="003E3446" w:rsidTr="00AB1735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AB1735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Число мест в домах-интернатах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AB1735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D16FA1">
                                  <w:pPr>
                                    <w:snapToGrid w:val="0"/>
                                    <w:ind w:right="-107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265</w:t>
                                  </w:r>
                                </w:p>
                              </w:tc>
                            </w:tr>
                            <w:tr w:rsidR="00DE38B0" w:rsidRPr="003E3446" w:rsidTr="00AB1735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AB1735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Численность проживающих в домах-интернатах престарелых и взрослых инв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а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лидов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AB1735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1341CF">
                                  <w:pPr>
                                    <w:snapToGrid w:val="0"/>
                                    <w:ind w:right="-107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260</w:t>
                                  </w:r>
                                </w:p>
                              </w:tc>
                            </w:tr>
                            <w:tr w:rsidR="00DE38B0" w:rsidRPr="003E3446" w:rsidTr="00CC764E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ГУ «Марксовский центр социальной помощи семье и детям «Семья»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FE6FEB">
                                  <w:pPr>
                                    <w:snapToGrid w:val="0"/>
                                    <w:ind w:right="-107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1 </w:t>
                                  </w:r>
                                </w:p>
                              </w:tc>
                            </w:tr>
                            <w:tr w:rsidR="00DE38B0" w:rsidRPr="00076E8F" w:rsidTr="00CC764E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Численность детей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B54E1E" w:rsidRDefault="00DE38B0">
                                  <w:pPr>
                                    <w:snapToGrid w:val="0"/>
                                    <w:ind w:right="-107"/>
                                    <w:jc w:val="center"/>
                                  </w:pPr>
                                  <w:r w:rsidRPr="00B54E1E">
                                    <w:t>15</w:t>
                                  </w:r>
                                </w:p>
                              </w:tc>
                            </w:tr>
                            <w:tr w:rsidR="00DE38B0" w:rsidRPr="003E3446" w:rsidTr="00CC764E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Дома ребенка 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ind w:right="-107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E38B0" w:rsidRPr="003E3446" w:rsidTr="00CC764E">
                              <w:tc>
                                <w:tcPr>
                                  <w:tcW w:w="719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Численность детей в них 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7D6CDE" w:rsidRDefault="00DE38B0">
                                  <w:pPr>
                                    <w:snapToGrid w:val="0"/>
                                    <w:ind w:right="-107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37</w:t>
                                  </w:r>
                                </w:p>
                              </w:tc>
                            </w:tr>
                          </w:tbl>
                          <w:p w:rsidR="00DE38B0" w:rsidRPr="003E3446" w:rsidRDefault="00DE38B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57.9pt;margin-top:16.4pt;width:536.95pt;height:128.75pt;z-index:25164902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QSjwIAACU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7195"/>
                        <w:gridCol w:w="1276"/>
                        <w:gridCol w:w="2019"/>
                      </w:tblGrid>
                      <w:tr w:rsidR="00DE38B0" w:rsidRPr="003E3446" w:rsidTr="00AB1735">
                        <w:tc>
                          <w:tcPr>
                            <w:tcW w:w="71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AB1735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AB1735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Ед. изм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е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рения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825CA7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На 01.0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.1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9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 xml:space="preserve"> г.</w:t>
                            </w:r>
                          </w:p>
                        </w:tc>
                      </w:tr>
                      <w:tr w:rsidR="00DE38B0" w:rsidRPr="003E3446" w:rsidTr="00AB1735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AB1735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Дома-интернаты для престарелых и инвалидов 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AB1735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AB1735">
                            <w:pPr>
                              <w:snapToGrid w:val="0"/>
                              <w:ind w:right="-107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</w:tr>
                      <w:tr w:rsidR="00DE38B0" w:rsidRPr="003E3446" w:rsidTr="00AB1735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AB1735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Число мест в домах-интернатах 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AB1735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D16FA1">
                            <w:pPr>
                              <w:snapToGrid w:val="0"/>
                              <w:ind w:right="-107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265</w:t>
                            </w:r>
                          </w:p>
                        </w:tc>
                      </w:tr>
                      <w:tr w:rsidR="00DE38B0" w:rsidRPr="003E3446" w:rsidTr="00AB1735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AB1735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Численность проживающих в домах-интернатах престарелых и взрослых инв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а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лидов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AB1735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1341CF">
                            <w:pPr>
                              <w:snapToGrid w:val="0"/>
                              <w:ind w:right="-107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260</w:t>
                            </w:r>
                          </w:p>
                        </w:tc>
                      </w:tr>
                      <w:tr w:rsidR="00DE38B0" w:rsidRPr="003E3446" w:rsidTr="00CC764E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ГУ «Марксовский центр социальной помощи семье и детям «Семья»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FE6FEB">
                            <w:pPr>
                              <w:snapToGrid w:val="0"/>
                              <w:ind w:right="-107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1 </w:t>
                            </w:r>
                          </w:p>
                        </w:tc>
                      </w:tr>
                      <w:tr w:rsidR="00DE38B0" w:rsidRPr="00076E8F" w:rsidTr="00CC764E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Численность детей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B54E1E" w:rsidRDefault="00DE38B0">
                            <w:pPr>
                              <w:snapToGrid w:val="0"/>
                              <w:ind w:right="-107"/>
                              <w:jc w:val="center"/>
                            </w:pPr>
                            <w:r w:rsidRPr="00B54E1E">
                              <w:t>15</w:t>
                            </w:r>
                          </w:p>
                        </w:tc>
                      </w:tr>
                      <w:tr w:rsidR="00DE38B0" w:rsidRPr="003E3446" w:rsidTr="00CC764E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Дома ребенка  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ind w:right="-107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</w:tr>
                      <w:tr w:rsidR="00DE38B0" w:rsidRPr="003E3446" w:rsidTr="00CC764E">
                        <w:tc>
                          <w:tcPr>
                            <w:tcW w:w="719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Численность детей в них  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201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7D6CDE" w:rsidRDefault="00DE38B0">
                            <w:pPr>
                              <w:snapToGrid w:val="0"/>
                              <w:ind w:right="-107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37</w:t>
                            </w:r>
                          </w:p>
                        </w:tc>
                      </w:tr>
                    </w:tbl>
                    <w:p w:rsidR="00DE38B0" w:rsidRPr="003E3446" w:rsidRDefault="00DE38B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  <w:r w:rsidR="00140BE3" w:rsidRPr="00BB6BD0">
        <w:rPr>
          <w:i/>
          <w:color w:val="000000" w:themeColor="text1"/>
          <w:sz w:val="24"/>
        </w:rPr>
        <w:t>Количество домов-интернатов, детских домов, домов ребенка и число мест в них</w:t>
      </w:r>
    </w:p>
    <w:p w:rsidR="00140BE3" w:rsidRPr="00BB6BD0" w:rsidRDefault="00E91935">
      <w:pPr>
        <w:jc w:val="center"/>
        <w:rPr>
          <w:b/>
          <w:i/>
          <w:color w:val="000000" w:themeColor="text1"/>
          <w:sz w:val="24"/>
          <w:szCs w:val="24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>
                <wp:simplePos x="0" y="0"/>
                <wp:positionH relativeFrom="page">
                  <wp:posOffset>3592830</wp:posOffset>
                </wp:positionH>
                <wp:positionV relativeFrom="paragraph">
                  <wp:posOffset>1970405</wp:posOffset>
                </wp:positionV>
                <wp:extent cx="3945255" cy="2452370"/>
                <wp:effectExtent l="1905" t="8255" r="5715" b="6350"/>
                <wp:wrapSquare wrapText="largest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255" cy="24523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402"/>
                              <w:gridCol w:w="958"/>
                              <w:gridCol w:w="1594"/>
                            </w:tblGrid>
                            <w:tr w:rsidR="00DE38B0" w:rsidRPr="00701A32" w:rsidTr="00250B05"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Ед. изм.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B54E1E" w:rsidRDefault="00DE38B0" w:rsidP="00825CA7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54E1E">
                                    <w:rPr>
                                      <w:b/>
                                    </w:rPr>
                                    <w:t>На 01.0</w:t>
                                  </w: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  <w:r w:rsidRPr="00B54E1E">
                                    <w:rPr>
                                      <w:b/>
                                    </w:rPr>
                                    <w:t>.1</w:t>
                                  </w:r>
                                  <w:r>
                                    <w:rPr>
                                      <w:b/>
                                    </w:rPr>
                                    <w:t>9</w:t>
                                  </w:r>
                                  <w:r w:rsidRPr="00B54E1E">
                                    <w:rPr>
                                      <w:b/>
                                    </w:rPr>
                                    <w:t xml:space="preserve"> г.</w:t>
                                  </w:r>
                                </w:p>
                              </w:tc>
                            </w:tr>
                            <w:tr w:rsidR="00DE38B0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Численность детей в возрасте от 1 до 6 лет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3360</w:t>
                                  </w:r>
                                </w:p>
                              </w:tc>
                            </w:tr>
                            <w:tr w:rsidR="00DE38B0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Число мест в дошкольных учрежд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е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ниях, мест – всего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3070</w:t>
                                  </w:r>
                                </w:p>
                              </w:tc>
                            </w:tr>
                            <w:tr w:rsidR="00DE38B0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pStyle w:val="9"/>
                                    <w:tabs>
                                      <w:tab w:val="left" w:pos="0"/>
                                    </w:tabs>
                                    <w:snapToGrid w:val="0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20"/>
                                    </w:rPr>
                                    <w:t>Численность детей в детских д</w:t>
                                  </w:r>
                                  <w:r w:rsidRPr="00C578BA">
                                    <w:rPr>
                                      <w:color w:val="000000" w:themeColor="text1"/>
                                      <w:sz w:val="20"/>
                                    </w:rPr>
                                    <w:t>о</w:t>
                                  </w:r>
                                  <w:r w:rsidRPr="00C578BA">
                                    <w:rPr>
                                      <w:color w:val="000000" w:themeColor="text1"/>
                                      <w:sz w:val="20"/>
                                    </w:rPr>
                                    <w:t>школьных учреждениях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560B65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2957</w:t>
                                  </w:r>
                                </w:p>
                              </w:tc>
                            </w:tr>
                            <w:tr w:rsidR="00DE38B0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pStyle w:val="9"/>
                                    <w:tabs>
                                      <w:tab w:val="left" w:pos="0"/>
                                    </w:tabs>
                                    <w:snapToGrid w:val="0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в </w:t>
                                  </w:r>
                                  <w:proofErr w:type="spellStart"/>
                                  <w:r w:rsidRPr="00C578BA">
                                    <w:rPr>
                                      <w:color w:val="000000" w:themeColor="text1"/>
                                      <w:sz w:val="20"/>
                                    </w:rPr>
                                    <w:t>т.ч</w:t>
                                  </w:r>
                                  <w:proofErr w:type="spellEnd"/>
                                  <w:r w:rsidRPr="00C578BA">
                                    <w:rPr>
                                      <w:color w:val="000000" w:themeColor="text1"/>
                                      <w:sz w:val="20"/>
                                    </w:rPr>
                                    <w:t>. город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560B65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1738</w:t>
                                  </w:r>
                                </w:p>
                              </w:tc>
                            </w:tr>
                            <w:tr w:rsidR="00DE38B0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pStyle w:val="9"/>
                                    <w:tabs>
                                      <w:tab w:val="left" w:pos="0"/>
                                    </w:tabs>
                                    <w:snapToGrid w:val="0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20"/>
                                    </w:rPr>
                                    <w:t>сельская местность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3D6AAD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1219</w:t>
                                  </w:r>
                                </w:p>
                              </w:tc>
                            </w:tr>
                            <w:tr w:rsidR="00DE38B0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Обеспеченность местами детей, находящихся в постоянных д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о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школьных учреждениях (в расчете на 100 мест)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3C6FAA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96,3</w:t>
                                  </w:r>
                                </w:p>
                              </w:tc>
                            </w:tr>
                            <w:tr w:rsidR="00DE38B0" w:rsidRPr="009B404B" w:rsidTr="00250B05">
                              <w:tc>
                                <w:tcPr>
                                  <w:tcW w:w="340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Численность детей в расчете на о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д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ного воспитателя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3C6FAA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12,8</w:t>
                                  </w:r>
                                </w:p>
                              </w:tc>
                            </w:tr>
                          </w:tbl>
                          <w:p w:rsidR="00DE38B0" w:rsidRDefault="00DE38B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left:0;text-align:left;margin-left:282.9pt;margin-top:155.15pt;width:310.65pt;height:193.1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402"/>
                        <w:gridCol w:w="958"/>
                        <w:gridCol w:w="1594"/>
                      </w:tblGrid>
                      <w:tr w:rsidR="00DE38B0" w:rsidRPr="00701A32" w:rsidTr="00250B05">
                        <w:tc>
                          <w:tcPr>
                            <w:tcW w:w="34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Ед. изм.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B54E1E" w:rsidRDefault="00DE38B0" w:rsidP="00825CA7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B54E1E">
                              <w:rPr>
                                <w:b/>
                              </w:rPr>
                              <w:t>На 01.0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Pr="00B54E1E">
                              <w:rPr>
                                <w:b/>
                              </w:rPr>
                              <w:t>.1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  <w:r w:rsidRPr="00B54E1E">
                              <w:rPr>
                                <w:b/>
                              </w:rPr>
                              <w:t xml:space="preserve"> г.</w:t>
                            </w:r>
                          </w:p>
                        </w:tc>
                      </w:tr>
                      <w:tr w:rsidR="00DE38B0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Численность детей в возрасте от 1 до 6 лет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3360</w:t>
                            </w:r>
                          </w:p>
                        </w:tc>
                      </w:tr>
                      <w:tr w:rsidR="00DE38B0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Число мест в дошкольных учрежд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е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ниях, мест – всего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3070</w:t>
                            </w:r>
                          </w:p>
                        </w:tc>
                      </w:tr>
                      <w:tr w:rsidR="00DE38B0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pStyle w:val="9"/>
                              <w:tabs>
                                <w:tab w:val="left" w:pos="0"/>
                              </w:tabs>
                              <w:snapToGrid w:val="0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20"/>
                              </w:rPr>
                              <w:t>Численность детей в детских д</w:t>
                            </w:r>
                            <w:r w:rsidRPr="00C578BA">
                              <w:rPr>
                                <w:color w:val="000000" w:themeColor="text1"/>
                                <w:sz w:val="20"/>
                              </w:rPr>
                              <w:t>о</w:t>
                            </w:r>
                            <w:r w:rsidRPr="00C578BA">
                              <w:rPr>
                                <w:color w:val="000000" w:themeColor="text1"/>
                                <w:sz w:val="20"/>
                              </w:rPr>
                              <w:t>школьных учреждениях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560B65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2957</w:t>
                            </w:r>
                          </w:p>
                        </w:tc>
                      </w:tr>
                      <w:tr w:rsidR="00DE38B0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pStyle w:val="9"/>
                              <w:tabs>
                                <w:tab w:val="left" w:pos="0"/>
                              </w:tabs>
                              <w:snapToGrid w:val="0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20"/>
                              </w:rPr>
                              <w:t xml:space="preserve">в </w:t>
                            </w:r>
                            <w:proofErr w:type="spellStart"/>
                            <w:r w:rsidRPr="00C578BA">
                              <w:rPr>
                                <w:color w:val="000000" w:themeColor="text1"/>
                                <w:sz w:val="20"/>
                              </w:rPr>
                              <w:t>т.ч</w:t>
                            </w:r>
                            <w:proofErr w:type="spellEnd"/>
                            <w:r w:rsidRPr="00C578BA">
                              <w:rPr>
                                <w:color w:val="000000" w:themeColor="text1"/>
                                <w:sz w:val="20"/>
                              </w:rPr>
                              <w:t>. город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560B65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1738</w:t>
                            </w:r>
                          </w:p>
                        </w:tc>
                      </w:tr>
                      <w:tr w:rsidR="00DE38B0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pStyle w:val="9"/>
                              <w:tabs>
                                <w:tab w:val="left" w:pos="0"/>
                              </w:tabs>
                              <w:snapToGrid w:val="0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20"/>
                              </w:rPr>
                              <w:t>сельская местность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3D6AAD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1219</w:t>
                            </w:r>
                          </w:p>
                        </w:tc>
                      </w:tr>
                      <w:tr w:rsidR="00DE38B0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Обеспеченность местами детей, находящихся в постоянных д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о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школьных учреждениях (в расчете на 100 мест)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3C6FAA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96,3</w:t>
                            </w:r>
                          </w:p>
                        </w:tc>
                      </w:tr>
                      <w:tr w:rsidR="00DE38B0" w:rsidRPr="009B404B" w:rsidTr="00250B05">
                        <w:tc>
                          <w:tcPr>
                            <w:tcW w:w="340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Численность детей в расчете на о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д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ного воспитателя</w:t>
                            </w:r>
                          </w:p>
                        </w:tc>
                        <w:tc>
                          <w:tcPr>
                            <w:tcW w:w="95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159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3C6FAA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12,8</w:t>
                            </w:r>
                          </w:p>
                        </w:tc>
                      </w:tr>
                    </w:tbl>
                    <w:p w:rsidR="00DE38B0" w:rsidRDefault="00DE38B0"/>
                  </w:txbxContent>
                </v:textbox>
                <w10:wrap type="square" side="largest" anchorx="page"/>
              </v:shape>
            </w:pict>
          </mc:Fallback>
        </mc:AlternateContent>
      </w:r>
      <w:r w:rsidR="00140BE3" w:rsidRPr="00BB6BD0">
        <w:rPr>
          <w:b/>
          <w:i/>
          <w:color w:val="000000" w:themeColor="text1"/>
          <w:sz w:val="24"/>
          <w:szCs w:val="24"/>
        </w:rPr>
        <w:t>Обеспеченность школами и дошкольными учреждениями</w:t>
      </w:r>
    </w:p>
    <w:p w:rsidR="00140BE3" w:rsidRPr="00BB6BD0" w:rsidRDefault="00D1659F">
      <w:pPr>
        <w:jc w:val="center"/>
        <w:rPr>
          <w:color w:val="000000" w:themeColor="text1"/>
          <w:sz w:val="24"/>
        </w:rPr>
      </w:pPr>
      <w:r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14.4pt;margin-top:9.65pt;width:209.65pt;height:184.6pt;z-index:251667456;mso-wrap-distance-left:9.05pt;mso-wrap-distance-right:9.05pt" filled="t">
            <v:fill color2="black"/>
            <v:imagedata r:id="rId14" o:title=""/>
          </v:shape>
          <o:OLEObject Type="Embed" ProgID="Word.Picture.8" ShapeID="_x0000_s1055" DrawAspect="Content" ObjectID="_1614519881" r:id="rId15"/>
        </w:pict>
      </w:r>
    </w:p>
    <w:p w:rsidR="00140BE3" w:rsidRPr="00BB6BD0" w:rsidRDefault="00140BE3">
      <w:pPr>
        <w:jc w:val="center"/>
        <w:rPr>
          <w:color w:val="000000" w:themeColor="text1"/>
          <w:sz w:val="24"/>
        </w:rPr>
      </w:pPr>
    </w:p>
    <w:p w:rsidR="00140BE3" w:rsidRPr="00BB6BD0" w:rsidRDefault="00140BE3">
      <w:pPr>
        <w:ind w:left="3544"/>
        <w:jc w:val="both"/>
        <w:rPr>
          <w:b/>
          <w:i/>
          <w:color w:val="000000" w:themeColor="text1"/>
          <w:sz w:val="24"/>
        </w:rPr>
      </w:pPr>
    </w:p>
    <w:p w:rsidR="00140BE3" w:rsidRPr="00BB6BD0" w:rsidRDefault="00140BE3">
      <w:pPr>
        <w:jc w:val="both"/>
        <w:rPr>
          <w:color w:val="000000" w:themeColor="text1"/>
          <w:sz w:val="22"/>
        </w:rPr>
      </w:pPr>
    </w:p>
    <w:p w:rsidR="007F347F" w:rsidRPr="00BB6BD0" w:rsidRDefault="007F347F">
      <w:pPr>
        <w:jc w:val="both"/>
        <w:rPr>
          <w:color w:val="000000" w:themeColor="text1"/>
          <w:sz w:val="22"/>
        </w:rPr>
      </w:pPr>
    </w:p>
    <w:p w:rsidR="007F347F" w:rsidRPr="00BB6BD0" w:rsidRDefault="007F347F">
      <w:pPr>
        <w:jc w:val="both"/>
        <w:rPr>
          <w:color w:val="000000" w:themeColor="text1"/>
          <w:sz w:val="22"/>
        </w:rPr>
      </w:pPr>
    </w:p>
    <w:p w:rsidR="007F347F" w:rsidRPr="00BB6BD0" w:rsidRDefault="007F347F">
      <w:pPr>
        <w:jc w:val="both"/>
        <w:rPr>
          <w:color w:val="000000" w:themeColor="text1"/>
          <w:sz w:val="22"/>
        </w:rPr>
      </w:pPr>
    </w:p>
    <w:p w:rsidR="007F347F" w:rsidRPr="00BB6BD0" w:rsidRDefault="007F347F">
      <w:pPr>
        <w:jc w:val="both"/>
        <w:rPr>
          <w:color w:val="000000" w:themeColor="text1"/>
          <w:sz w:val="22"/>
        </w:rPr>
      </w:pPr>
    </w:p>
    <w:p w:rsidR="007F347F" w:rsidRPr="00BB6BD0" w:rsidRDefault="007F347F">
      <w:pPr>
        <w:jc w:val="both"/>
        <w:rPr>
          <w:color w:val="000000" w:themeColor="text1"/>
          <w:sz w:val="22"/>
        </w:rPr>
      </w:pPr>
    </w:p>
    <w:p w:rsidR="007F347F" w:rsidRPr="00BB6BD0" w:rsidRDefault="007F347F">
      <w:pPr>
        <w:jc w:val="both"/>
        <w:rPr>
          <w:color w:val="000000" w:themeColor="text1"/>
          <w:sz w:val="22"/>
        </w:rPr>
      </w:pPr>
    </w:p>
    <w:p w:rsidR="00077BFE" w:rsidRPr="00BB6BD0" w:rsidRDefault="00077BFE" w:rsidP="001724D3">
      <w:pPr>
        <w:rPr>
          <w:b/>
          <w:i/>
          <w:color w:val="000000" w:themeColor="text1"/>
          <w:sz w:val="22"/>
        </w:rPr>
      </w:pPr>
    </w:p>
    <w:p w:rsidR="009E719B" w:rsidRDefault="009E719B" w:rsidP="007F347F">
      <w:pPr>
        <w:jc w:val="center"/>
        <w:rPr>
          <w:b/>
          <w:i/>
          <w:color w:val="000000" w:themeColor="text1"/>
          <w:sz w:val="22"/>
        </w:rPr>
      </w:pPr>
    </w:p>
    <w:p w:rsidR="007F347F" w:rsidRPr="00BB6BD0" w:rsidRDefault="007F347F" w:rsidP="007F347F">
      <w:pPr>
        <w:jc w:val="center"/>
        <w:rPr>
          <w:b/>
          <w:i/>
          <w:color w:val="000000" w:themeColor="text1"/>
          <w:sz w:val="22"/>
        </w:rPr>
      </w:pPr>
      <w:r w:rsidRPr="00BB6BD0">
        <w:rPr>
          <w:b/>
          <w:i/>
          <w:color w:val="000000" w:themeColor="text1"/>
          <w:sz w:val="22"/>
        </w:rPr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 w:firstRow="0" w:lastRow="0" w:firstColumn="0" w:lastColumn="0" w:noHBand="0" w:noVBand="0"/>
      </w:tblPr>
      <w:tblGrid>
        <w:gridCol w:w="4661"/>
        <w:gridCol w:w="2552"/>
        <w:gridCol w:w="1276"/>
        <w:gridCol w:w="1569"/>
      </w:tblGrid>
      <w:tr w:rsidR="00C578BA" w:rsidRPr="00BB6BD0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lastRenderedPageBreak/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</w:t>
            </w:r>
            <w:r w:rsidRPr="00BB6BD0">
              <w:rPr>
                <w:b/>
                <w:color w:val="000000" w:themeColor="text1"/>
              </w:rPr>
              <w:t>е</w:t>
            </w:r>
            <w:r w:rsidRPr="00BB6BD0">
              <w:rPr>
                <w:b/>
                <w:color w:val="000000" w:themeColor="text1"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32467" w:rsidP="00C110B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</w:t>
            </w:r>
            <w:r w:rsidR="00EB0859" w:rsidRPr="00BB6BD0">
              <w:rPr>
                <w:b/>
                <w:color w:val="000000" w:themeColor="text1"/>
              </w:rPr>
              <w:t>1</w:t>
            </w:r>
            <w:r w:rsidRPr="00BB6BD0">
              <w:rPr>
                <w:b/>
                <w:color w:val="000000" w:themeColor="text1"/>
              </w:rPr>
              <w:t>.</w:t>
            </w:r>
            <w:r w:rsidR="00EB0859" w:rsidRPr="00BB6BD0">
              <w:rPr>
                <w:b/>
                <w:color w:val="000000" w:themeColor="text1"/>
              </w:rPr>
              <w:t>0</w:t>
            </w:r>
            <w:r w:rsidR="00C110B5">
              <w:rPr>
                <w:b/>
                <w:color w:val="000000" w:themeColor="text1"/>
              </w:rPr>
              <w:t>1</w:t>
            </w:r>
            <w:r w:rsidR="004859B5" w:rsidRPr="00BB6BD0">
              <w:rPr>
                <w:b/>
                <w:color w:val="000000" w:themeColor="text1"/>
              </w:rPr>
              <w:t>.1</w:t>
            </w:r>
            <w:r w:rsidR="00C110B5">
              <w:rPr>
                <w:b/>
                <w:color w:val="000000" w:themeColor="text1"/>
              </w:rPr>
              <w:t>9</w:t>
            </w:r>
            <w:r w:rsidR="00140BE3" w:rsidRPr="00BB6BD0">
              <w:rPr>
                <w:b/>
                <w:color w:val="000000" w:themeColor="text1"/>
              </w:rPr>
              <w:t>г.</w:t>
            </w:r>
          </w:p>
        </w:tc>
      </w:tr>
      <w:tr w:rsidR="00C578BA" w:rsidRPr="00BB6BD0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Число биб</w:t>
            </w:r>
            <w:r w:rsidR="007B3AE4" w:rsidRPr="00BB6BD0">
              <w:rPr>
                <w:color w:val="000000" w:themeColor="text1"/>
              </w:rPr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0F6BE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36</w:t>
            </w:r>
          </w:p>
        </w:tc>
      </w:tr>
      <w:tr w:rsidR="00C578BA" w:rsidRPr="00BB6BD0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110B5" w:rsidP="00E12A9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309449</w:t>
            </w:r>
          </w:p>
        </w:tc>
      </w:tr>
      <w:tr w:rsidR="00C578BA" w:rsidRPr="00BB6BD0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BB6BD0" w:rsidRDefault="00D6165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38</w:t>
            </w:r>
          </w:p>
        </w:tc>
      </w:tr>
      <w:tr w:rsidR="00C578BA" w:rsidRPr="00BB6BD0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BB6BD0" w:rsidRDefault="00F71954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Количество мест в клубных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BB6BD0" w:rsidRDefault="00F7195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BB6BD0" w:rsidRDefault="00D6165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7500</w:t>
            </w:r>
          </w:p>
        </w:tc>
      </w:tr>
      <w:tr w:rsidR="00C578BA" w:rsidRPr="00BB6BD0" w:rsidTr="00C110B5">
        <w:trPr>
          <w:trHeight w:hRule="exact" w:val="776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2A2A5C">
            <w:pPr>
              <w:snapToGrid w:val="0"/>
              <w:rPr>
                <w:color w:val="000000" w:themeColor="text1"/>
              </w:rPr>
            </w:pPr>
            <w:r w:rsidRPr="00BB6BD0">
              <w:rPr>
                <w:noProof/>
                <w:color w:val="000000" w:themeColor="text1"/>
                <w:lang w:eastAsia="ru-RU"/>
              </w:rPr>
              <w:drawing>
                <wp:anchor distT="0" distB="0" distL="114935" distR="114935" simplePos="0" relativeHeight="251668480" behindDoc="0" locked="0" layoutInCell="1" allowOverlap="1" wp14:anchorId="273DD653" wp14:editId="0A54066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проведено концертов и ра</w:t>
            </w:r>
            <w:r w:rsidRPr="00BB6BD0">
              <w:rPr>
                <w:color w:val="000000" w:themeColor="text1"/>
              </w:rPr>
              <w:t>з</w:t>
            </w:r>
            <w:r w:rsidRPr="00BB6BD0">
              <w:rPr>
                <w:color w:val="000000" w:themeColor="text1"/>
              </w:rPr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F9226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C110B5" w:rsidP="00A83F1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5122</w:t>
            </w:r>
          </w:p>
        </w:tc>
      </w:tr>
      <w:tr w:rsidR="00C578BA" w:rsidRPr="00BB6BD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F9226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B65B24" w:rsidP="00F9226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  <w:r w:rsidR="0044710B" w:rsidRPr="00BB6BD0">
              <w:rPr>
                <w:color w:val="000000" w:themeColor="text1"/>
              </w:rPr>
              <w:t>/</w:t>
            </w:r>
            <w:r w:rsidR="00E12A95" w:rsidRPr="00BB6BD0">
              <w:rPr>
                <w:color w:val="000000" w:themeColor="text1"/>
              </w:rPr>
              <w:t>6</w:t>
            </w:r>
          </w:p>
        </w:tc>
      </w:tr>
      <w:tr w:rsidR="00C578BA" w:rsidRPr="00BB6BD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140BE3" w:rsidP="0052761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0A38CD" w:rsidP="00EF4AAD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B6BD0" w:rsidRDefault="00C110B5" w:rsidP="009900BE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12791</w:t>
            </w:r>
          </w:p>
        </w:tc>
      </w:tr>
      <w:tr w:rsidR="00C578BA" w:rsidRPr="00BB6BD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Кол-во парков культуры и </w:t>
            </w:r>
          </w:p>
          <w:p w:rsidR="00140BE3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492FD8" w:rsidP="00F92264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</w:p>
        </w:tc>
      </w:tr>
      <w:tr w:rsidR="00C578BA" w:rsidRPr="00BB6BD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B6BD0" w:rsidRDefault="001724D3" w:rsidP="009900BE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</w:p>
        </w:tc>
      </w:tr>
      <w:tr w:rsidR="00C578BA" w:rsidRPr="00BB6BD0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Количество кино </w:t>
            </w:r>
          </w:p>
          <w:p w:rsidR="00140BE3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 и </w:t>
            </w:r>
            <w:proofErr w:type="spellStart"/>
            <w:r w:rsidRPr="00BB6BD0">
              <w:rPr>
                <w:color w:val="000000" w:themeColor="text1"/>
              </w:rPr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9842A2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E12A95" w:rsidP="009842A2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</w:t>
            </w:r>
          </w:p>
        </w:tc>
      </w:tr>
      <w:tr w:rsidR="00C578BA" w:rsidRPr="00BB6BD0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140BE3" w:rsidP="0052761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BB6BD0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B6BD0" w:rsidRDefault="00E12A95" w:rsidP="0044710B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0</w:t>
            </w:r>
          </w:p>
        </w:tc>
      </w:tr>
    </w:tbl>
    <w:p w:rsidR="00D217DC" w:rsidRPr="00BB6BD0" w:rsidRDefault="00D217DC" w:rsidP="00A12989">
      <w:pPr>
        <w:ind w:left="142" w:firstLine="426"/>
        <w:jc w:val="both"/>
        <w:rPr>
          <w:color w:val="000000" w:themeColor="text1"/>
        </w:rPr>
      </w:pPr>
    </w:p>
    <w:p w:rsidR="00140BE3" w:rsidRPr="00BB6BD0" w:rsidRDefault="00140BE3" w:rsidP="00A12989">
      <w:pPr>
        <w:ind w:left="142" w:firstLine="426"/>
        <w:jc w:val="both"/>
        <w:rPr>
          <w:color w:val="000000" w:themeColor="text1"/>
        </w:rPr>
      </w:pPr>
      <w:r w:rsidRPr="00BB6BD0">
        <w:rPr>
          <w:color w:val="000000" w:themeColor="text1"/>
        </w:rPr>
        <w:t>В школах искусств дополни</w:t>
      </w:r>
      <w:r w:rsidR="000F6BE0" w:rsidRPr="00BB6BD0">
        <w:rPr>
          <w:color w:val="000000" w:themeColor="text1"/>
        </w:rPr>
        <w:t xml:space="preserve">тельное образование получают </w:t>
      </w:r>
      <w:r w:rsidR="00C110B5">
        <w:rPr>
          <w:color w:val="000000" w:themeColor="text1"/>
        </w:rPr>
        <w:t>854</w:t>
      </w:r>
      <w:r w:rsidR="001724D3" w:rsidRPr="00BB6BD0">
        <w:rPr>
          <w:color w:val="000000" w:themeColor="text1"/>
        </w:rPr>
        <w:t xml:space="preserve"> </w:t>
      </w:r>
      <w:r w:rsidR="00120C2B" w:rsidRPr="00BB6BD0">
        <w:rPr>
          <w:color w:val="000000" w:themeColor="text1"/>
        </w:rPr>
        <w:t>детей:</w:t>
      </w:r>
      <w:r w:rsidR="003322CA" w:rsidRPr="00BB6BD0">
        <w:rPr>
          <w:color w:val="000000" w:themeColor="text1"/>
        </w:rPr>
        <w:t xml:space="preserve"> на отделениях хореографии – </w:t>
      </w:r>
      <w:r w:rsidR="00C110B5">
        <w:rPr>
          <w:color w:val="000000" w:themeColor="text1"/>
        </w:rPr>
        <w:t>188</w:t>
      </w:r>
      <w:r w:rsidRPr="00BB6BD0">
        <w:rPr>
          <w:color w:val="000000" w:themeColor="text1"/>
        </w:rPr>
        <w:t>, фор</w:t>
      </w:r>
      <w:r w:rsidR="00F720A1" w:rsidRPr="00BB6BD0">
        <w:rPr>
          <w:color w:val="000000" w:themeColor="text1"/>
        </w:rPr>
        <w:t>те</w:t>
      </w:r>
      <w:r w:rsidR="009C062B" w:rsidRPr="00BB6BD0">
        <w:rPr>
          <w:color w:val="000000" w:themeColor="text1"/>
        </w:rPr>
        <w:t>пи</w:t>
      </w:r>
      <w:r w:rsidR="009C062B" w:rsidRPr="00BB6BD0">
        <w:rPr>
          <w:color w:val="000000" w:themeColor="text1"/>
        </w:rPr>
        <w:t>а</w:t>
      </w:r>
      <w:r w:rsidR="009C062B" w:rsidRPr="00BB6BD0">
        <w:rPr>
          <w:color w:val="000000" w:themeColor="text1"/>
        </w:rPr>
        <w:t>нном</w:t>
      </w:r>
      <w:r w:rsidR="00F720A1" w:rsidRPr="00BB6BD0">
        <w:rPr>
          <w:color w:val="000000" w:themeColor="text1"/>
        </w:rPr>
        <w:t xml:space="preserve"> – </w:t>
      </w:r>
      <w:r w:rsidR="00D6165E">
        <w:rPr>
          <w:color w:val="000000" w:themeColor="text1"/>
        </w:rPr>
        <w:t>1</w:t>
      </w:r>
      <w:r w:rsidR="00C110B5">
        <w:rPr>
          <w:color w:val="000000" w:themeColor="text1"/>
        </w:rPr>
        <w:t>54</w:t>
      </w:r>
      <w:r w:rsidRPr="00BB6BD0">
        <w:rPr>
          <w:color w:val="000000" w:themeColor="text1"/>
        </w:rPr>
        <w:t xml:space="preserve">, </w:t>
      </w:r>
      <w:r w:rsidR="007B3AE4" w:rsidRPr="00BB6BD0">
        <w:rPr>
          <w:color w:val="000000" w:themeColor="text1"/>
        </w:rPr>
        <w:t>народн</w:t>
      </w:r>
      <w:r w:rsidR="00F720A1" w:rsidRPr="00BB6BD0">
        <w:rPr>
          <w:color w:val="000000" w:themeColor="text1"/>
        </w:rPr>
        <w:t xml:space="preserve">ых инструментов – </w:t>
      </w:r>
      <w:r w:rsidR="00D6165E">
        <w:rPr>
          <w:color w:val="000000" w:themeColor="text1"/>
        </w:rPr>
        <w:t>1</w:t>
      </w:r>
      <w:r w:rsidR="00C110B5">
        <w:rPr>
          <w:color w:val="000000" w:themeColor="text1"/>
        </w:rPr>
        <w:t>31</w:t>
      </w:r>
      <w:r w:rsidRPr="00BB6BD0">
        <w:rPr>
          <w:color w:val="000000" w:themeColor="text1"/>
        </w:rPr>
        <w:t>, духовых</w:t>
      </w:r>
      <w:r w:rsidR="00404824" w:rsidRPr="00BB6BD0">
        <w:rPr>
          <w:color w:val="000000" w:themeColor="text1"/>
        </w:rPr>
        <w:t xml:space="preserve"> и ударных инструментах</w:t>
      </w:r>
      <w:r w:rsidRPr="00BB6BD0">
        <w:rPr>
          <w:color w:val="000000" w:themeColor="text1"/>
        </w:rPr>
        <w:t xml:space="preserve"> –</w:t>
      </w:r>
      <w:r w:rsidR="00D6165E">
        <w:rPr>
          <w:color w:val="000000" w:themeColor="text1"/>
        </w:rPr>
        <w:t xml:space="preserve"> 4</w:t>
      </w:r>
      <w:r w:rsidR="00C110B5">
        <w:rPr>
          <w:color w:val="000000" w:themeColor="text1"/>
        </w:rPr>
        <w:t>9</w:t>
      </w:r>
      <w:r w:rsidRPr="00BB6BD0">
        <w:rPr>
          <w:color w:val="000000" w:themeColor="text1"/>
        </w:rPr>
        <w:t xml:space="preserve">, </w:t>
      </w:r>
      <w:r w:rsidR="003322CA" w:rsidRPr="00BB6BD0">
        <w:rPr>
          <w:color w:val="000000" w:themeColor="text1"/>
        </w:rPr>
        <w:t xml:space="preserve">художественном – </w:t>
      </w:r>
      <w:r w:rsidR="00446B97">
        <w:rPr>
          <w:color w:val="000000" w:themeColor="text1"/>
        </w:rPr>
        <w:t>1</w:t>
      </w:r>
      <w:r w:rsidR="00C110B5">
        <w:rPr>
          <w:color w:val="000000" w:themeColor="text1"/>
        </w:rPr>
        <w:t>35</w:t>
      </w:r>
      <w:r w:rsidRPr="00BB6BD0">
        <w:rPr>
          <w:color w:val="000000" w:themeColor="text1"/>
        </w:rPr>
        <w:t>, декоративно-прикладного искусства –</w:t>
      </w:r>
      <w:r w:rsidR="00446B97">
        <w:rPr>
          <w:color w:val="000000" w:themeColor="text1"/>
        </w:rPr>
        <w:t xml:space="preserve"> </w:t>
      </w:r>
      <w:r w:rsidR="00C110B5">
        <w:rPr>
          <w:color w:val="000000" w:themeColor="text1"/>
        </w:rPr>
        <w:t>39</w:t>
      </w:r>
      <w:r w:rsidR="004859B5" w:rsidRPr="00BB6BD0">
        <w:rPr>
          <w:color w:val="000000" w:themeColor="text1"/>
        </w:rPr>
        <w:t>, струн</w:t>
      </w:r>
      <w:r w:rsidR="009C062B" w:rsidRPr="00BB6BD0">
        <w:rPr>
          <w:color w:val="000000" w:themeColor="text1"/>
        </w:rPr>
        <w:t xml:space="preserve">ных инструментов – </w:t>
      </w:r>
      <w:r w:rsidR="00C110B5">
        <w:rPr>
          <w:color w:val="000000" w:themeColor="text1"/>
        </w:rPr>
        <w:t>34</w:t>
      </w:r>
      <w:r w:rsidR="003322CA" w:rsidRPr="00BB6BD0">
        <w:rPr>
          <w:color w:val="000000" w:themeColor="text1"/>
        </w:rPr>
        <w:t>,</w:t>
      </w:r>
      <w:r w:rsidR="00F92DD7" w:rsidRPr="00BB6BD0">
        <w:rPr>
          <w:color w:val="000000" w:themeColor="text1"/>
        </w:rPr>
        <w:t xml:space="preserve"> фольклорное -</w:t>
      </w:r>
      <w:r w:rsidR="00C110B5">
        <w:rPr>
          <w:color w:val="000000" w:themeColor="text1"/>
        </w:rPr>
        <w:t xml:space="preserve"> 47</w:t>
      </w:r>
      <w:r w:rsidR="00F92DD7" w:rsidRPr="00BB6BD0">
        <w:rPr>
          <w:color w:val="000000" w:themeColor="text1"/>
        </w:rPr>
        <w:t xml:space="preserve">, </w:t>
      </w:r>
      <w:r w:rsidR="003322CA" w:rsidRPr="00BB6BD0">
        <w:rPr>
          <w:color w:val="000000" w:themeColor="text1"/>
        </w:rPr>
        <w:t xml:space="preserve"> прочие</w:t>
      </w:r>
      <w:r w:rsidR="00446B97">
        <w:rPr>
          <w:color w:val="000000" w:themeColor="text1"/>
        </w:rPr>
        <w:t xml:space="preserve"> </w:t>
      </w:r>
      <w:r w:rsidR="00F92DD7" w:rsidRPr="00BB6BD0">
        <w:rPr>
          <w:color w:val="000000" w:themeColor="text1"/>
        </w:rPr>
        <w:t>–</w:t>
      </w:r>
      <w:r w:rsidR="00446B97">
        <w:rPr>
          <w:color w:val="000000" w:themeColor="text1"/>
        </w:rPr>
        <w:t xml:space="preserve"> </w:t>
      </w:r>
      <w:r w:rsidR="00C110B5">
        <w:rPr>
          <w:color w:val="000000" w:themeColor="text1"/>
        </w:rPr>
        <w:t>124</w:t>
      </w:r>
      <w:r w:rsidR="00F92DD7" w:rsidRPr="00BB6BD0">
        <w:rPr>
          <w:color w:val="000000" w:themeColor="text1"/>
        </w:rPr>
        <w:t>.</w:t>
      </w:r>
    </w:p>
    <w:p w:rsidR="00140BE3" w:rsidRPr="00BB6BD0" w:rsidRDefault="00140BE3" w:rsidP="009E141D">
      <w:pPr>
        <w:ind w:firstLine="567"/>
        <w:jc w:val="both"/>
        <w:rPr>
          <w:color w:val="000000" w:themeColor="text1"/>
          <w:sz w:val="16"/>
        </w:rPr>
      </w:pPr>
    </w:p>
    <w:p w:rsidR="007E432F" w:rsidRPr="00BB6BD0" w:rsidRDefault="007E432F">
      <w:pPr>
        <w:ind w:firstLine="567"/>
        <w:jc w:val="both"/>
        <w:rPr>
          <w:color w:val="000000" w:themeColor="text1"/>
          <w:sz w:val="16"/>
        </w:rPr>
      </w:pPr>
    </w:p>
    <w:p w:rsidR="008E5A3E" w:rsidRPr="00BB6BD0" w:rsidRDefault="008E5A3E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</w:p>
    <w:p w:rsidR="007C6936" w:rsidRPr="00BB6BD0" w:rsidRDefault="007C6936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</w:p>
    <w:p w:rsidR="002B1A77" w:rsidRPr="00BB6BD0" w:rsidRDefault="002B1A77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</w:p>
    <w:p w:rsidR="00140BE3" w:rsidRPr="00BB6BD0" w:rsidRDefault="00140BE3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  <w:r w:rsidRPr="00BB6BD0">
        <w:rPr>
          <w:b/>
          <w:color w:val="000000" w:themeColor="text1"/>
          <w:sz w:val="28"/>
        </w:rPr>
        <w:t>Здравоохранение</w:t>
      </w:r>
    </w:p>
    <w:p w:rsidR="00140BE3" w:rsidRPr="00BB6BD0" w:rsidRDefault="00140BE3">
      <w:pPr>
        <w:tabs>
          <w:tab w:val="left" w:pos="8931"/>
        </w:tabs>
        <w:ind w:right="-142"/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 xml:space="preserve">Основные показатели здравоохранения </w:t>
      </w:r>
    </w:p>
    <w:p w:rsidR="00140BE3" w:rsidRPr="00BB6BD0" w:rsidRDefault="00140BE3">
      <w:pPr>
        <w:jc w:val="both"/>
        <w:rPr>
          <w:color w:val="000000" w:themeColor="text1"/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3118"/>
        <w:gridCol w:w="1560"/>
        <w:gridCol w:w="1275"/>
      </w:tblGrid>
      <w:tr w:rsidR="004E5639" w:rsidRPr="00BB6BD0" w:rsidTr="00E94EE7">
        <w:tc>
          <w:tcPr>
            <w:tcW w:w="4253" w:type="dxa"/>
          </w:tcPr>
          <w:p w:rsidR="00140BE3" w:rsidRPr="00BB6BD0" w:rsidRDefault="0097589E">
            <w:pPr>
              <w:pStyle w:val="af0"/>
              <w:snapToGrid w:val="0"/>
              <w:rPr>
                <w:color w:val="000000" w:themeColor="text1"/>
              </w:rPr>
            </w:pPr>
            <w:r w:rsidRPr="00BB6BD0">
              <w:rPr>
                <w:b w:val="0"/>
                <w:i/>
                <w:noProof/>
                <w:color w:val="000000" w:themeColor="text1"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85470E" w:rsidP="00C110B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</w:t>
            </w:r>
            <w:r w:rsidR="00C32467" w:rsidRPr="00BB6BD0">
              <w:rPr>
                <w:b/>
                <w:color w:val="000000" w:themeColor="text1"/>
              </w:rPr>
              <w:t>а 01.</w:t>
            </w:r>
            <w:r w:rsidR="000E4F78" w:rsidRPr="00BB6BD0">
              <w:rPr>
                <w:b/>
                <w:color w:val="000000" w:themeColor="text1"/>
              </w:rPr>
              <w:t>0</w:t>
            </w:r>
            <w:r w:rsidR="00C110B5">
              <w:rPr>
                <w:b/>
                <w:color w:val="000000" w:themeColor="text1"/>
              </w:rPr>
              <w:t>1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C110B5">
              <w:rPr>
                <w:b/>
                <w:color w:val="000000" w:themeColor="text1"/>
              </w:rPr>
              <w:t xml:space="preserve">9 </w:t>
            </w:r>
            <w:r w:rsidR="00140BE3" w:rsidRPr="00BB6BD0">
              <w:rPr>
                <w:b/>
                <w:color w:val="000000" w:themeColor="text1"/>
              </w:rPr>
              <w:t>г</w:t>
            </w:r>
            <w:r w:rsidR="00C110B5">
              <w:rPr>
                <w:b/>
                <w:color w:val="000000" w:themeColor="text1"/>
              </w:rPr>
              <w:t>.</w:t>
            </w:r>
          </w:p>
        </w:tc>
      </w:tr>
      <w:tr w:rsidR="0060198F" w:rsidRPr="00BB6BD0" w:rsidTr="00E94EE7">
        <w:tc>
          <w:tcPr>
            <w:tcW w:w="4253" w:type="dxa"/>
          </w:tcPr>
          <w:p w:rsidR="00140BE3" w:rsidRPr="00BB6BD0" w:rsidRDefault="00140BE3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Кол-во больниц и лечебных стаци</w:t>
            </w:r>
            <w:r w:rsidRPr="00BB6BD0">
              <w:rPr>
                <w:color w:val="000000" w:themeColor="text1"/>
                <w:sz w:val="18"/>
                <w:szCs w:val="18"/>
              </w:rPr>
              <w:t>о</w:t>
            </w:r>
            <w:r w:rsidRPr="00BB6BD0">
              <w:rPr>
                <w:color w:val="000000" w:themeColor="text1"/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60198F" w:rsidRPr="00BB6BD0" w:rsidTr="00E94EE7">
        <w:tc>
          <w:tcPr>
            <w:tcW w:w="4253" w:type="dxa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Обеспеченность населения больни</w:t>
            </w:r>
            <w:r w:rsidRPr="00BB6BD0">
              <w:rPr>
                <w:color w:val="000000" w:themeColor="text1"/>
                <w:sz w:val="18"/>
                <w:szCs w:val="18"/>
              </w:rPr>
              <w:t>ч</w:t>
            </w:r>
            <w:r w:rsidRPr="00BB6BD0">
              <w:rPr>
                <w:color w:val="000000" w:themeColor="text1"/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77256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коек на 10 тыс. ч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F25DB8" w:rsidP="00C110B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36,</w:t>
            </w:r>
            <w:r w:rsidR="00C110B5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60198F" w:rsidRPr="00BB6BD0" w:rsidTr="00E94EE7">
        <w:tc>
          <w:tcPr>
            <w:tcW w:w="4253" w:type="dxa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381E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4</w:t>
            </w:r>
          </w:p>
        </w:tc>
      </w:tr>
      <w:tr w:rsidR="0060198F" w:rsidRPr="00BB6BD0" w:rsidTr="00E94EE7">
        <w:tc>
          <w:tcPr>
            <w:tcW w:w="4253" w:type="dxa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посещ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110B5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1380</w:t>
            </w:r>
          </w:p>
        </w:tc>
      </w:tr>
      <w:tr w:rsidR="0060198F" w:rsidRPr="00BB6BD0" w:rsidTr="00E94EE7">
        <w:tc>
          <w:tcPr>
            <w:tcW w:w="4253" w:type="dxa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2D46C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35</w:t>
            </w:r>
          </w:p>
        </w:tc>
      </w:tr>
      <w:tr w:rsidR="0060198F" w:rsidRPr="00BB6BD0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BB6BD0" w:rsidRDefault="002F3274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BB6BD0" w:rsidRDefault="002F32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BB6BD0" w:rsidRDefault="002F327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посещ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BB6BD0" w:rsidRDefault="00C110B5" w:rsidP="00483DF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10</w:t>
            </w:r>
          </w:p>
        </w:tc>
      </w:tr>
      <w:tr w:rsidR="0060198F" w:rsidRPr="00BB6BD0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Обеспеченность населения амбул</w:t>
            </w:r>
            <w:r w:rsidRPr="00BB6BD0">
              <w:rPr>
                <w:color w:val="000000" w:themeColor="text1"/>
                <w:sz w:val="18"/>
                <w:szCs w:val="18"/>
              </w:rPr>
              <w:t>а</w:t>
            </w:r>
            <w:r w:rsidRPr="00BB6BD0">
              <w:rPr>
                <w:color w:val="000000" w:themeColor="text1"/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посещ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7F697E" w:rsidP="00E01FB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25</w:t>
            </w:r>
          </w:p>
        </w:tc>
      </w:tr>
      <w:tr w:rsidR="0060198F" w:rsidRPr="00BB6BD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7F697E" w:rsidP="00E01FB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2</w:t>
            </w:r>
            <w:r w:rsidR="00E01FB3" w:rsidRPr="00BB6BD0">
              <w:rPr>
                <w:color w:val="000000" w:themeColor="text1"/>
                <w:sz w:val="18"/>
                <w:szCs w:val="18"/>
              </w:rPr>
              <w:t>2,</w:t>
            </w:r>
            <w:r w:rsidR="00F25DB8">
              <w:rPr>
                <w:color w:val="000000" w:themeColor="text1"/>
                <w:sz w:val="18"/>
                <w:szCs w:val="18"/>
              </w:rPr>
              <w:t>5</w:t>
            </w:r>
          </w:p>
        </w:tc>
      </w:tr>
      <w:tr w:rsidR="0060198F" w:rsidRPr="00BB6BD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F25DB8" w:rsidP="001341C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</w:t>
            </w:r>
            <w:r w:rsidR="00C110B5">
              <w:rPr>
                <w:color w:val="000000" w:themeColor="text1"/>
                <w:sz w:val="18"/>
                <w:szCs w:val="18"/>
              </w:rPr>
              <w:t>2</w:t>
            </w:r>
          </w:p>
        </w:tc>
      </w:tr>
      <w:tr w:rsidR="0060198F" w:rsidRPr="00BB6BD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6325FF" w:rsidP="007713F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14,</w:t>
            </w:r>
            <w:r w:rsidR="00C110B5">
              <w:rPr>
                <w:color w:val="000000" w:themeColor="text1"/>
                <w:sz w:val="18"/>
                <w:szCs w:val="18"/>
              </w:rPr>
              <w:t>3</w:t>
            </w:r>
          </w:p>
        </w:tc>
      </w:tr>
      <w:tr w:rsidR="0060198F" w:rsidRPr="00BB6BD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6325FF" w:rsidP="00E01FB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3</w:t>
            </w:r>
            <w:r w:rsidR="00C110B5">
              <w:rPr>
                <w:color w:val="000000" w:themeColor="text1"/>
                <w:sz w:val="18"/>
                <w:szCs w:val="18"/>
              </w:rPr>
              <w:t>50</w:t>
            </w:r>
          </w:p>
        </w:tc>
      </w:tr>
      <w:tr w:rsidR="0060198F" w:rsidRPr="00BB6BD0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B6BD0" w:rsidRDefault="00383909" w:rsidP="00E01FB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5</w:t>
            </w:r>
            <w:r w:rsidR="00C110B5">
              <w:rPr>
                <w:color w:val="000000" w:themeColor="text1"/>
                <w:sz w:val="18"/>
                <w:szCs w:val="18"/>
              </w:rPr>
              <w:t>4,3</w:t>
            </w:r>
          </w:p>
        </w:tc>
      </w:tr>
    </w:tbl>
    <w:p w:rsidR="007E432F" w:rsidRPr="00BB6BD0" w:rsidRDefault="007E432F">
      <w:pPr>
        <w:pStyle w:val="210"/>
        <w:jc w:val="center"/>
        <w:rPr>
          <w:b/>
          <w:i/>
          <w:color w:val="000000" w:themeColor="text1"/>
          <w:sz w:val="24"/>
          <w:lang w:val="en-US"/>
        </w:rPr>
      </w:pPr>
    </w:p>
    <w:p w:rsidR="007E432F" w:rsidRPr="00BB6BD0" w:rsidRDefault="007E432F">
      <w:pPr>
        <w:pStyle w:val="210"/>
        <w:jc w:val="center"/>
        <w:rPr>
          <w:b/>
          <w:i/>
          <w:color w:val="000000" w:themeColor="text1"/>
          <w:sz w:val="24"/>
        </w:rPr>
      </w:pPr>
    </w:p>
    <w:p w:rsidR="00E94EE7" w:rsidRPr="00BB6BD0" w:rsidRDefault="00E94EE7">
      <w:pPr>
        <w:pStyle w:val="210"/>
        <w:jc w:val="center"/>
        <w:rPr>
          <w:b/>
          <w:i/>
          <w:color w:val="000000" w:themeColor="text1"/>
          <w:sz w:val="24"/>
        </w:rPr>
      </w:pPr>
    </w:p>
    <w:p w:rsidR="002B1A77" w:rsidRPr="00BB6BD0" w:rsidRDefault="002B1A77">
      <w:pPr>
        <w:pStyle w:val="210"/>
        <w:jc w:val="center"/>
        <w:rPr>
          <w:b/>
          <w:i/>
          <w:color w:val="000000" w:themeColor="text1"/>
          <w:sz w:val="24"/>
        </w:rPr>
      </w:pPr>
    </w:p>
    <w:p w:rsidR="00E94EE7" w:rsidRPr="00BB6BD0" w:rsidRDefault="00E94EE7">
      <w:pPr>
        <w:pStyle w:val="210"/>
        <w:jc w:val="center"/>
        <w:rPr>
          <w:b/>
          <w:i/>
          <w:color w:val="000000" w:themeColor="text1"/>
          <w:sz w:val="24"/>
        </w:rPr>
      </w:pPr>
    </w:p>
    <w:p w:rsidR="00322EA6" w:rsidRPr="00BB6BD0" w:rsidRDefault="00322EA6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BB6BD0" w:rsidRDefault="00140BE3">
      <w:pPr>
        <w:pStyle w:val="210"/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04"/>
        <w:gridCol w:w="985"/>
        <w:gridCol w:w="1134"/>
        <w:gridCol w:w="1133"/>
        <w:gridCol w:w="1392"/>
      </w:tblGrid>
      <w:tr w:rsidR="004E5639" w:rsidRPr="00BB6BD0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Показатели</w:t>
            </w:r>
          </w:p>
          <w:p w:rsidR="00140BE3" w:rsidRPr="00BB6BD0" w:rsidRDefault="00140BE3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 xml:space="preserve">Ед. </w:t>
            </w:r>
          </w:p>
          <w:p w:rsidR="00140BE3" w:rsidRPr="00BB6BD0" w:rsidRDefault="00140BE3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измер</w:t>
            </w:r>
            <w:r w:rsidRPr="00BB6BD0">
              <w:rPr>
                <w:b/>
                <w:color w:val="000000" w:themeColor="text1"/>
                <w:sz w:val="20"/>
              </w:rPr>
              <w:t>е</w:t>
            </w:r>
            <w:r w:rsidRPr="00BB6BD0">
              <w:rPr>
                <w:b/>
                <w:color w:val="000000" w:themeColor="text1"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320B76" w:rsidP="00C110B5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 xml:space="preserve">На </w:t>
            </w:r>
            <w:r w:rsidR="00C32467" w:rsidRPr="00BB6BD0">
              <w:rPr>
                <w:b/>
                <w:color w:val="000000" w:themeColor="text1"/>
                <w:sz w:val="20"/>
              </w:rPr>
              <w:t>01.</w:t>
            </w:r>
            <w:r w:rsidR="007F697E" w:rsidRPr="00BB6BD0">
              <w:rPr>
                <w:b/>
                <w:color w:val="000000" w:themeColor="text1"/>
                <w:sz w:val="20"/>
              </w:rPr>
              <w:t>0</w:t>
            </w:r>
            <w:r w:rsidR="00C110B5">
              <w:rPr>
                <w:b/>
                <w:color w:val="000000" w:themeColor="text1"/>
                <w:sz w:val="20"/>
              </w:rPr>
              <w:t>1</w:t>
            </w:r>
            <w:r w:rsidR="00FB6DE3" w:rsidRPr="00BB6BD0">
              <w:rPr>
                <w:b/>
                <w:color w:val="000000" w:themeColor="text1"/>
                <w:sz w:val="20"/>
              </w:rPr>
              <w:t>.</w:t>
            </w:r>
            <w:r w:rsidR="005C597D" w:rsidRPr="00BB6BD0">
              <w:rPr>
                <w:b/>
                <w:color w:val="000000" w:themeColor="text1"/>
                <w:sz w:val="20"/>
              </w:rPr>
              <w:t>1</w:t>
            </w:r>
            <w:r w:rsidR="00C110B5">
              <w:rPr>
                <w:b/>
                <w:color w:val="000000" w:themeColor="text1"/>
                <w:sz w:val="20"/>
              </w:rPr>
              <w:t>8</w:t>
            </w:r>
            <w:r w:rsidR="00F25DB8">
              <w:rPr>
                <w:b/>
                <w:color w:val="000000" w:themeColor="text1"/>
                <w:sz w:val="20"/>
              </w:rPr>
              <w:t xml:space="preserve"> </w:t>
            </w:r>
            <w:r w:rsidR="00BF5658" w:rsidRPr="00BB6BD0">
              <w:rPr>
                <w:b/>
                <w:color w:val="000000" w:themeColor="text1"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307CE6" w:rsidP="00C110B5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На 01.</w:t>
            </w:r>
            <w:r w:rsidR="007F697E" w:rsidRPr="00BB6BD0">
              <w:rPr>
                <w:b/>
                <w:color w:val="000000" w:themeColor="text1"/>
                <w:sz w:val="20"/>
              </w:rPr>
              <w:t>0</w:t>
            </w:r>
            <w:r w:rsidR="00C110B5">
              <w:rPr>
                <w:b/>
                <w:color w:val="000000" w:themeColor="text1"/>
                <w:sz w:val="20"/>
              </w:rPr>
              <w:t>1</w:t>
            </w:r>
            <w:r w:rsidR="005C597D" w:rsidRPr="00BB6BD0">
              <w:rPr>
                <w:b/>
                <w:color w:val="000000" w:themeColor="text1"/>
                <w:sz w:val="20"/>
              </w:rPr>
              <w:t>.1</w:t>
            </w:r>
            <w:r w:rsidR="00C110B5">
              <w:rPr>
                <w:b/>
                <w:color w:val="000000" w:themeColor="text1"/>
                <w:sz w:val="20"/>
              </w:rPr>
              <w:t>9</w:t>
            </w:r>
            <w:r w:rsidR="00F25DB8">
              <w:rPr>
                <w:b/>
                <w:color w:val="000000" w:themeColor="text1"/>
                <w:sz w:val="20"/>
              </w:rPr>
              <w:t xml:space="preserve"> </w:t>
            </w:r>
            <w:r w:rsidR="00BF5658" w:rsidRPr="00BB6BD0">
              <w:rPr>
                <w:b/>
                <w:color w:val="000000" w:themeColor="text1"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01.</w:t>
            </w:r>
            <w:r w:rsidR="007F697E" w:rsidRPr="00BB6BD0">
              <w:rPr>
                <w:b/>
                <w:color w:val="000000" w:themeColor="text1"/>
                <w:sz w:val="20"/>
              </w:rPr>
              <w:t>0</w:t>
            </w:r>
            <w:r w:rsidR="00C110B5">
              <w:rPr>
                <w:b/>
                <w:color w:val="000000" w:themeColor="text1"/>
                <w:sz w:val="20"/>
              </w:rPr>
              <w:t>1</w:t>
            </w:r>
            <w:r w:rsidR="007F6F73" w:rsidRPr="00BB6BD0">
              <w:rPr>
                <w:b/>
                <w:color w:val="000000" w:themeColor="text1"/>
                <w:sz w:val="20"/>
              </w:rPr>
              <w:t>.</w:t>
            </w:r>
            <w:r w:rsidR="002E34A7" w:rsidRPr="00BB6BD0">
              <w:rPr>
                <w:b/>
                <w:color w:val="000000" w:themeColor="text1"/>
                <w:sz w:val="20"/>
              </w:rPr>
              <w:t>201</w:t>
            </w:r>
            <w:r w:rsidR="00C110B5">
              <w:rPr>
                <w:b/>
                <w:color w:val="000000" w:themeColor="text1"/>
                <w:sz w:val="20"/>
              </w:rPr>
              <w:t>9</w:t>
            </w:r>
            <w:r w:rsidR="00F25DB8">
              <w:rPr>
                <w:b/>
                <w:color w:val="000000" w:themeColor="text1"/>
                <w:sz w:val="20"/>
              </w:rPr>
              <w:t xml:space="preserve"> </w:t>
            </w:r>
            <w:r w:rsidR="00140BE3" w:rsidRPr="00BB6BD0">
              <w:rPr>
                <w:b/>
                <w:color w:val="000000" w:themeColor="text1"/>
                <w:sz w:val="20"/>
              </w:rPr>
              <w:t>г</w:t>
            </w:r>
            <w:r w:rsidR="00544093" w:rsidRPr="00BB6BD0">
              <w:rPr>
                <w:b/>
                <w:color w:val="000000" w:themeColor="text1"/>
                <w:sz w:val="20"/>
              </w:rPr>
              <w:t>.</w:t>
            </w:r>
            <w:r w:rsidR="00140BE3" w:rsidRPr="00BB6BD0">
              <w:rPr>
                <w:b/>
                <w:color w:val="000000" w:themeColor="text1"/>
                <w:sz w:val="20"/>
              </w:rPr>
              <w:t xml:space="preserve"> в % к </w:t>
            </w:r>
          </w:p>
          <w:p w:rsidR="00140BE3" w:rsidRPr="00BB6BD0" w:rsidRDefault="00C32467" w:rsidP="00C110B5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01.</w:t>
            </w:r>
            <w:r w:rsidR="007F697E" w:rsidRPr="00BB6BD0">
              <w:rPr>
                <w:b/>
                <w:color w:val="000000" w:themeColor="text1"/>
                <w:sz w:val="20"/>
              </w:rPr>
              <w:t>0</w:t>
            </w:r>
            <w:r w:rsidR="00C110B5">
              <w:rPr>
                <w:b/>
                <w:color w:val="000000" w:themeColor="text1"/>
                <w:sz w:val="20"/>
              </w:rPr>
              <w:t>1</w:t>
            </w:r>
            <w:r w:rsidR="007F6F73" w:rsidRPr="00BB6BD0">
              <w:rPr>
                <w:b/>
                <w:color w:val="000000" w:themeColor="text1"/>
                <w:sz w:val="20"/>
              </w:rPr>
              <w:t>.</w:t>
            </w:r>
            <w:r w:rsidR="002E34A7" w:rsidRPr="00BB6BD0">
              <w:rPr>
                <w:b/>
                <w:color w:val="000000" w:themeColor="text1"/>
                <w:sz w:val="20"/>
              </w:rPr>
              <w:t>201</w:t>
            </w:r>
            <w:r w:rsidR="00C110B5">
              <w:rPr>
                <w:b/>
                <w:color w:val="000000" w:themeColor="text1"/>
                <w:sz w:val="20"/>
              </w:rPr>
              <w:t>8</w:t>
            </w:r>
            <w:r w:rsidR="00140BE3" w:rsidRPr="00BB6BD0">
              <w:rPr>
                <w:b/>
                <w:color w:val="000000" w:themeColor="text1"/>
                <w:sz w:val="20"/>
              </w:rPr>
              <w:t xml:space="preserve"> г</w:t>
            </w:r>
            <w:r w:rsidR="00544093" w:rsidRPr="00BB6BD0">
              <w:rPr>
                <w:b/>
                <w:color w:val="000000" w:themeColor="text1"/>
                <w:sz w:val="20"/>
              </w:rPr>
              <w:t>.</w:t>
            </w:r>
          </w:p>
        </w:tc>
      </w:tr>
      <w:tr w:rsidR="00E01FB3" w:rsidRPr="00BB6BD0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BB6BD0" w:rsidRDefault="00E01FB3" w:rsidP="00ED1285">
            <w:pPr>
              <w:pStyle w:val="21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 xml:space="preserve">Младенческая смертность </w:t>
            </w:r>
            <w:r w:rsidR="00C110B5">
              <w:rPr>
                <w:color w:val="000000" w:themeColor="text1"/>
                <w:sz w:val="20"/>
              </w:rPr>
              <w:t>(</w:t>
            </w:r>
            <w:r w:rsidRPr="00BB6BD0">
              <w:rPr>
                <w:color w:val="000000" w:themeColor="text1"/>
                <w:sz w:val="20"/>
              </w:rPr>
              <w:t>на 1000 новорожденных</w:t>
            </w:r>
            <w:r w:rsidR="00C110B5">
              <w:rPr>
                <w:color w:val="000000" w:themeColor="text1"/>
                <w:sz w:val="20"/>
              </w:rPr>
              <w:t>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BB6BD0">
              <w:rPr>
                <w:color w:val="000000" w:themeColor="text1"/>
                <w:sz w:val="20"/>
              </w:rPr>
              <w:t>усл.ед</w:t>
            </w:r>
            <w:proofErr w:type="spellEnd"/>
            <w:r w:rsidRPr="00BB6BD0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C110B5" w:rsidP="005B13CB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16,4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C110B5" w:rsidP="00E01FB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7,6</w:t>
            </w:r>
            <w:r w:rsidR="00E01FB3" w:rsidRPr="00BB6BD0">
              <w:rPr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B6BD0" w:rsidRDefault="00E01FB3" w:rsidP="00B60AFE">
            <w:pPr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  <w:tr w:rsidR="00E01FB3" w:rsidRPr="00BB6BD0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BB6BD0" w:rsidRDefault="00E01FB3" w:rsidP="00C110B5">
            <w:pPr>
              <w:pStyle w:val="21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 xml:space="preserve">Коэффициент младенческой смертности (на </w:t>
            </w:r>
            <w:r w:rsidR="00C110B5">
              <w:rPr>
                <w:color w:val="000000" w:themeColor="text1"/>
                <w:sz w:val="20"/>
              </w:rPr>
              <w:t>1000</w:t>
            </w:r>
            <w:r w:rsidRPr="00BB6BD0">
              <w:rPr>
                <w:color w:val="000000" w:themeColor="text1"/>
                <w:sz w:val="20"/>
              </w:rPr>
              <w:t xml:space="preserve"> новоро</w:t>
            </w:r>
            <w:r w:rsidRPr="00BB6BD0">
              <w:rPr>
                <w:color w:val="000000" w:themeColor="text1"/>
                <w:sz w:val="20"/>
              </w:rPr>
              <w:t>ж</w:t>
            </w:r>
            <w:r w:rsidRPr="00BB6BD0">
              <w:rPr>
                <w:color w:val="000000" w:themeColor="text1"/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C6241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BB6BD0">
              <w:rPr>
                <w:color w:val="000000" w:themeColor="text1"/>
                <w:sz w:val="20"/>
              </w:rPr>
              <w:t>усл.ед</w:t>
            </w:r>
            <w:proofErr w:type="spellEnd"/>
            <w:r w:rsidRPr="00BB6BD0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C110B5" w:rsidP="005B13CB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C110B5" w:rsidP="00A75BC6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13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B6BD0" w:rsidRDefault="00F25DB8" w:rsidP="00C6241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E01FB3" w:rsidRPr="00BB6BD0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BB6BD0" w:rsidRDefault="00E01FB3" w:rsidP="00B92EA4">
            <w:pPr>
              <w:pStyle w:val="21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BB6BD0">
              <w:rPr>
                <w:color w:val="000000" w:themeColor="text1"/>
                <w:sz w:val="20"/>
              </w:rPr>
              <w:t>усл</w:t>
            </w:r>
            <w:proofErr w:type="spellEnd"/>
            <w:r w:rsidRPr="00BB6BD0">
              <w:rPr>
                <w:color w:val="000000" w:themeColor="text1"/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DE1073" w:rsidP="005B13CB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1,5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DE1073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3,1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B6BD0" w:rsidRDefault="00DE1073" w:rsidP="0081543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206,7</w:t>
            </w:r>
          </w:p>
        </w:tc>
      </w:tr>
      <w:tr w:rsidR="00E01FB3" w:rsidRPr="00BB6BD0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BB6BD0" w:rsidRDefault="00E01FB3" w:rsidP="00B92EA4">
            <w:pPr>
              <w:pStyle w:val="21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E01FB3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BB6BD0">
              <w:rPr>
                <w:color w:val="000000" w:themeColor="text1"/>
                <w:sz w:val="20"/>
              </w:rPr>
              <w:t>усл</w:t>
            </w:r>
            <w:proofErr w:type="spellEnd"/>
            <w:r w:rsidRPr="00BB6BD0">
              <w:rPr>
                <w:color w:val="000000" w:themeColor="text1"/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DE1073" w:rsidP="005B13CB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66,0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B6BD0" w:rsidRDefault="00DE1073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87,3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B6BD0" w:rsidRDefault="00DE1073" w:rsidP="00250B0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132,3</w:t>
            </w:r>
          </w:p>
        </w:tc>
      </w:tr>
      <w:tr w:rsidR="00E01FB3" w:rsidRPr="00BB6BD0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E01FB3" w:rsidRPr="00BB6BD0" w:rsidRDefault="00E01FB3" w:rsidP="00B92EA4">
            <w:pPr>
              <w:pStyle w:val="21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BB6BD0" w:rsidRDefault="00E01FB3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BB6BD0">
              <w:rPr>
                <w:color w:val="000000" w:themeColor="text1"/>
                <w:sz w:val="20"/>
              </w:rPr>
              <w:t>усл.ед</w:t>
            </w:r>
            <w:proofErr w:type="spellEnd"/>
            <w:r w:rsidRPr="00BB6BD0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BB6BD0" w:rsidRDefault="00DE1073" w:rsidP="005B13CB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47,1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BB6BD0" w:rsidRDefault="00DE1073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53,9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1FB3" w:rsidRPr="00BB6BD0" w:rsidRDefault="00C24C49" w:rsidP="0081543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114,4</w:t>
            </w:r>
          </w:p>
        </w:tc>
      </w:tr>
      <w:tr w:rsidR="00E01FB3" w:rsidRPr="00BB6BD0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B3" w:rsidRPr="00BB6BD0" w:rsidRDefault="00E01FB3" w:rsidP="00B92EA4">
            <w:pPr>
              <w:pStyle w:val="210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BB6BD0" w:rsidRDefault="00E01FB3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BB6BD0">
              <w:rPr>
                <w:color w:val="000000" w:themeColor="text1"/>
                <w:sz w:val="20"/>
              </w:rPr>
              <w:t>усл.ед</w:t>
            </w:r>
            <w:proofErr w:type="spellEnd"/>
            <w:r w:rsidRPr="00BB6BD0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BB6BD0" w:rsidRDefault="00C24C49" w:rsidP="005B13CB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330,3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BB6BD0" w:rsidRDefault="00C24C49" w:rsidP="00B60AF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365,1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BB6BD0" w:rsidRDefault="000F23F7" w:rsidP="00F24D6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110,</w:t>
            </w:r>
            <w:r w:rsidR="00C24C49">
              <w:rPr>
                <w:color w:val="000000" w:themeColor="text1"/>
              </w:rPr>
              <w:t>5</w:t>
            </w:r>
          </w:p>
        </w:tc>
      </w:tr>
    </w:tbl>
    <w:p w:rsidR="002675E1" w:rsidRPr="00BB6BD0" w:rsidRDefault="002675E1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BB6BD0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BB6BD0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BB6BD0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BB6BD0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BB6BD0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F25DB8" w:rsidRPr="00BB6BD0" w:rsidRDefault="00F25DB8" w:rsidP="00D1330C">
      <w:pPr>
        <w:pStyle w:val="210"/>
        <w:rPr>
          <w:b/>
          <w:i/>
          <w:color w:val="000000" w:themeColor="text1"/>
          <w:sz w:val="24"/>
        </w:rPr>
      </w:pPr>
    </w:p>
    <w:p w:rsidR="008E5A3E" w:rsidRPr="00BB6BD0" w:rsidRDefault="008E5A3E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BB6BD0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BB6BD0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7D6CDE" w:rsidRPr="00BB6BD0" w:rsidRDefault="007D6CDE" w:rsidP="007D6CDE">
      <w:pPr>
        <w:pStyle w:val="210"/>
        <w:rPr>
          <w:b/>
          <w:i/>
          <w:color w:val="000000" w:themeColor="text1"/>
          <w:sz w:val="24"/>
        </w:rPr>
      </w:pPr>
    </w:p>
    <w:p w:rsidR="007D6CDE" w:rsidRPr="00BB6BD0" w:rsidRDefault="007D6CDE" w:rsidP="007D6CDE">
      <w:pPr>
        <w:pStyle w:val="210"/>
        <w:jc w:val="center"/>
        <w:rPr>
          <w:b/>
          <w:i/>
          <w:color w:val="000000" w:themeColor="text1"/>
          <w:sz w:val="24"/>
        </w:rPr>
      </w:pPr>
      <w:r w:rsidRPr="008D004F">
        <w:rPr>
          <w:b/>
          <w:i/>
          <w:color w:val="000000" w:themeColor="text1"/>
          <w:sz w:val="24"/>
        </w:rPr>
        <w:lastRenderedPageBreak/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0"/>
        <w:gridCol w:w="1285"/>
        <w:gridCol w:w="2551"/>
      </w:tblGrid>
      <w:tr w:rsidR="007D6CDE" w:rsidRPr="00BB6BD0" w:rsidTr="005001DE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6CDE" w:rsidRPr="006C091C" w:rsidRDefault="007D6CDE" w:rsidP="006C091C">
            <w:pPr>
              <w:pStyle w:val="210"/>
              <w:snapToGrid w:val="0"/>
              <w:jc w:val="center"/>
              <w:rPr>
                <w:b/>
                <w:color w:val="000000" w:themeColor="text1"/>
                <w:sz w:val="16"/>
              </w:rPr>
            </w:pPr>
            <w:r w:rsidRPr="006C091C">
              <w:rPr>
                <w:b/>
                <w:color w:val="000000" w:themeColor="text1"/>
                <w:sz w:val="20"/>
              </w:rPr>
              <w:t xml:space="preserve">Показатели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BB6BD0">
              <w:rPr>
                <w:color w:val="000000" w:themeColor="text1"/>
                <w:sz w:val="20"/>
              </w:rPr>
              <w:t xml:space="preserve">Ед. </w:t>
            </w:r>
            <w:proofErr w:type="spellStart"/>
            <w:r w:rsidRPr="00BB6BD0">
              <w:rPr>
                <w:color w:val="000000" w:themeColor="text1"/>
                <w:sz w:val="20"/>
              </w:rPr>
              <w:t>измер</w:t>
            </w:r>
            <w:proofErr w:type="spellEnd"/>
            <w:r w:rsidRPr="00BB6BD0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7C76C0">
            <w:pPr>
              <w:pStyle w:val="210"/>
              <w:snapToGrid w:val="0"/>
              <w:ind w:left="-3" w:right="-108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>На 01.</w:t>
            </w:r>
            <w:r w:rsidR="00C10AC4">
              <w:rPr>
                <w:b/>
                <w:color w:val="000000" w:themeColor="text1"/>
                <w:sz w:val="20"/>
              </w:rPr>
              <w:t>0</w:t>
            </w:r>
            <w:r w:rsidR="008D004F">
              <w:rPr>
                <w:b/>
                <w:color w:val="000000" w:themeColor="text1"/>
                <w:sz w:val="20"/>
              </w:rPr>
              <w:t>1</w:t>
            </w:r>
            <w:r w:rsidRPr="00BB6BD0">
              <w:rPr>
                <w:b/>
                <w:color w:val="000000" w:themeColor="text1"/>
                <w:sz w:val="20"/>
              </w:rPr>
              <w:t>.1</w:t>
            </w:r>
            <w:r w:rsidR="007C76C0">
              <w:rPr>
                <w:b/>
                <w:color w:val="000000" w:themeColor="text1"/>
                <w:sz w:val="20"/>
              </w:rPr>
              <w:t>9</w:t>
            </w:r>
            <w:r w:rsidRPr="00BB6BD0">
              <w:rPr>
                <w:b/>
                <w:color w:val="000000" w:themeColor="text1"/>
                <w:sz w:val="20"/>
              </w:rPr>
              <w:t xml:space="preserve"> г. </w:t>
            </w:r>
          </w:p>
        </w:tc>
      </w:tr>
      <w:tr w:rsidR="007D6CDE" w:rsidRPr="00BB6BD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6CDE" w:rsidRPr="00D1659F" w:rsidRDefault="00D1659F" w:rsidP="00D1659F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1659F">
              <w:rPr>
                <w:sz w:val="18"/>
                <w:szCs w:val="18"/>
              </w:rPr>
              <w:t>167</w:t>
            </w:r>
            <w:r w:rsidR="007D6CDE" w:rsidRPr="00D1659F">
              <w:rPr>
                <w:sz w:val="18"/>
                <w:szCs w:val="18"/>
              </w:rPr>
              <w:t>4,</w:t>
            </w:r>
            <w:r w:rsidRPr="00D1659F">
              <w:rPr>
                <w:sz w:val="18"/>
                <w:szCs w:val="18"/>
              </w:rPr>
              <w:t>8</w:t>
            </w:r>
          </w:p>
        </w:tc>
      </w:tr>
      <w:tr w:rsidR="007D6CDE" w:rsidRPr="00BB6BD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ind w:left="567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D1659F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1659F">
              <w:rPr>
                <w:sz w:val="18"/>
                <w:szCs w:val="18"/>
              </w:rPr>
              <w:t>816,1</w:t>
            </w:r>
          </w:p>
        </w:tc>
      </w:tr>
      <w:tr w:rsidR="007D6CDE" w:rsidRPr="00BB6BD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ind w:left="567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D1659F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1659F">
              <w:rPr>
                <w:sz w:val="18"/>
                <w:szCs w:val="18"/>
              </w:rPr>
              <w:t>858,7</w:t>
            </w:r>
          </w:p>
        </w:tc>
      </w:tr>
      <w:tr w:rsidR="007D6CDE" w:rsidRPr="00BB6BD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D1659F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1659F">
              <w:rPr>
                <w:sz w:val="18"/>
                <w:szCs w:val="18"/>
              </w:rPr>
              <w:t>870,5</w:t>
            </w:r>
          </w:p>
        </w:tc>
      </w:tr>
      <w:tr w:rsidR="007D6CDE" w:rsidRPr="00BB6BD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D1659F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1659F">
              <w:rPr>
                <w:sz w:val="18"/>
                <w:szCs w:val="18"/>
              </w:rPr>
              <w:t>0,5</w:t>
            </w:r>
          </w:p>
        </w:tc>
      </w:tr>
      <w:tr w:rsidR="007D6CDE" w:rsidRPr="00BB6BD0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D1659F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1659F">
              <w:rPr>
                <w:sz w:val="18"/>
                <w:szCs w:val="18"/>
              </w:rPr>
              <w:t>17,9</w:t>
            </w:r>
          </w:p>
        </w:tc>
      </w:tr>
    </w:tbl>
    <w:p w:rsidR="007D6CDE" w:rsidRPr="00BB6BD0" w:rsidRDefault="007D6CDE" w:rsidP="007D6CDE">
      <w:pPr>
        <w:pStyle w:val="210"/>
        <w:jc w:val="center"/>
        <w:rPr>
          <w:b/>
          <w:i/>
          <w:color w:val="000000" w:themeColor="text1"/>
          <w:sz w:val="20"/>
        </w:rPr>
      </w:pPr>
      <w:r w:rsidRPr="00BB6BD0">
        <w:rPr>
          <w:b/>
          <w:i/>
          <w:color w:val="000000" w:themeColor="text1"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379"/>
        <w:gridCol w:w="1233"/>
        <w:gridCol w:w="2594"/>
      </w:tblGrid>
      <w:tr w:rsidR="007D6CDE" w:rsidRPr="00BB6BD0" w:rsidTr="005001D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6C091C">
            <w:pPr>
              <w:pStyle w:val="210"/>
              <w:snapToGrid w:val="0"/>
              <w:jc w:val="center"/>
              <w:rPr>
                <w:color w:val="000000" w:themeColor="text1"/>
                <w:sz w:val="16"/>
              </w:rPr>
            </w:pPr>
            <w:r w:rsidRPr="00BB6BD0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BB6BD0">
              <w:rPr>
                <w:b/>
                <w:color w:val="000000" w:themeColor="text1"/>
                <w:sz w:val="20"/>
              </w:rPr>
              <w:t xml:space="preserve">Ед. </w:t>
            </w:r>
            <w:proofErr w:type="spellStart"/>
            <w:r w:rsidRPr="00BB6BD0">
              <w:rPr>
                <w:b/>
                <w:color w:val="000000" w:themeColor="text1"/>
                <w:sz w:val="20"/>
              </w:rPr>
              <w:t>измер</w:t>
            </w:r>
            <w:proofErr w:type="spellEnd"/>
            <w:r w:rsidRPr="00BB6BD0">
              <w:rPr>
                <w:b/>
                <w:color w:val="000000" w:themeColor="text1"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BB6BD0" w:rsidRDefault="007D6CDE" w:rsidP="007C76C0">
            <w:pPr>
              <w:pStyle w:val="210"/>
              <w:snapToGrid w:val="0"/>
              <w:ind w:left="12"/>
              <w:jc w:val="center"/>
              <w:rPr>
                <w:b/>
                <w:color w:val="000000" w:themeColor="text1"/>
                <w:sz w:val="20"/>
                <w:highlight w:val="yellow"/>
              </w:rPr>
            </w:pPr>
            <w:r w:rsidRPr="00BB6BD0">
              <w:rPr>
                <w:b/>
                <w:color w:val="000000" w:themeColor="text1"/>
                <w:sz w:val="20"/>
              </w:rPr>
              <w:t>На 01.</w:t>
            </w:r>
            <w:r w:rsidR="00C10AC4">
              <w:rPr>
                <w:b/>
                <w:color w:val="000000" w:themeColor="text1"/>
                <w:sz w:val="20"/>
              </w:rPr>
              <w:t>0</w:t>
            </w:r>
            <w:r w:rsidR="008D004F">
              <w:rPr>
                <w:b/>
                <w:color w:val="000000" w:themeColor="text1"/>
                <w:sz w:val="20"/>
              </w:rPr>
              <w:t>1</w:t>
            </w:r>
            <w:r w:rsidRPr="00BB6BD0">
              <w:rPr>
                <w:b/>
                <w:color w:val="000000" w:themeColor="text1"/>
                <w:sz w:val="20"/>
              </w:rPr>
              <w:t>.1</w:t>
            </w:r>
            <w:r w:rsidR="007C76C0">
              <w:rPr>
                <w:b/>
                <w:color w:val="000000" w:themeColor="text1"/>
                <w:sz w:val="20"/>
              </w:rPr>
              <w:t>9</w:t>
            </w:r>
            <w:r w:rsidRPr="00BB6BD0">
              <w:rPr>
                <w:b/>
                <w:color w:val="000000" w:themeColor="text1"/>
                <w:sz w:val="20"/>
              </w:rPr>
              <w:t xml:space="preserve"> г. </w:t>
            </w: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D1659F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1659F">
              <w:rPr>
                <w:sz w:val="18"/>
                <w:szCs w:val="18"/>
              </w:rPr>
              <w:t>1674,8</w:t>
            </w: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D1659F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D1659F" w:rsidRDefault="007D6CDE" w:rsidP="005001D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D1659F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D1659F">
              <w:rPr>
                <w:sz w:val="18"/>
                <w:szCs w:val="18"/>
              </w:rPr>
              <w:t>1352,1</w:t>
            </w: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D1659F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1659F">
              <w:rPr>
                <w:sz w:val="18"/>
                <w:szCs w:val="18"/>
              </w:rPr>
              <w:t>1334,5</w:t>
            </w: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D1659F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1659F">
              <w:rPr>
                <w:sz w:val="18"/>
                <w:szCs w:val="18"/>
              </w:rPr>
              <w:t>788,1</w:t>
            </w: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D1659F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1659F">
              <w:rPr>
                <w:sz w:val="18"/>
                <w:szCs w:val="18"/>
              </w:rPr>
              <w:t>1450,4</w:t>
            </w:r>
          </w:p>
        </w:tc>
      </w:tr>
      <w:tr w:rsidR="007D6CDE" w:rsidRPr="00BB6BD0" w:rsidTr="005001DE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D6CDE" w:rsidRPr="00D1659F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1659F">
              <w:rPr>
                <w:sz w:val="18"/>
                <w:szCs w:val="18"/>
              </w:rPr>
              <w:t>1666,4</w:t>
            </w:r>
          </w:p>
        </w:tc>
      </w:tr>
      <w:tr w:rsidR="007D6CDE" w:rsidRPr="00BB6BD0" w:rsidTr="005001D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DE" w:rsidRPr="00BB6BD0" w:rsidRDefault="007D6CDE" w:rsidP="005001DE">
            <w:pPr>
              <w:pStyle w:val="21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CDE" w:rsidRPr="00BB6BD0" w:rsidRDefault="007D6CDE" w:rsidP="005001DE">
            <w:pPr>
              <w:pStyle w:val="210"/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CDE" w:rsidRPr="00D1659F" w:rsidRDefault="00D1659F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D1659F">
              <w:rPr>
                <w:sz w:val="18"/>
                <w:szCs w:val="18"/>
              </w:rPr>
              <w:t>-</w:t>
            </w:r>
          </w:p>
        </w:tc>
      </w:tr>
    </w:tbl>
    <w:p w:rsidR="007D6CDE" w:rsidRPr="00BB6BD0" w:rsidRDefault="007D6CDE" w:rsidP="007D6CDE">
      <w:pPr>
        <w:pStyle w:val="210"/>
        <w:rPr>
          <w:color w:val="000000" w:themeColor="text1"/>
          <w:sz w:val="10"/>
        </w:rPr>
      </w:pPr>
    </w:p>
    <w:p w:rsidR="007D6CDE" w:rsidRPr="00BB6BD0" w:rsidRDefault="007D6CDE" w:rsidP="007D6CDE">
      <w:pPr>
        <w:pStyle w:val="210"/>
        <w:rPr>
          <w:b/>
          <w:i/>
          <w:color w:val="000000" w:themeColor="text1"/>
          <w:sz w:val="18"/>
          <w:szCs w:val="18"/>
        </w:rPr>
      </w:pPr>
      <w:r w:rsidRPr="00BB6BD0">
        <w:rPr>
          <w:b/>
          <w:color w:val="000000" w:themeColor="text1"/>
          <w:sz w:val="24"/>
          <w:szCs w:val="24"/>
        </w:rPr>
        <w:t xml:space="preserve"> </w:t>
      </w:r>
    </w:p>
    <w:p w:rsidR="00A301EF" w:rsidRPr="00BB6BD0" w:rsidRDefault="007D6CDE">
      <w:pPr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br w:type="page"/>
      </w:r>
    </w:p>
    <w:p w:rsidR="008E5A3E" w:rsidRPr="00BB6BD0" w:rsidRDefault="008E5A3E" w:rsidP="008D541E">
      <w:pPr>
        <w:pStyle w:val="210"/>
        <w:rPr>
          <w:b/>
          <w:i/>
          <w:color w:val="000000" w:themeColor="text1"/>
          <w:sz w:val="24"/>
        </w:rPr>
      </w:pPr>
    </w:p>
    <w:p w:rsidR="00EF4AAD" w:rsidRPr="00BB6BD0" w:rsidRDefault="00EF4AAD" w:rsidP="00EF4AAD">
      <w:pPr>
        <w:pStyle w:val="210"/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BB6BD0" w:rsidRDefault="00140BE3">
      <w:pPr>
        <w:pStyle w:val="210"/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9F3ED0" w:rsidRPr="009F3ED0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7C76C0" w:rsidRDefault="00140BE3" w:rsidP="007C76C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7C76C0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7C76C0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7C76C0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C76C0" w:rsidRDefault="00DA123D" w:rsidP="007C76C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7C76C0">
              <w:rPr>
                <w:b/>
                <w:sz w:val="20"/>
              </w:rPr>
              <w:t>на 01.</w:t>
            </w:r>
            <w:r w:rsidR="00C324E8" w:rsidRPr="007C76C0">
              <w:rPr>
                <w:b/>
                <w:sz w:val="20"/>
              </w:rPr>
              <w:t>0</w:t>
            </w:r>
            <w:r w:rsidR="007C76C0" w:rsidRPr="007C76C0">
              <w:rPr>
                <w:b/>
                <w:sz w:val="20"/>
              </w:rPr>
              <w:t>1</w:t>
            </w:r>
            <w:r w:rsidR="00422D9B" w:rsidRPr="007C76C0">
              <w:rPr>
                <w:b/>
                <w:sz w:val="20"/>
              </w:rPr>
              <w:t>.</w:t>
            </w:r>
            <w:r w:rsidR="00640581" w:rsidRPr="007C76C0">
              <w:rPr>
                <w:b/>
                <w:sz w:val="20"/>
              </w:rPr>
              <w:t>20</w:t>
            </w:r>
            <w:r w:rsidR="00422D9B" w:rsidRPr="007C76C0">
              <w:rPr>
                <w:b/>
                <w:sz w:val="20"/>
              </w:rPr>
              <w:t>1</w:t>
            </w:r>
            <w:r w:rsidR="007C76C0" w:rsidRPr="007C76C0">
              <w:rPr>
                <w:b/>
                <w:sz w:val="20"/>
              </w:rPr>
              <w:t>9</w:t>
            </w:r>
            <w:r w:rsidR="00A662CC" w:rsidRPr="007C76C0">
              <w:rPr>
                <w:b/>
                <w:sz w:val="20"/>
              </w:rPr>
              <w:t xml:space="preserve"> </w:t>
            </w:r>
            <w:r w:rsidR="00140BE3" w:rsidRPr="007C76C0">
              <w:rPr>
                <w:b/>
                <w:sz w:val="20"/>
              </w:rPr>
              <w:t>г.</w:t>
            </w:r>
          </w:p>
        </w:tc>
      </w:tr>
      <w:tr w:rsidR="009F3ED0" w:rsidRPr="009F3ED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C76C0" w:rsidRDefault="00140BE3">
            <w:pPr>
              <w:pStyle w:val="210"/>
              <w:snapToGrid w:val="0"/>
              <w:rPr>
                <w:sz w:val="20"/>
              </w:rPr>
            </w:pPr>
            <w:r w:rsidRPr="007C76C0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C76C0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7C76C0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C76C0" w:rsidRDefault="004054FF" w:rsidP="004C2EAF">
            <w:pPr>
              <w:pStyle w:val="210"/>
              <w:snapToGrid w:val="0"/>
              <w:jc w:val="center"/>
              <w:rPr>
                <w:sz w:val="20"/>
              </w:rPr>
            </w:pPr>
            <w:r w:rsidRPr="007C76C0">
              <w:rPr>
                <w:sz w:val="20"/>
              </w:rPr>
              <w:t>894,8</w:t>
            </w:r>
          </w:p>
        </w:tc>
      </w:tr>
      <w:tr w:rsidR="009F3ED0" w:rsidRPr="009F3ED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C76C0" w:rsidRDefault="00140BE3">
            <w:pPr>
              <w:pStyle w:val="210"/>
              <w:snapToGrid w:val="0"/>
              <w:rPr>
                <w:sz w:val="20"/>
              </w:rPr>
            </w:pPr>
            <w:r w:rsidRPr="007C76C0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7C76C0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7C76C0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C76C0" w:rsidRDefault="00937C08">
            <w:pPr>
              <w:pStyle w:val="210"/>
              <w:snapToGrid w:val="0"/>
              <w:jc w:val="center"/>
              <w:rPr>
                <w:sz w:val="20"/>
              </w:rPr>
            </w:pPr>
            <w:r w:rsidRPr="007C76C0">
              <w:rPr>
                <w:sz w:val="20"/>
              </w:rPr>
              <w:t>710,</w:t>
            </w:r>
            <w:r w:rsidR="00C324E8" w:rsidRPr="007C76C0">
              <w:rPr>
                <w:sz w:val="20"/>
              </w:rPr>
              <w:t>2</w:t>
            </w:r>
          </w:p>
        </w:tc>
      </w:tr>
    </w:tbl>
    <w:p w:rsidR="00140BE3" w:rsidRPr="007C76C0" w:rsidRDefault="00140BE3">
      <w:pPr>
        <w:pStyle w:val="210"/>
        <w:jc w:val="center"/>
        <w:rPr>
          <w:b/>
          <w:i/>
          <w:sz w:val="24"/>
          <w:szCs w:val="24"/>
        </w:rPr>
      </w:pPr>
      <w:r w:rsidRPr="007C76C0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9F3ED0" w:rsidRPr="007C76C0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7C76C0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7C76C0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7C76C0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7C76C0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7C76C0" w:rsidRDefault="00CF3987" w:rsidP="007C76C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7C76C0">
              <w:rPr>
                <w:b/>
                <w:sz w:val="20"/>
              </w:rPr>
              <w:t>н</w:t>
            </w:r>
            <w:r w:rsidR="00A2372D" w:rsidRPr="007C76C0">
              <w:rPr>
                <w:b/>
                <w:sz w:val="20"/>
              </w:rPr>
              <w:t>а 01.</w:t>
            </w:r>
            <w:r w:rsidR="00A538BE" w:rsidRPr="007C76C0">
              <w:rPr>
                <w:b/>
                <w:sz w:val="20"/>
              </w:rPr>
              <w:t>0</w:t>
            </w:r>
            <w:r w:rsidR="007C76C0">
              <w:rPr>
                <w:b/>
                <w:sz w:val="20"/>
              </w:rPr>
              <w:t>1</w:t>
            </w:r>
            <w:r w:rsidR="000B3B03" w:rsidRPr="007C76C0">
              <w:rPr>
                <w:b/>
                <w:sz w:val="20"/>
              </w:rPr>
              <w:t>.</w:t>
            </w:r>
            <w:r w:rsidR="00640581" w:rsidRPr="007C76C0">
              <w:rPr>
                <w:b/>
                <w:sz w:val="20"/>
              </w:rPr>
              <w:t>20</w:t>
            </w:r>
            <w:r w:rsidR="000B3B03" w:rsidRPr="007C76C0">
              <w:rPr>
                <w:b/>
                <w:sz w:val="20"/>
              </w:rPr>
              <w:t>1</w:t>
            </w:r>
            <w:r w:rsidR="007C76C0">
              <w:rPr>
                <w:b/>
                <w:sz w:val="20"/>
              </w:rPr>
              <w:t>9</w:t>
            </w:r>
            <w:r w:rsidR="00140BE3" w:rsidRPr="007C76C0">
              <w:rPr>
                <w:b/>
                <w:sz w:val="20"/>
              </w:rPr>
              <w:t xml:space="preserve"> г</w:t>
            </w:r>
            <w:r w:rsidR="00E977AA" w:rsidRPr="007C76C0">
              <w:rPr>
                <w:b/>
                <w:sz w:val="20"/>
              </w:rPr>
              <w:t>.</w:t>
            </w:r>
          </w:p>
        </w:tc>
      </w:tr>
      <w:tr w:rsidR="009F3ED0" w:rsidRPr="009F3ED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1F83" w:rsidRDefault="00140BE3">
            <w:pPr>
              <w:pStyle w:val="aa"/>
              <w:snapToGrid w:val="0"/>
              <w:ind w:left="0"/>
              <w:rPr>
                <w:b w:val="0"/>
                <w:sz w:val="20"/>
              </w:rPr>
            </w:pPr>
            <w:r w:rsidRPr="002C1F83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1F83" w:rsidRDefault="0011301D">
            <w:pPr>
              <w:pStyle w:val="210"/>
              <w:snapToGrid w:val="0"/>
              <w:jc w:val="center"/>
              <w:rPr>
                <w:sz w:val="20"/>
              </w:rPr>
            </w:pPr>
            <w:r w:rsidRPr="002C1F83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1F83" w:rsidRDefault="00D1659F" w:rsidP="00D1659F">
            <w:pPr>
              <w:pStyle w:val="210"/>
              <w:snapToGrid w:val="0"/>
              <w:jc w:val="center"/>
              <w:rPr>
                <w:sz w:val="20"/>
              </w:rPr>
            </w:pPr>
            <w:r w:rsidRPr="002C1F83">
              <w:rPr>
                <w:sz w:val="20"/>
              </w:rPr>
              <w:t>134,67</w:t>
            </w:r>
          </w:p>
        </w:tc>
      </w:tr>
      <w:tr w:rsidR="009F3ED0" w:rsidRPr="009F3ED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1F83" w:rsidRDefault="00140BE3">
            <w:pPr>
              <w:pStyle w:val="210"/>
              <w:snapToGrid w:val="0"/>
              <w:rPr>
                <w:sz w:val="20"/>
              </w:rPr>
            </w:pPr>
            <w:r w:rsidRPr="002C1F83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C1F83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C1F83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2C1F83" w:rsidRDefault="00D1659F" w:rsidP="00827BFC">
            <w:pPr>
              <w:pStyle w:val="210"/>
              <w:snapToGrid w:val="0"/>
              <w:jc w:val="center"/>
              <w:rPr>
                <w:sz w:val="20"/>
              </w:rPr>
            </w:pPr>
            <w:r w:rsidRPr="002C1F83">
              <w:rPr>
                <w:sz w:val="20"/>
              </w:rPr>
              <w:t>49</w:t>
            </w:r>
          </w:p>
        </w:tc>
      </w:tr>
      <w:tr w:rsidR="009F3ED0" w:rsidRPr="009F3ED0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C1F83" w:rsidRDefault="00140BE3">
            <w:pPr>
              <w:pStyle w:val="210"/>
              <w:snapToGrid w:val="0"/>
              <w:rPr>
                <w:sz w:val="20"/>
              </w:rPr>
            </w:pPr>
            <w:r w:rsidRPr="002C1F83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C1F83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C1F83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2C1F83" w:rsidRDefault="00D1659F" w:rsidP="00E27C4C">
            <w:pPr>
              <w:pStyle w:val="210"/>
              <w:snapToGrid w:val="0"/>
              <w:jc w:val="center"/>
              <w:rPr>
                <w:sz w:val="20"/>
              </w:rPr>
            </w:pPr>
            <w:r w:rsidRPr="002C1F83">
              <w:rPr>
                <w:sz w:val="20"/>
              </w:rPr>
              <w:t>76,54</w:t>
            </w:r>
          </w:p>
        </w:tc>
      </w:tr>
      <w:tr w:rsidR="009F3ED0" w:rsidRPr="009F3ED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C1F83" w:rsidRDefault="00140BE3">
            <w:pPr>
              <w:pStyle w:val="210"/>
              <w:snapToGrid w:val="0"/>
              <w:rPr>
                <w:sz w:val="20"/>
              </w:rPr>
            </w:pPr>
            <w:r w:rsidRPr="002C1F83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C1F83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2C1F83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2C1F83" w:rsidRDefault="002C1F83" w:rsidP="00F237C8">
            <w:pPr>
              <w:pStyle w:val="210"/>
              <w:snapToGrid w:val="0"/>
              <w:jc w:val="center"/>
              <w:rPr>
                <w:sz w:val="20"/>
              </w:rPr>
            </w:pPr>
            <w:r w:rsidRPr="002C1F83">
              <w:rPr>
                <w:sz w:val="20"/>
              </w:rPr>
              <w:t>122,314</w:t>
            </w:r>
          </w:p>
        </w:tc>
      </w:tr>
      <w:tr w:rsidR="009F3ED0" w:rsidRPr="009F3ED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2C1F83" w:rsidRDefault="00C63124">
            <w:pPr>
              <w:pStyle w:val="210"/>
              <w:snapToGrid w:val="0"/>
              <w:rPr>
                <w:sz w:val="20"/>
              </w:rPr>
            </w:pPr>
            <w:r w:rsidRPr="002C1F83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2C1F83" w:rsidRDefault="00C63124">
            <w:pPr>
              <w:pStyle w:val="210"/>
              <w:snapToGrid w:val="0"/>
              <w:jc w:val="center"/>
              <w:rPr>
                <w:sz w:val="20"/>
              </w:rPr>
            </w:pPr>
            <w:r w:rsidRPr="002C1F83">
              <w:rPr>
                <w:sz w:val="20"/>
              </w:rPr>
              <w:t>км.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2C1F83" w:rsidRDefault="002C1F83" w:rsidP="00DA70FD">
            <w:pPr>
              <w:pStyle w:val="210"/>
              <w:snapToGrid w:val="0"/>
              <w:jc w:val="center"/>
              <w:rPr>
                <w:sz w:val="20"/>
              </w:rPr>
            </w:pPr>
            <w:r w:rsidRPr="002C1F83">
              <w:rPr>
                <w:sz w:val="20"/>
              </w:rPr>
              <w:t>45,8</w:t>
            </w:r>
          </w:p>
        </w:tc>
      </w:tr>
      <w:tr w:rsidR="009F3ED0" w:rsidRPr="009F3ED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2C1F83" w:rsidRDefault="00A538BE">
            <w:pPr>
              <w:pStyle w:val="210"/>
              <w:snapToGrid w:val="0"/>
              <w:rPr>
                <w:sz w:val="20"/>
              </w:rPr>
            </w:pPr>
            <w:r w:rsidRPr="002C1F83">
              <w:rPr>
                <w:sz w:val="20"/>
              </w:rPr>
              <w:t xml:space="preserve">   - </w:t>
            </w:r>
            <w:r w:rsidR="00A82A37" w:rsidRPr="002C1F83">
              <w:rPr>
                <w:sz w:val="20"/>
              </w:rPr>
              <w:t>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2C1F83" w:rsidRDefault="00A82A3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2C1F83" w:rsidRDefault="002C1F83" w:rsidP="00035700">
            <w:pPr>
              <w:pStyle w:val="210"/>
              <w:snapToGrid w:val="0"/>
              <w:jc w:val="center"/>
              <w:rPr>
                <w:sz w:val="20"/>
              </w:rPr>
            </w:pPr>
            <w:r w:rsidRPr="002C1F83">
              <w:rPr>
                <w:sz w:val="20"/>
              </w:rPr>
              <w:t>26,8</w:t>
            </w:r>
          </w:p>
        </w:tc>
      </w:tr>
      <w:tr w:rsidR="009F3ED0" w:rsidRPr="009F3ED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2C1F83" w:rsidRDefault="00A538BE">
            <w:pPr>
              <w:pStyle w:val="210"/>
              <w:snapToGrid w:val="0"/>
              <w:rPr>
                <w:sz w:val="20"/>
              </w:rPr>
            </w:pPr>
            <w:r w:rsidRPr="002C1F83">
              <w:rPr>
                <w:sz w:val="20"/>
              </w:rPr>
              <w:t xml:space="preserve">   - </w:t>
            </w:r>
            <w:r w:rsidR="00A82A37" w:rsidRPr="002C1F83">
              <w:rPr>
                <w:sz w:val="20"/>
              </w:rPr>
              <w:t>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2C1F83" w:rsidRDefault="00A82A3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2C1F83" w:rsidRDefault="00827BFC" w:rsidP="005D3429">
            <w:pPr>
              <w:pStyle w:val="210"/>
              <w:snapToGrid w:val="0"/>
              <w:jc w:val="center"/>
              <w:rPr>
                <w:sz w:val="20"/>
              </w:rPr>
            </w:pPr>
            <w:r w:rsidRPr="002C1F83">
              <w:rPr>
                <w:sz w:val="20"/>
              </w:rPr>
              <w:t>19,0</w:t>
            </w:r>
          </w:p>
        </w:tc>
      </w:tr>
    </w:tbl>
    <w:p w:rsidR="00140BE3" w:rsidRPr="0042545A" w:rsidRDefault="00140BE3">
      <w:pPr>
        <w:jc w:val="center"/>
        <w:rPr>
          <w:b/>
          <w:i/>
          <w:sz w:val="24"/>
          <w:szCs w:val="24"/>
        </w:rPr>
      </w:pPr>
      <w:r w:rsidRPr="0042545A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63"/>
        <w:gridCol w:w="1842"/>
        <w:gridCol w:w="1701"/>
      </w:tblGrid>
      <w:tr w:rsidR="009F3ED0" w:rsidRPr="0042545A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2545A" w:rsidRDefault="00140BE3">
            <w:pPr>
              <w:snapToGrid w:val="0"/>
              <w:jc w:val="center"/>
              <w:rPr>
                <w:b/>
              </w:rPr>
            </w:pPr>
            <w:r w:rsidRPr="0042545A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2545A" w:rsidRDefault="00140BE3">
            <w:pPr>
              <w:snapToGrid w:val="0"/>
              <w:jc w:val="center"/>
              <w:rPr>
                <w:b/>
              </w:rPr>
            </w:pPr>
            <w:r w:rsidRPr="0042545A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2545A" w:rsidRDefault="004054FF" w:rsidP="0042545A">
            <w:pPr>
              <w:jc w:val="center"/>
              <w:rPr>
                <w:b/>
              </w:rPr>
            </w:pPr>
            <w:r w:rsidRPr="0042545A">
              <w:rPr>
                <w:b/>
              </w:rPr>
              <w:t>н</w:t>
            </w:r>
            <w:r w:rsidR="00140BE3" w:rsidRPr="0042545A">
              <w:rPr>
                <w:b/>
              </w:rPr>
              <w:t>а</w:t>
            </w:r>
            <w:r w:rsidRPr="0042545A">
              <w:rPr>
                <w:b/>
              </w:rPr>
              <w:t xml:space="preserve"> </w:t>
            </w:r>
            <w:r w:rsidR="00C32467" w:rsidRPr="0042545A">
              <w:rPr>
                <w:b/>
              </w:rPr>
              <w:t>01.</w:t>
            </w:r>
            <w:r w:rsidR="001021E6" w:rsidRPr="0042545A">
              <w:rPr>
                <w:b/>
              </w:rPr>
              <w:t>0</w:t>
            </w:r>
            <w:r w:rsidR="0042545A" w:rsidRPr="0042545A">
              <w:rPr>
                <w:b/>
              </w:rPr>
              <w:t>1</w:t>
            </w:r>
            <w:r w:rsidR="005C597D" w:rsidRPr="0042545A">
              <w:rPr>
                <w:b/>
              </w:rPr>
              <w:t>.</w:t>
            </w:r>
            <w:r w:rsidR="00D93979" w:rsidRPr="0042545A">
              <w:rPr>
                <w:b/>
              </w:rPr>
              <w:t>201</w:t>
            </w:r>
            <w:r w:rsidR="0042545A" w:rsidRPr="0042545A">
              <w:rPr>
                <w:b/>
              </w:rPr>
              <w:t>9</w:t>
            </w:r>
            <w:r w:rsidR="00140BE3" w:rsidRPr="0042545A">
              <w:rPr>
                <w:b/>
              </w:rPr>
              <w:t xml:space="preserve"> г</w:t>
            </w:r>
            <w:r w:rsidR="00E977AA" w:rsidRPr="0042545A">
              <w:rPr>
                <w:b/>
              </w:rPr>
              <w:t>.</w:t>
            </w:r>
          </w:p>
        </w:tc>
      </w:tr>
      <w:tr w:rsidR="009F3ED0" w:rsidRPr="0042545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545A" w:rsidRDefault="00140BE3">
            <w:pPr>
              <w:snapToGrid w:val="0"/>
            </w:pPr>
            <w:r w:rsidRPr="0042545A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2545A" w:rsidRDefault="00140BE3">
            <w:pPr>
              <w:snapToGrid w:val="0"/>
              <w:jc w:val="center"/>
            </w:pPr>
            <w:r w:rsidRPr="0042545A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2545A" w:rsidRDefault="0042545A" w:rsidP="008F3327">
            <w:pPr>
              <w:snapToGrid w:val="0"/>
              <w:jc w:val="center"/>
            </w:pPr>
            <w:r w:rsidRPr="0042545A">
              <w:t>4,7</w:t>
            </w:r>
          </w:p>
        </w:tc>
      </w:tr>
      <w:tr w:rsidR="009F3ED0" w:rsidRPr="0042545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545A" w:rsidRDefault="00140BE3">
            <w:pPr>
              <w:snapToGrid w:val="0"/>
            </w:pPr>
            <w:r w:rsidRPr="0042545A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2545A" w:rsidRDefault="00140BE3">
            <w:pPr>
              <w:snapToGrid w:val="0"/>
              <w:jc w:val="center"/>
            </w:pPr>
            <w:r w:rsidRPr="0042545A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2545A" w:rsidRDefault="00F51F9B" w:rsidP="008F3327">
            <w:pPr>
              <w:snapToGrid w:val="0"/>
              <w:jc w:val="center"/>
            </w:pPr>
            <w:r w:rsidRPr="0042545A">
              <w:t>70</w:t>
            </w:r>
          </w:p>
        </w:tc>
      </w:tr>
      <w:tr w:rsidR="009F3ED0" w:rsidRPr="0042545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545A" w:rsidRDefault="00140BE3">
            <w:pPr>
              <w:snapToGrid w:val="0"/>
            </w:pPr>
            <w:r w:rsidRPr="0042545A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2545A" w:rsidRDefault="00140BE3">
            <w:pPr>
              <w:snapToGrid w:val="0"/>
              <w:jc w:val="center"/>
            </w:pPr>
            <w:r w:rsidRPr="0042545A">
              <w:t xml:space="preserve">тыс. </w:t>
            </w:r>
            <w:proofErr w:type="spellStart"/>
            <w:r w:rsidRPr="0042545A">
              <w:t>куб.м</w:t>
            </w:r>
            <w:proofErr w:type="spellEnd"/>
            <w:r w:rsidRPr="0042545A">
              <w:t>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2545A" w:rsidRDefault="004054FF" w:rsidP="008F3327">
            <w:pPr>
              <w:snapToGrid w:val="0"/>
              <w:jc w:val="center"/>
            </w:pPr>
            <w:r w:rsidRPr="0042545A">
              <w:t>-</w:t>
            </w:r>
          </w:p>
        </w:tc>
      </w:tr>
      <w:tr w:rsidR="009F3ED0" w:rsidRPr="0042545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545A" w:rsidRDefault="0097558F">
            <w:pPr>
              <w:snapToGrid w:val="0"/>
            </w:pPr>
            <w:r w:rsidRPr="0042545A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2545A" w:rsidRDefault="00140BE3">
            <w:pPr>
              <w:snapToGrid w:val="0"/>
              <w:jc w:val="center"/>
            </w:pPr>
            <w:r w:rsidRPr="0042545A">
              <w:t xml:space="preserve">тыс. </w:t>
            </w:r>
            <w:proofErr w:type="spellStart"/>
            <w:r w:rsidRPr="0042545A">
              <w:t>куб.м</w:t>
            </w:r>
            <w:proofErr w:type="spellEnd"/>
            <w:r w:rsidRPr="0042545A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2545A" w:rsidRDefault="0042545A" w:rsidP="008F3327">
            <w:pPr>
              <w:snapToGrid w:val="0"/>
              <w:jc w:val="center"/>
            </w:pPr>
            <w:r w:rsidRPr="0042545A">
              <w:t>1464,41</w:t>
            </w:r>
          </w:p>
        </w:tc>
      </w:tr>
      <w:tr w:rsidR="009F3ED0" w:rsidRPr="0042545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545A" w:rsidRDefault="00140BE3" w:rsidP="00523001">
            <w:pPr>
              <w:snapToGrid w:val="0"/>
            </w:pPr>
            <w:r w:rsidRPr="0042545A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2545A" w:rsidRDefault="00140BE3">
            <w:pPr>
              <w:snapToGrid w:val="0"/>
              <w:jc w:val="center"/>
            </w:pPr>
            <w:r w:rsidRPr="0042545A">
              <w:t xml:space="preserve">тыс. </w:t>
            </w:r>
            <w:proofErr w:type="spellStart"/>
            <w:r w:rsidRPr="0042545A">
              <w:t>куб.м</w:t>
            </w:r>
            <w:proofErr w:type="spellEnd"/>
            <w:r w:rsidRPr="0042545A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2545A" w:rsidRDefault="0042545A" w:rsidP="005D3429">
            <w:pPr>
              <w:snapToGrid w:val="0"/>
              <w:jc w:val="center"/>
            </w:pPr>
            <w:r w:rsidRPr="0042545A">
              <w:t>1241,79</w:t>
            </w:r>
          </w:p>
        </w:tc>
      </w:tr>
      <w:tr w:rsidR="009F3ED0" w:rsidRPr="0042545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545A" w:rsidRDefault="00140BE3">
            <w:pPr>
              <w:snapToGrid w:val="0"/>
            </w:pPr>
            <w:r w:rsidRPr="0042545A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2545A" w:rsidRDefault="00140BE3">
            <w:pPr>
              <w:snapToGrid w:val="0"/>
              <w:jc w:val="center"/>
            </w:pPr>
            <w:r w:rsidRPr="0042545A">
              <w:t xml:space="preserve">тыс. </w:t>
            </w:r>
            <w:proofErr w:type="spellStart"/>
            <w:r w:rsidRPr="0042545A">
              <w:t>куб.м</w:t>
            </w:r>
            <w:proofErr w:type="spellEnd"/>
            <w:r w:rsidRPr="0042545A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2545A" w:rsidRDefault="0042545A" w:rsidP="005D3429">
            <w:pPr>
              <w:snapToGrid w:val="0"/>
              <w:jc w:val="center"/>
            </w:pPr>
            <w:r w:rsidRPr="0042545A">
              <w:t>996,31</w:t>
            </w:r>
          </w:p>
        </w:tc>
      </w:tr>
      <w:tr w:rsidR="009F3ED0" w:rsidRPr="0042545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545A" w:rsidRDefault="00042E75">
            <w:pPr>
              <w:snapToGrid w:val="0"/>
            </w:pPr>
            <w:r w:rsidRPr="0042545A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2545A" w:rsidRDefault="00042E75">
            <w:pPr>
              <w:snapToGrid w:val="0"/>
              <w:jc w:val="center"/>
            </w:pPr>
            <w:r w:rsidRPr="0042545A">
              <w:t>литр/ 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42545A" w:rsidRDefault="0042545A" w:rsidP="008F3327">
            <w:pPr>
              <w:snapToGrid w:val="0"/>
              <w:jc w:val="center"/>
            </w:pPr>
            <w:r w:rsidRPr="0042545A">
              <w:t>107,96</w:t>
            </w:r>
          </w:p>
        </w:tc>
      </w:tr>
      <w:tr w:rsidR="009F3ED0" w:rsidRPr="0042545A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42545A" w:rsidRDefault="00140BE3">
            <w:pPr>
              <w:snapToGrid w:val="0"/>
            </w:pPr>
            <w:r w:rsidRPr="0042545A">
              <w:t xml:space="preserve">Пропущено сточных вод через очистные сооружения (без </w:t>
            </w:r>
            <w:proofErr w:type="spellStart"/>
            <w:r w:rsidRPr="0042545A">
              <w:t>ливневок</w:t>
            </w:r>
            <w:proofErr w:type="spellEnd"/>
            <w:r w:rsidRPr="0042545A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42545A" w:rsidRDefault="00140BE3">
            <w:pPr>
              <w:snapToGrid w:val="0"/>
              <w:jc w:val="center"/>
            </w:pPr>
            <w:r w:rsidRPr="0042545A">
              <w:t xml:space="preserve">тыс. </w:t>
            </w:r>
            <w:proofErr w:type="spellStart"/>
            <w:r w:rsidRPr="0042545A">
              <w:t>куб.м</w:t>
            </w:r>
            <w:proofErr w:type="spellEnd"/>
            <w:r w:rsidRPr="0042545A"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42545A" w:rsidRDefault="004054FF" w:rsidP="008F3327">
            <w:pPr>
              <w:snapToGrid w:val="0"/>
              <w:jc w:val="center"/>
            </w:pPr>
            <w:r w:rsidRPr="0042545A">
              <w:t>-</w:t>
            </w:r>
          </w:p>
        </w:tc>
      </w:tr>
    </w:tbl>
    <w:p w:rsidR="00EB13F7" w:rsidRPr="00BB6BD0" w:rsidRDefault="00EB13F7">
      <w:pPr>
        <w:jc w:val="center"/>
        <w:rPr>
          <w:b/>
          <w:i/>
          <w:color w:val="000000" w:themeColor="text1"/>
          <w:sz w:val="24"/>
          <w:szCs w:val="24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lastRenderedPageBreak/>
        <w:t>Электроснабжение</w:t>
      </w:r>
    </w:p>
    <w:p w:rsidR="00140BE3" w:rsidRPr="00BB6BD0" w:rsidRDefault="00140BE3">
      <w:pPr>
        <w:rPr>
          <w:color w:val="000000" w:themeColor="text1"/>
        </w:rPr>
      </w:pPr>
    </w:p>
    <w:tbl>
      <w:tblPr>
        <w:tblW w:w="10373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5A26A4" w:rsidRPr="00BB6BD0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565DA8" w:rsidP="00AE40FC">
            <w:pPr>
              <w:snapToGrid w:val="0"/>
              <w:ind w:left="-573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      Н</w:t>
            </w:r>
            <w:r w:rsidR="00C32467" w:rsidRPr="00BB6BD0">
              <w:rPr>
                <w:b/>
                <w:color w:val="000000" w:themeColor="text1"/>
              </w:rPr>
              <w:t>а 01.</w:t>
            </w:r>
            <w:r w:rsidR="00BB6A20" w:rsidRPr="00BB6BD0">
              <w:rPr>
                <w:b/>
                <w:color w:val="000000" w:themeColor="text1"/>
              </w:rPr>
              <w:t>0</w:t>
            </w:r>
            <w:r w:rsidR="00AE40FC">
              <w:rPr>
                <w:b/>
                <w:color w:val="000000" w:themeColor="text1"/>
              </w:rPr>
              <w:t>1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AE40FC">
              <w:rPr>
                <w:b/>
                <w:color w:val="000000" w:themeColor="text1"/>
              </w:rPr>
              <w:t>9</w:t>
            </w:r>
            <w:r w:rsidR="00140BE3" w:rsidRPr="00BB6BD0">
              <w:rPr>
                <w:b/>
                <w:color w:val="000000" w:themeColor="text1"/>
              </w:rPr>
              <w:t xml:space="preserve"> г.</w:t>
            </w:r>
            <w:r w:rsidR="00AE40FC">
              <w:rPr>
                <w:b/>
                <w:color w:val="000000" w:themeColor="text1"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BB6BD0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млн. кВт/ч</w:t>
            </w:r>
            <w:r w:rsidR="003A58B0" w:rsidRPr="00BB6BD0">
              <w:rPr>
                <w:color w:val="000000" w:themeColor="text1"/>
              </w:rPr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AE40FC" w:rsidP="00396A96">
            <w:pPr>
              <w:snapToGrid w:val="0"/>
              <w:ind w:left="-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75,3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BB6BD0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млн. кВт/ч.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AE40FC" w:rsidP="00396A96">
            <w:pPr>
              <w:tabs>
                <w:tab w:val="left" w:pos="2262"/>
              </w:tabs>
              <w:snapToGrid w:val="0"/>
              <w:ind w:left="-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75,3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BB6BD0">
        <w:trPr>
          <w:gridAfter w:val="2"/>
          <w:wAfter w:w="332" w:type="dxa"/>
        </w:trPr>
        <w:tc>
          <w:tcPr>
            <w:tcW w:w="6093" w:type="dxa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1555" w:type="dxa"/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BB6BD0" w:rsidRDefault="00140BE3" w:rsidP="00FA4649">
            <w:pPr>
              <w:snapToGrid w:val="0"/>
              <w:ind w:right="615"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</w:tcPr>
          <w:p w:rsidR="00140BE3" w:rsidRPr="00BB6BD0" w:rsidRDefault="00140BE3" w:rsidP="00FA4649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  <w:gridSpan w:val="2"/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BB6BD0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6BD0" w:rsidRDefault="000B3B03" w:rsidP="000B3B0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6BD0" w:rsidRDefault="000B3B03" w:rsidP="000B3B0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6BD0" w:rsidRDefault="000B3B03" w:rsidP="00E6456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На </w:t>
            </w:r>
            <w:r w:rsidR="00C32467" w:rsidRPr="00BB6BD0">
              <w:rPr>
                <w:b/>
                <w:color w:val="000000" w:themeColor="text1"/>
              </w:rPr>
              <w:t>01.</w:t>
            </w:r>
            <w:r w:rsidR="00BB6A20" w:rsidRPr="00BB6BD0">
              <w:rPr>
                <w:b/>
                <w:color w:val="000000" w:themeColor="text1"/>
              </w:rPr>
              <w:t>0</w:t>
            </w:r>
            <w:r w:rsidR="00E64560">
              <w:rPr>
                <w:b/>
                <w:color w:val="000000" w:themeColor="text1"/>
              </w:rPr>
              <w:t>7</w:t>
            </w:r>
            <w:r w:rsidR="00C32467" w:rsidRPr="00BB6BD0">
              <w:rPr>
                <w:b/>
                <w:color w:val="000000" w:themeColor="text1"/>
              </w:rPr>
              <w:t>.1</w:t>
            </w:r>
            <w:r w:rsidR="00721830" w:rsidRPr="00BB6BD0">
              <w:rPr>
                <w:b/>
                <w:color w:val="000000" w:themeColor="text1"/>
              </w:rPr>
              <w:t>7</w:t>
            </w:r>
            <w:r w:rsidRPr="00BB6BD0">
              <w:rPr>
                <w:b/>
                <w:color w:val="000000" w:themeColor="text1"/>
              </w:rPr>
              <w:t xml:space="preserve"> г.</w:t>
            </w:r>
            <w:r w:rsidR="00F43186" w:rsidRPr="00BB6BD0">
              <w:rPr>
                <w:b/>
                <w:color w:val="000000" w:themeColor="text1"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BB6BD0" w:rsidRDefault="000B3B0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BB6BD0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BB6BD0" w:rsidRDefault="00F43186" w:rsidP="00E64560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Протяженность воздушных </w:t>
            </w:r>
            <w:r w:rsidR="000B3B03" w:rsidRPr="00BB6BD0">
              <w:rPr>
                <w:color w:val="000000" w:themeColor="text1"/>
              </w:rPr>
              <w:t>кабельных сетей ВЛ/КЛ</w:t>
            </w:r>
            <w:r w:rsidR="000511FD" w:rsidRPr="00BB6BD0">
              <w:rPr>
                <w:color w:val="000000" w:themeColor="text1"/>
              </w:rPr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6BD0" w:rsidRDefault="000B3B0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B6BD0" w:rsidRDefault="00AE40FC" w:rsidP="00464CD6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257,7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BB6BD0" w:rsidRDefault="000B3B03">
            <w:pPr>
              <w:snapToGrid w:val="0"/>
              <w:rPr>
                <w:color w:val="000000" w:themeColor="text1"/>
              </w:rPr>
            </w:pPr>
          </w:p>
        </w:tc>
      </w:tr>
    </w:tbl>
    <w:p w:rsidR="00140BE3" w:rsidRPr="00BB6BD0" w:rsidRDefault="00F43186" w:rsidP="00F43186">
      <w:pPr>
        <w:pStyle w:val="af8"/>
        <w:rPr>
          <w:color w:val="000000" w:themeColor="text1"/>
        </w:rPr>
      </w:pPr>
      <w:r w:rsidRPr="00BB6BD0">
        <w:rPr>
          <w:color w:val="000000" w:themeColor="text1"/>
        </w:rPr>
        <w:t>* сведения предо</w:t>
      </w:r>
      <w:r w:rsidR="00035700">
        <w:rPr>
          <w:color w:val="000000" w:themeColor="text1"/>
        </w:rPr>
        <w:t>ставлены ОАО «</w:t>
      </w:r>
      <w:proofErr w:type="spellStart"/>
      <w:r w:rsidR="00035700">
        <w:rPr>
          <w:color w:val="000000" w:themeColor="text1"/>
        </w:rPr>
        <w:t>Облкоммунэнерго</w:t>
      </w:r>
      <w:proofErr w:type="spellEnd"/>
      <w:r w:rsidR="00035700">
        <w:rPr>
          <w:color w:val="000000" w:themeColor="text1"/>
        </w:rPr>
        <w:t>»</w:t>
      </w:r>
    </w:p>
    <w:p w:rsidR="00F43186" w:rsidRPr="00BB6BD0" w:rsidRDefault="00F43186" w:rsidP="00CF3987">
      <w:pPr>
        <w:jc w:val="center"/>
        <w:rPr>
          <w:b/>
          <w:i/>
          <w:color w:val="000000" w:themeColor="text1"/>
          <w:sz w:val="24"/>
          <w:szCs w:val="24"/>
        </w:rPr>
      </w:pPr>
    </w:p>
    <w:p w:rsidR="00140BE3" w:rsidRPr="00BB6BD0" w:rsidRDefault="00E91935" w:rsidP="00CF3987">
      <w:pPr>
        <w:jc w:val="center"/>
        <w:rPr>
          <w:b/>
          <w:i/>
          <w:color w:val="000000" w:themeColor="text1"/>
          <w:sz w:val="24"/>
          <w:szCs w:val="24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152400</wp:posOffset>
                </wp:positionV>
                <wp:extent cx="57785" cy="146050"/>
                <wp:effectExtent l="0" t="0" r="1270" b="0"/>
                <wp:wrapNone/>
                <wp:docPr id="2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8B0" w:rsidRDefault="00DE38B0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left:0;text-align:left;margin-left:-9.15pt;margin-top:12pt;width:4.55pt;height:11.5pt;z-index:251664384;visibility:visible;mso-wrap-style:non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" stroked="f">
                <v:textbox style="mso-fit-shape-to-text:t" inset="0,0,0,0">
                  <w:txbxContent>
                    <w:p w:rsidR="00AA1221" w:rsidRDefault="00AA1221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140BE3" w:rsidRPr="00BB6BD0">
        <w:rPr>
          <w:b/>
          <w:i/>
          <w:color w:val="000000" w:themeColor="text1"/>
          <w:sz w:val="24"/>
          <w:szCs w:val="24"/>
        </w:rPr>
        <w:t>Газоснабжение</w:t>
      </w:r>
    </w:p>
    <w:p w:rsidR="00140BE3" w:rsidRPr="00BB6BD0" w:rsidRDefault="00E64560">
      <w:pPr>
        <w:rPr>
          <w:color w:val="000000" w:themeColor="text1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50489</wp:posOffset>
            </wp:positionV>
            <wp:extent cx="2453029" cy="136280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9" cy="13628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935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50048" behindDoc="0" locked="0" layoutInCell="1" allowOverlap="1">
                <wp:simplePos x="0" y="0"/>
                <wp:positionH relativeFrom="page">
                  <wp:posOffset>3112770</wp:posOffset>
                </wp:positionH>
                <wp:positionV relativeFrom="paragraph">
                  <wp:posOffset>23495</wp:posOffset>
                </wp:positionV>
                <wp:extent cx="4317365" cy="1724025"/>
                <wp:effectExtent l="7620" t="4445" r="8890" b="5080"/>
                <wp:wrapSquare wrapText="largest"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7365" cy="1724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261"/>
                              <w:gridCol w:w="1559"/>
                              <w:gridCol w:w="1276"/>
                            </w:tblGrid>
                            <w:tr w:rsidR="00DE38B0" w:rsidRPr="00A36FEA" w:rsidTr="00151D5D"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Ед.</w:t>
                                  </w:r>
                                </w:p>
                                <w:p w:rsidR="00DE38B0" w:rsidRPr="00C578BA" w:rsidRDefault="00DE38B0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измерения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ind w:left="-34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на</w:t>
                                  </w:r>
                                </w:p>
                                <w:p w:rsidR="00DE38B0" w:rsidRPr="00C578BA" w:rsidRDefault="00DE38B0" w:rsidP="00AE40FC">
                                  <w:pPr>
                                    <w:ind w:left="-34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01.0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1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.201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9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г.</w:t>
                                  </w:r>
                                </w:p>
                              </w:tc>
                            </w:tr>
                            <w:tr w:rsidR="00DE38B0" w:rsidRPr="00A36FEA" w:rsidTr="00151D5D">
                              <w:tc>
                                <w:tcPr>
                                  <w:tcW w:w="326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Протяженность сети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км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AB3145" w:rsidRDefault="00DE38B0" w:rsidP="00233B5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945,09</w:t>
                                  </w:r>
                                </w:p>
                              </w:tc>
                            </w:tr>
                            <w:tr w:rsidR="00DE38B0" w:rsidRPr="00A36FEA" w:rsidTr="00151D5D">
                              <w:trPr>
                                <w:trHeight w:val="408"/>
                              </w:trPr>
                              <w:tc>
                                <w:tcPr>
                                  <w:tcW w:w="3261" w:type="dxa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Число газифицированных квартир (домов)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AB3145" w:rsidRDefault="00DE38B0" w:rsidP="00233B5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24066</w:t>
                                  </w:r>
                                </w:p>
                              </w:tc>
                            </w:tr>
                            <w:tr w:rsidR="00DE38B0" w:rsidRPr="00A36FEA" w:rsidTr="00151D5D">
                              <w:trPr>
                                <w:trHeight w:val="154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E38B0" w:rsidRPr="00C578BA" w:rsidRDefault="00DE38B0" w:rsidP="001204A6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- сетевым газом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E38B0" w:rsidRPr="00C578BA" w:rsidRDefault="00DE38B0" w:rsidP="001204A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ед.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E38B0" w:rsidRPr="00AB3145" w:rsidRDefault="00DE38B0" w:rsidP="00233B5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24066</w:t>
                                  </w:r>
                                </w:p>
                              </w:tc>
                            </w:tr>
                            <w:tr w:rsidR="00DE38B0" w:rsidRPr="00EE0CF2" w:rsidTr="00151D5D">
                              <w:trPr>
                                <w:trHeight w:val="154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E38B0" w:rsidRPr="00C578BA" w:rsidRDefault="00DE38B0" w:rsidP="001204A6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Отпущено газа природного горючего потребителям всего: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E38B0" w:rsidRPr="00C578BA" w:rsidRDefault="00DE38B0" w:rsidP="001204A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млн. куб. 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E38B0" w:rsidRPr="00933A4F" w:rsidRDefault="00DE38B0" w:rsidP="00EE0CF2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79,591</w:t>
                                  </w:r>
                                </w:p>
                              </w:tc>
                            </w:tr>
                            <w:tr w:rsidR="00DE38B0" w:rsidRPr="00EE0CF2" w:rsidTr="00151D5D">
                              <w:trPr>
                                <w:trHeight w:val="154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E38B0" w:rsidRPr="00C578BA" w:rsidRDefault="00DE38B0" w:rsidP="001204A6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в т. ч. юридическим лицам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E38B0" w:rsidRPr="00C578BA" w:rsidRDefault="00DE38B0" w:rsidP="00803754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млн. куб. 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E38B0" w:rsidRPr="00AB3145" w:rsidRDefault="00DE38B0" w:rsidP="00C87BA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35,212</w:t>
                                  </w:r>
                                </w:p>
                              </w:tc>
                            </w:tr>
                            <w:tr w:rsidR="00DE38B0" w:rsidRPr="00EE0CF2" w:rsidTr="00151D5D">
                              <w:trPr>
                                <w:trHeight w:val="217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E38B0" w:rsidRPr="00C578BA" w:rsidRDefault="00DE38B0" w:rsidP="001204A6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в т. ч. населению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E38B0" w:rsidRPr="00C578BA" w:rsidRDefault="00DE38B0" w:rsidP="00803754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млн. куб. 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E38B0" w:rsidRPr="00933A4F" w:rsidRDefault="00DE38B0" w:rsidP="008A5C4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44,379</w:t>
                                  </w:r>
                                </w:p>
                              </w:tc>
                            </w:tr>
                          </w:tbl>
                          <w:p w:rsidR="00DE38B0" w:rsidRPr="00BB6A20" w:rsidRDefault="00DE38B0" w:rsidP="00486D3A">
                            <w:pPr>
                              <w:pStyle w:val="af8"/>
                              <w:ind w:left="0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margin-left:245.1pt;margin-top:1.85pt;width:339.95pt;height:135.75pt;z-index:25165004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261"/>
                        <w:gridCol w:w="1559"/>
                        <w:gridCol w:w="1276"/>
                      </w:tblGrid>
                      <w:tr w:rsidR="00DE38B0" w:rsidRPr="00A36FEA" w:rsidTr="00151D5D">
                        <w:tc>
                          <w:tcPr>
                            <w:tcW w:w="32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Ед.</w:t>
                            </w:r>
                          </w:p>
                          <w:p w:rsidR="00DE38B0" w:rsidRPr="00C578BA" w:rsidRDefault="00DE38B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измерения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ind w:left="-34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на</w:t>
                            </w:r>
                          </w:p>
                          <w:p w:rsidR="00DE38B0" w:rsidRPr="00C578BA" w:rsidRDefault="00DE38B0" w:rsidP="00AE40FC">
                            <w:pPr>
                              <w:ind w:left="-34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01.0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.201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9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 xml:space="preserve"> г.</w:t>
                            </w:r>
                          </w:p>
                        </w:tc>
                      </w:tr>
                      <w:tr w:rsidR="00DE38B0" w:rsidRPr="00A36FEA" w:rsidTr="00151D5D">
                        <w:tc>
                          <w:tcPr>
                            <w:tcW w:w="326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Протяженность сети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км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AB3145" w:rsidRDefault="00DE38B0" w:rsidP="00233B5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945,09</w:t>
                            </w:r>
                          </w:p>
                        </w:tc>
                      </w:tr>
                      <w:tr w:rsidR="00DE38B0" w:rsidRPr="00A36FEA" w:rsidTr="00151D5D">
                        <w:trPr>
                          <w:trHeight w:val="408"/>
                        </w:trPr>
                        <w:tc>
                          <w:tcPr>
                            <w:tcW w:w="3261" w:type="dxa"/>
                            <w:tcBorders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Число газифицированных квартир (домов)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4" w:space="0" w:color="000000"/>
                              <w:bottom w:val="single" w:sz="4" w:space="0" w:color="auto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AB3145" w:rsidRDefault="00DE38B0" w:rsidP="00233B5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24066</w:t>
                            </w:r>
                          </w:p>
                        </w:tc>
                      </w:tr>
                      <w:tr w:rsidR="00DE38B0" w:rsidRPr="00A36FEA" w:rsidTr="00151D5D">
                        <w:trPr>
                          <w:trHeight w:val="154"/>
                        </w:trPr>
                        <w:tc>
                          <w:tcPr>
                            <w:tcW w:w="32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E38B0" w:rsidRPr="00C578BA" w:rsidRDefault="00DE38B0" w:rsidP="001204A6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- сетевым газом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E38B0" w:rsidRPr="00C578BA" w:rsidRDefault="00DE38B0" w:rsidP="001204A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ед.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E38B0" w:rsidRPr="00AB3145" w:rsidRDefault="00DE38B0" w:rsidP="00233B5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24066</w:t>
                            </w:r>
                          </w:p>
                        </w:tc>
                      </w:tr>
                      <w:tr w:rsidR="00DE38B0" w:rsidRPr="00EE0CF2" w:rsidTr="00151D5D">
                        <w:trPr>
                          <w:trHeight w:val="154"/>
                        </w:trPr>
                        <w:tc>
                          <w:tcPr>
                            <w:tcW w:w="32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E38B0" w:rsidRPr="00C578BA" w:rsidRDefault="00DE38B0" w:rsidP="001204A6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Отпущено газа природного горючего потребителям всего: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E38B0" w:rsidRPr="00C578BA" w:rsidRDefault="00DE38B0" w:rsidP="001204A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млн. куб. м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E38B0" w:rsidRPr="00933A4F" w:rsidRDefault="00DE38B0" w:rsidP="00EE0CF2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79,591</w:t>
                            </w:r>
                          </w:p>
                        </w:tc>
                      </w:tr>
                      <w:tr w:rsidR="00DE38B0" w:rsidRPr="00EE0CF2" w:rsidTr="00151D5D">
                        <w:trPr>
                          <w:trHeight w:val="154"/>
                        </w:trPr>
                        <w:tc>
                          <w:tcPr>
                            <w:tcW w:w="32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E38B0" w:rsidRPr="00C578BA" w:rsidRDefault="00DE38B0" w:rsidP="001204A6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в т. ч. юридическим лицам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E38B0" w:rsidRPr="00C578BA" w:rsidRDefault="00DE38B0" w:rsidP="0080375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млн. куб. м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E38B0" w:rsidRPr="00AB3145" w:rsidRDefault="00DE38B0" w:rsidP="00C87BA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35,212</w:t>
                            </w:r>
                          </w:p>
                        </w:tc>
                      </w:tr>
                      <w:tr w:rsidR="00DE38B0" w:rsidRPr="00EE0CF2" w:rsidTr="00151D5D">
                        <w:trPr>
                          <w:trHeight w:val="217"/>
                        </w:trPr>
                        <w:tc>
                          <w:tcPr>
                            <w:tcW w:w="32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E38B0" w:rsidRPr="00C578BA" w:rsidRDefault="00DE38B0" w:rsidP="001204A6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в т. ч. населению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E38B0" w:rsidRPr="00C578BA" w:rsidRDefault="00DE38B0" w:rsidP="0080375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млн. куб. м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E38B0" w:rsidRPr="00933A4F" w:rsidRDefault="00DE38B0" w:rsidP="008A5C4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44,379</w:t>
                            </w:r>
                          </w:p>
                        </w:tc>
                      </w:tr>
                    </w:tbl>
                    <w:p w:rsidR="00DE38B0" w:rsidRPr="00BB6A20" w:rsidRDefault="00DE38B0" w:rsidP="00486D3A">
                      <w:pPr>
                        <w:pStyle w:val="af8"/>
                        <w:ind w:left="0"/>
                        <w:rPr>
                          <w:color w:val="C00000"/>
                        </w:rPr>
                      </w:pP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</w:p>
    <w:p w:rsidR="00140BE3" w:rsidRPr="00BB6BD0" w:rsidRDefault="00140BE3">
      <w:pPr>
        <w:rPr>
          <w:b/>
          <w:i/>
          <w:color w:val="000000" w:themeColor="text1"/>
          <w:sz w:val="24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rPr>
          <w:color w:val="000000" w:themeColor="text1"/>
        </w:rPr>
      </w:pPr>
    </w:p>
    <w:p w:rsidR="00140BE3" w:rsidRPr="00BB6BD0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BB6BD0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BB6BD0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BB6BD0" w:rsidRDefault="00140BE3" w:rsidP="004E4CD3">
      <w:pPr>
        <w:pStyle w:val="210"/>
        <w:jc w:val="both"/>
        <w:rPr>
          <w:b/>
          <w:i/>
          <w:color w:val="000000" w:themeColor="text1"/>
        </w:rPr>
      </w:pPr>
    </w:p>
    <w:p w:rsidR="00750812" w:rsidRPr="00BB6BD0" w:rsidRDefault="00750812" w:rsidP="0080491D">
      <w:pPr>
        <w:pStyle w:val="210"/>
        <w:rPr>
          <w:b/>
          <w:i/>
          <w:color w:val="000000" w:themeColor="text1"/>
          <w:sz w:val="24"/>
        </w:rPr>
      </w:pPr>
    </w:p>
    <w:p w:rsidR="000520B0" w:rsidRPr="00BB6BD0" w:rsidRDefault="000520B0" w:rsidP="0080491D">
      <w:pPr>
        <w:pStyle w:val="210"/>
        <w:rPr>
          <w:b/>
          <w:i/>
          <w:color w:val="000000" w:themeColor="text1"/>
          <w:sz w:val="24"/>
        </w:rPr>
      </w:pPr>
    </w:p>
    <w:p w:rsidR="000520B0" w:rsidRPr="00BB6BD0" w:rsidRDefault="000520B0" w:rsidP="0080491D">
      <w:pPr>
        <w:pStyle w:val="210"/>
        <w:rPr>
          <w:b/>
          <w:i/>
          <w:color w:val="000000" w:themeColor="text1"/>
          <w:sz w:val="24"/>
        </w:rPr>
      </w:pPr>
    </w:p>
    <w:p w:rsidR="00A662BF" w:rsidRPr="00BB6BD0" w:rsidRDefault="00A662BF">
      <w:pPr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br w:type="page"/>
      </w:r>
    </w:p>
    <w:p w:rsidR="00CC764E" w:rsidRPr="00BB6BD0" w:rsidRDefault="00CC764E" w:rsidP="0080491D">
      <w:pPr>
        <w:pStyle w:val="210"/>
        <w:rPr>
          <w:b/>
          <w:i/>
          <w:color w:val="000000" w:themeColor="text1"/>
          <w:sz w:val="24"/>
        </w:rPr>
      </w:pPr>
    </w:p>
    <w:p w:rsidR="00140BE3" w:rsidRPr="00BB6BD0" w:rsidRDefault="00140BE3" w:rsidP="00CF3987">
      <w:pPr>
        <w:pStyle w:val="210"/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Развитие физкультуры и спорта</w:t>
      </w:r>
    </w:p>
    <w:p w:rsidR="00140BE3" w:rsidRPr="00BB6BD0" w:rsidRDefault="00140BE3" w:rsidP="004647DC">
      <w:pPr>
        <w:pStyle w:val="210"/>
        <w:rPr>
          <w:b/>
          <w:i/>
          <w:color w:val="000000" w:themeColor="text1"/>
          <w:sz w:val="16"/>
        </w:rPr>
      </w:pPr>
    </w:p>
    <w:tbl>
      <w:tblPr>
        <w:tblW w:w="6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1560"/>
        <w:gridCol w:w="1394"/>
      </w:tblGrid>
      <w:tr w:rsidR="00C578BA" w:rsidRPr="00BB6BD0" w:rsidTr="00C1528D">
        <w:trPr>
          <w:trHeight w:val="4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CF4F2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000D68" w:rsidP="00FA61DC">
            <w:pPr>
              <w:snapToGrid w:val="0"/>
              <w:jc w:val="center"/>
              <w:rPr>
                <w:b/>
                <w:color w:val="000000" w:themeColor="text1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64715209" wp14:editId="6A650340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112395</wp:posOffset>
                  </wp:positionV>
                  <wp:extent cx="2863850" cy="2207895"/>
                  <wp:effectExtent l="0" t="0" r="0" b="0"/>
                  <wp:wrapNone/>
                  <wp:docPr id="13" name="Рисунок 13" descr="http://news.vmarkse.ru/wp-content/uploads/sites/14/2014/11/Fizkulturno-Ozdorovitelnyj-Kompleks-FOK-gorod-Ma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s.vmarkse.ru/wp-content/uploads/sites/14/2014/11/Fizkulturno-Ozdorovitelnyj-Kompleks-FOK-gorod-Mar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04"/>
                          <a:stretch/>
                        </pic:blipFill>
                        <pic:spPr bwMode="auto">
                          <a:xfrm>
                            <a:off x="0" y="0"/>
                            <a:ext cx="286385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13BE" w:rsidRPr="00BB6BD0">
              <w:rPr>
                <w:b/>
                <w:color w:val="000000" w:themeColor="text1"/>
              </w:rPr>
              <w:t>н</w:t>
            </w:r>
            <w:r w:rsidR="00AC4A29" w:rsidRPr="00BB6BD0">
              <w:rPr>
                <w:b/>
                <w:color w:val="000000" w:themeColor="text1"/>
              </w:rPr>
              <w:t>а 01.</w:t>
            </w:r>
            <w:r w:rsidR="00A213BE" w:rsidRPr="00BB6BD0">
              <w:rPr>
                <w:b/>
                <w:color w:val="000000" w:themeColor="text1"/>
              </w:rPr>
              <w:t>0</w:t>
            </w:r>
            <w:r w:rsidR="00FA61DC">
              <w:rPr>
                <w:b/>
                <w:color w:val="000000" w:themeColor="text1"/>
              </w:rPr>
              <w:t>1</w:t>
            </w:r>
            <w:r w:rsidR="006A07C3" w:rsidRPr="00BB6BD0">
              <w:rPr>
                <w:b/>
                <w:color w:val="000000" w:themeColor="text1"/>
              </w:rPr>
              <w:t>.</w:t>
            </w:r>
            <w:r w:rsidR="005C597D" w:rsidRPr="00BB6BD0">
              <w:rPr>
                <w:b/>
                <w:color w:val="000000" w:themeColor="text1"/>
              </w:rPr>
              <w:t>1</w:t>
            </w:r>
            <w:r w:rsidR="00FA61DC">
              <w:rPr>
                <w:b/>
                <w:color w:val="000000" w:themeColor="text1"/>
              </w:rPr>
              <w:t>9</w:t>
            </w:r>
            <w:r w:rsidR="00140BE3" w:rsidRPr="00BB6BD0">
              <w:rPr>
                <w:b/>
                <w:color w:val="000000" w:themeColor="text1"/>
              </w:rPr>
              <w:t xml:space="preserve"> г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 w:rsidP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Спортивных </w:t>
            </w:r>
            <w:r w:rsidR="00C50A75" w:rsidRPr="00BB6BD0">
              <w:rPr>
                <w:color w:val="000000" w:themeColor="text1"/>
              </w:rPr>
              <w:t>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A61DC" w:rsidRDefault="00C1528D">
            <w:pPr>
              <w:snapToGrid w:val="0"/>
              <w:jc w:val="center"/>
            </w:pPr>
            <w:r w:rsidRPr="00FA61DC">
              <w:t>9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 w:rsidP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Количество занимающихся в них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 w:rsidP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FA61DC" w:rsidRDefault="00C1528D" w:rsidP="00C50A75">
            <w:pPr>
              <w:snapToGrid w:val="0"/>
              <w:jc w:val="center"/>
            </w:pPr>
            <w:r w:rsidRPr="00FA61DC">
              <w:t>183</w:t>
            </w:r>
            <w:r w:rsidR="00035700" w:rsidRPr="00FA61DC">
              <w:t>0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FA61DC" w:rsidRDefault="00C50A75" w:rsidP="00CF3987">
            <w:pPr>
              <w:snapToGrid w:val="0"/>
              <w:jc w:val="center"/>
            </w:pPr>
            <w:r w:rsidRPr="00FA61DC">
              <w:t>20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A213BE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FA61DC" w:rsidRDefault="00A213BE" w:rsidP="00CF3987">
            <w:pPr>
              <w:snapToGrid w:val="0"/>
              <w:jc w:val="center"/>
            </w:pPr>
            <w:r w:rsidRPr="00FA61DC">
              <w:t>1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BB6BD0" w:rsidRDefault="000E4F78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BB6BD0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FA61DC" w:rsidRDefault="000E4F78" w:rsidP="00CF3987">
            <w:pPr>
              <w:snapToGrid w:val="0"/>
              <w:jc w:val="center"/>
            </w:pPr>
            <w:r w:rsidRPr="00FA61DC">
              <w:t>1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BB6BD0" w:rsidRDefault="000E4F78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Количество занимающихся в них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BB6BD0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FA61DC" w:rsidRDefault="000E4F78" w:rsidP="005128C8">
            <w:pPr>
              <w:snapToGrid w:val="0"/>
              <w:jc w:val="center"/>
            </w:pPr>
            <w:r w:rsidRPr="00FA61DC">
              <w:t>7</w:t>
            </w:r>
            <w:r w:rsidR="005128C8" w:rsidRPr="00FA61DC">
              <w:t>6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BB6BD0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BB6BD0" w:rsidRDefault="005128C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tabs>
                <w:tab w:val="right" w:pos="3612"/>
              </w:tabs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Спортивных залов</w:t>
            </w:r>
            <w:r w:rsidRPr="00BB6BD0">
              <w:rPr>
                <w:color w:val="000000" w:themeColor="text1"/>
              </w:rPr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BB6BD0" w:rsidRDefault="00FA61D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56</w:t>
            </w: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на 1 тыс. жит.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BB6BD0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BB6BD0" w:rsidRDefault="00C50A75" w:rsidP="000E4F78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BB6BD0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50A75" w:rsidRPr="00BB6BD0" w:rsidRDefault="005128C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35</w:t>
            </w:r>
          </w:p>
        </w:tc>
      </w:tr>
      <w:tr w:rsidR="00C578BA" w:rsidRPr="00BB6BD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BB6BD0" w:rsidRDefault="00C50A75" w:rsidP="000E4F78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BB6BD0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6</w:t>
            </w:r>
          </w:p>
        </w:tc>
      </w:tr>
      <w:tr w:rsidR="00C578BA" w:rsidRPr="00BB6BD0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BB6BD0" w:rsidRDefault="00C50A75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BB6BD0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BB6BD0" w:rsidRDefault="00035700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C578BA" w:rsidRPr="00BB6BD0" w:rsidTr="000E4F7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F78" w:rsidRPr="00BB6BD0" w:rsidRDefault="000E4F78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Доля населения, систематически занимающихся физической культ</w:t>
            </w:r>
            <w:r w:rsidRPr="00BB6BD0">
              <w:rPr>
                <w:color w:val="000000" w:themeColor="text1"/>
              </w:rPr>
              <w:t>у</w:t>
            </w:r>
            <w:r w:rsidRPr="00BB6BD0">
              <w:rPr>
                <w:color w:val="000000" w:themeColor="text1"/>
              </w:rPr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BB6BD0" w:rsidRDefault="000E4F78" w:rsidP="000E4F7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BB6BD0" w:rsidRDefault="000E4F78" w:rsidP="00035700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2</w:t>
            </w:r>
            <w:r w:rsidR="00035700">
              <w:rPr>
                <w:color w:val="000000" w:themeColor="text1"/>
              </w:rPr>
              <w:t>3</w:t>
            </w:r>
          </w:p>
        </w:tc>
      </w:tr>
    </w:tbl>
    <w:p w:rsidR="00A819F0" w:rsidRPr="00BB6BD0" w:rsidRDefault="00A819F0" w:rsidP="005C726D">
      <w:pPr>
        <w:pStyle w:val="210"/>
        <w:jc w:val="both"/>
        <w:rPr>
          <w:color w:val="000000" w:themeColor="text1"/>
          <w:sz w:val="22"/>
        </w:rPr>
      </w:pPr>
    </w:p>
    <w:p w:rsidR="00140BE3" w:rsidRPr="00BB6BD0" w:rsidRDefault="00140BE3" w:rsidP="005C726D">
      <w:pPr>
        <w:pStyle w:val="210"/>
        <w:jc w:val="both"/>
        <w:rPr>
          <w:color w:val="000000" w:themeColor="text1"/>
          <w:sz w:val="22"/>
        </w:rPr>
      </w:pPr>
      <w:r w:rsidRPr="00BB6BD0">
        <w:rPr>
          <w:color w:val="000000" w:themeColor="text1"/>
          <w:sz w:val="22"/>
        </w:rPr>
        <w:t>В</w:t>
      </w:r>
      <w:r w:rsidR="00A53FF4" w:rsidRPr="00BB6BD0">
        <w:rPr>
          <w:color w:val="000000" w:themeColor="text1"/>
          <w:sz w:val="22"/>
        </w:rPr>
        <w:t xml:space="preserve"> рядах Российской Армии на </w:t>
      </w:r>
      <w:r w:rsidR="00F82E32" w:rsidRPr="00BB6BD0">
        <w:rPr>
          <w:color w:val="000000" w:themeColor="text1"/>
          <w:sz w:val="22"/>
        </w:rPr>
        <w:t>01</w:t>
      </w:r>
      <w:r w:rsidR="00B4002F" w:rsidRPr="00BB6BD0">
        <w:rPr>
          <w:color w:val="000000" w:themeColor="text1"/>
          <w:sz w:val="22"/>
        </w:rPr>
        <w:t>.</w:t>
      </w:r>
      <w:r w:rsidR="00DB5083" w:rsidRPr="00BB6BD0">
        <w:rPr>
          <w:color w:val="000000" w:themeColor="text1"/>
          <w:sz w:val="22"/>
        </w:rPr>
        <w:t>0</w:t>
      </w:r>
      <w:r w:rsidR="00FA61DC">
        <w:rPr>
          <w:color w:val="000000" w:themeColor="text1"/>
          <w:sz w:val="22"/>
        </w:rPr>
        <w:t>1</w:t>
      </w:r>
      <w:r w:rsidR="00F82E32" w:rsidRPr="00BB6BD0">
        <w:rPr>
          <w:color w:val="000000" w:themeColor="text1"/>
          <w:sz w:val="22"/>
        </w:rPr>
        <w:t>.</w:t>
      </w:r>
      <w:r w:rsidR="005C597D" w:rsidRPr="00BB6BD0">
        <w:rPr>
          <w:color w:val="000000" w:themeColor="text1"/>
          <w:sz w:val="22"/>
        </w:rPr>
        <w:t>201</w:t>
      </w:r>
      <w:r w:rsidR="00FA61DC">
        <w:rPr>
          <w:color w:val="000000" w:themeColor="text1"/>
          <w:sz w:val="22"/>
        </w:rPr>
        <w:t>9</w:t>
      </w:r>
      <w:r w:rsidRPr="00BB6BD0">
        <w:rPr>
          <w:color w:val="000000" w:themeColor="text1"/>
          <w:sz w:val="22"/>
        </w:rPr>
        <w:t xml:space="preserve"> г. проходят службу </w:t>
      </w:r>
      <w:r w:rsidR="00FA61DC">
        <w:rPr>
          <w:color w:val="000000" w:themeColor="text1"/>
          <w:sz w:val="22"/>
        </w:rPr>
        <w:t xml:space="preserve">206 </w:t>
      </w:r>
      <w:r w:rsidRPr="00BB6BD0">
        <w:rPr>
          <w:color w:val="000000" w:themeColor="text1"/>
          <w:sz w:val="22"/>
        </w:rPr>
        <w:t>человек</w:t>
      </w:r>
      <w:r w:rsidR="00C1528D">
        <w:rPr>
          <w:color w:val="000000" w:themeColor="text1"/>
          <w:sz w:val="22"/>
        </w:rPr>
        <w:t>а</w:t>
      </w:r>
      <w:r w:rsidRPr="00BB6BD0">
        <w:rPr>
          <w:color w:val="000000" w:themeColor="text1"/>
          <w:sz w:val="22"/>
        </w:rPr>
        <w:t>.</w:t>
      </w:r>
    </w:p>
    <w:p w:rsidR="00FF1236" w:rsidRPr="00BB6BD0" w:rsidRDefault="00FF1236">
      <w:pPr>
        <w:pStyle w:val="aa"/>
        <w:ind w:left="0"/>
        <w:jc w:val="center"/>
        <w:rPr>
          <w:i/>
          <w:color w:val="000000" w:themeColor="text1"/>
          <w:sz w:val="24"/>
        </w:rPr>
      </w:pPr>
    </w:p>
    <w:p w:rsidR="00FF1236" w:rsidRPr="00BB6BD0" w:rsidRDefault="00FF1236">
      <w:pPr>
        <w:pStyle w:val="aa"/>
        <w:ind w:left="0"/>
        <w:jc w:val="center"/>
        <w:rPr>
          <w:i/>
          <w:color w:val="000000" w:themeColor="text1"/>
          <w:sz w:val="24"/>
        </w:rPr>
      </w:pPr>
    </w:p>
    <w:p w:rsidR="00FF1236" w:rsidRPr="00BB6BD0" w:rsidRDefault="00FF1236">
      <w:pPr>
        <w:pStyle w:val="aa"/>
        <w:ind w:left="0"/>
        <w:jc w:val="center"/>
        <w:rPr>
          <w:i/>
          <w:color w:val="000000" w:themeColor="text1"/>
          <w:sz w:val="24"/>
        </w:rPr>
      </w:pPr>
    </w:p>
    <w:p w:rsidR="00FF1236" w:rsidRPr="00BB6BD0" w:rsidRDefault="00FF1236">
      <w:pPr>
        <w:pStyle w:val="aa"/>
        <w:ind w:left="0"/>
        <w:jc w:val="center"/>
        <w:rPr>
          <w:i/>
          <w:color w:val="000000" w:themeColor="text1"/>
          <w:sz w:val="24"/>
        </w:rPr>
      </w:pPr>
    </w:p>
    <w:p w:rsidR="00FF1236" w:rsidRPr="00BB6BD0" w:rsidRDefault="00FF1236" w:rsidP="00DF4455">
      <w:pPr>
        <w:pStyle w:val="aa"/>
        <w:ind w:left="0"/>
        <w:rPr>
          <w:i/>
          <w:color w:val="000000" w:themeColor="text1"/>
          <w:sz w:val="24"/>
        </w:rPr>
      </w:pPr>
    </w:p>
    <w:p w:rsidR="008D541E" w:rsidRPr="00BB6BD0" w:rsidRDefault="00E91935" w:rsidP="008D541E">
      <w:pPr>
        <w:pStyle w:val="aa"/>
        <w:ind w:left="0"/>
        <w:jc w:val="center"/>
        <w:rPr>
          <w:i/>
          <w:color w:val="000000" w:themeColor="text1"/>
          <w:sz w:val="24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51072" behindDoc="0" locked="0" layoutInCell="1" allowOverlap="1">
                <wp:simplePos x="0" y="0"/>
                <wp:positionH relativeFrom="margin">
                  <wp:posOffset>63500</wp:posOffset>
                </wp:positionH>
                <wp:positionV relativeFrom="paragraph">
                  <wp:posOffset>357505</wp:posOffset>
                </wp:positionV>
                <wp:extent cx="6642100" cy="1019810"/>
                <wp:effectExtent l="6350" t="5080" r="0" b="3810"/>
                <wp:wrapSquare wrapText="largest"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0198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7513"/>
                              <w:gridCol w:w="2552"/>
                            </w:tblGrid>
                            <w:tr w:rsidR="00DE38B0" w:rsidRPr="00133CCD" w:rsidTr="00BA5256">
                              <w:trPr>
                                <w:trHeight w:val="276"/>
                              </w:trPr>
                              <w:tc>
                                <w:tcPr>
                                  <w:tcW w:w="75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337E3A" w:rsidRDefault="00DE38B0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37E3A">
                                    <w:rPr>
                                      <w:b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337E3A" w:rsidRDefault="00DE38B0" w:rsidP="00A21EBD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37E3A">
                                    <w:rPr>
                                      <w:b/>
                                    </w:rPr>
                                    <w:t>На 01.</w:t>
                                  </w:r>
                                  <w:r>
                                    <w:rPr>
                                      <w:b/>
                                    </w:rPr>
                                    <w:t>01</w:t>
                                  </w:r>
                                  <w:r w:rsidRPr="00337E3A">
                                    <w:rPr>
                                      <w:b/>
                                    </w:rPr>
                                    <w:t>.1</w:t>
                                  </w:r>
                                  <w:r>
                                    <w:rPr>
                                      <w:b/>
                                    </w:rPr>
                                    <w:t>9</w:t>
                                  </w:r>
                                  <w:r w:rsidRPr="00337E3A">
                                    <w:rPr>
                                      <w:b/>
                                    </w:rPr>
                                    <w:t xml:space="preserve"> г.</w:t>
                                  </w:r>
                                </w:p>
                              </w:tc>
                            </w:tr>
                            <w:tr w:rsidR="00DE38B0" w:rsidRPr="00C578BA" w:rsidTr="00BA5256">
                              <w:trPr>
                                <w:trHeight w:val="281"/>
                              </w:trPr>
                              <w:tc>
                                <w:tcPr>
                                  <w:tcW w:w="7513" w:type="dxa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Кол-во совершенных преступлений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A107C1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554</w:t>
                                  </w:r>
                                </w:p>
                              </w:tc>
                            </w:tr>
                            <w:tr w:rsidR="00DE38B0" w:rsidRPr="00C578BA" w:rsidTr="00BA5256">
                              <w:trPr>
                                <w:trHeight w:val="272"/>
                              </w:trPr>
                              <w:tc>
                                <w:tcPr>
                                  <w:tcW w:w="75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в </w:t>
                                  </w:r>
                                  <w:proofErr w:type="spellStart"/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т.ч</w:t>
                                  </w:r>
                                  <w:proofErr w:type="spellEnd"/>
                                  <w:r w:rsidRPr="00C578BA">
                                    <w:rPr>
                                      <w:color w:val="000000" w:themeColor="text1"/>
                                    </w:rPr>
                                    <w:t>. тяжких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E38B0" w:rsidRPr="00C578BA" w:rsidRDefault="00DE38B0" w:rsidP="00FA0F24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116</w:t>
                                  </w:r>
                                </w:p>
                              </w:tc>
                            </w:tr>
                            <w:tr w:rsidR="00DE38B0" w:rsidRPr="00C578BA" w:rsidTr="00BA5256">
                              <w:trPr>
                                <w:trHeight w:val="261"/>
                              </w:trPr>
                              <w:tc>
                                <w:tcPr>
                                  <w:tcW w:w="75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Средняя раскрываемость преступлений, %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E38B0" w:rsidRPr="00C578BA" w:rsidRDefault="00DE38B0" w:rsidP="00D20C45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59,8</w:t>
                                  </w:r>
                                </w:p>
                              </w:tc>
                            </w:tr>
                            <w:tr w:rsidR="00DE38B0" w:rsidRPr="00C578BA" w:rsidTr="00BA5256">
                              <w:trPr>
                                <w:trHeight w:val="261"/>
                              </w:trPr>
                              <w:tc>
                                <w:tcPr>
                                  <w:tcW w:w="75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Раскрываемость  тяжких преступлений,%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DE38B0" w:rsidRPr="00C578BA" w:rsidRDefault="00DE38B0" w:rsidP="00F87BB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64,1</w:t>
                                  </w:r>
                                </w:p>
                              </w:tc>
                            </w:tr>
                          </w:tbl>
                          <w:p w:rsidR="00DE38B0" w:rsidRPr="00C578BA" w:rsidRDefault="00DE38B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DE38B0" w:rsidRDefault="00DE38B0"/>
                          <w:p w:rsidR="00DE38B0" w:rsidRDefault="00DE38B0"/>
                          <w:p w:rsidR="00DE38B0" w:rsidRDefault="00DE38B0"/>
                          <w:p w:rsidR="00DE38B0" w:rsidRPr="00133CCD" w:rsidRDefault="00DE38B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8" type="#_x0000_t202" style="position:absolute;left:0;text-align:left;margin-left:5pt;margin-top:28.15pt;width:523pt;height:80.3pt;z-index:25165107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7513"/>
                        <w:gridCol w:w="2552"/>
                      </w:tblGrid>
                      <w:tr w:rsidR="00DE38B0" w:rsidRPr="00133CCD" w:rsidTr="00BA5256">
                        <w:trPr>
                          <w:trHeight w:val="276"/>
                        </w:trPr>
                        <w:tc>
                          <w:tcPr>
                            <w:tcW w:w="75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337E3A" w:rsidRDefault="00DE38B0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337E3A">
                              <w:rPr>
                                <w:b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337E3A" w:rsidRDefault="00DE38B0" w:rsidP="00A21EBD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337E3A">
                              <w:rPr>
                                <w:b/>
                              </w:rPr>
                              <w:t>На 01.</w:t>
                            </w:r>
                            <w:r>
                              <w:rPr>
                                <w:b/>
                              </w:rPr>
                              <w:t>01</w:t>
                            </w:r>
                            <w:r w:rsidRPr="00337E3A">
                              <w:rPr>
                                <w:b/>
                              </w:rPr>
                              <w:t>.1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  <w:r w:rsidRPr="00337E3A">
                              <w:rPr>
                                <w:b/>
                              </w:rPr>
                              <w:t xml:space="preserve"> г.</w:t>
                            </w:r>
                          </w:p>
                        </w:tc>
                      </w:tr>
                      <w:tr w:rsidR="00DE38B0" w:rsidRPr="00C578BA" w:rsidTr="00BA5256">
                        <w:trPr>
                          <w:trHeight w:val="281"/>
                        </w:trPr>
                        <w:tc>
                          <w:tcPr>
                            <w:tcW w:w="7513" w:type="dxa"/>
                            <w:tcBorders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Кол-во совершенных преступлений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A107C1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554</w:t>
                            </w:r>
                          </w:p>
                        </w:tc>
                      </w:tr>
                      <w:tr w:rsidR="00DE38B0" w:rsidRPr="00C578BA" w:rsidTr="00BA5256">
                        <w:trPr>
                          <w:trHeight w:val="272"/>
                        </w:trPr>
                        <w:tc>
                          <w:tcPr>
                            <w:tcW w:w="75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в </w:t>
                            </w:r>
                            <w:proofErr w:type="spellStart"/>
                            <w:r w:rsidRPr="00C578BA">
                              <w:rPr>
                                <w:color w:val="000000" w:themeColor="text1"/>
                              </w:rPr>
                              <w:t>т.ч</w:t>
                            </w:r>
                            <w:proofErr w:type="spellEnd"/>
                            <w:r w:rsidRPr="00C578BA">
                              <w:rPr>
                                <w:color w:val="000000" w:themeColor="text1"/>
                              </w:rPr>
                              <w:t>. тяжких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E38B0" w:rsidRPr="00C578BA" w:rsidRDefault="00DE38B0" w:rsidP="00FA0F24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116</w:t>
                            </w:r>
                          </w:p>
                        </w:tc>
                      </w:tr>
                      <w:tr w:rsidR="00DE38B0" w:rsidRPr="00C578BA" w:rsidTr="00BA5256">
                        <w:trPr>
                          <w:trHeight w:val="261"/>
                        </w:trPr>
                        <w:tc>
                          <w:tcPr>
                            <w:tcW w:w="75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Средняя раскрываемость преступлений, %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E38B0" w:rsidRPr="00C578BA" w:rsidRDefault="00DE38B0" w:rsidP="00D20C45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59,8</w:t>
                            </w:r>
                          </w:p>
                        </w:tc>
                      </w:tr>
                      <w:tr w:rsidR="00DE38B0" w:rsidRPr="00C578BA" w:rsidTr="00BA5256">
                        <w:trPr>
                          <w:trHeight w:val="261"/>
                        </w:trPr>
                        <w:tc>
                          <w:tcPr>
                            <w:tcW w:w="75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Раскрываемость  тяжких преступлений,%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DE38B0" w:rsidRPr="00C578BA" w:rsidRDefault="00DE38B0" w:rsidP="00F87BB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64,1</w:t>
                            </w:r>
                          </w:p>
                        </w:tc>
                      </w:tr>
                    </w:tbl>
                    <w:p w:rsidR="00DE38B0" w:rsidRPr="00C578BA" w:rsidRDefault="00DE38B0">
                      <w:pPr>
                        <w:rPr>
                          <w:color w:val="000000" w:themeColor="text1"/>
                        </w:rPr>
                      </w:pPr>
                    </w:p>
                    <w:p w:rsidR="00DE38B0" w:rsidRDefault="00DE38B0"/>
                    <w:p w:rsidR="00DE38B0" w:rsidRDefault="00DE38B0"/>
                    <w:p w:rsidR="00DE38B0" w:rsidRDefault="00DE38B0"/>
                    <w:p w:rsidR="00DE38B0" w:rsidRPr="00133CCD" w:rsidRDefault="00DE38B0"/>
                  </w:txbxContent>
                </v:textbox>
                <w10:wrap type="square" side="largest" anchorx="margin"/>
              </v:shape>
            </w:pict>
          </mc:Fallback>
        </mc:AlternateContent>
      </w:r>
      <w:r w:rsidR="008D541E" w:rsidRPr="00BB6BD0">
        <w:rPr>
          <w:i/>
          <w:color w:val="000000" w:themeColor="text1"/>
          <w:sz w:val="24"/>
        </w:rPr>
        <w:t>Правопорядок</w:t>
      </w:r>
    </w:p>
    <w:p w:rsidR="00140BE3" w:rsidRPr="00BB6BD0" w:rsidRDefault="00140BE3" w:rsidP="00383418">
      <w:pPr>
        <w:pStyle w:val="aa"/>
        <w:ind w:left="0"/>
        <w:jc w:val="center"/>
        <w:rPr>
          <w:i/>
          <w:color w:val="000000" w:themeColor="text1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513"/>
        <w:gridCol w:w="2551"/>
      </w:tblGrid>
      <w:tr w:rsidR="00140BE3" w:rsidRPr="00BB6BD0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 w:rsidP="00466F8C">
            <w:pPr>
              <w:snapToGrid w:val="0"/>
              <w:ind w:firstLine="107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C32467" w:rsidP="00A21EBD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01.</w:t>
            </w:r>
            <w:r w:rsidR="0085350C" w:rsidRPr="00BB6BD0">
              <w:rPr>
                <w:b/>
                <w:color w:val="000000" w:themeColor="text1"/>
              </w:rPr>
              <w:t>0</w:t>
            </w:r>
            <w:r w:rsidR="00A21EBD">
              <w:rPr>
                <w:b/>
                <w:color w:val="000000" w:themeColor="text1"/>
              </w:rPr>
              <w:t>1</w:t>
            </w:r>
            <w:r w:rsidR="00140BE3" w:rsidRPr="00BB6BD0">
              <w:rPr>
                <w:b/>
                <w:color w:val="000000" w:themeColor="text1"/>
              </w:rPr>
              <w:t>.</w:t>
            </w:r>
            <w:r w:rsidR="002871A9" w:rsidRPr="00BB6BD0">
              <w:rPr>
                <w:b/>
                <w:color w:val="000000" w:themeColor="text1"/>
              </w:rPr>
              <w:t>1</w:t>
            </w:r>
            <w:r w:rsidR="00A21EBD">
              <w:rPr>
                <w:b/>
                <w:color w:val="000000" w:themeColor="text1"/>
              </w:rPr>
              <w:t>9</w:t>
            </w:r>
            <w:r w:rsidR="00140BE3" w:rsidRPr="00BB6BD0">
              <w:rPr>
                <w:b/>
                <w:color w:val="000000" w:themeColor="text1"/>
              </w:rPr>
              <w:t xml:space="preserve"> г.</w:t>
            </w:r>
          </w:p>
        </w:tc>
      </w:tr>
      <w:tr w:rsidR="00140BE3" w:rsidRPr="00BB6BD0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B6BD0" w:rsidRDefault="00140BE3" w:rsidP="0028368C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1</w:t>
            </w:r>
          </w:p>
        </w:tc>
      </w:tr>
      <w:tr w:rsidR="00140BE3" w:rsidRPr="00BB6BD0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51CD5" w:rsidRDefault="00D51CD5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</w:pPr>
            <w:r w:rsidRPr="00D51CD5">
              <w:t>235518</w:t>
            </w:r>
          </w:p>
        </w:tc>
      </w:tr>
      <w:tr w:rsidR="00140BE3" w:rsidRPr="00BB6BD0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 w:rsidP="009B5434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Профинансировано из средств местного бюджет</w:t>
            </w:r>
            <w:r w:rsidR="009B5434" w:rsidRPr="00BB6BD0">
              <w:rPr>
                <w:color w:val="000000" w:themeColor="text1"/>
              </w:rPr>
              <w:t>а,</w:t>
            </w:r>
            <w:r w:rsidRPr="00BB6BD0">
              <w:rPr>
                <w:color w:val="000000" w:themeColor="text1"/>
              </w:rPr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D51CD5" w:rsidRDefault="00D51CD5" w:rsidP="00D20C45">
            <w:pPr>
              <w:snapToGrid w:val="0"/>
              <w:jc w:val="center"/>
            </w:pPr>
            <w:r w:rsidRPr="00D51CD5">
              <w:t>1011,8</w:t>
            </w:r>
          </w:p>
        </w:tc>
      </w:tr>
    </w:tbl>
    <w:p w:rsidR="00F43397" w:rsidRPr="00BB6BD0" w:rsidRDefault="00F43397" w:rsidP="007F2D6E">
      <w:pPr>
        <w:pStyle w:val="210"/>
        <w:rPr>
          <w:color w:val="000000" w:themeColor="text1"/>
        </w:rPr>
      </w:pPr>
    </w:p>
    <w:p w:rsidR="007C6936" w:rsidRPr="00BB6BD0" w:rsidRDefault="007C6936">
      <w:pPr>
        <w:pStyle w:val="210"/>
        <w:jc w:val="center"/>
        <w:rPr>
          <w:color w:val="000000" w:themeColor="text1"/>
        </w:rPr>
      </w:pPr>
    </w:p>
    <w:p w:rsidR="005C39E6" w:rsidRPr="00BB6BD0" w:rsidRDefault="005C39E6">
      <w:pPr>
        <w:pStyle w:val="210"/>
        <w:jc w:val="center"/>
        <w:rPr>
          <w:color w:val="000000" w:themeColor="text1"/>
        </w:rPr>
      </w:pPr>
    </w:p>
    <w:p w:rsidR="005C39E6" w:rsidRPr="00BB6BD0" w:rsidRDefault="005C39E6">
      <w:pPr>
        <w:pStyle w:val="210"/>
        <w:jc w:val="center"/>
        <w:rPr>
          <w:color w:val="000000" w:themeColor="text1"/>
        </w:rPr>
      </w:pPr>
    </w:p>
    <w:p w:rsidR="00C42CC4" w:rsidRPr="00BB6BD0" w:rsidRDefault="00C42CC4">
      <w:pPr>
        <w:pStyle w:val="210"/>
        <w:jc w:val="center"/>
        <w:rPr>
          <w:color w:val="000000" w:themeColor="text1"/>
        </w:rPr>
      </w:pPr>
    </w:p>
    <w:p w:rsidR="005C39E6" w:rsidRPr="00BB6BD0" w:rsidRDefault="005C39E6">
      <w:pPr>
        <w:pStyle w:val="210"/>
        <w:jc w:val="center"/>
        <w:rPr>
          <w:color w:val="000000" w:themeColor="text1"/>
        </w:rPr>
      </w:pPr>
    </w:p>
    <w:p w:rsidR="00BA5256" w:rsidRPr="00BB6BD0" w:rsidRDefault="00BA5256">
      <w:pPr>
        <w:pStyle w:val="210"/>
        <w:jc w:val="center"/>
        <w:rPr>
          <w:color w:val="000000" w:themeColor="text1"/>
        </w:rPr>
      </w:pPr>
    </w:p>
    <w:p w:rsidR="00F43397" w:rsidRPr="00BB6BD0" w:rsidRDefault="00F43397">
      <w:pPr>
        <w:pStyle w:val="210"/>
        <w:jc w:val="center"/>
        <w:rPr>
          <w:color w:val="000000" w:themeColor="text1"/>
        </w:rPr>
      </w:pPr>
    </w:p>
    <w:p w:rsidR="00140BE3" w:rsidRPr="00BB6BD0" w:rsidRDefault="00E91935">
      <w:pPr>
        <w:pStyle w:val="210"/>
        <w:jc w:val="center"/>
        <w:rPr>
          <w:b/>
          <w:i/>
          <w:color w:val="000000" w:themeColor="text1"/>
          <w:sz w:val="24"/>
        </w:rPr>
      </w:pPr>
      <w:r>
        <w:rPr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52096" behindDoc="0" locked="0" layoutInCell="1" allowOverlap="1">
                <wp:simplePos x="0" y="0"/>
                <wp:positionH relativeFrom="page">
                  <wp:posOffset>410845</wp:posOffset>
                </wp:positionH>
                <wp:positionV relativeFrom="paragraph">
                  <wp:posOffset>24765</wp:posOffset>
                </wp:positionV>
                <wp:extent cx="6920865" cy="352425"/>
                <wp:effectExtent l="1270" t="5715" r="2540" b="3810"/>
                <wp:wrapSquare wrapText="largest"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0865" cy="352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206" w:type="dxa"/>
                              <w:tblInd w:w="675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206"/>
                            </w:tblGrid>
                            <w:tr w:rsidR="00DE38B0" w:rsidTr="009978CA">
                              <w:trPr>
                                <w:trHeight w:val="546"/>
                              </w:trPr>
                              <w:tc>
                                <w:tcPr>
                                  <w:tcW w:w="102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00FFFF"/>
                                  <w:vAlign w:val="center"/>
                                </w:tcPr>
                                <w:p w:rsidR="00DE38B0" w:rsidRDefault="00DE38B0">
                                  <w:pPr>
                                    <w:pStyle w:val="1"/>
                                    <w:tabs>
                                      <w:tab w:val="left" w:pos="0"/>
                                    </w:tabs>
                                    <w:snapToGrid w:val="0"/>
                                    <w:rPr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 xml:space="preserve">РАЗДЕЛ </w:t>
                                  </w:r>
                                  <w:r>
                                    <w:rPr>
                                      <w:color w:val="000000"/>
                                      <w:sz w:val="28"/>
                                      <w:lang w:val="en-US"/>
                                    </w:rPr>
                                    <w:t>III</w:t>
                                  </w: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>.  ТРУД И ЗАНЯТОСТЬ</w:t>
                                  </w:r>
                                </w:p>
                              </w:tc>
                            </w:tr>
                          </w:tbl>
                          <w:p w:rsidR="00DE38B0" w:rsidRDefault="00DE38B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left:0;text-align:left;margin-left:32.35pt;margin-top:1.95pt;width:544.95pt;height:27.75pt;z-index:25165209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ALjgIAACY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" stroked="f">
                <v:fill opacity="0"/>
                <v:textbox inset="0,0,0,0">
                  <w:txbxContent>
                    <w:tbl>
                      <w:tblPr>
                        <w:tblW w:w="10206" w:type="dxa"/>
                        <w:tblInd w:w="675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206"/>
                      </w:tblGrid>
                      <w:tr w:rsidR="00DE38B0" w:rsidTr="009978CA">
                        <w:trPr>
                          <w:trHeight w:val="546"/>
                        </w:trPr>
                        <w:tc>
                          <w:tcPr>
                            <w:tcW w:w="102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00FFFF"/>
                            <w:vAlign w:val="center"/>
                          </w:tcPr>
                          <w:p w:rsidR="00DE38B0" w:rsidRDefault="00DE38B0">
                            <w:pPr>
                              <w:pStyle w:val="1"/>
                              <w:tabs>
                                <w:tab w:val="left" w:pos="0"/>
                              </w:tabs>
                              <w:snapToGrid w:val="0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РАЗДЕЛ </w:t>
                            </w:r>
                            <w:r>
                              <w:rPr>
                                <w:color w:val="000000"/>
                                <w:sz w:val="28"/>
                                <w:lang w:val="en-US"/>
                              </w:rPr>
                              <w:t>III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.  ТРУД И ЗАНЯТОСТЬ</w:t>
                            </w:r>
                          </w:p>
                        </w:tc>
                      </w:tr>
                    </w:tbl>
                    <w:p w:rsidR="00DE38B0" w:rsidRDefault="00DE38B0"/>
                  </w:txbxContent>
                </v:textbox>
                <w10:wrap type="square" side="largest" anchorx="page"/>
              </v:shape>
            </w:pict>
          </mc:Fallback>
        </mc:AlternateContent>
      </w:r>
      <w:r w:rsidR="00140BE3" w:rsidRPr="00BB6BD0">
        <w:rPr>
          <w:b/>
          <w:i/>
          <w:color w:val="000000" w:themeColor="text1"/>
          <w:sz w:val="24"/>
        </w:rPr>
        <w:t>Численность безработных</w:t>
      </w:r>
    </w:p>
    <w:tbl>
      <w:tblPr>
        <w:tblW w:w="10352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6095"/>
        <w:gridCol w:w="1417"/>
        <w:gridCol w:w="2840"/>
      </w:tblGrid>
      <w:tr w:rsidR="00C578BA" w:rsidRPr="00BB6BD0" w:rsidTr="008074C7"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2F2610" w:rsidP="008074C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</w:t>
            </w:r>
            <w:r w:rsidR="008074C7" w:rsidRPr="00BB6BD0">
              <w:rPr>
                <w:b/>
                <w:color w:val="000000" w:themeColor="text1"/>
              </w:rPr>
              <w:t xml:space="preserve">. </w:t>
            </w:r>
            <w:r w:rsidR="00140BE3" w:rsidRPr="00BB6BD0">
              <w:rPr>
                <w:b/>
                <w:color w:val="000000" w:themeColor="text1"/>
              </w:rPr>
              <w:t>измер</w:t>
            </w:r>
            <w:r w:rsidR="008074C7" w:rsidRPr="00BB6BD0">
              <w:rPr>
                <w:b/>
                <w:color w:val="000000" w:themeColor="text1"/>
              </w:rPr>
              <w:t>е</w:t>
            </w:r>
            <w:r w:rsidR="008074C7" w:rsidRPr="00BB6BD0">
              <w:rPr>
                <w:b/>
                <w:color w:val="000000" w:themeColor="text1"/>
              </w:rPr>
              <w:t>ния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FB1DC0" w:rsidP="00730326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01.</w:t>
            </w:r>
            <w:r w:rsidR="0085350C" w:rsidRPr="00BB6BD0">
              <w:rPr>
                <w:b/>
                <w:color w:val="000000" w:themeColor="text1"/>
              </w:rPr>
              <w:t>0</w:t>
            </w:r>
            <w:r w:rsidR="00730326">
              <w:rPr>
                <w:b/>
                <w:color w:val="000000" w:themeColor="text1"/>
              </w:rPr>
              <w:t>1</w:t>
            </w:r>
            <w:r w:rsidR="000E5263" w:rsidRPr="00BB6BD0">
              <w:rPr>
                <w:b/>
                <w:color w:val="000000" w:themeColor="text1"/>
              </w:rPr>
              <w:t>.2</w:t>
            </w:r>
            <w:r w:rsidR="005C597D" w:rsidRPr="00BB6BD0">
              <w:rPr>
                <w:b/>
                <w:color w:val="000000" w:themeColor="text1"/>
              </w:rPr>
              <w:t>01</w:t>
            </w:r>
            <w:r w:rsidR="00730326">
              <w:rPr>
                <w:b/>
                <w:color w:val="000000" w:themeColor="text1"/>
              </w:rPr>
              <w:t>9</w:t>
            </w:r>
            <w:r w:rsidR="00545F44">
              <w:rPr>
                <w:b/>
                <w:color w:val="000000" w:themeColor="text1"/>
              </w:rPr>
              <w:t xml:space="preserve"> </w:t>
            </w:r>
            <w:r w:rsidR="00140BE3" w:rsidRPr="00BB6BD0">
              <w:rPr>
                <w:b/>
                <w:color w:val="000000" w:themeColor="text1"/>
              </w:rPr>
              <w:t>г</w:t>
            </w:r>
            <w:r w:rsidR="006755A8" w:rsidRPr="00BB6BD0">
              <w:rPr>
                <w:b/>
                <w:color w:val="000000" w:themeColor="text1"/>
              </w:rPr>
              <w:t>.</w:t>
            </w:r>
          </w:p>
        </w:tc>
      </w:tr>
      <w:tr w:rsidR="00C578BA" w:rsidRPr="00BB6BD0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730326" w:rsidP="00E2536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279</w:t>
            </w:r>
          </w:p>
        </w:tc>
      </w:tr>
      <w:tr w:rsidR="00C578BA" w:rsidRPr="00BB6BD0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из них получающие пособие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730326" w:rsidP="002302D2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245</w:t>
            </w:r>
          </w:p>
        </w:tc>
      </w:tr>
      <w:tr w:rsidR="00C578BA" w:rsidRPr="00BB6BD0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%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9F4" w:rsidRPr="00BB6BD0" w:rsidRDefault="00730326" w:rsidP="004C5EF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0,8</w:t>
            </w:r>
          </w:p>
        </w:tc>
      </w:tr>
      <w:tr w:rsidR="00C578BA" w:rsidRPr="00BB6BD0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Численность ищущих работу граждан, состоящих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730326" w:rsidP="00FA464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281</w:t>
            </w:r>
          </w:p>
        </w:tc>
      </w:tr>
      <w:tr w:rsidR="00C578BA" w:rsidRPr="00BB6BD0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в </w:t>
            </w:r>
            <w:proofErr w:type="spellStart"/>
            <w:r w:rsidRPr="00BB6BD0">
              <w:rPr>
                <w:color w:val="000000" w:themeColor="text1"/>
              </w:rPr>
              <w:t>т.ч</w:t>
            </w:r>
            <w:proofErr w:type="spellEnd"/>
            <w:r w:rsidRPr="00BB6BD0">
              <w:rPr>
                <w:color w:val="000000" w:themeColor="text1"/>
              </w:rPr>
              <w:t>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2874C6" w:rsidP="00E25369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</w:tr>
      <w:tr w:rsidR="00C578BA" w:rsidRPr="00BB6BD0" w:rsidTr="008074C7">
        <w:tc>
          <w:tcPr>
            <w:tcW w:w="609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чел.</w:t>
            </w:r>
          </w:p>
        </w:tc>
        <w:tc>
          <w:tcPr>
            <w:tcW w:w="2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2874C6" w:rsidP="00730326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</w:t>
            </w:r>
            <w:r w:rsidR="00730326">
              <w:rPr>
                <w:color w:val="000000" w:themeColor="text1"/>
              </w:rPr>
              <w:t>4</w:t>
            </w:r>
          </w:p>
        </w:tc>
      </w:tr>
    </w:tbl>
    <w:p w:rsidR="00B653EC" w:rsidRPr="00BB6BD0" w:rsidRDefault="00B653EC">
      <w:pPr>
        <w:jc w:val="center"/>
        <w:rPr>
          <w:b/>
          <w:i/>
          <w:color w:val="000000" w:themeColor="text1"/>
          <w:sz w:val="24"/>
        </w:rPr>
      </w:pPr>
    </w:p>
    <w:p w:rsidR="00B653EC" w:rsidRPr="00BB6BD0" w:rsidRDefault="00B653EC">
      <w:pPr>
        <w:jc w:val="center"/>
        <w:rPr>
          <w:b/>
          <w:i/>
          <w:color w:val="000000" w:themeColor="text1"/>
          <w:sz w:val="24"/>
        </w:rPr>
      </w:pPr>
    </w:p>
    <w:p w:rsidR="00A029C8" w:rsidRPr="00BB6BD0" w:rsidRDefault="00A029C8">
      <w:pPr>
        <w:jc w:val="center"/>
        <w:rPr>
          <w:b/>
          <w:i/>
          <w:color w:val="000000" w:themeColor="text1"/>
          <w:sz w:val="24"/>
        </w:rPr>
      </w:pPr>
    </w:p>
    <w:p w:rsidR="00826007" w:rsidRPr="00BB6BD0" w:rsidRDefault="00826007" w:rsidP="001B6BF3">
      <w:pPr>
        <w:rPr>
          <w:b/>
          <w:i/>
          <w:color w:val="000000" w:themeColor="text1"/>
          <w:sz w:val="24"/>
        </w:rPr>
      </w:pPr>
    </w:p>
    <w:p w:rsidR="003374EA" w:rsidRPr="00BB6BD0" w:rsidRDefault="003374EA" w:rsidP="001B6BF3">
      <w:pPr>
        <w:rPr>
          <w:b/>
          <w:i/>
          <w:color w:val="000000" w:themeColor="text1"/>
          <w:sz w:val="24"/>
        </w:rPr>
      </w:pPr>
    </w:p>
    <w:p w:rsidR="00CC764E" w:rsidRPr="00BB6BD0" w:rsidRDefault="00CC764E" w:rsidP="001B6BF3">
      <w:pPr>
        <w:rPr>
          <w:b/>
          <w:i/>
          <w:color w:val="000000" w:themeColor="text1"/>
          <w:sz w:val="24"/>
        </w:rPr>
      </w:pPr>
    </w:p>
    <w:p w:rsidR="00A662BF" w:rsidRPr="00BB6BD0" w:rsidRDefault="00A662BF">
      <w:pPr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br w:type="page"/>
      </w:r>
    </w:p>
    <w:p w:rsidR="00233877" w:rsidRPr="00BB6BD0" w:rsidRDefault="00233877" w:rsidP="001B6BF3">
      <w:pPr>
        <w:rPr>
          <w:b/>
          <w:i/>
          <w:color w:val="000000" w:themeColor="text1"/>
          <w:sz w:val="24"/>
        </w:rPr>
      </w:pPr>
    </w:p>
    <w:p w:rsidR="00350874" w:rsidRPr="00BB6BD0" w:rsidRDefault="00350874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Средняя</w:t>
      </w:r>
      <w:r w:rsidR="00EC140A" w:rsidRPr="00BB6BD0">
        <w:rPr>
          <w:b/>
          <w:i/>
          <w:color w:val="000000" w:themeColor="text1"/>
          <w:sz w:val="24"/>
        </w:rPr>
        <w:t xml:space="preserve">  численность  работников</w:t>
      </w:r>
      <w:r w:rsidR="003C6D50" w:rsidRPr="00BB6BD0">
        <w:rPr>
          <w:b/>
          <w:i/>
          <w:color w:val="000000" w:themeColor="text1"/>
          <w:sz w:val="24"/>
        </w:rPr>
        <w:t xml:space="preserve"> по крупным и средним организациям</w:t>
      </w:r>
      <w:r w:rsidRPr="00BB6BD0">
        <w:rPr>
          <w:b/>
          <w:i/>
          <w:color w:val="000000" w:themeColor="text1"/>
          <w:sz w:val="24"/>
        </w:rPr>
        <w:t xml:space="preserve"> – всего</w:t>
      </w:r>
    </w:p>
    <w:p w:rsidR="00140BE3" w:rsidRPr="00BB6BD0" w:rsidRDefault="00E91935" w:rsidP="001B6BF3">
      <w:pPr>
        <w:pStyle w:val="210"/>
        <w:jc w:val="center"/>
        <w:rPr>
          <w:b/>
          <w:i/>
          <w:color w:val="000000" w:themeColor="text1"/>
          <w:sz w:val="24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53120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ragraph">
                  <wp:posOffset>203835</wp:posOffset>
                </wp:positionV>
                <wp:extent cx="6730365" cy="3756660"/>
                <wp:effectExtent l="2540" t="3810" r="1270" b="1905"/>
                <wp:wrapSquare wrapText="largest"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0365" cy="37566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923" w:type="dxa"/>
                              <w:jc w:val="center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5049"/>
                              <w:gridCol w:w="1708"/>
                              <w:gridCol w:w="1748"/>
                              <w:gridCol w:w="1418"/>
                            </w:tblGrid>
                            <w:tr w:rsidR="00DE38B0" w:rsidRPr="00DF74DC" w:rsidTr="0046081F">
                              <w:trPr>
                                <w:trHeight w:val="410"/>
                                <w:jc w:val="center"/>
                              </w:trPr>
                              <w:tc>
                                <w:tcPr>
                                  <w:tcW w:w="50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7E4C3B" w:rsidRDefault="00DE38B0" w:rsidP="00676285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Показатели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7E4C3B" w:rsidRDefault="00DE38B0" w:rsidP="000E383C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на 01.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.1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7E4C3B" w:rsidRDefault="00DE38B0" w:rsidP="000E383C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на 01.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.1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г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38B0" w:rsidRPr="007E4C3B" w:rsidRDefault="00DE38B0" w:rsidP="007F6F73">
                                  <w:pPr>
                                    <w:snapToGrid w:val="0"/>
                                    <w:ind w:left="398" w:hanging="398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01.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.201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г.</w:t>
                                  </w:r>
                                </w:p>
                                <w:p w:rsidR="00DE38B0" w:rsidRPr="007E4C3B" w:rsidRDefault="00DE38B0" w:rsidP="007F6F73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в % к</w:t>
                                  </w:r>
                                </w:p>
                                <w:p w:rsidR="00DE38B0" w:rsidRPr="007E4C3B" w:rsidRDefault="00DE38B0" w:rsidP="000E383C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01.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01</w:t>
                                  </w: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. 201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7E4C3B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г.</w:t>
                                  </w:r>
                                </w:p>
                              </w:tc>
                            </w:tr>
                            <w:tr w:rsidR="00DE38B0" w:rsidRPr="00C578BA" w:rsidTr="0046081F">
                              <w:trPr>
                                <w:trHeight w:val="203"/>
                                <w:jc w:val="center"/>
                              </w:trPr>
                              <w:tc>
                                <w:tcPr>
                                  <w:tcW w:w="504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Обрабатывающие производства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0E383C" w:rsidRDefault="00DE38B0" w:rsidP="00421BEB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1833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8E562D" w:rsidRDefault="00DE38B0" w:rsidP="00517D88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E562D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8E562D">
                                    <w:rPr>
                                      <w:sz w:val="18"/>
                                      <w:szCs w:val="18"/>
                                    </w:rPr>
                                    <w:t>отсутст</w:t>
                                  </w:r>
                                  <w:proofErr w:type="spellEnd"/>
                                  <w:r w:rsidRPr="008E562D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E38B0" w:rsidRPr="00C578BA" w:rsidTr="0046081F">
                              <w:trPr>
                                <w:trHeight w:val="123"/>
                                <w:jc w:val="center"/>
                              </w:trPr>
                              <w:tc>
                                <w:tcPr>
                                  <w:tcW w:w="504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Сельское хозяйство, охота и лесное хозяйство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0E383C" w:rsidRDefault="00DE38B0" w:rsidP="00421BEB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1294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8E562D" w:rsidRDefault="00DE38B0" w:rsidP="00E85142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E562D">
                                    <w:rPr>
                                      <w:sz w:val="18"/>
                                      <w:szCs w:val="18"/>
                                    </w:rPr>
                                    <w:t>1207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93,3</w:t>
                                  </w:r>
                                </w:p>
                              </w:tc>
                            </w:tr>
                            <w:tr w:rsidR="00DE38B0" w:rsidRPr="00C578BA" w:rsidTr="0046081F">
                              <w:trPr>
                                <w:trHeight w:val="172"/>
                                <w:jc w:val="center"/>
                              </w:trPr>
                              <w:tc>
                                <w:tcPr>
                                  <w:tcW w:w="504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Добыча полезных ископаемых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421BEB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отсутст</w:t>
                                  </w:r>
                                  <w:proofErr w:type="spellEnd"/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8E562D" w:rsidRDefault="00DE38B0" w:rsidP="00E85142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E562D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8E562D">
                                    <w:rPr>
                                      <w:sz w:val="18"/>
                                      <w:szCs w:val="18"/>
                                    </w:rPr>
                                    <w:t>отсутст</w:t>
                                  </w:r>
                                  <w:proofErr w:type="spellEnd"/>
                                  <w:r w:rsidRPr="008E562D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BA52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E38B0" w:rsidRPr="00C578BA" w:rsidTr="0046081F">
                              <w:trPr>
                                <w:trHeight w:val="356"/>
                                <w:jc w:val="center"/>
                              </w:trPr>
                              <w:tc>
                                <w:tcPr>
                                  <w:tcW w:w="504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 w:rsidP="008E562D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Обеспечение электроэнергией, газом</w:t>
                                  </w: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и 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паром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421BEB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542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8E562D" w:rsidRDefault="00DE38B0" w:rsidP="0042287B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E562D">
                                    <w:rPr>
                                      <w:sz w:val="18"/>
                                      <w:szCs w:val="18"/>
                                    </w:rPr>
                                    <w:t>541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99,8</w:t>
                                  </w:r>
                                </w:p>
                              </w:tc>
                            </w:tr>
                            <w:tr w:rsidR="00DE38B0" w:rsidRPr="00C578BA" w:rsidTr="0046081F">
                              <w:trPr>
                                <w:trHeight w:val="547"/>
                                <w:jc w:val="center"/>
                              </w:trPr>
                              <w:tc>
                                <w:tcPr>
                                  <w:tcW w:w="504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421BEB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0E383C" w:rsidRDefault="00DE38B0" w:rsidP="003C5FA5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C52BC4">
                                    <w:rPr>
                                      <w:sz w:val="18"/>
                                      <w:szCs w:val="18"/>
                                    </w:rPr>
                                    <w:t>299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100,3</w:t>
                                  </w:r>
                                </w:p>
                              </w:tc>
                            </w:tr>
                            <w:tr w:rsidR="00DE38B0" w:rsidRPr="00C578BA" w:rsidTr="0046081F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504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 w:rsidP="00596723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Гостиницы и 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предприятия общественного питания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421BEB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отсутст</w:t>
                                  </w:r>
                                  <w:proofErr w:type="spellEnd"/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0E383C" w:rsidRDefault="00DE38B0" w:rsidP="00517D88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C52BC4">
                                    <w:rPr>
                                      <w:sz w:val="18"/>
                                      <w:szCs w:val="18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E38B0" w:rsidRPr="00C578BA" w:rsidTr="0046081F">
                              <w:trPr>
                                <w:trHeight w:val="135"/>
                                <w:jc w:val="center"/>
                              </w:trPr>
                              <w:tc>
                                <w:tcPr>
                                  <w:tcW w:w="504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Деятельность в области информации  и связи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421BEB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0E383C" w:rsidRDefault="00DE38B0" w:rsidP="00E85142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C52BC4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C52BC4">
                                    <w:rPr>
                                      <w:sz w:val="18"/>
                                      <w:szCs w:val="18"/>
                                    </w:rPr>
                                    <w:t>отсутст</w:t>
                                  </w:r>
                                  <w:proofErr w:type="spellEnd"/>
                                  <w:r w:rsidRPr="00C52BC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E38B0" w:rsidRPr="00C578BA" w:rsidTr="0046081F">
                              <w:trPr>
                                <w:trHeight w:val="154"/>
                                <w:jc w:val="center"/>
                              </w:trPr>
                              <w:tc>
                                <w:tcPr>
                                  <w:tcW w:w="504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Финансовая</w:t>
                                  </w: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и страховая</w:t>
                                  </w: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деятельность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0E383C" w:rsidRDefault="00DE38B0" w:rsidP="00421BEB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0E383C" w:rsidRDefault="00DE38B0" w:rsidP="00517D88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C52BC4">
                                    <w:rPr>
                                      <w:sz w:val="18"/>
                                      <w:szCs w:val="18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124,1</w:t>
                                  </w:r>
                                </w:p>
                              </w:tc>
                            </w:tr>
                            <w:tr w:rsidR="00DE38B0" w:rsidRPr="00C578BA" w:rsidTr="0046081F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504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 w:rsidP="00A353F4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Государственное управление и обеспечение военной безопа</w:t>
                                  </w: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с</w:t>
                                  </w: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ности; социальное обеспечение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0E383C" w:rsidRDefault="00DE38B0" w:rsidP="00421BEB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588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0E383C" w:rsidRDefault="00DE38B0" w:rsidP="00802AAC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C52BC4">
                                    <w:rPr>
                                      <w:sz w:val="18"/>
                                      <w:szCs w:val="18"/>
                                    </w:rPr>
                                    <w:t>730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42287B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124,1</w:t>
                                  </w:r>
                                </w:p>
                              </w:tc>
                            </w:tr>
                            <w:tr w:rsidR="00DE38B0" w:rsidRPr="00C578BA" w:rsidTr="0046081F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504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Образование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0E383C" w:rsidRDefault="00DE38B0" w:rsidP="00421BEB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2192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0E383C" w:rsidRDefault="00DE38B0" w:rsidP="000E7738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C52BC4">
                                    <w:rPr>
                                      <w:sz w:val="18"/>
                                      <w:szCs w:val="18"/>
                                    </w:rPr>
                                    <w:t>2256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102,9</w:t>
                                  </w:r>
                                </w:p>
                              </w:tc>
                            </w:tr>
                            <w:tr w:rsidR="00DE38B0" w:rsidRPr="00C578BA" w:rsidTr="0046081F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504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Здравоохранение и предоставление социальных услуг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0E383C" w:rsidRDefault="00DE38B0" w:rsidP="00421BEB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1509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0E383C" w:rsidRDefault="00DE38B0" w:rsidP="00517D88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C52BC4">
                                    <w:rPr>
                                      <w:sz w:val="18"/>
                                      <w:szCs w:val="18"/>
                                    </w:rPr>
                                    <w:t>1508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7C5FA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99,9</w:t>
                                  </w:r>
                                </w:p>
                              </w:tc>
                            </w:tr>
                            <w:tr w:rsidR="00DE38B0" w:rsidRPr="00C578BA" w:rsidTr="0046081F">
                              <w:trPr>
                                <w:trHeight w:val="424"/>
                                <w:jc w:val="center"/>
                              </w:trPr>
                              <w:tc>
                                <w:tcPr>
                                  <w:tcW w:w="50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DE38B0" w:rsidRPr="00C578BA" w:rsidRDefault="00DE38B0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Деятельность в области культуры, спорта, организации досуга и развлечений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E38B0" w:rsidRPr="000E383C" w:rsidRDefault="00DE38B0" w:rsidP="00421BEB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E38B0" w:rsidRPr="000E383C" w:rsidRDefault="00DE38B0" w:rsidP="003A4139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C52BC4">
                                    <w:rPr>
                                      <w:sz w:val="18"/>
                                      <w:szCs w:val="18"/>
                                    </w:rPr>
                                    <w:t>337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146,5</w:t>
                                  </w:r>
                                </w:p>
                              </w:tc>
                            </w:tr>
                            <w:tr w:rsidR="00DE38B0" w:rsidRPr="00C578BA" w:rsidTr="0046081F">
                              <w:trPr>
                                <w:trHeight w:val="83"/>
                                <w:jc w:val="center"/>
                              </w:trPr>
                              <w:tc>
                                <w:tcPr>
                                  <w:tcW w:w="5049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DE38B0" w:rsidRPr="0046081F" w:rsidRDefault="00DE38B0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46081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Операции с недвижимым имуществом, аренда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E38B0" w:rsidRPr="000E383C" w:rsidRDefault="00DE38B0" w:rsidP="00421BEB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отсутст</w:t>
                                  </w:r>
                                  <w:proofErr w:type="spellEnd"/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E38B0" w:rsidRPr="000E383C" w:rsidRDefault="00DE38B0" w:rsidP="00802AAC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C52BC4">
                                    <w:rPr>
                                      <w:sz w:val="18"/>
                                      <w:szCs w:val="1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DE38B0" w:rsidRPr="008E562D" w:rsidTr="0046081F">
                              <w:trPr>
                                <w:trHeight w:val="83"/>
                                <w:jc w:val="center"/>
                              </w:trPr>
                              <w:tc>
                                <w:tcPr>
                                  <w:tcW w:w="5049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DE38B0" w:rsidRPr="008E562D" w:rsidRDefault="00DE38B0" w:rsidP="00DF74DC">
                                  <w:pPr>
                                    <w:snapToGrid w:val="0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Деятельность профессиональная, научная и техническая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E38B0" w:rsidRPr="008E562D" w:rsidRDefault="00DE38B0" w:rsidP="00421BEB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DE38B0" w:rsidRPr="008E562D" w:rsidRDefault="00DE38B0" w:rsidP="00517D88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C52BC4">
                                    <w:rPr>
                                      <w:sz w:val="18"/>
                                      <w:szCs w:val="18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054837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sz w:val="18"/>
                                      <w:szCs w:val="18"/>
                                    </w:rPr>
                                    <w:t>106,3</w:t>
                                  </w:r>
                                </w:p>
                              </w:tc>
                            </w:tr>
                            <w:tr w:rsidR="00DE38B0" w:rsidRPr="00C578BA" w:rsidTr="0046081F">
                              <w:trPr>
                                <w:trHeight w:val="83"/>
                                <w:jc w:val="center"/>
                              </w:trPr>
                              <w:tc>
                                <w:tcPr>
                                  <w:tcW w:w="5049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 w:rsidP="00DF74DC">
                                  <w:pPr>
                                    <w:snapToGrid w:val="0"/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ИТОГО:</w:t>
                                  </w:r>
                                </w:p>
                              </w:tc>
                              <w:tc>
                                <w:tcPr>
                                  <w:tcW w:w="170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0E383C" w:rsidRDefault="00DE38B0" w:rsidP="00421BEB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9178</w:t>
                                  </w:r>
                                </w:p>
                              </w:tc>
                              <w:tc>
                                <w:tcPr>
                                  <w:tcW w:w="174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0E383C" w:rsidRDefault="00DE38B0" w:rsidP="003A4139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C52BC4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9349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186BD9" w:rsidRDefault="00DE38B0" w:rsidP="00BE015B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86BD9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101,8</w:t>
                                  </w:r>
                                </w:p>
                              </w:tc>
                            </w:tr>
                          </w:tbl>
                          <w:p w:rsidR="00DE38B0" w:rsidRPr="00C578BA" w:rsidRDefault="00DE38B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DE38B0" w:rsidRDefault="00DE38B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position:absolute;left:0;text-align:left;margin-left:7.7pt;margin-top:16.05pt;width:529.95pt;height:295.8pt;z-index:25165312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" stroked="f">
                <v:fill opacity="0"/>
                <v:textbox inset="0,0,0,0">
                  <w:txbxContent>
                    <w:tbl>
                      <w:tblPr>
                        <w:tblW w:w="9923" w:type="dxa"/>
                        <w:jc w:val="center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5049"/>
                        <w:gridCol w:w="1708"/>
                        <w:gridCol w:w="1748"/>
                        <w:gridCol w:w="1418"/>
                      </w:tblGrid>
                      <w:tr w:rsidR="00DE38B0" w:rsidRPr="00DF74DC" w:rsidTr="0046081F">
                        <w:trPr>
                          <w:trHeight w:val="410"/>
                          <w:jc w:val="center"/>
                        </w:trPr>
                        <w:tc>
                          <w:tcPr>
                            <w:tcW w:w="50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7E4C3B" w:rsidRDefault="00DE38B0" w:rsidP="00676285">
                            <w:pPr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>Показатели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7E4C3B" w:rsidRDefault="00DE38B0" w:rsidP="000E383C">
                            <w:pPr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>на 01.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01</w:t>
                            </w: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>.1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7E4C3B" w:rsidRDefault="00DE38B0" w:rsidP="000E383C">
                            <w:pPr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>на 01.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01</w:t>
                            </w: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>.1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г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38B0" w:rsidRPr="007E4C3B" w:rsidRDefault="00DE38B0" w:rsidP="007F6F73">
                            <w:pPr>
                              <w:snapToGrid w:val="0"/>
                              <w:ind w:left="398" w:hanging="398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>01.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01</w:t>
                            </w: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>.201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г.</w:t>
                            </w:r>
                          </w:p>
                          <w:p w:rsidR="00DE38B0" w:rsidRPr="007E4C3B" w:rsidRDefault="00DE38B0" w:rsidP="007F6F7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>в % к</w:t>
                            </w:r>
                          </w:p>
                          <w:p w:rsidR="00DE38B0" w:rsidRPr="007E4C3B" w:rsidRDefault="00DE38B0" w:rsidP="000E383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>01.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01</w:t>
                            </w: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>. 201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Pr="007E4C3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г.</w:t>
                            </w:r>
                          </w:p>
                        </w:tc>
                      </w:tr>
                      <w:tr w:rsidR="00DE38B0" w:rsidRPr="00C578BA" w:rsidTr="0046081F">
                        <w:trPr>
                          <w:trHeight w:val="203"/>
                          <w:jc w:val="center"/>
                        </w:trPr>
                        <w:tc>
                          <w:tcPr>
                            <w:tcW w:w="504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Обрабатывающие производства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0E383C" w:rsidRDefault="00DE38B0" w:rsidP="00421BEB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1833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8E562D" w:rsidRDefault="00DE38B0" w:rsidP="00517D88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E562D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8E562D">
                              <w:rPr>
                                <w:sz w:val="18"/>
                                <w:szCs w:val="18"/>
                              </w:rPr>
                              <w:t>отсутст</w:t>
                            </w:r>
                            <w:proofErr w:type="spellEnd"/>
                            <w:r w:rsidRPr="008E562D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DE38B0" w:rsidRPr="00C578BA" w:rsidTr="0046081F">
                        <w:trPr>
                          <w:trHeight w:val="123"/>
                          <w:jc w:val="center"/>
                        </w:trPr>
                        <w:tc>
                          <w:tcPr>
                            <w:tcW w:w="504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Сельское хозяйство, охота и лесное хозяйство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0E383C" w:rsidRDefault="00DE38B0" w:rsidP="00421BEB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1294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8E562D" w:rsidRDefault="00DE38B0" w:rsidP="00E85142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E562D">
                              <w:rPr>
                                <w:sz w:val="18"/>
                                <w:szCs w:val="18"/>
                              </w:rPr>
                              <w:t>1207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93,3</w:t>
                            </w:r>
                          </w:p>
                        </w:tc>
                      </w:tr>
                      <w:tr w:rsidR="00DE38B0" w:rsidRPr="00C578BA" w:rsidTr="0046081F">
                        <w:trPr>
                          <w:trHeight w:val="172"/>
                          <w:jc w:val="center"/>
                        </w:trPr>
                        <w:tc>
                          <w:tcPr>
                            <w:tcW w:w="504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Добыча полезных ископаемых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421BEB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186BD9">
                              <w:rPr>
                                <w:sz w:val="18"/>
                                <w:szCs w:val="18"/>
                              </w:rPr>
                              <w:t>отсутст</w:t>
                            </w:r>
                            <w:proofErr w:type="spellEnd"/>
                            <w:r w:rsidRPr="00186BD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8E562D" w:rsidRDefault="00DE38B0" w:rsidP="00E85142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E562D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8E562D">
                              <w:rPr>
                                <w:sz w:val="18"/>
                                <w:szCs w:val="18"/>
                              </w:rPr>
                              <w:t>отсутст</w:t>
                            </w:r>
                            <w:proofErr w:type="spellEnd"/>
                            <w:r w:rsidRPr="008E562D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BA52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DE38B0" w:rsidRPr="00C578BA" w:rsidTr="0046081F">
                        <w:trPr>
                          <w:trHeight w:val="356"/>
                          <w:jc w:val="center"/>
                        </w:trPr>
                        <w:tc>
                          <w:tcPr>
                            <w:tcW w:w="504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 w:rsidP="008E562D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Обеспечение электроэнергией, газом</w:t>
                            </w: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и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паром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421BEB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542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8E562D" w:rsidRDefault="00DE38B0" w:rsidP="0042287B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E562D">
                              <w:rPr>
                                <w:sz w:val="18"/>
                                <w:szCs w:val="18"/>
                              </w:rPr>
                              <w:t>541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99,8</w:t>
                            </w:r>
                          </w:p>
                        </w:tc>
                      </w:tr>
                      <w:tr w:rsidR="00DE38B0" w:rsidRPr="00C578BA" w:rsidTr="0046081F">
                        <w:trPr>
                          <w:trHeight w:val="547"/>
                          <w:jc w:val="center"/>
                        </w:trPr>
                        <w:tc>
                          <w:tcPr>
                            <w:tcW w:w="504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421BEB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0E383C" w:rsidRDefault="00DE38B0" w:rsidP="003C5FA5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BC4">
                              <w:rPr>
                                <w:sz w:val="18"/>
                                <w:szCs w:val="18"/>
                              </w:rPr>
                              <w:t>299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100,3</w:t>
                            </w:r>
                          </w:p>
                        </w:tc>
                      </w:tr>
                      <w:tr w:rsidR="00DE38B0" w:rsidRPr="00C578BA" w:rsidTr="0046081F">
                        <w:trPr>
                          <w:trHeight w:val="266"/>
                          <w:jc w:val="center"/>
                        </w:trPr>
                        <w:tc>
                          <w:tcPr>
                            <w:tcW w:w="504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 w:rsidP="00596723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Гостиницы и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предприятия общественного питания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421BEB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186BD9">
                              <w:rPr>
                                <w:sz w:val="18"/>
                                <w:szCs w:val="18"/>
                              </w:rPr>
                              <w:t>отсутст</w:t>
                            </w:r>
                            <w:proofErr w:type="spellEnd"/>
                            <w:r w:rsidRPr="00186BD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0E383C" w:rsidRDefault="00DE38B0" w:rsidP="00517D88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BC4">
                              <w:rPr>
                                <w:sz w:val="18"/>
                                <w:szCs w:val="18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DE38B0" w:rsidRPr="00C578BA" w:rsidTr="0046081F">
                        <w:trPr>
                          <w:trHeight w:val="135"/>
                          <w:jc w:val="center"/>
                        </w:trPr>
                        <w:tc>
                          <w:tcPr>
                            <w:tcW w:w="504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Деятельность в области информации  и связи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421BEB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0E383C" w:rsidRDefault="00DE38B0" w:rsidP="00E85142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BC4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C52BC4">
                              <w:rPr>
                                <w:sz w:val="18"/>
                                <w:szCs w:val="18"/>
                              </w:rPr>
                              <w:t>отсутст</w:t>
                            </w:r>
                            <w:proofErr w:type="spellEnd"/>
                            <w:r w:rsidRPr="00C52BC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DE38B0" w:rsidRPr="00C578BA" w:rsidTr="0046081F">
                        <w:trPr>
                          <w:trHeight w:val="154"/>
                          <w:jc w:val="center"/>
                        </w:trPr>
                        <w:tc>
                          <w:tcPr>
                            <w:tcW w:w="504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Финансовая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и страховая</w:t>
                            </w: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деятельность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0E383C" w:rsidRDefault="00DE38B0" w:rsidP="00421BEB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0E383C" w:rsidRDefault="00DE38B0" w:rsidP="00517D88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BC4">
                              <w:rPr>
                                <w:sz w:val="18"/>
                                <w:szCs w:val="18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124,1</w:t>
                            </w:r>
                          </w:p>
                        </w:tc>
                      </w:tr>
                      <w:tr w:rsidR="00DE38B0" w:rsidRPr="00C578BA" w:rsidTr="0046081F">
                        <w:trPr>
                          <w:trHeight w:val="266"/>
                          <w:jc w:val="center"/>
                        </w:trPr>
                        <w:tc>
                          <w:tcPr>
                            <w:tcW w:w="504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 w:rsidP="00A353F4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Государственное управление и обеспечение военной безопа</w:t>
                            </w: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с</w:t>
                            </w: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ности; социальное обеспечение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0E383C" w:rsidRDefault="00DE38B0" w:rsidP="00421BEB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588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0E383C" w:rsidRDefault="00DE38B0" w:rsidP="00802AAC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BC4">
                              <w:rPr>
                                <w:sz w:val="18"/>
                                <w:szCs w:val="18"/>
                              </w:rPr>
                              <w:t>730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42287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124,1</w:t>
                            </w:r>
                          </w:p>
                        </w:tc>
                      </w:tr>
                      <w:tr w:rsidR="00DE38B0" w:rsidRPr="00C578BA" w:rsidTr="0046081F">
                        <w:trPr>
                          <w:trHeight w:val="266"/>
                          <w:jc w:val="center"/>
                        </w:trPr>
                        <w:tc>
                          <w:tcPr>
                            <w:tcW w:w="504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Образование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0E383C" w:rsidRDefault="00DE38B0" w:rsidP="00421BEB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2192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0E383C" w:rsidRDefault="00DE38B0" w:rsidP="000E7738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BC4">
                              <w:rPr>
                                <w:sz w:val="18"/>
                                <w:szCs w:val="18"/>
                              </w:rPr>
                              <w:t>2256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102,9</w:t>
                            </w:r>
                          </w:p>
                        </w:tc>
                      </w:tr>
                      <w:tr w:rsidR="00DE38B0" w:rsidRPr="00C578BA" w:rsidTr="0046081F">
                        <w:trPr>
                          <w:trHeight w:val="266"/>
                          <w:jc w:val="center"/>
                        </w:trPr>
                        <w:tc>
                          <w:tcPr>
                            <w:tcW w:w="504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Здравоохранение и предоставление социальных услуг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0E383C" w:rsidRDefault="00DE38B0" w:rsidP="00421BEB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1509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0E383C" w:rsidRDefault="00DE38B0" w:rsidP="00517D88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BC4">
                              <w:rPr>
                                <w:sz w:val="18"/>
                                <w:szCs w:val="18"/>
                              </w:rPr>
                              <w:t>1508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7C5FA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99,9</w:t>
                            </w:r>
                          </w:p>
                        </w:tc>
                      </w:tr>
                      <w:tr w:rsidR="00DE38B0" w:rsidRPr="00C578BA" w:rsidTr="0046081F">
                        <w:trPr>
                          <w:trHeight w:val="424"/>
                          <w:jc w:val="center"/>
                        </w:trPr>
                        <w:tc>
                          <w:tcPr>
                            <w:tcW w:w="50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DE38B0" w:rsidRPr="00C578BA" w:rsidRDefault="00DE38B0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Деятельность в области культуры, спорта, организации досуга и развлечений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</w:tcBorders>
                            <w:vAlign w:val="center"/>
                          </w:tcPr>
                          <w:p w:rsidR="00DE38B0" w:rsidRPr="000E383C" w:rsidRDefault="00DE38B0" w:rsidP="00421BEB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</w:tcBorders>
                            <w:vAlign w:val="center"/>
                          </w:tcPr>
                          <w:p w:rsidR="00DE38B0" w:rsidRPr="000E383C" w:rsidRDefault="00DE38B0" w:rsidP="003A4139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BC4">
                              <w:rPr>
                                <w:sz w:val="18"/>
                                <w:szCs w:val="18"/>
                              </w:rPr>
                              <w:t>337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146,5</w:t>
                            </w:r>
                          </w:p>
                        </w:tc>
                      </w:tr>
                      <w:tr w:rsidR="00DE38B0" w:rsidRPr="00C578BA" w:rsidTr="0046081F">
                        <w:trPr>
                          <w:trHeight w:val="83"/>
                          <w:jc w:val="center"/>
                        </w:trPr>
                        <w:tc>
                          <w:tcPr>
                            <w:tcW w:w="5049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DE38B0" w:rsidRPr="0046081F" w:rsidRDefault="00DE38B0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6081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Операции с недвижимым имуществом, аренда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</w:tcBorders>
                            <w:vAlign w:val="center"/>
                          </w:tcPr>
                          <w:p w:rsidR="00DE38B0" w:rsidRPr="000E383C" w:rsidRDefault="00DE38B0" w:rsidP="00421BEB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186BD9">
                              <w:rPr>
                                <w:sz w:val="18"/>
                                <w:szCs w:val="18"/>
                              </w:rPr>
                              <w:t>отсутст</w:t>
                            </w:r>
                            <w:proofErr w:type="spellEnd"/>
                            <w:r w:rsidRPr="00186BD9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</w:tcBorders>
                            <w:vAlign w:val="center"/>
                          </w:tcPr>
                          <w:p w:rsidR="00DE38B0" w:rsidRPr="000E383C" w:rsidRDefault="00DE38B0" w:rsidP="00802AAC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BC4">
                              <w:rPr>
                                <w:sz w:val="18"/>
                                <w:szCs w:val="1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</w:tr>
                      <w:tr w:rsidR="00DE38B0" w:rsidRPr="008E562D" w:rsidTr="0046081F">
                        <w:trPr>
                          <w:trHeight w:val="83"/>
                          <w:jc w:val="center"/>
                        </w:trPr>
                        <w:tc>
                          <w:tcPr>
                            <w:tcW w:w="5049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DE38B0" w:rsidRPr="008E562D" w:rsidRDefault="00DE38B0" w:rsidP="00DF74D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Деятельность профессиональная, научная и техническая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</w:tcBorders>
                            <w:vAlign w:val="center"/>
                          </w:tcPr>
                          <w:p w:rsidR="00DE38B0" w:rsidRPr="008E562D" w:rsidRDefault="00DE38B0" w:rsidP="00421BEB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</w:tcBorders>
                            <w:vAlign w:val="center"/>
                          </w:tcPr>
                          <w:p w:rsidR="00DE38B0" w:rsidRPr="008E562D" w:rsidRDefault="00DE38B0" w:rsidP="00517D88">
                            <w:pPr>
                              <w:snapToGrid w:val="0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BC4">
                              <w:rPr>
                                <w:sz w:val="18"/>
                                <w:szCs w:val="18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0548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sz w:val="18"/>
                                <w:szCs w:val="18"/>
                              </w:rPr>
                              <w:t>106,3</w:t>
                            </w:r>
                          </w:p>
                        </w:tc>
                      </w:tr>
                      <w:tr w:rsidR="00DE38B0" w:rsidRPr="00C578BA" w:rsidTr="0046081F">
                        <w:trPr>
                          <w:trHeight w:val="83"/>
                          <w:jc w:val="center"/>
                        </w:trPr>
                        <w:tc>
                          <w:tcPr>
                            <w:tcW w:w="5049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 w:rsidP="00DF74DC">
                            <w:pPr>
                              <w:snapToGrid w:val="0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ИТОГО:</w:t>
                            </w:r>
                          </w:p>
                        </w:tc>
                        <w:tc>
                          <w:tcPr>
                            <w:tcW w:w="1708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0E383C" w:rsidRDefault="00DE38B0" w:rsidP="00421BEB">
                            <w:pPr>
                              <w:snapToGrid w:val="0"/>
                              <w:jc w:val="center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b/>
                                <w:sz w:val="18"/>
                                <w:szCs w:val="18"/>
                              </w:rPr>
                              <w:t>9178</w:t>
                            </w:r>
                          </w:p>
                        </w:tc>
                        <w:tc>
                          <w:tcPr>
                            <w:tcW w:w="1748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0E383C" w:rsidRDefault="00DE38B0" w:rsidP="003A4139">
                            <w:pPr>
                              <w:snapToGrid w:val="0"/>
                              <w:jc w:val="center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52BC4">
                              <w:rPr>
                                <w:b/>
                                <w:sz w:val="18"/>
                                <w:szCs w:val="18"/>
                              </w:rPr>
                              <w:t>9349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186BD9" w:rsidRDefault="00DE38B0" w:rsidP="00BE015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86BD9">
                              <w:rPr>
                                <w:b/>
                                <w:sz w:val="18"/>
                                <w:szCs w:val="18"/>
                              </w:rPr>
                              <w:t>101,8</w:t>
                            </w:r>
                          </w:p>
                        </w:tc>
                      </w:tr>
                    </w:tbl>
                    <w:p w:rsidR="00DE38B0" w:rsidRPr="00C578BA" w:rsidRDefault="00DE38B0">
                      <w:pPr>
                        <w:rPr>
                          <w:color w:val="000000" w:themeColor="text1"/>
                        </w:rPr>
                      </w:pPr>
                    </w:p>
                    <w:p w:rsidR="00DE38B0" w:rsidRDefault="00DE38B0"/>
                  </w:txbxContent>
                </v:textbox>
                <w10:wrap type="square" side="largest" anchorx="margin"/>
              </v:shape>
            </w:pict>
          </mc:Fallback>
        </mc:AlternateContent>
      </w:r>
      <w:r w:rsidR="00EC140A" w:rsidRPr="00BB6BD0">
        <w:rPr>
          <w:b/>
          <w:i/>
          <w:color w:val="000000" w:themeColor="text1"/>
          <w:sz w:val="24"/>
        </w:rPr>
        <w:t>(</w:t>
      </w:r>
      <w:r w:rsidR="000500BE" w:rsidRPr="00BB6BD0">
        <w:rPr>
          <w:b/>
          <w:i/>
          <w:color w:val="000000" w:themeColor="text1"/>
          <w:sz w:val="24"/>
        </w:rPr>
        <w:t>без внешних совместителей</w:t>
      </w:r>
      <w:r w:rsidR="00EC140A" w:rsidRPr="00BB6BD0">
        <w:rPr>
          <w:b/>
          <w:i/>
          <w:color w:val="000000" w:themeColor="text1"/>
          <w:sz w:val="24"/>
        </w:rPr>
        <w:t>)</w:t>
      </w:r>
    </w:p>
    <w:p w:rsidR="00140BE3" w:rsidRPr="00BB6BD0" w:rsidRDefault="00E91935">
      <w:pPr>
        <w:tabs>
          <w:tab w:val="left" w:pos="1029"/>
        </w:tabs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541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-131445</wp:posOffset>
                </wp:positionV>
                <wp:extent cx="6747510" cy="584835"/>
                <wp:effectExtent l="0" t="1905" r="5715" b="3810"/>
                <wp:wrapSquare wrapText="largest"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7510" cy="5848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8B0" w:rsidRDefault="00DE38B0"/>
                          <w:tbl>
                            <w:tblPr>
                              <w:tblW w:w="10490" w:type="dxa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490"/>
                            </w:tblGrid>
                            <w:tr w:rsidR="00DE38B0" w:rsidTr="009646B9">
                              <w:trPr>
                                <w:trHeight w:val="553"/>
                              </w:trPr>
                              <w:tc>
                                <w:tcPr>
                                  <w:tcW w:w="104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00FFFF"/>
                                  <w:vAlign w:val="center"/>
                                </w:tcPr>
                                <w:p w:rsidR="00DE38B0" w:rsidRDefault="00DE38B0">
                                  <w:pPr>
                                    <w:pStyle w:val="5"/>
                                    <w:tabs>
                                      <w:tab w:val="left" w:pos="-27"/>
                                    </w:tabs>
                                    <w:snapToGrid w:val="0"/>
                                    <w:ind w:left="-27"/>
                                    <w:rPr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 xml:space="preserve">РАЗДЕЛ </w:t>
                                  </w:r>
                                  <w:r>
                                    <w:rPr>
                                      <w:color w:val="000000"/>
                                      <w:sz w:val="28"/>
                                      <w:lang w:val="en-US"/>
                                    </w:rPr>
                                    <w:t>IV</w:t>
                                  </w:r>
                                  <w:r>
                                    <w:rPr>
                                      <w:color w:val="000000"/>
                                      <w:sz w:val="28"/>
                                    </w:rPr>
                                    <w:t>.  ПРОМЫШЛЕННОСТЬ</w:t>
                                  </w:r>
                                </w:p>
                              </w:tc>
                            </w:tr>
                          </w:tbl>
                          <w:p w:rsidR="00DE38B0" w:rsidRDefault="00DE38B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1" type="#_x0000_t202" style="position:absolute;margin-left:0;margin-top:-10.35pt;width:531.3pt;height:46.05pt;z-index:251654144;visibility:visible;mso-wrap-style:square;mso-width-percent:0;mso-height-percent:0;mso-wrap-distance-left:9.05pt;mso-wrap-distance-top:0;mso-wrap-distance-right:9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" stroked="f">
                <v:fill opacity="0"/>
                <v:textbox inset="0,0,0,0">
                  <w:txbxContent>
                    <w:p w:rsidR="00DE38B0" w:rsidRDefault="00DE38B0"/>
                    <w:tbl>
                      <w:tblPr>
                        <w:tblW w:w="10490" w:type="dxa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490"/>
                      </w:tblGrid>
                      <w:tr w:rsidR="00DE38B0" w:rsidTr="009646B9">
                        <w:trPr>
                          <w:trHeight w:val="553"/>
                        </w:trPr>
                        <w:tc>
                          <w:tcPr>
                            <w:tcW w:w="104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00FFFF"/>
                            <w:vAlign w:val="center"/>
                          </w:tcPr>
                          <w:p w:rsidR="00DE38B0" w:rsidRDefault="00DE38B0">
                            <w:pPr>
                              <w:pStyle w:val="5"/>
                              <w:tabs>
                                <w:tab w:val="left" w:pos="-27"/>
                              </w:tabs>
                              <w:snapToGrid w:val="0"/>
                              <w:ind w:left="-27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РАЗДЕЛ </w:t>
                            </w:r>
                            <w:r>
                              <w:rPr>
                                <w:color w:val="000000"/>
                                <w:sz w:val="28"/>
                                <w:lang w:val="en-US"/>
                              </w:rPr>
                              <w:t>IV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.  ПРОМЫШЛЕННОСТЬ</w:t>
                            </w:r>
                          </w:p>
                        </w:tc>
                      </w:tr>
                    </w:tbl>
                    <w:p w:rsidR="00DE38B0" w:rsidRDefault="00DE38B0"/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140BE3" w:rsidRPr="00BB6BD0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color w:val="000000" w:themeColor="text1"/>
          <w:sz w:val="18"/>
          <w:szCs w:val="18"/>
        </w:rPr>
      </w:pPr>
      <w:r w:rsidRPr="00BB6BD0">
        <w:rPr>
          <w:b w:val="0"/>
          <w:color w:val="000000" w:themeColor="text1"/>
          <w:sz w:val="18"/>
          <w:szCs w:val="18"/>
        </w:rPr>
        <w:t>В городе действуют несколько крупных</w:t>
      </w:r>
      <w:r w:rsidR="006B4E81" w:rsidRPr="00BB6BD0">
        <w:rPr>
          <w:b w:val="0"/>
          <w:color w:val="000000" w:themeColor="text1"/>
          <w:sz w:val="18"/>
          <w:szCs w:val="18"/>
        </w:rPr>
        <w:t xml:space="preserve"> и средних</w:t>
      </w:r>
      <w:r w:rsidRPr="00BB6BD0">
        <w:rPr>
          <w:b w:val="0"/>
          <w:color w:val="000000" w:themeColor="text1"/>
          <w:sz w:val="18"/>
          <w:szCs w:val="18"/>
        </w:rPr>
        <w:t xml:space="preserve"> промышленных предприятий –</w:t>
      </w:r>
      <w:r w:rsidR="00E21758">
        <w:rPr>
          <w:b w:val="0"/>
          <w:color w:val="000000" w:themeColor="text1"/>
          <w:sz w:val="18"/>
          <w:szCs w:val="18"/>
        </w:rPr>
        <w:t xml:space="preserve"> </w:t>
      </w:r>
      <w:r w:rsidR="00203E43" w:rsidRPr="00BB6BD0">
        <w:rPr>
          <w:b w:val="0"/>
          <w:color w:val="000000" w:themeColor="text1"/>
          <w:sz w:val="18"/>
          <w:szCs w:val="18"/>
        </w:rPr>
        <w:t>по переработке масла</w:t>
      </w:r>
      <w:r w:rsidRPr="00BB6BD0">
        <w:rPr>
          <w:b w:val="0"/>
          <w:color w:val="000000" w:themeColor="text1"/>
          <w:sz w:val="18"/>
          <w:szCs w:val="18"/>
        </w:rPr>
        <w:t xml:space="preserve"> семян подсолнечника - ООО «Товарное хозяйство», пивоваренный –</w:t>
      </w:r>
      <w:r w:rsidR="00E21758">
        <w:rPr>
          <w:b w:val="0"/>
          <w:color w:val="000000" w:themeColor="text1"/>
          <w:sz w:val="18"/>
          <w:szCs w:val="18"/>
        </w:rPr>
        <w:t xml:space="preserve"> </w:t>
      </w:r>
      <w:r w:rsidRPr="00BB6BD0">
        <w:rPr>
          <w:b w:val="0"/>
          <w:color w:val="000000" w:themeColor="text1"/>
          <w:sz w:val="18"/>
          <w:szCs w:val="18"/>
        </w:rPr>
        <w:t xml:space="preserve">ОАО  </w:t>
      </w:r>
      <w:r w:rsidR="00E2124A" w:rsidRPr="00BB6BD0">
        <w:rPr>
          <w:b w:val="0"/>
          <w:color w:val="000000" w:themeColor="text1"/>
          <w:sz w:val="18"/>
          <w:szCs w:val="18"/>
        </w:rPr>
        <w:t>«Пивзавод – Марксовский»</w:t>
      </w:r>
      <w:r w:rsidR="000511FD" w:rsidRPr="00BB6BD0">
        <w:rPr>
          <w:b w:val="0"/>
          <w:color w:val="000000" w:themeColor="text1"/>
          <w:sz w:val="18"/>
          <w:szCs w:val="18"/>
        </w:rPr>
        <w:t>, ОАО «Маслодел»</w:t>
      </w:r>
      <w:r w:rsidR="00E2124A" w:rsidRPr="00BB6BD0">
        <w:rPr>
          <w:b w:val="0"/>
          <w:color w:val="000000" w:themeColor="text1"/>
          <w:sz w:val="18"/>
          <w:szCs w:val="18"/>
        </w:rPr>
        <w:t xml:space="preserve"> и другие.</w:t>
      </w:r>
    </w:p>
    <w:p w:rsidR="00140BE3" w:rsidRPr="00BB6BD0" w:rsidRDefault="00140BE3" w:rsidP="009174F4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Отраслевая структура</w:t>
      </w:r>
      <w:r w:rsidR="006B4E81" w:rsidRPr="00BB6BD0">
        <w:rPr>
          <w:b/>
          <w:i/>
          <w:color w:val="000000" w:themeColor="text1"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454"/>
        <w:gridCol w:w="1052"/>
        <w:gridCol w:w="1842"/>
        <w:gridCol w:w="2136"/>
      </w:tblGrid>
      <w:tr w:rsidR="00203E43" w:rsidRPr="00BB6BD0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Отгружено товаров собственного пр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о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изводства,</w:t>
            </w:r>
          </w:p>
          <w:p w:rsidR="00140BE3" w:rsidRPr="00BB6BD0" w:rsidRDefault="00D45FEB" w:rsidP="000E383C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</w:t>
            </w:r>
            <w:r w:rsidR="0068250F" w:rsidRPr="00BB6BD0">
              <w:rPr>
                <w:b/>
                <w:color w:val="000000" w:themeColor="text1"/>
                <w:sz w:val="18"/>
                <w:szCs w:val="18"/>
              </w:rPr>
              <w:t>а 01</w:t>
            </w:r>
            <w:r w:rsidR="005C597D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61ED1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0E383C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5C597D"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0E383C">
              <w:rPr>
                <w:b/>
                <w:color w:val="000000" w:themeColor="text1"/>
                <w:sz w:val="18"/>
                <w:szCs w:val="18"/>
              </w:rPr>
              <w:t>9</w:t>
            </w:r>
            <w:r w:rsidR="00140BE3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35F14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B6BD0" w:rsidRDefault="00140BE3" w:rsidP="000E383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в %</w:t>
            </w:r>
            <w:r w:rsidR="001F707F" w:rsidRPr="00BB6BD0">
              <w:rPr>
                <w:b/>
                <w:color w:val="000000" w:themeColor="text1"/>
                <w:sz w:val="18"/>
                <w:szCs w:val="18"/>
              </w:rPr>
              <w:t xml:space="preserve"> к </w:t>
            </w:r>
            <w:r w:rsidR="00E21758">
              <w:rPr>
                <w:b/>
                <w:color w:val="000000" w:themeColor="text1"/>
                <w:sz w:val="18"/>
                <w:szCs w:val="18"/>
              </w:rPr>
              <w:t>01.0</w:t>
            </w:r>
            <w:r w:rsidR="000E383C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E21758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C32467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0E383C">
              <w:rPr>
                <w:b/>
                <w:color w:val="000000" w:themeColor="text1"/>
                <w:sz w:val="18"/>
                <w:szCs w:val="18"/>
              </w:rPr>
              <w:t>8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C578BA" w:rsidRPr="00BB6BD0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6B4E81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Объем отгрузки обрабатывающих производств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D68C8" w:rsidRDefault="003D68C8" w:rsidP="0058539C">
            <w:pPr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4547502,9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3D68C8" w:rsidRDefault="003D68C8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115,6</w:t>
            </w:r>
          </w:p>
        </w:tc>
      </w:tr>
      <w:tr w:rsidR="00C578BA" w:rsidRPr="00BB6BD0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A248E6" w:rsidRDefault="00140BE3" w:rsidP="0058539C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A248E6" w:rsidRDefault="00140BE3" w:rsidP="006B2C8F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C578BA" w:rsidRPr="00BB6BD0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  <w:r w:rsidR="006B4E81" w:rsidRPr="00BB6BD0">
              <w:rPr>
                <w:color w:val="000000" w:themeColor="text1"/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BB6BD0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D68C8" w:rsidRDefault="003D68C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3D68C8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6B4E81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  <w:r w:rsidR="00687817" w:rsidRPr="00BB6BD0">
              <w:rPr>
                <w:color w:val="000000" w:themeColor="text1"/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B6BD0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BB6BD0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3D68C8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3D68C8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BB6BD0" w:rsidRDefault="00B9349E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</w:t>
            </w:r>
            <w:r w:rsidR="00687817" w:rsidRPr="00BB6BD0">
              <w:rPr>
                <w:color w:val="000000" w:themeColor="text1"/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BB6BD0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</w:t>
            </w:r>
            <w:r w:rsidR="00B9349E" w:rsidRPr="00BB6BD0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3D68C8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3D68C8" w:rsidRDefault="0081500D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BB6BD0" w:rsidRDefault="00344FEC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BB6BD0" w:rsidRDefault="00344FEC" w:rsidP="00344FE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3D68C8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3D68C8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BB6BD0" w:rsidRDefault="0068781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BB6BD0">
              <w:rPr>
                <w:color w:val="000000" w:themeColor="text1"/>
                <w:sz w:val="18"/>
                <w:szCs w:val="18"/>
              </w:rPr>
              <w:t>л</w:t>
            </w:r>
            <w:r w:rsidRPr="00BB6BD0">
              <w:rPr>
                <w:color w:val="000000" w:themeColor="text1"/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BB6BD0" w:rsidRDefault="000C56A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3D68C8" w:rsidRDefault="00B6424C" w:rsidP="003C7702">
            <w:pPr>
              <w:snapToGrid w:val="0"/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3D68C8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BB6BD0" w:rsidRDefault="00B65C0C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BB6BD0" w:rsidRDefault="00B65C0C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3D68C8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3D68C8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BB6BD0" w:rsidRDefault="00135D42" w:rsidP="000B6FC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-производство электрооборудования, </w:t>
            </w:r>
            <w:r w:rsidR="000B6FCB" w:rsidRPr="00BB6BD0">
              <w:rPr>
                <w:color w:val="000000" w:themeColor="text1"/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BB6BD0" w:rsidRDefault="00135D42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3D68C8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3D68C8" w:rsidRDefault="00C231BE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0C56A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0C56A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3D68C8" w:rsidRDefault="00BE015B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3D68C8" w:rsidRDefault="005A338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-</w:t>
            </w:r>
          </w:p>
        </w:tc>
      </w:tr>
      <w:tr w:rsidR="00C578BA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264A0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Обеспечение электрической энергией, газом и паром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BB6BD0" w:rsidRDefault="000C56A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3D68C8" w:rsidRDefault="003D68C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309359,6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3D68C8" w:rsidRDefault="003D68C8" w:rsidP="006B2C8F">
            <w:pPr>
              <w:snapToGrid w:val="0"/>
              <w:ind w:firstLine="720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100,4</w:t>
            </w:r>
          </w:p>
        </w:tc>
      </w:tr>
      <w:tr w:rsidR="00C231BE" w:rsidRPr="00BB6BD0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BB6BD0" w:rsidRDefault="00C231BE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BB6BD0" w:rsidRDefault="00C231BE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3D68C8" w:rsidRDefault="00C231B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3D68C8" w:rsidRDefault="00C231BE" w:rsidP="00264A03">
            <w:pPr>
              <w:snapToGrid w:val="0"/>
              <w:ind w:firstLine="720"/>
              <w:rPr>
                <w:sz w:val="18"/>
                <w:szCs w:val="18"/>
              </w:rPr>
            </w:pPr>
            <w:r w:rsidRPr="003D68C8">
              <w:rPr>
                <w:sz w:val="18"/>
                <w:szCs w:val="18"/>
              </w:rPr>
              <w:t xml:space="preserve">  </w:t>
            </w:r>
            <w:r w:rsidR="00264A03" w:rsidRPr="003D68C8">
              <w:rPr>
                <w:sz w:val="18"/>
                <w:szCs w:val="18"/>
              </w:rPr>
              <w:t>-</w:t>
            </w:r>
          </w:p>
        </w:tc>
      </w:tr>
    </w:tbl>
    <w:p w:rsidR="00C854A4" w:rsidRPr="00BB6BD0" w:rsidRDefault="00C854A4">
      <w:pPr>
        <w:ind w:right="-1"/>
        <w:jc w:val="both"/>
        <w:rPr>
          <w:color w:val="000000" w:themeColor="text1"/>
          <w:sz w:val="22"/>
        </w:rPr>
      </w:pPr>
    </w:p>
    <w:p w:rsidR="008E5A3E" w:rsidRPr="00BB6BD0" w:rsidRDefault="008E5A3E">
      <w:pPr>
        <w:ind w:right="-1"/>
        <w:jc w:val="both"/>
        <w:rPr>
          <w:color w:val="000000" w:themeColor="text1"/>
          <w:sz w:val="22"/>
        </w:rPr>
      </w:pPr>
    </w:p>
    <w:tbl>
      <w:tblPr>
        <w:tblW w:w="10580" w:type="dxa"/>
        <w:tblLayout w:type="fixed"/>
        <w:tblLook w:val="0000" w:firstRow="0" w:lastRow="0" w:firstColumn="0" w:lastColumn="0" w:noHBand="0" w:noVBand="0"/>
      </w:tblPr>
      <w:tblGrid>
        <w:gridCol w:w="10580"/>
      </w:tblGrid>
      <w:tr w:rsidR="00140BE3" w:rsidRPr="00BB6BD0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BB6BD0" w:rsidRDefault="00140BE3" w:rsidP="006301E2">
            <w:pPr>
              <w:pStyle w:val="ad"/>
              <w:tabs>
                <w:tab w:val="clear" w:pos="4153"/>
                <w:tab w:val="clear" w:pos="8306"/>
              </w:tabs>
              <w:jc w:val="center"/>
              <w:rPr>
                <w:b/>
                <w:color w:val="000000" w:themeColor="text1"/>
                <w:sz w:val="28"/>
              </w:rPr>
            </w:pPr>
            <w:r w:rsidRPr="00BB6BD0">
              <w:rPr>
                <w:b/>
                <w:color w:val="000000" w:themeColor="text1"/>
                <w:sz w:val="28"/>
              </w:rPr>
              <w:lastRenderedPageBreak/>
              <w:t>АГРОПРОМЫШЛЕННЫЙ   КОМПЛЕКС</w:t>
            </w:r>
          </w:p>
        </w:tc>
      </w:tr>
    </w:tbl>
    <w:p w:rsidR="004F3F2C" w:rsidRPr="00BB6BD0" w:rsidRDefault="004F3F2C" w:rsidP="004F3F2C">
      <w:pPr>
        <w:pStyle w:val="6"/>
        <w:tabs>
          <w:tab w:val="left" w:pos="0"/>
        </w:tabs>
        <w:ind w:left="0"/>
        <w:rPr>
          <w:i/>
          <w:color w:val="000000" w:themeColor="text1"/>
          <w:sz w:val="24"/>
        </w:rPr>
      </w:pPr>
      <w:r w:rsidRPr="00BB6BD0">
        <w:rPr>
          <w:i/>
          <w:color w:val="000000" w:themeColor="text1"/>
          <w:sz w:val="24"/>
        </w:rPr>
        <w:t>Производство основных видов сельскохозяйственной продукции</w:t>
      </w:r>
    </w:p>
    <w:p w:rsidR="006301E2" w:rsidRPr="00BB6BD0" w:rsidRDefault="004F3F2C">
      <w:pPr>
        <w:pStyle w:val="6"/>
        <w:tabs>
          <w:tab w:val="left" w:pos="0"/>
        </w:tabs>
        <w:ind w:left="0"/>
        <w:rPr>
          <w:i/>
          <w:color w:val="000000" w:themeColor="text1"/>
          <w:sz w:val="24"/>
        </w:rPr>
      </w:pPr>
      <w:r w:rsidRPr="00BB6BD0">
        <w:rPr>
          <w:b w:val="0"/>
          <w:i/>
          <w:noProof/>
          <w:color w:val="000000" w:themeColor="text1"/>
          <w:sz w:val="16"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135890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Pr="00BB6BD0" w:rsidRDefault="00E91935" w:rsidP="001223B7">
      <w:pPr>
        <w:rPr>
          <w:b/>
          <w:i/>
          <w:color w:val="000000" w:themeColor="text1"/>
          <w:sz w:val="16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55168" behindDoc="0" locked="0" layoutInCell="1" allowOverlap="1">
                <wp:simplePos x="0" y="0"/>
                <wp:positionH relativeFrom="page">
                  <wp:posOffset>2461895</wp:posOffset>
                </wp:positionH>
                <wp:positionV relativeFrom="page">
                  <wp:posOffset>1034415</wp:posOffset>
                </wp:positionV>
                <wp:extent cx="4800600" cy="2155190"/>
                <wp:effectExtent l="4445" t="5715" r="5080" b="1270"/>
                <wp:wrapSquare wrapText="largest"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1551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7621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410"/>
                              <w:gridCol w:w="1418"/>
                              <w:gridCol w:w="1701"/>
                              <w:gridCol w:w="2092"/>
                            </w:tblGrid>
                            <w:tr w:rsidR="00DE38B0" w:rsidRPr="00C578BA" w:rsidTr="00771341">
                              <w:trPr>
                                <w:trHeight w:val="69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1223B7">
                                  <w:pPr>
                                    <w:snapToGrid w:val="0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Ед. изм.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На </w:t>
                                  </w:r>
                                </w:p>
                                <w:p w:rsidR="00DE38B0" w:rsidRPr="00C578BA" w:rsidRDefault="00DE38B0" w:rsidP="00A248E6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01.0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1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.201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9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771341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01.0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1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.201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9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г</w:t>
                                  </w:r>
                                </w:p>
                                <w:p w:rsidR="00DE38B0" w:rsidRPr="00C578BA" w:rsidRDefault="00DE38B0" w:rsidP="00A248E6">
                                  <w:pPr>
                                    <w:tabs>
                                      <w:tab w:val="left" w:pos="176"/>
                                    </w:tabs>
                                    <w:ind w:right="34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в % к  01.0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1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.201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8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г.</w:t>
                                  </w:r>
                                </w:p>
                              </w:tc>
                            </w:tr>
                            <w:tr w:rsidR="00DE38B0" w:rsidRPr="00C578BA" w:rsidTr="006301E2">
                              <w:trPr>
                                <w:trHeight w:val="285"/>
                              </w:trPr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BF29E6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Зерновые и зернобоб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о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вые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EB0DD4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тонн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BE001E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69769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690A8A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62,6</w:t>
                                  </w:r>
                                </w:p>
                              </w:tc>
                            </w:tr>
                            <w:tr w:rsidR="00DE38B0" w:rsidRPr="00C578BA" w:rsidTr="006301E2">
                              <w:trPr>
                                <w:trHeight w:val="260"/>
                              </w:trPr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6301E2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Подсолнечник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BE001E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тонн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BF3F3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61860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BF3F36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102,0</w:t>
                                  </w:r>
                                </w:p>
                              </w:tc>
                            </w:tr>
                            <w:tr w:rsidR="00DE38B0" w:rsidRPr="00C578BA" w:rsidTr="006301E2"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096DA6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Овощи (открытого  гру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н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та)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BE001E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тонн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BE001E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24434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690A8A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100,8</w:t>
                                  </w:r>
                                </w:p>
                              </w:tc>
                            </w:tr>
                            <w:tr w:rsidR="00DE38B0" w:rsidRPr="00C578BA" w:rsidTr="006301E2">
                              <w:trPr>
                                <w:trHeight w:val="375"/>
                              </w:trPr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0511FD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Мясо на убой (в живом весе)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BE001E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тонн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122052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3488,4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D4424A" w:rsidRDefault="00DE38B0" w:rsidP="00C63442">
                                  <w:pPr>
                                    <w:snapToGrid w:val="0"/>
                                    <w:jc w:val="center"/>
                                  </w:pPr>
                                  <w:r w:rsidRPr="00D4424A">
                                    <w:t>84,7</w:t>
                                  </w:r>
                                </w:p>
                              </w:tc>
                            </w:tr>
                            <w:tr w:rsidR="00DE38B0" w:rsidRPr="00C578BA" w:rsidTr="006301E2">
                              <w:trPr>
                                <w:trHeight w:val="405"/>
                              </w:trPr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6301E2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Валовой надой молока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BE001E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тонн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122052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72876,7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D4424A" w:rsidRDefault="00DE38B0" w:rsidP="00D70B64">
                                  <w:pPr>
                                    <w:snapToGrid w:val="0"/>
                                    <w:jc w:val="center"/>
                                  </w:pPr>
                                  <w:r w:rsidRPr="00D4424A">
                                    <w:t>110,0</w:t>
                                  </w:r>
                                </w:p>
                              </w:tc>
                            </w:tr>
                            <w:tr w:rsidR="00DE38B0" w:rsidRPr="00C578BA" w:rsidTr="007A1AEB">
                              <w:trPr>
                                <w:trHeight w:val="300"/>
                              </w:trPr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6301E2">
                                  <w:pPr>
                                    <w:snapToGrid w:val="0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Куринные яйца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851F8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тыс. шт.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BE001E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11796</w:t>
                                  </w:r>
                                </w:p>
                              </w:tc>
                              <w:tc>
                                <w:tcPr>
                                  <w:tcW w:w="20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D4424A" w:rsidRDefault="00DE38B0" w:rsidP="00BE001E">
                                  <w:pPr>
                                    <w:snapToGrid w:val="0"/>
                                    <w:jc w:val="center"/>
                                  </w:pPr>
                                  <w:r w:rsidRPr="00D4424A">
                                    <w:t>112,8</w:t>
                                  </w:r>
                                </w:p>
                              </w:tc>
                            </w:tr>
                          </w:tbl>
                          <w:p w:rsidR="00DE38B0" w:rsidRPr="00C578BA" w:rsidRDefault="00DE38B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2" type="#_x0000_t202" style="position:absolute;margin-left:193.85pt;margin-top:81.45pt;width:378pt;height:169.7pt;z-index:25165516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" stroked="f">
                <v:fill opacity="0"/>
                <v:textbox inset="0,0,0,0">
                  <w:txbxContent>
                    <w:tbl>
                      <w:tblPr>
                        <w:tblW w:w="7621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410"/>
                        <w:gridCol w:w="1418"/>
                        <w:gridCol w:w="1701"/>
                        <w:gridCol w:w="2092"/>
                      </w:tblGrid>
                      <w:tr w:rsidR="00DE38B0" w:rsidRPr="00C578BA" w:rsidTr="00771341">
                        <w:trPr>
                          <w:trHeight w:val="699"/>
                        </w:trPr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1223B7">
                            <w:pPr>
                              <w:snapToGrid w:val="0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Ед. изм.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 xml:space="preserve">На </w:t>
                            </w:r>
                          </w:p>
                          <w:p w:rsidR="00DE38B0" w:rsidRPr="00C578BA" w:rsidRDefault="00DE38B0" w:rsidP="00A248E6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01.0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.201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9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771341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01.0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.201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9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 xml:space="preserve"> г</w:t>
                            </w:r>
                          </w:p>
                          <w:p w:rsidR="00DE38B0" w:rsidRPr="00C578BA" w:rsidRDefault="00DE38B0" w:rsidP="00A248E6">
                            <w:pPr>
                              <w:tabs>
                                <w:tab w:val="left" w:pos="176"/>
                              </w:tabs>
                              <w:ind w:right="34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в % к  01.0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.201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8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 xml:space="preserve"> г.</w:t>
                            </w:r>
                          </w:p>
                        </w:tc>
                      </w:tr>
                      <w:tr w:rsidR="00DE38B0" w:rsidRPr="00C578BA" w:rsidTr="006301E2">
                        <w:trPr>
                          <w:trHeight w:val="285"/>
                        </w:trPr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BF29E6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Зерновые и зернобоб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о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 xml:space="preserve">вые 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EB0DD4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тонн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BE001E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69769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690A8A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62,6</w:t>
                            </w:r>
                          </w:p>
                        </w:tc>
                      </w:tr>
                      <w:tr w:rsidR="00DE38B0" w:rsidRPr="00C578BA" w:rsidTr="006301E2">
                        <w:trPr>
                          <w:trHeight w:val="260"/>
                        </w:trPr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6301E2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Подсолнечник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BE001E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тонн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BF3F3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61860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BF3F36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102,0</w:t>
                            </w:r>
                          </w:p>
                        </w:tc>
                      </w:tr>
                      <w:tr w:rsidR="00DE38B0" w:rsidRPr="00C578BA" w:rsidTr="006301E2"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096DA6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Овощи (открытого  гру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н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та)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BE001E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тонн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BE001E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24434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690A8A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100,8</w:t>
                            </w:r>
                          </w:p>
                        </w:tc>
                      </w:tr>
                      <w:tr w:rsidR="00DE38B0" w:rsidRPr="00C578BA" w:rsidTr="006301E2">
                        <w:trPr>
                          <w:trHeight w:val="375"/>
                        </w:trPr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0511FD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Мясо на убой (в живом весе)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BE001E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тонн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122052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3488,4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D4424A" w:rsidRDefault="00DE38B0" w:rsidP="00C63442">
                            <w:pPr>
                              <w:snapToGrid w:val="0"/>
                              <w:jc w:val="center"/>
                            </w:pPr>
                            <w:r w:rsidRPr="00D4424A">
                              <w:t>84,7</w:t>
                            </w:r>
                          </w:p>
                        </w:tc>
                      </w:tr>
                      <w:tr w:rsidR="00DE38B0" w:rsidRPr="00C578BA" w:rsidTr="006301E2">
                        <w:trPr>
                          <w:trHeight w:val="405"/>
                        </w:trPr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6301E2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Валовой надой молока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BE001E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тонн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122052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72876,7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D4424A" w:rsidRDefault="00DE38B0" w:rsidP="00D70B64">
                            <w:pPr>
                              <w:snapToGrid w:val="0"/>
                              <w:jc w:val="center"/>
                            </w:pPr>
                            <w:r w:rsidRPr="00D4424A">
                              <w:t>110,0</w:t>
                            </w:r>
                          </w:p>
                        </w:tc>
                      </w:tr>
                      <w:tr w:rsidR="00DE38B0" w:rsidRPr="00C578BA" w:rsidTr="007A1AEB">
                        <w:trPr>
                          <w:trHeight w:val="300"/>
                        </w:trPr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6301E2">
                            <w:pPr>
                              <w:snapToGrid w:val="0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Куринные яйца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851F8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тыс. шт.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BE001E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11796</w:t>
                            </w:r>
                          </w:p>
                        </w:tc>
                        <w:tc>
                          <w:tcPr>
                            <w:tcW w:w="2092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D4424A" w:rsidRDefault="00DE38B0" w:rsidP="00BE001E">
                            <w:pPr>
                              <w:snapToGrid w:val="0"/>
                              <w:jc w:val="center"/>
                            </w:pPr>
                            <w:r w:rsidRPr="00D4424A">
                              <w:t>112,8</w:t>
                            </w:r>
                          </w:p>
                        </w:tc>
                      </w:tr>
                    </w:tbl>
                    <w:p w:rsidR="00DE38B0" w:rsidRPr="00C578BA" w:rsidRDefault="00DE38B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side="largest" anchorx="page" anchory="page"/>
              </v:shape>
            </w:pict>
          </mc:Fallback>
        </mc:AlternateContent>
      </w:r>
    </w:p>
    <w:p w:rsidR="00140BE3" w:rsidRPr="00BB6BD0" w:rsidRDefault="00140BE3" w:rsidP="001223B7">
      <w:pPr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16"/>
        </w:rPr>
      </w:pPr>
    </w:p>
    <w:p w:rsidR="00C910F5" w:rsidRPr="00BB6BD0" w:rsidRDefault="00C910F5" w:rsidP="00BB3FAF">
      <w:pPr>
        <w:jc w:val="center"/>
        <w:rPr>
          <w:color w:val="000000" w:themeColor="text1"/>
        </w:rPr>
      </w:pPr>
    </w:p>
    <w:p w:rsidR="00C910F5" w:rsidRPr="00BB6BD0" w:rsidRDefault="00C910F5" w:rsidP="00BB3FAF">
      <w:pPr>
        <w:jc w:val="center"/>
        <w:rPr>
          <w:color w:val="000000" w:themeColor="text1"/>
        </w:rPr>
      </w:pPr>
    </w:p>
    <w:p w:rsidR="00C910F5" w:rsidRPr="00BB6BD0" w:rsidRDefault="00C910F5" w:rsidP="00BB3FAF">
      <w:pPr>
        <w:jc w:val="center"/>
        <w:rPr>
          <w:color w:val="000000" w:themeColor="text1"/>
        </w:rPr>
      </w:pPr>
    </w:p>
    <w:p w:rsidR="00C910F5" w:rsidRPr="00BB6BD0" w:rsidRDefault="00C910F5" w:rsidP="00BB3FAF">
      <w:pPr>
        <w:jc w:val="center"/>
        <w:rPr>
          <w:color w:val="000000" w:themeColor="text1"/>
        </w:rPr>
      </w:pPr>
    </w:p>
    <w:p w:rsidR="005C26AD" w:rsidRPr="00BB6BD0" w:rsidRDefault="005C26AD" w:rsidP="00BB3FAF">
      <w:pPr>
        <w:jc w:val="center"/>
        <w:rPr>
          <w:color w:val="000000" w:themeColor="text1"/>
        </w:rPr>
      </w:pPr>
    </w:p>
    <w:p w:rsidR="005C26AD" w:rsidRPr="00BB6BD0" w:rsidRDefault="005C26AD" w:rsidP="00BB3FAF">
      <w:pPr>
        <w:jc w:val="center"/>
        <w:rPr>
          <w:color w:val="000000" w:themeColor="text1"/>
        </w:rPr>
      </w:pPr>
    </w:p>
    <w:p w:rsidR="005C26AD" w:rsidRPr="00BB6BD0" w:rsidRDefault="005C26AD" w:rsidP="00BB3FAF">
      <w:pPr>
        <w:jc w:val="center"/>
        <w:rPr>
          <w:color w:val="000000" w:themeColor="text1"/>
        </w:rPr>
      </w:pPr>
    </w:p>
    <w:p w:rsidR="005C26AD" w:rsidRPr="00BB6BD0" w:rsidRDefault="005C26AD" w:rsidP="00BB3FAF">
      <w:pPr>
        <w:jc w:val="center"/>
        <w:rPr>
          <w:color w:val="000000" w:themeColor="text1"/>
        </w:rPr>
      </w:pPr>
    </w:p>
    <w:p w:rsidR="00140BE3" w:rsidRPr="00BB6BD0" w:rsidRDefault="00140BE3" w:rsidP="00BB3FAF">
      <w:pPr>
        <w:jc w:val="center"/>
        <w:rPr>
          <w:b/>
          <w:color w:val="000000" w:themeColor="text1"/>
        </w:rPr>
      </w:pPr>
      <w:r w:rsidRPr="00BB6BD0">
        <w:rPr>
          <w:b/>
          <w:i/>
          <w:color w:val="000000" w:themeColor="text1"/>
          <w:sz w:val="24"/>
        </w:rPr>
        <w:lastRenderedPageBreak/>
        <w:t>Производство продукции</w:t>
      </w:r>
      <w:r w:rsidR="00B2602F" w:rsidRPr="00BB6BD0">
        <w:rPr>
          <w:b/>
          <w:i/>
          <w:color w:val="000000" w:themeColor="text1"/>
          <w:sz w:val="24"/>
        </w:rPr>
        <w:t xml:space="preserve"> по крупным и средним предприятиям </w:t>
      </w:r>
      <w:r w:rsidRPr="00BB6BD0">
        <w:rPr>
          <w:b/>
          <w:i/>
          <w:color w:val="000000" w:themeColor="text1"/>
          <w:sz w:val="24"/>
        </w:rPr>
        <w:t xml:space="preserve"> пищевой и перерабатывающей промышленности</w:t>
      </w:r>
    </w:p>
    <w:p w:rsidR="00E50B51" w:rsidRPr="00BB6BD0" w:rsidRDefault="008C07C4" w:rsidP="008C07C4">
      <w:pPr>
        <w:tabs>
          <w:tab w:val="left" w:pos="7576"/>
        </w:tabs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ab/>
      </w:r>
    </w:p>
    <w:p w:rsidR="00140BE3" w:rsidRPr="00BB6BD0" w:rsidRDefault="002A2A5C">
      <w:pPr>
        <w:jc w:val="center"/>
        <w:rPr>
          <w:b/>
          <w:i/>
          <w:color w:val="000000" w:themeColor="text1"/>
          <w:sz w:val="24"/>
        </w:rPr>
      </w:pPr>
      <w:r w:rsidRPr="00BB6BD0">
        <w:rPr>
          <w:noProof/>
          <w:color w:val="000000" w:themeColor="text1"/>
          <w:lang w:eastAsia="ru-RU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2148840" cy="1963420"/>
            <wp:effectExtent l="1905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63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9"/>
        <w:gridCol w:w="2965"/>
        <w:gridCol w:w="1276"/>
        <w:gridCol w:w="1133"/>
        <w:gridCol w:w="1702"/>
      </w:tblGrid>
      <w:tr w:rsidR="00BB3FAF" w:rsidRPr="00BB6BD0" w:rsidTr="00676285">
        <w:trPr>
          <w:trHeight w:hRule="exact" w:val="885"/>
        </w:trPr>
        <w:tc>
          <w:tcPr>
            <w:tcW w:w="3489" w:type="dxa"/>
          </w:tcPr>
          <w:p w:rsidR="00BB3FAF" w:rsidRPr="00BB6BD0" w:rsidRDefault="00BB3FAF">
            <w:pPr>
              <w:pStyle w:val="af0"/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BB6BD0" w:rsidRDefault="00BB3FAF" w:rsidP="00676285">
            <w:pPr>
              <w:snapToGrid w:val="0"/>
              <w:ind w:left="-108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BB6BD0" w:rsidRDefault="00BB3FAF" w:rsidP="0067628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Ед.</w:t>
            </w:r>
          </w:p>
          <w:p w:rsidR="00BB3FAF" w:rsidRPr="00BB6BD0" w:rsidRDefault="00BB3FAF" w:rsidP="00676285">
            <w:pPr>
              <w:jc w:val="center"/>
              <w:rPr>
                <w:b/>
                <w:color w:val="000000" w:themeColor="text1"/>
              </w:rPr>
            </w:pPr>
            <w:proofErr w:type="spellStart"/>
            <w:r w:rsidRPr="00BB6BD0">
              <w:rPr>
                <w:b/>
                <w:color w:val="000000" w:themeColor="text1"/>
              </w:rPr>
              <w:t>измер</w:t>
            </w:r>
            <w:proofErr w:type="spellEnd"/>
            <w:r w:rsidRPr="00BB6BD0">
              <w:rPr>
                <w:b/>
                <w:color w:val="000000" w:themeColor="text1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BB6BD0" w:rsidRDefault="00BB3FAF" w:rsidP="0067628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</w:t>
            </w:r>
          </w:p>
          <w:p w:rsidR="00BB3FAF" w:rsidRPr="00BB6BD0" w:rsidRDefault="00EF15EB" w:rsidP="00A248E6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7F194F" w:rsidRPr="00BB6BD0">
              <w:rPr>
                <w:b/>
                <w:color w:val="000000" w:themeColor="text1"/>
              </w:rPr>
              <w:t>0</w:t>
            </w:r>
            <w:r w:rsidR="00A248E6">
              <w:rPr>
                <w:b/>
                <w:color w:val="000000" w:themeColor="text1"/>
              </w:rPr>
              <w:t>1</w:t>
            </w:r>
            <w:r w:rsidR="00805B1F" w:rsidRPr="00BB6BD0">
              <w:rPr>
                <w:b/>
                <w:color w:val="000000" w:themeColor="text1"/>
              </w:rPr>
              <w:t>.1</w:t>
            </w:r>
            <w:r w:rsidR="00A248E6">
              <w:rPr>
                <w:b/>
                <w:color w:val="000000" w:themeColor="text1"/>
              </w:rPr>
              <w:t>9</w:t>
            </w:r>
            <w:r w:rsidR="00BB3FAF" w:rsidRPr="00BB6BD0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94F" w:rsidRPr="00BB6BD0" w:rsidRDefault="00EF15EB" w:rsidP="0067628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7F194F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A248E6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C32467" w:rsidRPr="00BB6BD0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CC0C5C">
              <w:rPr>
                <w:b/>
                <w:color w:val="000000" w:themeColor="text1"/>
                <w:sz w:val="18"/>
                <w:szCs w:val="18"/>
              </w:rPr>
              <w:t>9</w:t>
            </w:r>
            <w:r w:rsidR="009C7782" w:rsidRPr="00BB6BD0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7F194F" w:rsidRPr="00BB6BD0">
              <w:rPr>
                <w:b/>
                <w:color w:val="000000" w:themeColor="text1"/>
                <w:sz w:val="18"/>
                <w:szCs w:val="18"/>
              </w:rPr>
              <w:t>г.</w:t>
            </w:r>
          </w:p>
          <w:p w:rsidR="000038C9" w:rsidRPr="00BB6BD0" w:rsidRDefault="00BB3FAF" w:rsidP="0067628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в %</w:t>
            </w:r>
            <w:r w:rsidR="00CC0C5C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940756" w:rsidRPr="00BB6BD0">
              <w:rPr>
                <w:b/>
                <w:color w:val="000000" w:themeColor="text1"/>
                <w:sz w:val="18"/>
                <w:szCs w:val="18"/>
              </w:rPr>
              <w:t>к</w:t>
            </w:r>
          </w:p>
          <w:p w:rsidR="00C57912" w:rsidRPr="00BB6BD0" w:rsidRDefault="00EF15EB" w:rsidP="00A248E6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7F194F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A248E6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940756"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A248E6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9C7782" w:rsidRPr="00BB6BD0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BB3FAF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BB3FAF" w:rsidRPr="00BB6BD0">
              <w:rPr>
                <w:color w:val="000000" w:themeColor="text1"/>
                <w:sz w:val="18"/>
                <w:szCs w:val="18"/>
              </w:rPr>
              <w:t>.</w:t>
            </w:r>
          </w:p>
        </w:tc>
      </w:tr>
      <w:tr w:rsidR="00BB3FAF" w:rsidRPr="00BB6BD0" w:rsidTr="00623284">
        <w:tc>
          <w:tcPr>
            <w:tcW w:w="3489" w:type="dxa"/>
          </w:tcPr>
          <w:p w:rsidR="00BB3FAF" w:rsidRPr="00BB6BD0" w:rsidRDefault="00BB3FAF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BB6BD0" w:rsidRDefault="00BB3FAF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BB6BD0">
              <w:rPr>
                <w:color w:val="000000" w:themeColor="text1"/>
                <w:sz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BB6BD0" w:rsidRDefault="00BB3FAF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BB6BD0">
              <w:rPr>
                <w:color w:val="000000" w:themeColor="text1"/>
                <w:sz w:val="18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BB6BD0" w:rsidRDefault="00623284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BB6BD0">
              <w:rPr>
                <w:color w:val="000000" w:themeColor="text1"/>
                <w:sz w:val="18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BB6BD0" w:rsidRDefault="00623284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BB6BD0">
              <w:rPr>
                <w:color w:val="000000" w:themeColor="text1"/>
                <w:sz w:val="18"/>
              </w:rPr>
              <w:t>4</w:t>
            </w:r>
          </w:p>
        </w:tc>
      </w:tr>
      <w:tr w:rsidR="00BB3FAF" w:rsidRPr="00BB6BD0" w:rsidTr="00FD3704">
        <w:tc>
          <w:tcPr>
            <w:tcW w:w="3489" w:type="dxa"/>
          </w:tcPr>
          <w:p w:rsidR="00BB3FAF" w:rsidRPr="00BB6BD0" w:rsidRDefault="00BB3FAF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BB6BD0" w:rsidRDefault="00BA1226" w:rsidP="00B61388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Мясо и мясопродукты, всего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BB6BD0" w:rsidRDefault="00BB3FAF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1F717E" w:rsidRDefault="0064769D" w:rsidP="00B6138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данные о</w:t>
            </w:r>
            <w:r>
              <w:rPr>
                <w:color w:val="000000" w:themeColor="text1"/>
              </w:rPr>
              <w:t>т</w:t>
            </w:r>
            <w:r>
              <w:rPr>
                <w:color w:val="000000" w:themeColor="text1"/>
              </w:rPr>
              <w:t>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1F717E" w:rsidRDefault="0064769D" w:rsidP="00B6138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FA6B68" w:rsidRPr="00BB6BD0" w:rsidTr="00FD3704">
        <w:tc>
          <w:tcPr>
            <w:tcW w:w="3489" w:type="dxa"/>
          </w:tcPr>
          <w:p w:rsidR="00FA6B68" w:rsidRPr="00BB6BD0" w:rsidRDefault="00FA6B68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BB6BD0" w:rsidRDefault="00080E2C" w:rsidP="00B61388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Цельномолочная продукция (в пересчете на молоко)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BB6BD0" w:rsidRDefault="00FA6B68" w:rsidP="00B61388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1F717E" w:rsidRDefault="0064769D" w:rsidP="00B6138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данные о</w:t>
            </w:r>
            <w:r>
              <w:rPr>
                <w:color w:val="000000" w:themeColor="text1"/>
              </w:rPr>
              <w:t>т</w:t>
            </w:r>
            <w:r>
              <w:rPr>
                <w:color w:val="000000" w:themeColor="text1"/>
              </w:rPr>
              <w:t>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1F717E" w:rsidRDefault="0064769D" w:rsidP="008A321C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0038C9" w:rsidRPr="00BB6BD0" w:rsidTr="00FD3704">
        <w:trPr>
          <w:trHeight w:val="406"/>
        </w:trPr>
        <w:tc>
          <w:tcPr>
            <w:tcW w:w="3489" w:type="dxa"/>
          </w:tcPr>
          <w:p w:rsidR="000038C9" w:rsidRPr="00BB6BD0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BB6BD0" w:rsidRDefault="000038C9" w:rsidP="00B61388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Хлебобулочные изделия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BB6BD0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1F717E" w:rsidRDefault="001F717E" w:rsidP="00B61388">
            <w:pPr>
              <w:snapToGrid w:val="0"/>
              <w:jc w:val="center"/>
              <w:rPr>
                <w:color w:val="000000" w:themeColor="text1"/>
              </w:rPr>
            </w:pPr>
            <w:r w:rsidRPr="001F717E">
              <w:rPr>
                <w:color w:val="000000" w:themeColor="text1"/>
              </w:rPr>
              <w:t>1460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1F717E" w:rsidRDefault="001F717E" w:rsidP="00B61388">
            <w:pPr>
              <w:snapToGrid w:val="0"/>
              <w:jc w:val="center"/>
              <w:rPr>
                <w:color w:val="000000" w:themeColor="text1"/>
              </w:rPr>
            </w:pPr>
            <w:r w:rsidRPr="001F717E">
              <w:rPr>
                <w:color w:val="000000" w:themeColor="text1"/>
              </w:rPr>
              <w:t>100</w:t>
            </w:r>
          </w:p>
        </w:tc>
      </w:tr>
      <w:tr w:rsidR="000038C9" w:rsidRPr="00BB6BD0" w:rsidTr="00FD3704">
        <w:trPr>
          <w:trHeight w:val="271"/>
        </w:trPr>
        <w:tc>
          <w:tcPr>
            <w:tcW w:w="3489" w:type="dxa"/>
          </w:tcPr>
          <w:p w:rsidR="000038C9" w:rsidRPr="00BB6BD0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BB6BD0" w:rsidRDefault="000038C9" w:rsidP="00B61388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BB6BD0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1F717E" w:rsidRDefault="001F717E" w:rsidP="00613D91">
            <w:pPr>
              <w:snapToGrid w:val="0"/>
              <w:jc w:val="center"/>
              <w:rPr>
                <w:color w:val="000000" w:themeColor="text1"/>
              </w:rPr>
            </w:pPr>
            <w:r w:rsidRPr="001F717E">
              <w:rPr>
                <w:color w:val="000000" w:themeColor="text1"/>
              </w:rPr>
              <w:t>52467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1F717E" w:rsidRDefault="005308CC" w:rsidP="001F717E">
            <w:pPr>
              <w:snapToGrid w:val="0"/>
              <w:jc w:val="center"/>
              <w:rPr>
                <w:color w:val="000000" w:themeColor="text1"/>
              </w:rPr>
            </w:pPr>
            <w:r w:rsidRPr="001F717E">
              <w:rPr>
                <w:color w:val="000000" w:themeColor="text1"/>
              </w:rPr>
              <w:t>9</w:t>
            </w:r>
            <w:r w:rsidR="001F717E" w:rsidRPr="001F717E">
              <w:rPr>
                <w:color w:val="000000" w:themeColor="text1"/>
              </w:rPr>
              <w:t>9,8</w:t>
            </w:r>
          </w:p>
        </w:tc>
      </w:tr>
      <w:tr w:rsidR="000038C9" w:rsidRPr="00BB6BD0" w:rsidTr="00FD3704">
        <w:trPr>
          <w:trHeight w:val="271"/>
        </w:trPr>
        <w:tc>
          <w:tcPr>
            <w:tcW w:w="3489" w:type="dxa"/>
          </w:tcPr>
          <w:p w:rsidR="000038C9" w:rsidRPr="00BB6BD0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BB6BD0" w:rsidRDefault="000038C9" w:rsidP="00B61388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Жмых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BB6BD0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1F717E" w:rsidRDefault="0064769D" w:rsidP="00B6138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данные о</w:t>
            </w:r>
            <w:r>
              <w:rPr>
                <w:color w:val="000000" w:themeColor="text1"/>
              </w:rPr>
              <w:t>т</w:t>
            </w:r>
            <w:r>
              <w:rPr>
                <w:color w:val="000000" w:themeColor="text1"/>
              </w:rPr>
              <w:t>сутствуют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1F717E" w:rsidRDefault="0064769D" w:rsidP="00CB3DEB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0038C9" w:rsidRPr="00BB6BD0" w:rsidTr="00FD3704">
        <w:trPr>
          <w:trHeight w:val="265"/>
        </w:trPr>
        <w:tc>
          <w:tcPr>
            <w:tcW w:w="3489" w:type="dxa"/>
            <w:tcBorders>
              <w:right w:val="single" w:sz="4" w:space="0" w:color="auto"/>
            </w:tcBorders>
          </w:tcPr>
          <w:p w:rsidR="000038C9" w:rsidRPr="00BB6BD0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BB6BD0" w:rsidRDefault="000038C9" w:rsidP="00B61388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Комбикорма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BB6BD0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BB6BD0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8C9" w:rsidRPr="001F717E" w:rsidRDefault="0064769D" w:rsidP="00B61388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данные о</w:t>
            </w:r>
            <w:r>
              <w:rPr>
                <w:color w:val="000000" w:themeColor="text1"/>
              </w:rPr>
              <w:t>т</w:t>
            </w:r>
            <w:r>
              <w:rPr>
                <w:color w:val="000000" w:themeColor="text1"/>
              </w:rPr>
              <w:t>сутствуют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264" w:rsidRPr="001F717E" w:rsidRDefault="0064769D" w:rsidP="00D70B6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</w:tbl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E50B51" w:rsidRPr="00BB6BD0" w:rsidRDefault="009B041D">
      <w:pPr>
        <w:jc w:val="center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color w:val="000000" w:themeColor="text1"/>
          <w:sz w:val="24"/>
          <w:szCs w:val="24"/>
        </w:rPr>
        <w:lastRenderedPageBreak/>
        <w:t>Динамика  объема реализации  продукции  сельского  хозяйства</w:t>
      </w:r>
    </w:p>
    <w:p w:rsidR="009B041D" w:rsidRPr="00BB6BD0" w:rsidRDefault="002A2A5C" w:rsidP="00A4423D">
      <w:pPr>
        <w:jc w:val="both"/>
        <w:rPr>
          <w:b/>
          <w:i/>
          <w:color w:val="000000" w:themeColor="text1"/>
          <w:sz w:val="24"/>
          <w:szCs w:val="24"/>
        </w:rPr>
      </w:pPr>
      <w:r w:rsidRPr="00BB6BD0">
        <w:rPr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386733" cy="3306445"/>
            <wp:effectExtent l="0" t="0" r="0" b="8255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4423D" w:rsidRPr="00BB6BD0" w:rsidRDefault="009B041D" w:rsidP="00A4423D">
      <w:pPr>
        <w:jc w:val="both"/>
        <w:rPr>
          <w:color w:val="000000" w:themeColor="text1"/>
          <w:sz w:val="18"/>
          <w:szCs w:val="18"/>
        </w:rPr>
      </w:pPr>
      <w:r w:rsidRPr="00BB6BD0">
        <w:rPr>
          <w:b/>
          <w:i/>
          <w:color w:val="000000" w:themeColor="text1"/>
          <w:sz w:val="24"/>
          <w:szCs w:val="24"/>
        </w:rPr>
        <w:tab/>
      </w:r>
      <w:r w:rsidR="001D7BEB" w:rsidRPr="00BB6BD0">
        <w:rPr>
          <w:color w:val="000000" w:themeColor="text1"/>
          <w:sz w:val="18"/>
          <w:szCs w:val="18"/>
        </w:rPr>
        <w:t>За</w:t>
      </w:r>
      <w:r w:rsidR="00EF3DA2">
        <w:rPr>
          <w:color w:val="000000" w:themeColor="text1"/>
          <w:sz w:val="18"/>
          <w:szCs w:val="18"/>
        </w:rPr>
        <w:t xml:space="preserve"> </w:t>
      </w:r>
      <w:r w:rsidR="00FD46A8" w:rsidRPr="00BB6BD0">
        <w:rPr>
          <w:color w:val="000000" w:themeColor="text1"/>
          <w:sz w:val="18"/>
          <w:szCs w:val="18"/>
        </w:rPr>
        <w:t>201</w:t>
      </w:r>
      <w:r w:rsidR="00F74AC1">
        <w:rPr>
          <w:color w:val="000000" w:themeColor="text1"/>
          <w:sz w:val="18"/>
          <w:szCs w:val="18"/>
        </w:rPr>
        <w:t xml:space="preserve">8 </w:t>
      </w:r>
      <w:r w:rsidR="001D7BEB" w:rsidRPr="00BB6BD0">
        <w:rPr>
          <w:color w:val="000000" w:themeColor="text1"/>
          <w:sz w:val="18"/>
          <w:szCs w:val="18"/>
        </w:rPr>
        <w:t>год</w:t>
      </w:r>
      <w:r w:rsidR="000527E6" w:rsidRPr="00BB6BD0">
        <w:rPr>
          <w:color w:val="000000" w:themeColor="text1"/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BB6BD0">
        <w:rPr>
          <w:color w:val="000000" w:themeColor="text1"/>
          <w:sz w:val="18"/>
          <w:szCs w:val="18"/>
        </w:rPr>
        <w:t>о</w:t>
      </w:r>
      <w:r w:rsidR="001D7BEB" w:rsidRPr="00BB6BD0">
        <w:rPr>
          <w:color w:val="000000" w:themeColor="text1"/>
          <w:sz w:val="18"/>
          <w:szCs w:val="18"/>
        </w:rPr>
        <w:t xml:space="preserve"> всем канал</w:t>
      </w:r>
      <w:r w:rsidR="00D3119C" w:rsidRPr="00BB6BD0">
        <w:rPr>
          <w:color w:val="000000" w:themeColor="text1"/>
          <w:sz w:val="18"/>
          <w:szCs w:val="18"/>
        </w:rPr>
        <w:t xml:space="preserve">ам реализации </w:t>
      </w:r>
      <w:r w:rsidR="00EF3DA2">
        <w:rPr>
          <w:color w:val="000000" w:themeColor="text1"/>
          <w:sz w:val="18"/>
          <w:szCs w:val="18"/>
        </w:rPr>
        <w:t>1554,4</w:t>
      </w:r>
      <w:r w:rsidR="00F74AC1">
        <w:rPr>
          <w:color w:val="000000" w:themeColor="text1"/>
          <w:sz w:val="18"/>
          <w:szCs w:val="18"/>
        </w:rPr>
        <w:t xml:space="preserve"> </w:t>
      </w:r>
      <w:r w:rsidR="0046015B" w:rsidRPr="00BB6BD0">
        <w:rPr>
          <w:color w:val="000000" w:themeColor="text1"/>
          <w:sz w:val="18"/>
          <w:szCs w:val="18"/>
        </w:rPr>
        <w:t xml:space="preserve">т. скота и птицы </w:t>
      </w:r>
      <w:r w:rsidR="00EE7AA0" w:rsidRPr="00BB6BD0">
        <w:rPr>
          <w:color w:val="000000" w:themeColor="text1"/>
          <w:sz w:val="18"/>
          <w:szCs w:val="18"/>
        </w:rPr>
        <w:t>(</w:t>
      </w:r>
      <w:r w:rsidR="0046015B" w:rsidRPr="00BB6BD0">
        <w:rPr>
          <w:color w:val="000000" w:themeColor="text1"/>
          <w:sz w:val="18"/>
          <w:szCs w:val="18"/>
        </w:rPr>
        <w:t xml:space="preserve">в </w:t>
      </w:r>
      <w:r w:rsidR="000527E6" w:rsidRPr="00BB6BD0">
        <w:rPr>
          <w:color w:val="000000" w:themeColor="text1"/>
          <w:sz w:val="18"/>
          <w:szCs w:val="18"/>
        </w:rPr>
        <w:t>жи</w:t>
      </w:r>
      <w:r w:rsidR="00D70B64" w:rsidRPr="00BB6BD0">
        <w:rPr>
          <w:color w:val="000000" w:themeColor="text1"/>
          <w:sz w:val="18"/>
          <w:szCs w:val="18"/>
        </w:rPr>
        <w:t>вой массе</w:t>
      </w:r>
      <w:r w:rsidR="0058638A" w:rsidRPr="00BB6BD0">
        <w:rPr>
          <w:color w:val="000000" w:themeColor="text1"/>
          <w:sz w:val="18"/>
          <w:szCs w:val="18"/>
        </w:rPr>
        <w:t>), что составляе</w:t>
      </w:r>
      <w:r w:rsidR="008F2199" w:rsidRPr="00BB6BD0">
        <w:rPr>
          <w:color w:val="000000" w:themeColor="text1"/>
          <w:sz w:val="18"/>
          <w:szCs w:val="18"/>
        </w:rPr>
        <w:t xml:space="preserve">т </w:t>
      </w:r>
      <w:r w:rsidR="00EF3DA2">
        <w:rPr>
          <w:color w:val="000000" w:themeColor="text1"/>
          <w:sz w:val="18"/>
          <w:szCs w:val="18"/>
        </w:rPr>
        <w:t>110,7</w:t>
      </w:r>
      <w:r w:rsidR="00F51271" w:rsidRPr="00BB6BD0">
        <w:rPr>
          <w:color w:val="000000" w:themeColor="text1"/>
          <w:sz w:val="18"/>
          <w:szCs w:val="18"/>
        </w:rPr>
        <w:t xml:space="preserve"> </w:t>
      </w:r>
      <w:r w:rsidR="000C6CDA" w:rsidRPr="00BB6BD0">
        <w:rPr>
          <w:color w:val="000000" w:themeColor="text1"/>
          <w:sz w:val="18"/>
          <w:szCs w:val="18"/>
        </w:rPr>
        <w:t xml:space="preserve">% к </w:t>
      </w:r>
      <w:r w:rsidR="00FD46A8" w:rsidRPr="00BB6BD0">
        <w:rPr>
          <w:color w:val="000000" w:themeColor="text1"/>
          <w:sz w:val="18"/>
          <w:szCs w:val="18"/>
        </w:rPr>
        <w:t>01.0</w:t>
      </w:r>
      <w:r w:rsidR="00EF3DA2">
        <w:rPr>
          <w:color w:val="000000" w:themeColor="text1"/>
          <w:sz w:val="18"/>
          <w:szCs w:val="18"/>
        </w:rPr>
        <w:t>1</w:t>
      </w:r>
      <w:r w:rsidR="00FD46A8" w:rsidRPr="00BB6BD0">
        <w:rPr>
          <w:color w:val="000000" w:themeColor="text1"/>
          <w:sz w:val="18"/>
          <w:szCs w:val="18"/>
        </w:rPr>
        <w:t>.201</w:t>
      </w:r>
      <w:r w:rsidR="00EF3DA2">
        <w:rPr>
          <w:color w:val="000000" w:themeColor="text1"/>
          <w:sz w:val="18"/>
          <w:szCs w:val="18"/>
        </w:rPr>
        <w:t>8</w:t>
      </w:r>
      <w:r w:rsidR="00F74AC1">
        <w:rPr>
          <w:color w:val="000000" w:themeColor="text1"/>
          <w:sz w:val="18"/>
          <w:szCs w:val="18"/>
        </w:rPr>
        <w:t xml:space="preserve"> </w:t>
      </w:r>
      <w:r w:rsidR="008F2199" w:rsidRPr="00BB6BD0">
        <w:rPr>
          <w:color w:val="000000" w:themeColor="text1"/>
          <w:sz w:val="18"/>
          <w:szCs w:val="18"/>
        </w:rPr>
        <w:t>год</w:t>
      </w:r>
      <w:r w:rsidR="00FD46A8" w:rsidRPr="00BB6BD0">
        <w:rPr>
          <w:color w:val="000000" w:themeColor="text1"/>
          <w:sz w:val="18"/>
          <w:szCs w:val="18"/>
        </w:rPr>
        <w:t>а</w:t>
      </w:r>
      <w:r w:rsidR="008F2199" w:rsidRPr="00BB6BD0">
        <w:rPr>
          <w:color w:val="000000" w:themeColor="text1"/>
          <w:sz w:val="18"/>
          <w:szCs w:val="18"/>
        </w:rPr>
        <w:t xml:space="preserve">; </w:t>
      </w:r>
      <w:r w:rsidR="00EF3DA2">
        <w:rPr>
          <w:color w:val="000000" w:themeColor="text1"/>
          <w:sz w:val="18"/>
          <w:szCs w:val="18"/>
        </w:rPr>
        <w:t>58311,5</w:t>
      </w:r>
      <w:r w:rsidR="00F51271" w:rsidRPr="00BB6BD0">
        <w:rPr>
          <w:color w:val="000000" w:themeColor="text1"/>
          <w:sz w:val="18"/>
          <w:szCs w:val="18"/>
        </w:rPr>
        <w:t xml:space="preserve"> </w:t>
      </w:r>
      <w:r w:rsidR="0034389B" w:rsidRPr="00BB6BD0">
        <w:rPr>
          <w:color w:val="000000" w:themeColor="text1"/>
          <w:sz w:val="18"/>
          <w:szCs w:val="18"/>
        </w:rPr>
        <w:t>т. молока (</w:t>
      </w:r>
      <w:r w:rsidR="00EF3DA2">
        <w:rPr>
          <w:color w:val="000000" w:themeColor="text1"/>
          <w:sz w:val="18"/>
          <w:szCs w:val="18"/>
        </w:rPr>
        <w:t>111,4</w:t>
      </w:r>
      <w:r w:rsidR="00F74AC1">
        <w:rPr>
          <w:color w:val="000000" w:themeColor="text1"/>
          <w:sz w:val="18"/>
          <w:szCs w:val="18"/>
        </w:rPr>
        <w:t xml:space="preserve"> </w:t>
      </w:r>
      <w:r w:rsidR="000C6CDA" w:rsidRPr="00BB6BD0">
        <w:rPr>
          <w:color w:val="000000" w:themeColor="text1"/>
          <w:sz w:val="18"/>
          <w:szCs w:val="18"/>
        </w:rPr>
        <w:t>%</w:t>
      </w:r>
      <w:r w:rsidR="00270428" w:rsidRPr="00BB6BD0">
        <w:rPr>
          <w:color w:val="000000" w:themeColor="text1"/>
          <w:sz w:val="18"/>
          <w:szCs w:val="18"/>
        </w:rPr>
        <w:t>)</w:t>
      </w:r>
      <w:r w:rsidR="00A53E97" w:rsidRPr="00BB6BD0">
        <w:rPr>
          <w:color w:val="000000" w:themeColor="text1"/>
          <w:sz w:val="18"/>
          <w:szCs w:val="18"/>
        </w:rPr>
        <w:t>;</w:t>
      </w:r>
      <w:r w:rsidR="00F74AC1">
        <w:rPr>
          <w:color w:val="000000" w:themeColor="text1"/>
          <w:sz w:val="18"/>
          <w:szCs w:val="18"/>
        </w:rPr>
        <w:t xml:space="preserve"> </w:t>
      </w:r>
      <w:r w:rsidR="00EF3DA2">
        <w:rPr>
          <w:color w:val="000000" w:themeColor="text1"/>
          <w:sz w:val="18"/>
          <w:szCs w:val="18"/>
        </w:rPr>
        <w:t>31164,6</w:t>
      </w:r>
      <w:r w:rsidR="002A44C2" w:rsidRPr="00BB6BD0">
        <w:rPr>
          <w:color w:val="000000" w:themeColor="text1"/>
          <w:sz w:val="18"/>
          <w:szCs w:val="18"/>
        </w:rPr>
        <w:t xml:space="preserve"> т</w:t>
      </w:r>
      <w:r w:rsidR="00A575A8" w:rsidRPr="00BB6BD0">
        <w:rPr>
          <w:color w:val="000000" w:themeColor="text1"/>
          <w:sz w:val="18"/>
          <w:szCs w:val="18"/>
        </w:rPr>
        <w:t>.</w:t>
      </w:r>
      <w:r w:rsidR="002A44C2" w:rsidRPr="00BB6BD0">
        <w:rPr>
          <w:color w:val="000000" w:themeColor="text1"/>
          <w:sz w:val="18"/>
          <w:szCs w:val="18"/>
        </w:rPr>
        <w:t xml:space="preserve"> зерновых и зернобобовых культур (</w:t>
      </w:r>
      <w:r w:rsidR="00EF3DA2">
        <w:rPr>
          <w:color w:val="000000" w:themeColor="text1"/>
          <w:sz w:val="18"/>
          <w:szCs w:val="18"/>
        </w:rPr>
        <w:t>63,2</w:t>
      </w:r>
      <w:r w:rsidR="002A44C2" w:rsidRPr="00BB6BD0">
        <w:rPr>
          <w:color w:val="000000" w:themeColor="text1"/>
          <w:sz w:val="18"/>
          <w:szCs w:val="18"/>
        </w:rPr>
        <w:t>%).</w:t>
      </w:r>
    </w:p>
    <w:p w:rsidR="00A4423D" w:rsidRPr="00BB6BD0" w:rsidRDefault="00A4423D" w:rsidP="00A4423D">
      <w:pPr>
        <w:jc w:val="both"/>
        <w:rPr>
          <w:color w:val="000000" w:themeColor="text1"/>
          <w:sz w:val="18"/>
          <w:szCs w:val="18"/>
        </w:rPr>
      </w:pPr>
    </w:p>
    <w:p w:rsidR="00FD3704" w:rsidRPr="00BB6BD0" w:rsidRDefault="00FD3704" w:rsidP="00A4423D">
      <w:pPr>
        <w:jc w:val="center"/>
        <w:rPr>
          <w:b/>
          <w:i/>
          <w:color w:val="000000" w:themeColor="text1"/>
          <w:sz w:val="24"/>
        </w:rPr>
      </w:pPr>
    </w:p>
    <w:p w:rsidR="00140BE3" w:rsidRPr="00BB6BD0" w:rsidRDefault="00140BE3" w:rsidP="00A4423D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lastRenderedPageBreak/>
        <w:t>Продуктивность скота и птицы</w:t>
      </w:r>
      <w:r w:rsidR="003A3978" w:rsidRPr="00BB6BD0">
        <w:rPr>
          <w:b/>
          <w:i/>
          <w:color w:val="000000" w:themeColor="text1"/>
          <w:sz w:val="24"/>
        </w:rPr>
        <w:t xml:space="preserve"> по с/х предприятиям.</w:t>
      </w:r>
    </w:p>
    <w:p w:rsidR="00140BE3" w:rsidRPr="00BB6BD0" w:rsidRDefault="00140BE3">
      <w:pPr>
        <w:jc w:val="center"/>
        <w:rPr>
          <w:b/>
          <w:color w:val="000000" w:themeColor="text1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284"/>
        <w:gridCol w:w="1513"/>
        <w:gridCol w:w="2267"/>
      </w:tblGrid>
      <w:tr w:rsidR="00C578BA" w:rsidRPr="00BB6BD0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B6BD0" w:rsidRDefault="006E355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B6BD0" w:rsidRDefault="00CE18E1" w:rsidP="003D68C8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На </w:t>
            </w:r>
            <w:r w:rsidR="00214E3D" w:rsidRPr="00BB6BD0">
              <w:rPr>
                <w:b/>
                <w:color w:val="000000" w:themeColor="text1"/>
              </w:rPr>
              <w:t>01.</w:t>
            </w:r>
            <w:r w:rsidR="00EA082C" w:rsidRPr="00BB6BD0">
              <w:rPr>
                <w:b/>
                <w:color w:val="000000" w:themeColor="text1"/>
              </w:rPr>
              <w:t>0</w:t>
            </w:r>
            <w:r w:rsidR="003D68C8">
              <w:rPr>
                <w:b/>
                <w:color w:val="000000" w:themeColor="text1"/>
              </w:rPr>
              <w:t>1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3D68C8">
              <w:rPr>
                <w:b/>
                <w:color w:val="000000" w:themeColor="text1"/>
              </w:rPr>
              <w:t>9</w:t>
            </w:r>
            <w:r w:rsidR="006E3551" w:rsidRPr="00BB6BD0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E91D2B" w:rsidRDefault="006E3551" w:rsidP="006E3551">
            <w:pPr>
              <w:snapToGrid w:val="0"/>
              <w:jc w:val="center"/>
              <w:rPr>
                <w:b/>
                <w:color w:val="000000" w:themeColor="text1"/>
                <w:szCs w:val="18"/>
              </w:rPr>
            </w:pPr>
            <w:r w:rsidRPr="00E91D2B">
              <w:rPr>
                <w:b/>
                <w:color w:val="000000" w:themeColor="text1"/>
                <w:szCs w:val="18"/>
              </w:rPr>
              <w:t xml:space="preserve">в % </w:t>
            </w:r>
            <w:r w:rsidR="009615EE" w:rsidRPr="00E91D2B">
              <w:rPr>
                <w:b/>
                <w:color w:val="000000" w:themeColor="text1"/>
                <w:szCs w:val="18"/>
              </w:rPr>
              <w:t>к</w:t>
            </w:r>
          </w:p>
          <w:p w:rsidR="006E3551" w:rsidRPr="00BB6BD0" w:rsidRDefault="00E91D2B" w:rsidP="003D68C8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91D2B">
              <w:rPr>
                <w:b/>
                <w:color w:val="000000" w:themeColor="text1"/>
                <w:szCs w:val="18"/>
              </w:rPr>
              <w:t>01.0</w:t>
            </w:r>
            <w:r w:rsidR="003D68C8">
              <w:rPr>
                <w:b/>
                <w:color w:val="000000" w:themeColor="text1"/>
                <w:szCs w:val="18"/>
              </w:rPr>
              <w:t>1</w:t>
            </w:r>
            <w:r w:rsidRPr="00E91D2B">
              <w:rPr>
                <w:b/>
                <w:color w:val="000000" w:themeColor="text1"/>
                <w:szCs w:val="18"/>
              </w:rPr>
              <w:t>.</w:t>
            </w:r>
            <w:r w:rsidR="007843BC" w:rsidRPr="00E91D2B">
              <w:rPr>
                <w:b/>
                <w:color w:val="000000" w:themeColor="text1"/>
                <w:szCs w:val="18"/>
              </w:rPr>
              <w:t>201</w:t>
            </w:r>
            <w:r w:rsidR="003D68C8">
              <w:rPr>
                <w:b/>
                <w:color w:val="000000" w:themeColor="text1"/>
                <w:szCs w:val="18"/>
              </w:rPr>
              <w:t>8</w:t>
            </w:r>
            <w:r w:rsidR="006E3551" w:rsidRPr="00E91D2B">
              <w:rPr>
                <w:b/>
                <w:color w:val="000000" w:themeColor="text1"/>
                <w:szCs w:val="18"/>
              </w:rPr>
              <w:t xml:space="preserve"> г</w:t>
            </w:r>
            <w:r w:rsidR="006E3551" w:rsidRPr="00E91D2B">
              <w:rPr>
                <w:color w:val="000000" w:themeColor="text1"/>
                <w:szCs w:val="18"/>
              </w:rPr>
              <w:t>.</w:t>
            </w:r>
          </w:p>
        </w:tc>
      </w:tr>
      <w:tr w:rsidR="00C578BA" w:rsidRPr="00BB6BD0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BB6BD0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Надой на 1 фуражную корову (кг)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BB6BD0" w:rsidRDefault="0072482C" w:rsidP="0084196A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10096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BB6BD0" w:rsidRDefault="0072482C" w:rsidP="00A24D14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118,7</w:t>
            </w:r>
          </w:p>
        </w:tc>
      </w:tr>
      <w:tr w:rsidR="00C578BA" w:rsidRPr="00BB6BD0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BB6BD0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A61F2C" w:rsidRDefault="0064769D">
            <w:pPr>
              <w:snapToGrid w:val="0"/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данные отсу</w:t>
            </w:r>
            <w:r>
              <w:rPr>
                <w:color w:val="000000" w:themeColor="text1"/>
              </w:rPr>
              <w:t>т</w:t>
            </w:r>
            <w:r>
              <w:rPr>
                <w:color w:val="000000" w:themeColor="text1"/>
              </w:rPr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A61F2C" w:rsidRDefault="0064769D" w:rsidP="00E14E75">
            <w:pPr>
              <w:snapToGrid w:val="0"/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C578BA" w:rsidRPr="00BB6BD0" w:rsidTr="00F3518F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BB6BD0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A61F2C" w:rsidRDefault="006E3551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A61F2C" w:rsidRDefault="006E3551">
            <w:pPr>
              <w:snapToGrid w:val="0"/>
              <w:jc w:val="center"/>
              <w:rPr>
                <w:color w:val="FF0000"/>
              </w:rPr>
            </w:pPr>
          </w:p>
        </w:tc>
      </w:tr>
      <w:tr w:rsidR="00C578BA" w:rsidRPr="00BB6BD0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BB6BD0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A61F2C" w:rsidRDefault="0064769D">
            <w:pPr>
              <w:snapToGrid w:val="0"/>
              <w:jc w:val="center"/>
              <w:rPr>
                <w:color w:val="FF0000"/>
              </w:rPr>
            </w:pPr>
            <w:r>
              <w:rPr>
                <w:color w:val="000000" w:themeColor="text1"/>
              </w:rPr>
              <w:t>данные отсу</w:t>
            </w:r>
            <w:r>
              <w:rPr>
                <w:color w:val="000000" w:themeColor="text1"/>
              </w:rPr>
              <w:t>т</w:t>
            </w:r>
            <w:r>
              <w:rPr>
                <w:color w:val="000000" w:themeColor="text1"/>
              </w:rPr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A61F2C" w:rsidRDefault="0064769D">
            <w:pPr>
              <w:snapToGrid w:val="0"/>
              <w:jc w:val="center"/>
              <w:rPr>
                <w:color w:val="FF0000"/>
              </w:rPr>
            </w:pPr>
            <w:r w:rsidRPr="0064769D">
              <w:t>-</w:t>
            </w:r>
          </w:p>
        </w:tc>
      </w:tr>
    </w:tbl>
    <w:p w:rsidR="00E91D2B" w:rsidRDefault="00E91D2B" w:rsidP="00115CC5">
      <w:pPr>
        <w:pStyle w:val="6"/>
        <w:tabs>
          <w:tab w:val="left" w:pos="0"/>
        </w:tabs>
        <w:ind w:left="0" w:right="-567" w:firstLine="284"/>
        <w:rPr>
          <w:i/>
          <w:color w:val="000000" w:themeColor="text1"/>
          <w:sz w:val="22"/>
        </w:rPr>
      </w:pPr>
    </w:p>
    <w:p w:rsidR="00140BE3" w:rsidRPr="00BB6BD0" w:rsidRDefault="00BA7776" w:rsidP="00115CC5">
      <w:pPr>
        <w:pStyle w:val="6"/>
        <w:tabs>
          <w:tab w:val="left" w:pos="0"/>
        </w:tabs>
        <w:ind w:left="0" w:right="-567" w:firstLine="284"/>
        <w:rPr>
          <w:i/>
          <w:color w:val="000000" w:themeColor="text1"/>
          <w:sz w:val="22"/>
        </w:rPr>
      </w:pPr>
      <w:r w:rsidRPr="00BB6BD0">
        <w:rPr>
          <w:i/>
          <w:color w:val="000000" w:themeColor="text1"/>
          <w:sz w:val="22"/>
        </w:rPr>
        <w:t>Структура сельхоз</w:t>
      </w:r>
      <w:r w:rsidR="00140BE3" w:rsidRPr="00BB6BD0">
        <w:rPr>
          <w:i/>
          <w:color w:val="000000" w:themeColor="text1"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222"/>
        <w:gridCol w:w="1842"/>
      </w:tblGrid>
      <w:tr w:rsidR="00C578BA" w:rsidRPr="00BB6BD0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C72E00" w:rsidP="003D68C8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 0</w:t>
            </w:r>
            <w:r w:rsidR="000F3753" w:rsidRPr="00BB6BD0">
              <w:rPr>
                <w:b/>
                <w:color w:val="000000" w:themeColor="text1"/>
              </w:rPr>
              <w:t>1</w:t>
            </w:r>
            <w:r w:rsidRPr="00BB6BD0">
              <w:rPr>
                <w:b/>
                <w:color w:val="000000" w:themeColor="text1"/>
              </w:rPr>
              <w:t>.</w:t>
            </w:r>
            <w:r w:rsidR="008B0767" w:rsidRPr="00BB6BD0">
              <w:rPr>
                <w:b/>
                <w:color w:val="000000" w:themeColor="text1"/>
              </w:rPr>
              <w:t>0</w:t>
            </w:r>
            <w:r w:rsidR="003D68C8">
              <w:rPr>
                <w:b/>
                <w:color w:val="000000" w:themeColor="text1"/>
              </w:rPr>
              <w:t>1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3D68C8">
              <w:rPr>
                <w:b/>
                <w:color w:val="000000" w:themeColor="text1"/>
              </w:rPr>
              <w:t>9</w:t>
            </w:r>
            <w:r w:rsidR="00FD7585">
              <w:rPr>
                <w:b/>
                <w:color w:val="000000" w:themeColor="text1"/>
              </w:rPr>
              <w:t xml:space="preserve"> </w:t>
            </w:r>
            <w:r w:rsidR="009F1039" w:rsidRPr="00BB6BD0">
              <w:rPr>
                <w:b/>
                <w:color w:val="000000" w:themeColor="text1"/>
              </w:rPr>
              <w:t>г.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A61F2C" w:rsidP="0040349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38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9F1039" w:rsidP="00EA1FE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026C86" w:rsidP="00EA1FE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397645" w:rsidP="00403497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B849EA" w:rsidP="00EA1FE1">
            <w:pPr>
              <w:snapToGrid w:val="0"/>
              <w:jc w:val="center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BB6BD0" w:rsidRDefault="008B515F" w:rsidP="008B515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BB6BD0" w:rsidRDefault="00026C86" w:rsidP="00EA1FE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BB6BD0" w:rsidRDefault="00186C44" w:rsidP="008B515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BB6BD0" w:rsidRDefault="00026C86" w:rsidP="00EA1FE1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</w:tr>
      <w:tr w:rsidR="00C578BA" w:rsidRPr="00BB6BD0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BB6BD0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Крестьянские (фермерские) хозяйства</w:t>
            </w:r>
            <w:r w:rsidR="00222870" w:rsidRPr="00BB6BD0">
              <w:rPr>
                <w:color w:val="000000" w:themeColor="text1"/>
              </w:rPr>
              <w:t>, включая ИП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BB6BD0" w:rsidRDefault="00026C86" w:rsidP="00397645">
            <w:pPr>
              <w:snapToGrid w:val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397645">
              <w:rPr>
                <w:color w:val="000000" w:themeColor="text1"/>
              </w:rPr>
              <w:t>3</w:t>
            </w:r>
          </w:p>
        </w:tc>
      </w:tr>
    </w:tbl>
    <w:p w:rsidR="00140BE3" w:rsidRPr="00BB6BD0" w:rsidRDefault="00E91935">
      <w:pPr>
        <w:jc w:val="center"/>
        <w:rPr>
          <w:b/>
          <w:i/>
          <w:color w:val="000000" w:themeColor="text1"/>
          <w:sz w:val="24"/>
        </w:rPr>
      </w:pPr>
      <w:r>
        <w:rPr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65408" behindDoc="0" locked="0" layoutInCell="1" allowOverlap="1">
                <wp:simplePos x="0" y="0"/>
                <wp:positionH relativeFrom="margin">
                  <wp:posOffset>-899795</wp:posOffset>
                </wp:positionH>
                <wp:positionV relativeFrom="paragraph">
                  <wp:posOffset>-3508375</wp:posOffset>
                </wp:positionV>
                <wp:extent cx="7628255" cy="4355465"/>
                <wp:effectExtent l="5080" t="6350" r="5715" b="635"/>
                <wp:wrapSquare wrapText="largest"/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8255" cy="4355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38B0" w:rsidRDefault="00DE38B0"/>
                          <w:p w:rsidR="00DE38B0" w:rsidRPr="007201D3" w:rsidRDefault="00DE38B0">
                            <w:pPr>
                              <w:rPr>
                                <w:color w:val="FF0000"/>
                              </w:rPr>
                            </w:pPr>
                          </w:p>
                          <w:tbl>
                            <w:tblPr>
                              <w:tblW w:w="11210" w:type="dxa"/>
                              <w:tblInd w:w="1101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374"/>
                              <w:gridCol w:w="142"/>
                              <w:gridCol w:w="992"/>
                              <w:gridCol w:w="1667"/>
                              <w:gridCol w:w="34"/>
                              <w:gridCol w:w="1384"/>
                              <w:gridCol w:w="1701"/>
                              <w:gridCol w:w="33"/>
                              <w:gridCol w:w="1310"/>
                              <w:gridCol w:w="569"/>
                              <w:gridCol w:w="40"/>
                              <w:gridCol w:w="20"/>
                              <w:gridCol w:w="216"/>
                              <w:gridCol w:w="20"/>
                              <w:gridCol w:w="216"/>
                              <w:gridCol w:w="20"/>
                              <w:gridCol w:w="216"/>
                              <w:gridCol w:w="20"/>
                              <w:gridCol w:w="216"/>
                              <w:gridCol w:w="20"/>
                            </w:tblGrid>
                            <w:tr w:rsidR="00DE38B0" w:rsidRPr="00186C44">
                              <w:trPr>
                                <w:trHeight w:val="75"/>
                              </w:trPr>
                              <w:tc>
                                <w:tcPr>
                                  <w:tcW w:w="10206" w:type="dxa"/>
                                  <w:gridSpan w:val="10"/>
                                  <w:vAlign w:val="center"/>
                                </w:tcPr>
                                <w:p w:rsidR="00DE38B0" w:rsidRPr="008B5F5C" w:rsidRDefault="00DE38B0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 w:rsidRPr="008B5F5C">
                                    <w:rPr>
                                      <w:b/>
                                      <w:i/>
                                    </w:rPr>
                                    <w:t>Поголовье скота</w:t>
                                  </w:r>
                                </w:p>
                              </w:tc>
                              <w:tc>
                                <w:tcPr>
                                  <w:tcW w:w="4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DE38B0" w:rsidRPr="00186C44" w:rsidRDefault="00DE38B0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DE38B0" w:rsidRPr="00186C44" w:rsidRDefault="00DE38B0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DE38B0" w:rsidRPr="00186C44" w:rsidRDefault="00DE38B0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DE38B0" w:rsidRPr="00186C44" w:rsidRDefault="00DE38B0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DE38B0" w:rsidRPr="00186C44" w:rsidRDefault="00DE38B0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DE38B0" w:rsidRPr="00186C44" w:rsidRDefault="00DE38B0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DE38B0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3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EA082C" w:rsidRDefault="00DE38B0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EA082C" w:rsidRDefault="00DE38B0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A082C">
                                    <w:rPr>
                                      <w:b/>
                                    </w:rPr>
                                    <w:t>Ед. изм.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EA082C" w:rsidRDefault="00DE38B0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A082C">
                                    <w:rPr>
                                      <w:b/>
                                    </w:rPr>
                                    <w:t>Все категории хозяйств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EA082C" w:rsidRDefault="00DE38B0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 w:rsidRPr="00EA082C">
                                    <w:rPr>
                                      <w:b/>
                                    </w:rPr>
                                    <w:t>Сельхозо</w:t>
                                  </w:r>
                                  <w:r w:rsidRPr="00EA082C">
                                    <w:rPr>
                                      <w:b/>
                                    </w:rPr>
                                    <w:t>р</w:t>
                                  </w:r>
                                  <w:r w:rsidRPr="00EA082C">
                                    <w:rPr>
                                      <w:b/>
                                    </w:rPr>
                                    <w:t>ганизации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EA082C" w:rsidRDefault="00DE38B0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A082C">
                                    <w:rPr>
                                      <w:b/>
                                    </w:rPr>
                                    <w:t>Хозяйства</w:t>
                                  </w:r>
                                </w:p>
                                <w:p w:rsidR="00DE38B0" w:rsidRPr="00EA082C" w:rsidRDefault="00DE38B0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A082C">
                                    <w:rPr>
                                      <w:b/>
                                    </w:rPr>
                                    <w:t>населения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EA082C" w:rsidRDefault="00DE38B0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A082C">
                                    <w:rPr>
                                      <w:b/>
                                    </w:rPr>
                                    <w:t>Фермерские</w:t>
                                  </w:r>
                                </w:p>
                                <w:p w:rsidR="00DE38B0" w:rsidRPr="00EA082C" w:rsidRDefault="00DE38B0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A082C">
                                    <w:rPr>
                                      <w:b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:rsidR="00DE38B0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37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EA082C" w:rsidRDefault="00DE38B0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A082C">
                                    <w:rPr>
                                      <w:sz w:val="18"/>
                                      <w:szCs w:val="18"/>
                                    </w:rPr>
                                    <w:t>Крупный рогатый скот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EA082C" w:rsidRDefault="00DE38B0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A082C">
                                    <w:rPr>
                                      <w:sz w:val="18"/>
                                      <w:szCs w:val="18"/>
                                    </w:rPr>
                                    <w:t>гол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21993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11426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8403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38B0" w:rsidRPr="0072482C" w:rsidRDefault="00DE38B0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2164</w:t>
                                  </w:r>
                                </w:p>
                              </w:tc>
                            </w:tr>
                            <w:tr w:rsidR="00DE38B0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37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EA082C" w:rsidRDefault="00DE38B0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A082C">
                                    <w:rPr>
                                      <w:sz w:val="18"/>
                                      <w:szCs w:val="18"/>
                                    </w:rPr>
                                    <w:t>в том числе коровы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EA082C" w:rsidRDefault="00DE38B0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A082C">
                                    <w:rPr>
                                      <w:sz w:val="18"/>
                                      <w:szCs w:val="18"/>
                                    </w:rPr>
                                    <w:t>гол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BF3F36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10211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5519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C771AE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3762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38B0" w:rsidRPr="0072482C" w:rsidRDefault="00DE38B0" w:rsidP="005A2DA8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930</w:t>
                                  </w:r>
                                </w:p>
                              </w:tc>
                            </w:tr>
                            <w:tr w:rsidR="00DE38B0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37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EA082C" w:rsidRDefault="00DE38B0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A082C">
                                    <w:rPr>
                                      <w:sz w:val="18"/>
                                      <w:szCs w:val="18"/>
                                    </w:rPr>
                                    <w:t>Свиньи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EA082C" w:rsidRDefault="00DE38B0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A082C">
                                    <w:rPr>
                                      <w:sz w:val="18"/>
                                      <w:szCs w:val="18"/>
                                    </w:rPr>
                                    <w:t>гол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1932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230A00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230A00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1595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38B0" w:rsidRPr="0072482C" w:rsidRDefault="00DE38B0" w:rsidP="00EB3F58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337</w:t>
                                  </w:r>
                                </w:p>
                              </w:tc>
                            </w:tr>
                            <w:tr w:rsidR="00DE38B0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37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EA082C" w:rsidRDefault="00DE38B0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A082C">
                                    <w:rPr>
                                      <w:sz w:val="18"/>
                                      <w:szCs w:val="18"/>
                                    </w:rPr>
                                    <w:t>Овцы и козы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EA082C" w:rsidRDefault="00DE38B0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EA082C">
                                    <w:rPr>
                                      <w:sz w:val="18"/>
                                      <w:szCs w:val="18"/>
                                    </w:rPr>
                                    <w:t>гол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230A00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11568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45488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отсут</w:t>
                                  </w:r>
                                  <w:proofErr w:type="spellEnd"/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9784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38B0" w:rsidRPr="0072482C" w:rsidRDefault="00DE38B0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 xml:space="preserve">Данные </w:t>
                                  </w:r>
                                  <w:proofErr w:type="spellStart"/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отсут</w:t>
                                  </w:r>
                                  <w:proofErr w:type="spellEnd"/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E38B0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37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EA082C" w:rsidRDefault="00DE38B0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Птица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EA082C" w:rsidRDefault="00DE38B0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гол</w:t>
                                  </w:r>
                                </w:p>
                              </w:tc>
                              <w:tc>
                                <w:tcPr>
                                  <w:tcW w:w="166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230A00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82170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45488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82060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38B0" w:rsidRPr="0072482C" w:rsidRDefault="00DE38B0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110</w:t>
                                  </w:r>
                                </w:p>
                              </w:tc>
                            </w:tr>
                            <w:tr w:rsidR="00DE38B0" w:rsidRPr="00186C44">
                              <w:tc>
                                <w:tcPr>
                                  <w:tcW w:w="10206" w:type="dxa"/>
                                  <w:gridSpan w:val="10"/>
                                </w:tcPr>
                                <w:p w:rsidR="00DE38B0" w:rsidRDefault="00DE38B0" w:rsidP="001E26A3">
                                  <w:pPr>
                                    <w:pStyle w:val="2"/>
                                    <w:tabs>
                                      <w:tab w:val="left" w:pos="0"/>
                                      <w:tab w:val="left" w:pos="1885"/>
                                    </w:tabs>
                                    <w:snapToGrid w:val="0"/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:rsidR="00DE38B0" w:rsidRPr="00C578BA" w:rsidRDefault="00DE38B0" w:rsidP="001E26A3">
                                  <w:pPr>
                                    <w:pStyle w:val="2"/>
                                    <w:tabs>
                                      <w:tab w:val="left" w:pos="0"/>
                                      <w:tab w:val="left" w:pos="1885"/>
                                    </w:tabs>
                                    <w:snapToGrid w:val="0"/>
                                    <w:jc w:val="left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                                               Производство основных видов животноводческой продукции </w:t>
                                  </w:r>
                                </w:p>
                                <w:p w:rsidR="00DE38B0" w:rsidRPr="00C578BA" w:rsidRDefault="00DE38B0" w:rsidP="001E26A3">
                                  <w:pPr>
                                    <w:tabs>
                                      <w:tab w:val="left" w:pos="1885"/>
                                    </w:tabs>
                                    <w:jc w:val="center"/>
                                    <w:rPr>
                                      <w:b/>
                                      <w:i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i/>
                                      <w:color w:val="000000" w:themeColor="text1"/>
                                    </w:rPr>
                                    <w:t>по категориям хозяйств</w:t>
                                  </w:r>
                                </w:p>
                              </w:tc>
                              <w:tc>
                                <w:tcPr>
                                  <w:tcW w:w="4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DE38B0" w:rsidRPr="00186C44" w:rsidRDefault="00DE38B0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DE38B0" w:rsidRPr="00186C44" w:rsidRDefault="00DE38B0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DE38B0" w:rsidRPr="00186C44" w:rsidRDefault="00DE38B0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DE38B0" w:rsidRPr="00186C44" w:rsidRDefault="00DE38B0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DE38B0" w:rsidRPr="00186C44" w:rsidRDefault="00DE38B0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DE38B0" w:rsidRPr="00186C44" w:rsidRDefault="00DE38B0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DE38B0" w:rsidRPr="00186C44" w:rsidTr="008B5F5C">
                              <w:trPr>
                                <w:gridAfter w:val="10"/>
                                <w:wAfter w:w="1004" w:type="dxa"/>
                                <w:trHeight w:val="525"/>
                              </w:trPr>
                              <w:tc>
                                <w:tcPr>
                                  <w:tcW w:w="251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4E2020" w:rsidRDefault="00DE38B0" w:rsidP="00FB74D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E2020">
                                    <w:rPr>
                                      <w:b/>
                                    </w:rPr>
                                    <w:t>Наименование с/х пр</w:t>
                                  </w:r>
                                  <w:r w:rsidRPr="004E2020">
                                    <w:rPr>
                                      <w:b/>
                                    </w:rPr>
                                    <w:t>о</w:t>
                                  </w:r>
                                  <w:r w:rsidRPr="004E2020">
                                    <w:rPr>
                                      <w:b/>
                                    </w:rPr>
                                    <w:t>дукции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4E2020" w:rsidRDefault="00DE38B0" w:rsidP="00FB74D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E2020">
                                    <w:rPr>
                                      <w:b/>
                                    </w:rPr>
                                    <w:t>Ед. изм.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FB74D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Все категории хозяйств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FB74D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Сельхозо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р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ганизации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FB74D3">
                                  <w:pPr>
                                    <w:snapToGrid w:val="0"/>
                                    <w:ind w:left="103" w:hanging="103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Хозяйства       населения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FB74D3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Фермерские</w:t>
                                  </w:r>
                                </w:p>
                                <w:p w:rsidR="00DE38B0" w:rsidRPr="00C578BA" w:rsidRDefault="00DE38B0" w:rsidP="00FB74D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:rsidR="00DE38B0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516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4E2020" w:rsidRDefault="00DE38B0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Мяса на убой (в жив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ом </w:t>
                                  </w:r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весе)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4E2020" w:rsidRDefault="00DE38B0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т.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3488,4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1165,4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2171,9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38B0" w:rsidRPr="0072482C" w:rsidRDefault="00DE38B0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151,1</w:t>
                                  </w:r>
                                </w:p>
                              </w:tc>
                            </w:tr>
                            <w:tr w:rsidR="00DE38B0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516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4E2020" w:rsidRDefault="00DE38B0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Молоко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4E2020" w:rsidRDefault="00DE38B0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т.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110E6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72876,7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110E6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57055,2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C47E79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14000,2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38B0" w:rsidRPr="0072482C" w:rsidRDefault="00DE38B0" w:rsidP="00110E6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1821,3</w:t>
                                  </w:r>
                                </w:p>
                              </w:tc>
                            </w:tr>
                            <w:tr w:rsidR="00DE38B0" w:rsidRPr="00186C44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2516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4E2020" w:rsidRDefault="00DE38B0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Яйцо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4E2020" w:rsidRDefault="00DE38B0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тыс.шт</w:t>
                                  </w:r>
                                  <w:proofErr w:type="spellEnd"/>
                                  <w:r w:rsidRPr="004E2020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110E6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11796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110E6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72482C" w:rsidRDefault="00DE38B0" w:rsidP="00C47E79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11794</w:t>
                                  </w:r>
                                </w:p>
                              </w:tc>
                              <w:tc>
                                <w:tcPr>
                                  <w:tcW w:w="1912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38B0" w:rsidRPr="0072482C" w:rsidRDefault="00DE38B0" w:rsidP="00110E6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E38B0" w:rsidRPr="00186C44">
                              <w:trPr>
                                <w:gridAfter w:val="1"/>
                                <w:wAfter w:w="20" w:type="dxa"/>
                              </w:trPr>
                              <w:tc>
                                <w:tcPr>
                                  <w:tcW w:w="9637" w:type="dxa"/>
                                  <w:gridSpan w:val="9"/>
                                </w:tcPr>
                                <w:p w:rsidR="00DE38B0" w:rsidRDefault="00DE38B0" w:rsidP="00D53CFB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  <w:p w:rsidR="00DE38B0" w:rsidRPr="00AE15B0" w:rsidRDefault="00DE38B0" w:rsidP="00D53CFB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i/>
                                    </w:rPr>
                                  </w:pPr>
                                  <w:r w:rsidRPr="00AE15B0">
                                    <w:rPr>
                                      <w:b/>
                                      <w:i/>
                                    </w:rPr>
                                    <w:t>Объем реализации продукции сельского хозяйства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DE38B0" w:rsidRPr="0032420D" w:rsidRDefault="00DE38B0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:rsidR="00DE38B0" w:rsidRPr="00186C44" w:rsidRDefault="00DE38B0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DE38B0" w:rsidRPr="00186C44" w:rsidRDefault="00DE38B0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DE38B0" w:rsidRPr="00186C44" w:rsidRDefault="00DE38B0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DE38B0" w:rsidRPr="00186C44" w:rsidRDefault="00DE38B0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  <w:gridSpan w:val="2"/>
                                </w:tcPr>
                                <w:p w:rsidR="00DE38B0" w:rsidRPr="00186C44" w:rsidRDefault="00DE38B0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DE38B0" w:rsidRPr="00186C44" w:rsidTr="00D41239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5209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AE15B0" w:rsidRDefault="00DE38B0" w:rsidP="00D41239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E15B0">
                                    <w:rPr>
                                      <w:b/>
                                    </w:rPr>
                                    <w:t>Наименование с/х продукции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AE15B0" w:rsidRDefault="00DE38B0" w:rsidP="0072482C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Н</w:t>
                                  </w:r>
                                  <w:r w:rsidRPr="00AE15B0">
                                    <w:rPr>
                                      <w:b/>
                                    </w:rPr>
                                    <w:t>а  01.0</w:t>
                                  </w: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  <w:r w:rsidRPr="00AE15B0">
                                    <w:rPr>
                                      <w:b/>
                                    </w:rPr>
                                    <w:t>.201</w:t>
                                  </w:r>
                                  <w:r>
                                    <w:rPr>
                                      <w:b/>
                                    </w:rPr>
                                    <w:t>9</w:t>
                                  </w:r>
                                  <w:r w:rsidRPr="00AE15B0">
                                    <w:rPr>
                                      <w:b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38B0" w:rsidRPr="00AE15B0" w:rsidRDefault="00DE38B0" w:rsidP="0072482C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E15B0">
                                    <w:rPr>
                                      <w:b/>
                                    </w:rPr>
                                    <w:t>01.0</w:t>
                                  </w: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  <w:r w:rsidRPr="00AE15B0">
                                    <w:rPr>
                                      <w:b/>
                                    </w:rPr>
                                    <w:t>.201</w:t>
                                  </w:r>
                                  <w:r>
                                    <w:rPr>
                                      <w:b/>
                                    </w:rPr>
                                    <w:t>9</w:t>
                                  </w:r>
                                  <w:r w:rsidRPr="00AE15B0">
                                    <w:rPr>
                                      <w:b/>
                                    </w:rPr>
                                    <w:t xml:space="preserve"> г. в % к 01.0</w:t>
                                  </w: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  <w:r w:rsidRPr="00AE15B0">
                                    <w:rPr>
                                      <w:b/>
                                    </w:rPr>
                                    <w:t>.201</w:t>
                                  </w:r>
                                  <w:r>
                                    <w:rPr>
                                      <w:b/>
                                    </w:rPr>
                                    <w:t>8</w:t>
                                  </w:r>
                                  <w:r w:rsidRPr="00AE15B0">
                                    <w:rPr>
                                      <w:b/>
                                    </w:rPr>
                                    <w:t xml:space="preserve"> г.</w:t>
                                  </w:r>
                                </w:p>
                              </w:tc>
                            </w:tr>
                            <w:tr w:rsidR="00DE38B0" w:rsidRPr="00C578BA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5209" w:type="dxa"/>
                                  <w:gridSpan w:val="5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DE38B0" w:rsidRPr="004037E0" w:rsidRDefault="00DE38B0" w:rsidP="00E04EBC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 xml:space="preserve">Скот и птица (в живой массе),  </w:t>
                                  </w:r>
                                  <w:proofErr w:type="gramStart"/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</w:tcBorders>
                                </w:tcPr>
                                <w:p w:rsidR="00DE38B0" w:rsidRPr="00397645" w:rsidRDefault="00DE38B0" w:rsidP="00E04EBC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7645">
                                    <w:rPr>
                                      <w:sz w:val="18"/>
                                      <w:szCs w:val="18"/>
                                    </w:rPr>
                                    <w:t>1554,4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gridSpan w:val="2"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DE38B0" w:rsidRPr="00397645" w:rsidRDefault="00DE38B0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7645">
                                    <w:rPr>
                                      <w:sz w:val="18"/>
                                      <w:szCs w:val="18"/>
                                    </w:rPr>
                                    <w:t>110,7</w:t>
                                  </w:r>
                                </w:p>
                              </w:tc>
                            </w:tr>
                            <w:tr w:rsidR="00DE38B0" w:rsidRPr="00C578BA">
                              <w:trPr>
                                <w:gridAfter w:val="10"/>
                                <w:wAfter w:w="1004" w:type="dxa"/>
                              </w:trPr>
                              <w:tc>
                                <w:tcPr>
                                  <w:tcW w:w="5209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E38B0" w:rsidRPr="004037E0" w:rsidRDefault="00DE38B0" w:rsidP="001E26A3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 xml:space="preserve">Молоко и молочные продукты,  </w:t>
                                  </w:r>
                                  <w:proofErr w:type="gramStart"/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E38B0" w:rsidRPr="00397645" w:rsidRDefault="00DE38B0" w:rsidP="00AB50D4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7645">
                                    <w:rPr>
                                      <w:sz w:val="18"/>
                                      <w:szCs w:val="18"/>
                                    </w:rPr>
                                    <w:t>58311,5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E38B0" w:rsidRPr="00397645" w:rsidRDefault="00DE38B0" w:rsidP="00A4723B">
                                  <w:pPr>
                                    <w:tabs>
                                      <w:tab w:val="left" w:pos="1885"/>
                                    </w:tabs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7645">
                                    <w:rPr>
                                      <w:sz w:val="18"/>
                                      <w:szCs w:val="18"/>
                                    </w:rPr>
                                    <w:t>111,4</w:t>
                                  </w:r>
                                </w:p>
                              </w:tc>
                            </w:tr>
                            <w:tr w:rsidR="00DE38B0" w:rsidRPr="00C578BA">
                              <w:trPr>
                                <w:gridAfter w:val="10"/>
                                <w:wAfter w:w="1004" w:type="dxa"/>
                                <w:trHeight w:val="153"/>
                              </w:trPr>
                              <w:tc>
                                <w:tcPr>
                                  <w:tcW w:w="5209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E38B0" w:rsidRPr="004037E0" w:rsidRDefault="00DE38B0" w:rsidP="004D6D40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 xml:space="preserve">Зерновые и зернобобовые культуры, </w:t>
                                  </w:r>
                                  <w:proofErr w:type="gramStart"/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E38B0" w:rsidRPr="0072482C" w:rsidRDefault="00DE38B0" w:rsidP="00AB50D4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31164,6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E38B0" w:rsidRPr="0072482C" w:rsidRDefault="00DE38B0" w:rsidP="00AB50D4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63,2</w:t>
                                  </w:r>
                                </w:p>
                              </w:tc>
                            </w:tr>
                            <w:tr w:rsidR="00DE38B0" w:rsidRPr="00C578BA">
                              <w:trPr>
                                <w:gridAfter w:val="10"/>
                                <w:wAfter w:w="1004" w:type="dxa"/>
                                <w:trHeight w:val="153"/>
                              </w:trPr>
                              <w:tc>
                                <w:tcPr>
                                  <w:tcW w:w="5209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E38B0" w:rsidRPr="004037E0" w:rsidRDefault="00DE38B0" w:rsidP="004D6D40">
                                  <w:pPr>
                                    <w:snapToGrid w:val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 xml:space="preserve">Подсолнечник, </w:t>
                                  </w:r>
                                  <w:proofErr w:type="gramStart"/>
                                  <w:r w:rsidRPr="004037E0">
                                    <w:rPr>
                                      <w:sz w:val="18"/>
                                      <w:szCs w:val="18"/>
                                    </w:rPr>
                                    <w:t>т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E38B0" w:rsidRPr="0072482C" w:rsidRDefault="00DE38B0" w:rsidP="00AB50D4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63256,5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DE38B0" w:rsidRPr="0072482C" w:rsidRDefault="00DE38B0" w:rsidP="00AB50D4">
                                  <w:pPr>
                                    <w:snapToGrid w:val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2482C">
                                    <w:rPr>
                                      <w:sz w:val="18"/>
                                      <w:szCs w:val="18"/>
                                    </w:rPr>
                                    <w:t>150,8.</w:t>
                                  </w:r>
                                </w:p>
                              </w:tc>
                            </w:tr>
                          </w:tbl>
                          <w:p w:rsidR="00DE38B0" w:rsidRPr="00186C44" w:rsidRDefault="00DE38B0" w:rsidP="000511FD">
                            <w:pPr>
                              <w:tabs>
                                <w:tab w:val="left" w:pos="851"/>
                              </w:tabs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3" type="#_x0000_t202" style="position:absolute;left:0;text-align:left;margin-left:-70.85pt;margin-top:-276.25pt;width:600.65pt;height:342.95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" stroked="f">
                <v:fill opacity="0"/>
                <v:textbox inset="0,0,0,0">
                  <w:txbxContent>
                    <w:p w:rsidR="00DE38B0" w:rsidRDefault="00DE38B0"/>
                    <w:p w:rsidR="00DE38B0" w:rsidRPr="007201D3" w:rsidRDefault="00DE38B0">
                      <w:pPr>
                        <w:rPr>
                          <w:color w:val="FF0000"/>
                        </w:rPr>
                      </w:pPr>
                    </w:p>
                    <w:tbl>
                      <w:tblPr>
                        <w:tblW w:w="11210" w:type="dxa"/>
                        <w:tblInd w:w="1101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374"/>
                        <w:gridCol w:w="142"/>
                        <w:gridCol w:w="992"/>
                        <w:gridCol w:w="1667"/>
                        <w:gridCol w:w="34"/>
                        <w:gridCol w:w="1384"/>
                        <w:gridCol w:w="1701"/>
                        <w:gridCol w:w="33"/>
                        <w:gridCol w:w="1310"/>
                        <w:gridCol w:w="569"/>
                        <w:gridCol w:w="40"/>
                        <w:gridCol w:w="20"/>
                        <w:gridCol w:w="216"/>
                        <w:gridCol w:w="20"/>
                        <w:gridCol w:w="216"/>
                        <w:gridCol w:w="20"/>
                        <w:gridCol w:w="216"/>
                        <w:gridCol w:w="20"/>
                        <w:gridCol w:w="216"/>
                        <w:gridCol w:w="20"/>
                      </w:tblGrid>
                      <w:tr w:rsidR="00DE38B0" w:rsidRPr="00186C44">
                        <w:trPr>
                          <w:trHeight w:val="75"/>
                        </w:trPr>
                        <w:tc>
                          <w:tcPr>
                            <w:tcW w:w="10206" w:type="dxa"/>
                            <w:gridSpan w:val="10"/>
                            <w:vAlign w:val="center"/>
                          </w:tcPr>
                          <w:p w:rsidR="00DE38B0" w:rsidRPr="008B5F5C" w:rsidRDefault="00DE38B0">
                            <w:pPr>
                              <w:snapToGrid w:val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8B5F5C">
                              <w:rPr>
                                <w:b/>
                                <w:i/>
                              </w:rPr>
                              <w:t>Поголовье скота</w:t>
                            </w:r>
                          </w:p>
                        </w:tc>
                        <w:tc>
                          <w:tcPr>
                            <w:tcW w:w="4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DE38B0" w:rsidRPr="00186C44" w:rsidRDefault="00DE38B0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DE38B0" w:rsidRPr="00186C44" w:rsidRDefault="00DE38B0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DE38B0" w:rsidRPr="00186C44" w:rsidRDefault="00DE38B0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DE38B0" w:rsidRPr="00186C44" w:rsidRDefault="00DE38B0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DE38B0" w:rsidRPr="00186C44" w:rsidRDefault="00DE38B0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DE38B0" w:rsidRPr="00186C44" w:rsidRDefault="00DE38B0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DE38B0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3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EA082C" w:rsidRDefault="00DE38B0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EA082C" w:rsidRDefault="00DE38B0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EA082C">
                              <w:rPr>
                                <w:b/>
                              </w:rPr>
                              <w:t>Ед. изм.</w:t>
                            </w:r>
                          </w:p>
                        </w:tc>
                        <w:tc>
                          <w:tcPr>
                            <w:tcW w:w="16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EA082C" w:rsidRDefault="00DE38B0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EA082C">
                              <w:rPr>
                                <w:b/>
                              </w:rPr>
                              <w:t>Все категории хозяйств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EA082C" w:rsidRDefault="00DE38B0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EA082C">
                              <w:rPr>
                                <w:b/>
                              </w:rPr>
                              <w:t>Сельхозо</w:t>
                            </w:r>
                            <w:r w:rsidRPr="00EA082C">
                              <w:rPr>
                                <w:b/>
                              </w:rPr>
                              <w:t>р</w:t>
                            </w:r>
                            <w:r w:rsidRPr="00EA082C">
                              <w:rPr>
                                <w:b/>
                              </w:rPr>
                              <w:t>ганизации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EA082C" w:rsidRDefault="00DE38B0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EA082C">
                              <w:rPr>
                                <w:b/>
                              </w:rPr>
                              <w:t>Хозяйства</w:t>
                            </w:r>
                          </w:p>
                          <w:p w:rsidR="00DE38B0" w:rsidRPr="00EA082C" w:rsidRDefault="00DE38B0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EA082C">
                              <w:rPr>
                                <w:b/>
                              </w:rPr>
                              <w:t>населения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EA082C" w:rsidRDefault="00DE38B0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EA082C">
                              <w:rPr>
                                <w:b/>
                              </w:rPr>
                              <w:t>Фермерские</w:t>
                            </w:r>
                          </w:p>
                          <w:p w:rsidR="00DE38B0" w:rsidRPr="00EA082C" w:rsidRDefault="00DE38B0" w:rsidP="00FB74D3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EA082C">
                              <w:rPr>
                                <w:b/>
                              </w:rPr>
                              <w:t>хозяйства</w:t>
                            </w:r>
                          </w:p>
                        </w:tc>
                      </w:tr>
                      <w:tr w:rsidR="00DE38B0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37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EA082C" w:rsidRDefault="00DE38B0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A082C">
                              <w:rPr>
                                <w:sz w:val="18"/>
                                <w:szCs w:val="18"/>
                              </w:rPr>
                              <w:t>Крупный рогатый скот</w:t>
                            </w: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EA082C" w:rsidRDefault="00DE38B0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A082C">
                              <w:rPr>
                                <w:sz w:val="18"/>
                                <w:szCs w:val="18"/>
                              </w:rPr>
                              <w:t>гол</w:t>
                            </w:r>
                          </w:p>
                        </w:tc>
                        <w:tc>
                          <w:tcPr>
                            <w:tcW w:w="166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b/>
                                <w:sz w:val="18"/>
                                <w:szCs w:val="18"/>
                              </w:rPr>
                              <w:t>21993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11426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8403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38B0" w:rsidRPr="0072482C" w:rsidRDefault="00DE38B0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2164</w:t>
                            </w:r>
                          </w:p>
                        </w:tc>
                      </w:tr>
                      <w:tr w:rsidR="00DE38B0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37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EA082C" w:rsidRDefault="00DE38B0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A082C">
                              <w:rPr>
                                <w:sz w:val="18"/>
                                <w:szCs w:val="18"/>
                              </w:rPr>
                              <w:t>в том числе коровы</w:t>
                            </w: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EA082C" w:rsidRDefault="00DE38B0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A082C">
                              <w:rPr>
                                <w:sz w:val="18"/>
                                <w:szCs w:val="18"/>
                              </w:rPr>
                              <w:t>гол</w:t>
                            </w:r>
                          </w:p>
                        </w:tc>
                        <w:tc>
                          <w:tcPr>
                            <w:tcW w:w="166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BF3F36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b/>
                                <w:sz w:val="18"/>
                                <w:szCs w:val="18"/>
                              </w:rPr>
                              <w:t>10211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5519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C771AE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3762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38B0" w:rsidRPr="0072482C" w:rsidRDefault="00DE38B0" w:rsidP="005A2DA8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930</w:t>
                            </w:r>
                          </w:p>
                        </w:tc>
                      </w:tr>
                      <w:tr w:rsidR="00DE38B0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37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EA082C" w:rsidRDefault="00DE38B0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A082C">
                              <w:rPr>
                                <w:sz w:val="18"/>
                                <w:szCs w:val="18"/>
                              </w:rPr>
                              <w:t>Свиньи</w:t>
                            </w: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EA082C" w:rsidRDefault="00DE38B0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A082C">
                              <w:rPr>
                                <w:sz w:val="18"/>
                                <w:szCs w:val="18"/>
                              </w:rPr>
                              <w:t>гол</w:t>
                            </w:r>
                          </w:p>
                        </w:tc>
                        <w:tc>
                          <w:tcPr>
                            <w:tcW w:w="166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b/>
                                <w:sz w:val="18"/>
                                <w:szCs w:val="18"/>
                              </w:rPr>
                              <w:t>1932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230A00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230A00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1595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38B0" w:rsidRPr="0072482C" w:rsidRDefault="00DE38B0" w:rsidP="00EB3F58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337</w:t>
                            </w:r>
                          </w:p>
                        </w:tc>
                      </w:tr>
                      <w:tr w:rsidR="00DE38B0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37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EA082C" w:rsidRDefault="00DE38B0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A082C">
                              <w:rPr>
                                <w:sz w:val="18"/>
                                <w:szCs w:val="18"/>
                              </w:rPr>
                              <w:t>Овцы и козы</w:t>
                            </w: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EA082C" w:rsidRDefault="00DE38B0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A082C">
                              <w:rPr>
                                <w:sz w:val="18"/>
                                <w:szCs w:val="18"/>
                              </w:rPr>
                              <w:t>гол</w:t>
                            </w:r>
                          </w:p>
                        </w:tc>
                        <w:tc>
                          <w:tcPr>
                            <w:tcW w:w="166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230A00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b/>
                                <w:sz w:val="18"/>
                                <w:szCs w:val="18"/>
                              </w:rPr>
                              <w:t>11568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45488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72482C">
                              <w:rPr>
                                <w:sz w:val="18"/>
                                <w:szCs w:val="18"/>
                              </w:rPr>
                              <w:t>отсут</w:t>
                            </w:r>
                            <w:proofErr w:type="spellEnd"/>
                            <w:r w:rsidRPr="0072482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9784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38B0" w:rsidRPr="0072482C" w:rsidRDefault="00DE38B0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 xml:space="preserve">Данные </w:t>
                            </w:r>
                            <w:proofErr w:type="spellStart"/>
                            <w:r w:rsidRPr="0072482C">
                              <w:rPr>
                                <w:sz w:val="18"/>
                                <w:szCs w:val="18"/>
                              </w:rPr>
                              <w:t>отсут</w:t>
                            </w:r>
                            <w:proofErr w:type="spellEnd"/>
                            <w:r w:rsidRPr="0072482C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DE38B0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37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EA082C" w:rsidRDefault="00DE38B0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Птица</w:t>
                            </w: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EA082C" w:rsidRDefault="00DE38B0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гол</w:t>
                            </w:r>
                          </w:p>
                        </w:tc>
                        <w:tc>
                          <w:tcPr>
                            <w:tcW w:w="166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230A00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82170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45488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82060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38B0" w:rsidRPr="0072482C" w:rsidRDefault="00DE38B0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110</w:t>
                            </w:r>
                          </w:p>
                        </w:tc>
                      </w:tr>
                      <w:tr w:rsidR="00DE38B0" w:rsidRPr="00186C44">
                        <w:tc>
                          <w:tcPr>
                            <w:tcW w:w="10206" w:type="dxa"/>
                            <w:gridSpan w:val="10"/>
                          </w:tcPr>
                          <w:p w:rsidR="00DE38B0" w:rsidRDefault="00DE38B0" w:rsidP="001E26A3">
                            <w:pPr>
                              <w:pStyle w:val="2"/>
                              <w:tabs>
                                <w:tab w:val="left" w:pos="0"/>
                                <w:tab w:val="left" w:pos="1885"/>
                              </w:tabs>
                              <w:snapToGrid w:val="0"/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:rsidR="00DE38B0" w:rsidRPr="00C578BA" w:rsidRDefault="00DE38B0" w:rsidP="001E26A3">
                            <w:pPr>
                              <w:pStyle w:val="2"/>
                              <w:tabs>
                                <w:tab w:val="left" w:pos="0"/>
                                <w:tab w:val="left" w:pos="1885"/>
                              </w:tabs>
                              <w:snapToGrid w:val="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                                               Производство основных видов животноводческой продукции </w:t>
                            </w:r>
                          </w:p>
                          <w:p w:rsidR="00DE38B0" w:rsidRPr="00C578BA" w:rsidRDefault="00DE38B0" w:rsidP="001E26A3">
                            <w:pPr>
                              <w:tabs>
                                <w:tab w:val="left" w:pos="1885"/>
                              </w:tabs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C578BA">
                              <w:rPr>
                                <w:b/>
                                <w:i/>
                                <w:color w:val="000000" w:themeColor="text1"/>
                              </w:rPr>
                              <w:t>по категориям хозяйств</w:t>
                            </w:r>
                          </w:p>
                        </w:tc>
                        <w:tc>
                          <w:tcPr>
                            <w:tcW w:w="4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DE38B0" w:rsidRPr="00186C44" w:rsidRDefault="00DE38B0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DE38B0" w:rsidRPr="00186C44" w:rsidRDefault="00DE38B0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DE38B0" w:rsidRPr="00186C44" w:rsidRDefault="00DE38B0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DE38B0" w:rsidRPr="00186C44" w:rsidRDefault="00DE38B0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DE38B0" w:rsidRPr="00186C44" w:rsidRDefault="00DE38B0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DE38B0" w:rsidRPr="00186C44" w:rsidRDefault="00DE38B0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DE38B0" w:rsidRPr="00186C44" w:rsidTr="008B5F5C">
                        <w:trPr>
                          <w:gridAfter w:val="10"/>
                          <w:wAfter w:w="1004" w:type="dxa"/>
                          <w:trHeight w:val="525"/>
                        </w:trPr>
                        <w:tc>
                          <w:tcPr>
                            <w:tcW w:w="251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4E2020" w:rsidRDefault="00DE38B0" w:rsidP="00FB74D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4E2020">
                              <w:rPr>
                                <w:b/>
                              </w:rPr>
                              <w:t>Наименование с/х пр</w:t>
                            </w:r>
                            <w:r w:rsidRPr="004E2020">
                              <w:rPr>
                                <w:b/>
                              </w:rPr>
                              <w:t>о</w:t>
                            </w:r>
                            <w:r w:rsidRPr="004E2020">
                              <w:rPr>
                                <w:b/>
                              </w:rPr>
                              <w:t>дукции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4E2020" w:rsidRDefault="00DE38B0" w:rsidP="00FB74D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4E2020">
                              <w:rPr>
                                <w:b/>
                              </w:rPr>
                              <w:t>Ед. изм.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FB74D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Все категории хозяйств</w:t>
                            </w:r>
                          </w:p>
                        </w:tc>
                        <w:tc>
                          <w:tcPr>
                            <w:tcW w:w="138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FB74D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Сельхозо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р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ганизации</w:t>
                            </w:r>
                            <w:proofErr w:type="spellEnd"/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FB74D3">
                            <w:pPr>
                              <w:snapToGrid w:val="0"/>
                              <w:ind w:left="103" w:hanging="103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Хозяйства       населения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FB74D3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Фермерские</w:t>
                            </w:r>
                          </w:p>
                          <w:p w:rsidR="00DE38B0" w:rsidRPr="00C578BA" w:rsidRDefault="00DE38B0" w:rsidP="00FB74D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хозяйства</w:t>
                            </w:r>
                          </w:p>
                        </w:tc>
                      </w:tr>
                      <w:tr w:rsidR="00DE38B0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516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4E2020" w:rsidRDefault="00DE38B0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E2020">
                              <w:rPr>
                                <w:sz w:val="18"/>
                                <w:szCs w:val="18"/>
                              </w:rPr>
                              <w:t>Мяса на убой (в жив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ом </w:t>
                            </w:r>
                            <w:r w:rsidRPr="004E2020">
                              <w:rPr>
                                <w:sz w:val="18"/>
                                <w:szCs w:val="18"/>
                              </w:rPr>
                              <w:t>весе)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4E2020" w:rsidRDefault="00DE38B0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E2020">
                              <w:rPr>
                                <w:sz w:val="18"/>
                                <w:szCs w:val="18"/>
                              </w:rPr>
                              <w:t>т.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b/>
                                <w:sz w:val="18"/>
                                <w:szCs w:val="18"/>
                              </w:rPr>
                              <w:t>3488,4</w:t>
                            </w:r>
                          </w:p>
                        </w:tc>
                        <w:tc>
                          <w:tcPr>
                            <w:tcW w:w="13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1165,4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2171,9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38B0" w:rsidRPr="0072482C" w:rsidRDefault="00DE38B0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151,1</w:t>
                            </w:r>
                          </w:p>
                        </w:tc>
                      </w:tr>
                      <w:tr w:rsidR="00DE38B0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516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4E2020" w:rsidRDefault="00DE38B0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E2020">
                              <w:rPr>
                                <w:sz w:val="18"/>
                                <w:szCs w:val="18"/>
                              </w:rPr>
                              <w:t>Молоко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4E2020" w:rsidRDefault="00DE38B0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E2020">
                              <w:rPr>
                                <w:sz w:val="18"/>
                                <w:szCs w:val="18"/>
                              </w:rPr>
                              <w:t>т.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110E6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b/>
                                <w:sz w:val="18"/>
                                <w:szCs w:val="18"/>
                              </w:rPr>
                              <w:t>72876,7</w:t>
                            </w:r>
                          </w:p>
                        </w:tc>
                        <w:tc>
                          <w:tcPr>
                            <w:tcW w:w="13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110E6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57055,2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C47E79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14000,2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38B0" w:rsidRPr="0072482C" w:rsidRDefault="00DE38B0" w:rsidP="00110E6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1821,3</w:t>
                            </w:r>
                          </w:p>
                        </w:tc>
                      </w:tr>
                      <w:tr w:rsidR="00DE38B0" w:rsidRPr="00186C44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2516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4E2020" w:rsidRDefault="00DE38B0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4E2020">
                              <w:rPr>
                                <w:sz w:val="18"/>
                                <w:szCs w:val="18"/>
                              </w:rPr>
                              <w:t>Яйцо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4E2020" w:rsidRDefault="00DE38B0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E2020">
                              <w:rPr>
                                <w:sz w:val="18"/>
                                <w:szCs w:val="18"/>
                              </w:rPr>
                              <w:t>тыс.шт</w:t>
                            </w:r>
                            <w:proofErr w:type="spellEnd"/>
                            <w:r w:rsidRPr="004E2020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110E6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b/>
                                <w:sz w:val="18"/>
                                <w:szCs w:val="18"/>
                              </w:rPr>
                              <w:t>11796</w:t>
                            </w:r>
                          </w:p>
                        </w:tc>
                        <w:tc>
                          <w:tcPr>
                            <w:tcW w:w="138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110E6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72482C" w:rsidRDefault="00DE38B0" w:rsidP="00C47E79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11794</w:t>
                            </w:r>
                          </w:p>
                        </w:tc>
                        <w:tc>
                          <w:tcPr>
                            <w:tcW w:w="1912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38B0" w:rsidRPr="0072482C" w:rsidRDefault="00DE38B0" w:rsidP="00110E6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DE38B0" w:rsidRPr="00186C44">
                        <w:trPr>
                          <w:gridAfter w:val="1"/>
                          <w:wAfter w:w="20" w:type="dxa"/>
                        </w:trPr>
                        <w:tc>
                          <w:tcPr>
                            <w:tcW w:w="9637" w:type="dxa"/>
                            <w:gridSpan w:val="9"/>
                          </w:tcPr>
                          <w:p w:rsidR="00DE38B0" w:rsidRDefault="00DE38B0" w:rsidP="00D53CFB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DE38B0" w:rsidRPr="00AE15B0" w:rsidRDefault="00DE38B0" w:rsidP="00D53CFB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AE15B0">
                              <w:rPr>
                                <w:b/>
                                <w:i/>
                              </w:rPr>
                              <w:t>Объем реализации продукции сельского хозяйства</w:t>
                            </w:r>
                          </w:p>
                        </w:tc>
                        <w:tc>
                          <w:tcPr>
                            <w:tcW w:w="569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DE38B0" w:rsidRPr="0032420D" w:rsidRDefault="00DE38B0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40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:rsidR="00DE38B0" w:rsidRPr="00186C44" w:rsidRDefault="00DE38B0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DE38B0" w:rsidRPr="00186C44" w:rsidRDefault="00DE38B0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DE38B0" w:rsidRPr="00186C44" w:rsidRDefault="00DE38B0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DE38B0" w:rsidRPr="00186C44" w:rsidRDefault="00DE38B0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  <w:gridSpan w:val="2"/>
                          </w:tcPr>
                          <w:p w:rsidR="00DE38B0" w:rsidRPr="00186C44" w:rsidRDefault="00DE38B0">
                            <w:pPr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DE38B0" w:rsidRPr="00186C44" w:rsidTr="00D41239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5209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AE15B0" w:rsidRDefault="00DE38B0" w:rsidP="00D41239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AE15B0">
                              <w:rPr>
                                <w:b/>
                              </w:rPr>
                              <w:t>Наименование с/х продукции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AE15B0" w:rsidRDefault="00DE38B0" w:rsidP="0072482C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</w:t>
                            </w:r>
                            <w:r w:rsidRPr="00AE15B0">
                              <w:rPr>
                                <w:b/>
                              </w:rPr>
                              <w:t>а  01.0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Pr="00AE15B0">
                              <w:rPr>
                                <w:b/>
                              </w:rPr>
                              <w:t>.201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  <w:r w:rsidRPr="00AE15B0">
                              <w:rPr>
                                <w:b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87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38B0" w:rsidRPr="00AE15B0" w:rsidRDefault="00DE38B0" w:rsidP="0072482C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 w:rsidRPr="00AE15B0">
                              <w:rPr>
                                <w:b/>
                              </w:rPr>
                              <w:t>01.0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Pr="00AE15B0">
                              <w:rPr>
                                <w:b/>
                              </w:rPr>
                              <w:t>.201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  <w:r w:rsidRPr="00AE15B0">
                              <w:rPr>
                                <w:b/>
                              </w:rPr>
                              <w:t xml:space="preserve"> г. в % к 01.0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Pr="00AE15B0">
                              <w:rPr>
                                <w:b/>
                              </w:rPr>
                              <w:t>.201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 w:rsidRPr="00AE15B0">
                              <w:rPr>
                                <w:b/>
                              </w:rPr>
                              <w:t xml:space="preserve"> г.</w:t>
                            </w:r>
                          </w:p>
                        </w:tc>
                      </w:tr>
                      <w:tr w:rsidR="00DE38B0" w:rsidRPr="00C578BA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5209" w:type="dxa"/>
                            <w:gridSpan w:val="5"/>
                            <w:tcBorders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DE38B0" w:rsidRPr="004037E0" w:rsidRDefault="00DE38B0" w:rsidP="00E04EBC">
                            <w:pPr>
                              <w:tabs>
                                <w:tab w:val="left" w:pos="1885"/>
                              </w:tabs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4037E0">
                              <w:rPr>
                                <w:sz w:val="18"/>
                                <w:szCs w:val="18"/>
                              </w:rPr>
                              <w:t xml:space="preserve">Скот и птица (в живой массе),  </w:t>
                            </w:r>
                            <w:proofErr w:type="gramStart"/>
                            <w:r w:rsidRPr="004037E0">
                              <w:rPr>
                                <w:sz w:val="18"/>
                                <w:szCs w:val="18"/>
                              </w:rPr>
                              <w:t>т</w:t>
                            </w:r>
                            <w:proofErr w:type="gramEnd"/>
                          </w:p>
                        </w:tc>
                        <w:tc>
                          <w:tcPr>
                            <w:tcW w:w="3118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auto"/>
                            </w:tcBorders>
                          </w:tcPr>
                          <w:p w:rsidR="00DE38B0" w:rsidRPr="00397645" w:rsidRDefault="00DE38B0" w:rsidP="00E04EBC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7645">
                              <w:rPr>
                                <w:sz w:val="18"/>
                                <w:szCs w:val="18"/>
                              </w:rPr>
                              <w:t>1554,4</w:t>
                            </w:r>
                          </w:p>
                        </w:tc>
                        <w:tc>
                          <w:tcPr>
                            <w:tcW w:w="1879" w:type="dxa"/>
                            <w:gridSpan w:val="2"/>
                            <w:tcBorders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</w:tcPr>
                          <w:p w:rsidR="00DE38B0" w:rsidRPr="00397645" w:rsidRDefault="00DE38B0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7645">
                              <w:rPr>
                                <w:sz w:val="18"/>
                                <w:szCs w:val="18"/>
                              </w:rPr>
                              <w:t>110,7</w:t>
                            </w:r>
                          </w:p>
                        </w:tc>
                      </w:tr>
                      <w:tr w:rsidR="00DE38B0" w:rsidRPr="00C578BA">
                        <w:trPr>
                          <w:gridAfter w:val="10"/>
                          <w:wAfter w:w="1004" w:type="dxa"/>
                        </w:trPr>
                        <w:tc>
                          <w:tcPr>
                            <w:tcW w:w="5209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E38B0" w:rsidRPr="004037E0" w:rsidRDefault="00DE38B0" w:rsidP="001E26A3">
                            <w:pPr>
                              <w:tabs>
                                <w:tab w:val="left" w:pos="1885"/>
                              </w:tabs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4037E0">
                              <w:rPr>
                                <w:sz w:val="18"/>
                                <w:szCs w:val="18"/>
                              </w:rPr>
                              <w:t xml:space="preserve">Молоко и молочные продукты,  </w:t>
                            </w:r>
                            <w:proofErr w:type="gramStart"/>
                            <w:r w:rsidRPr="004037E0">
                              <w:rPr>
                                <w:sz w:val="18"/>
                                <w:szCs w:val="18"/>
                              </w:rPr>
                              <w:t>т</w:t>
                            </w:r>
                            <w:proofErr w:type="gramEnd"/>
                          </w:p>
                        </w:tc>
                        <w:tc>
                          <w:tcPr>
                            <w:tcW w:w="31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E38B0" w:rsidRPr="00397645" w:rsidRDefault="00DE38B0" w:rsidP="00AB50D4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7645">
                              <w:rPr>
                                <w:sz w:val="18"/>
                                <w:szCs w:val="18"/>
                              </w:rPr>
                              <w:t>58311,5</w:t>
                            </w:r>
                          </w:p>
                        </w:tc>
                        <w:tc>
                          <w:tcPr>
                            <w:tcW w:w="187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E38B0" w:rsidRPr="00397645" w:rsidRDefault="00DE38B0" w:rsidP="00A4723B">
                            <w:pPr>
                              <w:tabs>
                                <w:tab w:val="left" w:pos="1885"/>
                              </w:tabs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7645">
                              <w:rPr>
                                <w:sz w:val="18"/>
                                <w:szCs w:val="18"/>
                              </w:rPr>
                              <w:t>111,4</w:t>
                            </w:r>
                          </w:p>
                        </w:tc>
                      </w:tr>
                      <w:tr w:rsidR="00DE38B0" w:rsidRPr="00C578BA">
                        <w:trPr>
                          <w:gridAfter w:val="10"/>
                          <w:wAfter w:w="1004" w:type="dxa"/>
                          <w:trHeight w:val="153"/>
                        </w:trPr>
                        <w:tc>
                          <w:tcPr>
                            <w:tcW w:w="5209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E38B0" w:rsidRPr="004037E0" w:rsidRDefault="00DE38B0" w:rsidP="004D6D40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4037E0">
                              <w:rPr>
                                <w:sz w:val="18"/>
                                <w:szCs w:val="18"/>
                              </w:rPr>
                              <w:t xml:space="preserve">Зерновые и зернобобовые культуры, </w:t>
                            </w:r>
                            <w:proofErr w:type="gramStart"/>
                            <w:r w:rsidRPr="004037E0">
                              <w:rPr>
                                <w:sz w:val="18"/>
                                <w:szCs w:val="18"/>
                              </w:rPr>
                              <w:t>т</w:t>
                            </w:r>
                            <w:proofErr w:type="gramEnd"/>
                          </w:p>
                        </w:tc>
                        <w:tc>
                          <w:tcPr>
                            <w:tcW w:w="31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E38B0" w:rsidRPr="0072482C" w:rsidRDefault="00DE38B0" w:rsidP="00AB50D4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31164,6</w:t>
                            </w:r>
                          </w:p>
                        </w:tc>
                        <w:tc>
                          <w:tcPr>
                            <w:tcW w:w="187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E38B0" w:rsidRPr="0072482C" w:rsidRDefault="00DE38B0" w:rsidP="00AB50D4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63,2</w:t>
                            </w:r>
                          </w:p>
                        </w:tc>
                      </w:tr>
                      <w:tr w:rsidR="00DE38B0" w:rsidRPr="00C578BA">
                        <w:trPr>
                          <w:gridAfter w:val="10"/>
                          <w:wAfter w:w="1004" w:type="dxa"/>
                          <w:trHeight w:val="153"/>
                        </w:trPr>
                        <w:tc>
                          <w:tcPr>
                            <w:tcW w:w="5209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E38B0" w:rsidRPr="004037E0" w:rsidRDefault="00DE38B0" w:rsidP="004D6D40">
                            <w:pPr>
                              <w:snapToGrid w:val="0"/>
                              <w:rPr>
                                <w:sz w:val="18"/>
                                <w:szCs w:val="18"/>
                              </w:rPr>
                            </w:pPr>
                            <w:r w:rsidRPr="004037E0">
                              <w:rPr>
                                <w:sz w:val="18"/>
                                <w:szCs w:val="18"/>
                              </w:rPr>
                              <w:t xml:space="preserve">Подсолнечник, </w:t>
                            </w:r>
                            <w:proofErr w:type="gramStart"/>
                            <w:r w:rsidRPr="004037E0">
                              <w:rPr>
                                <w:sz w:val="18"/>
                                <w:szCs w:val="18"/>
                              </w:rPr>
                              <w:t>т</w:t>
                            </w:r>
                            <w:proofErr w:type="gramEnd"/>
                          </w:p>
                        </w:tc>
                        <w:tc>
                          <w:tcPr>
                            <w:tcW w:w="31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E38B0" w:rsidRPr="0072482C" w:rsidRDefault="00DE38B0" w:rsidP="00AB50D4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63256,5</w:t>
                            </w:r>
                          </w:p>
                        </w:tc>
                        <w:tc>
                          <w:tcPr>
                            <w:tcW w:w="187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DE38B0" w:rsidRPr="0072482C" w:rsidRDefault="00DE38B0" w:rsidP="00AB50D4">
                            <w:pPr>
                              <w:snapToGrid w:val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2482C">
                              <w:rPr>
                                <w:sz w:val="18"/>
                                <w:szCs w:val="18"/>
                              </w:rPr>
                              <w:t>150,8.</w:t>
                            </w:r>
                          </w:p>
                        </w:tc>
                      </w:tr>
                    </w:tbl>
                    <w:p w:rsidR="00DE38B0" w:rsidRPr="00186C44" w:rsidRDefault="00DE38B0" w:rsidP="000511FD">
                      <w:pPr>
                        <w:tabs>
                          <w:tab w:val="left" w:pos="851"/>
                        </w:tabs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4A36D6" w:rsidRDefault="00E91935" w:rsidP="00655943">
      <w:pPr>
        <w:pStyle w:val="6"/>
        <w:tabs>
          <w:tab w:val="left" w:pos="0"/>
        </w:tabs>
        <w:ind w:left="0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935" distR="114935" simplePos="0" relativeHeight="251656192" behindDoc="0" locked="0" layoutInCell="1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109220</wp:posOffset>
                </wp:positionV>
                <wp:extent cx="6458585" cy="282575"/>
                <wp:effectExtent l="1905" t="4445" r="6985" b="8255"/>
                <wp:wrapSquare wrapText="largest"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8585" cy="282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922" w:type="dxa"/>
                              <w:tblInd w:w="392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922"/>
                            </w:tblGrid>
                            <w:tr w:rsidR="00DE38B0">
                              <w:trPr>
                                <w:trHeight w:val="421"/>
                              </w:trPr>
                              <w:tc>
                                <w:tcPr>
                                  <w:tcW w:w="99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00FFFF"/>
                                  <w:vAlign w:val="center"/>
                                </w:tcPr>
                                <w:p w:rsidR="00DE38B0" w:rsidRDefault="00DE38B0">
                                  <w:pPr>
                                    <w:snapToGrid w:val="0"/>
                                    <w:ind w:left="426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</w:rPr>
                                    <w:t>ТРАНСПОРТ</w:t>
                                  </w:r>
                                </w:p>
                              </w:tc>
                            </w:tr>
                          </w:tbl>
                          <w:p w:rsidR="00DE38B0" w:rsidRDefault="00DE38B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4" type="#_x0000_t202" style="position:absolute;left:0;text-align:left;margin-left:.9pt;margin-top:8.6pt;width:508.55pt;height:22.25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lrLCY48CAAAmBQAADgAAAAAAAAAAAAAAAAAuAgAAZHJzL2Uyb0RvYy54bWxQSwECLQAU&#10;AAYACAAAACEAUA9cbtsAAAAIAQAADwAAAAAAAAAAAAAAAADpBAAAZHJzL2Rvd25yZXYueG1sUEsF&#10;BgAAAAAEAAQA8wAAAPEFAAAAAA==&#10;" stroked="f">
                <v:fill opacity="0"/>
                <v:textbox inset="0,0,0,0">
                  <w:txbxContent>
                    <w:tbl>
                      <w:tblPr>
                        <w:tblW w:w="9922" w:type="dxa"/>
                        <w:tblInd w:w="392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922"/>
                      </w:tblGrid>
                      <w:tr w:rsidR="00DE38B0">
                        <w:trPr>
                          <w:trHeight w:val="421"/>
                        </w:trPr>
                        <w:tc>
                          <w:tcPr>
                            <w:tcW w:w="99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00FFFF"/>
                            <w:vAlign w:val="center"/>
                          </w:tcPr>
                          <w:p w:rsidR="00DE38B0" w:rsidRDefault="00DE38B0">
                            <w:pPr>
                              <w:snapToGrid w:val="0"/>
                              <w:ind w:left="426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ТРАНСПОРТ</w:t>
                            </w:r>
                          </w:p>
                        </w:tc>
                      </w:tr>
                    </w:tbl>
                    <w:p w:rsidR="00DE38B0" w:rsidRDefault="00DE38B0"/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655943" w:rsidRPr="004A36D6" w:rsidRDefault="00140BE3" w:rsidP="00655943">
      <w:pPr>
        <w:pStyle w:val="6"/>
        <w:tabs>
          <w:tab w:val="left" w:pos="0"/>
        </w:tabs>
        <w:ind w:left="0"/>
        <w:rPr>
          <w:i/>
          <w:color w:val="000000" w:themeColor="text1"/>
          <w:sz w:val="22"/>
          <w:szCs w:val="22"/>
        </w:rPr>
      </w:pPr>
      <w:r w:rsidRPr="004A36D6">
        <w:rPr>
          <w:i/>
          <w:color w:val="000000" w:themeColor="text1"/>
        </w:rPr>
        <w:t xml:space="preserve">Основные </w:t>
      </w:r>
      <w:r w:rsidR="00655943" w:rsidRPr="004A36D6">
        <w:rPr>
          <w:i/>
          <w:color w:val="000000" w:themeColor="text1"/>
        </w:rPr>
        <w:t>п</w:t>
      </w:r>
      <w:r w:rsidRPr="004A36D6">
        <w:rPr>
          <w:i/>
          <w:color w:val="000000" w:themeColor="text1"/>
        </w:rPr>
        <w:t>оказатели деятельности автотранспорта</w:t>
      </w:r>
      <w:r w:rsidRPr="004A36D6">
        <w:rPr>
          <w:i/>
          <w:color w:val="000000" w:themeColor="text1"/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052"/>
        <w:gridCol w:w="1468"/>
        <w:gridCol w:w="1418"/>
        <w:gridCol w:w="1984"/>
      </w:tblGrid>
      <w:tr w:rsidR="00C578BA" w:rsidRPr="00BB6BD0" w:rsidTr="00E4039C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BB6BD0" w:rsidRDefault="007061B6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BB6BD0" w:rsidRDefault="007061B6" w:rsidP="00E4039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BB6BD0" w:rsidRDefault="00444199" w:rsidP="00397645">
            <w:pPr>
              <w:pStyle w:val="a7"/>
              <w:snapToGrid w:val="0"/>
              <w:ind w:left="-109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н</w:t>
            </w:r>
            <w:r w:rsidR="003871D8" w:rsidRPr="00BB6BD0">
              <w:rPr>
                <w:color w:val="000000" w:themeColor="text1"/>
                <w:sz w:val="18"/>
                <w:szCs w:val="18"/>
              </w:rPr>
              <w:t>а 01.</w:t>
            </w:r>
            <w:r w:rsidR="002C5A69" w:rsidRPr="00BB6BD0">
              <w:rPr>
                <w:color w:val="000000" w:themeColor="text1"/>
                <w:sz w:val="18"/>
                <w:szCs w:val="18"/>
              </w:rPr>
              <w:t>0</w:t>
            </w:r>
            <w:r w:rsidR="00397645">
              <w:rPr>
                <w:color w:val="000000" w:themeColor="text1"/>
                <w:sz w:val="18"/>
                <w:szCs w:val="18"/>
              </w:rPr>
              <w:t>1</w:t>
            </w:r>
            <w:r w:rsidR="007061B6" w:rsidRPr="00BB6BD0">
              <w:rPr>
                <w:color w:val="000000" w:themeColor="text1"/>
                <w:sz w:val="18"/>
                <w:szCs w:val="18"/>
              </w:rPr>
              <w:t>.1</w:t>
            </w:r>
            <w:r w:rsidR="00397645">
              <w:rPr>
                <w:color w:val="000000" w:themeColor="text1"/>
                <w:sz w:val="18"/>
                <w:szCs w:val="18"/>
              </w:rPr>
              <w:t>9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="007061B6" w:rsidRPr="00BB6BD0">
              <w:rPr>
                <w:color w:val="000000" w:themeColor="text1"/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BB6BD0" w:rsidRDefault="00C32467" w:rsidP="0039764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2C5A69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397645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9E2FFB" w:rsidRPr="00BB6BD0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7F6F73" w:rsidRPr="00BB6BD0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397645">
              <w:rPr>
                <w:b/>
                <w:color w:val="000000" w:themeColor="text1"/>
                <w:sz w:val="18"/>
                <w:szCs w:val="18"/>
              </w:rPr>
              <w:t>9</w:t>
            </w:r>
            <w:r w:rsidR="00B020B6" w:rsidRPr="00BB6BD0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AE7C5A" w:rsidRPr="00BB6BD0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DD68CA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AE7C5A" w:rsidRPr="00BB6BD0">
              <w:rPr>
                <w:b/>
                <w:color w:val="000000" w:themeColor="text1"/>
                <w:sz w:val="18"/>
                <w:szCs w:val="18"/>
              </w:rPr>
              <w:t xml:space="preserve"> в % к</w:t>
            </w:r>
            <w:r w:rsidR="00DD68CA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583592" w:rsidRPr="00BB6BD0">
              <w:rPr>
                <w:b/>
                <w:color w:val="000000" w:themeColor="text1"/>
                <w:sz w:val="18"/>
                <w:szCs w:val="18"/>
              </w:rPr>
              <w:t>0</w:t>
            </w:r>
            <w:r w:rsidR="00397645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7F6F73"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397645">
              <w:rPr>
                <w:b/>
                <w:color w:val="000000" w:themeColor="text1"/>
                <w:sz w:val="18"/>
                <w:szCs w:val="18"/>
              </w:rPr>
              <w:t>8</w:t>
            </w:r>
            <w:r w:rsidR="007061B6"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DD68CA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C578BA" w:rsidRPr="00BB6BD0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тыс.т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B43F3E" w:rsidRDefault="00B43F3E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B43F3E">
              <w:rPr>
                <w:sz w:val="18"/>
                <w:szCs w:val="18"/>
              </w:rPr>
              <w:t>387,0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B43F3E" w:rsidRDefault="00B43F3E" w:rsidP="00F1013F">
            <w:pPr>
              <w:jc w:val="center"/>
              <w:rPr>
                <w:sz w:val="18"/>
                <w:szCs w:val="18"/>
              </w:rPr>
            </w:pPr>
            <w:r w:rsidRPr="00B43F3E">
              <w:rPr>
                <w:sz w:val="18"/>
                <w:szCs w:val="18"/>
              </w:rPr>
              <w:t>74,7</w:t>
            </w:r>
          </w:p>
        </w:tc>
      </w:tr>
      <w:tr w:rsidR="00C578BA" w:rsidRPr="00BB6BD0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пассаж</w:t>
            </w:r>
            <w:r w:rsidRPr="00BB6BD0">
              <w:rPr>
                <w:color w:val="000000" w:themeColor="text1"/>
                <w:sz w:val="18"/>
                <w:szCs w:val="18"/>
              </w:rPr>
              <w:t>и</w:t>
            </w:r>
            <w:r w:rsidRPr="00BB6BD0">
              <w:rPr>
                <w:color w:val="000000" w:themeColor="text1"/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B43F3E" w:rsidRDefault="005F0153" w:rsidP="00F1013F">
            <w:pPr>
              <w:jc w:val="center"/>
              <w:rPr>
                <w:sz w:val="18"/>
                <w:szCs w:val="18"/>
              </w:rPr>
            </w:pPr>
            <w:r w:rsidRPr="00B43F3E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B43F3E" w:rsidRDefault="00444199" w:rsidP="00F1013F">
            <w:pPr>
              <w:jc w:val="center"/>
              <w:rPr>
                <w:sz w:val="18"/>
                <w:szCs w:val="18"/>
              </w:rPr>
            </w:pPr>
            <w:r w:rsidRPr="00B43F3E">
              <w:rPr>
                <w:sz w:val="18"/>
                <w:szCs w:val="18"/>
              </w:rPr>
              <w:t>-</w:t>
            </w:r>
          </w:p>
        </w:tc>
      </w:tr>
      <w:tr w:rsidR="00C578BA" w:rsidRPr="00BB6BD0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B43F3E" w:rsidRDefault="00B43F3E" w:rsidP="00110E64">
            <w:pPr>
              <w:snapToGrid w:val="0"/>
              <w:jc w:val="center"/>
              <w:rPr>
                <w:sz w:val="18"/>
                <w:szCs w:val="18"/>
              </w:rPr>
            </w:pPr>
            <w:r w:rsidRPr="00B43F3E">
              <w:rPr>
                <w:sz w:val="18"/>
                <w:szCs w:val="18"/>
              </w:rPr>
              <w:t>24715,1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B43F3E" w:rsidRDefault="00B43F3E" w:rsidP="00F1013F">
            <w:pPr>
              <w:jc w:val="center"/>
              <w:rPr>
                <w:sz w:val="18"/>
                <w:szCs w:val="18"/>
              </w:rPr>
            </w:pPr>
            <w:r w:rsidRPr="00B43F3E">
              <w:rPr>
                <w:sz w:val="18"/>
                <w:szCs w:val="18"/>
              </w:rPr>
              <w:t>117,5</w:t>
            </w:r>
          </w:p>
        </w:tc>
      </w:tr>
      <w:tr w:rsidR="00C578BA" w:rsidRPr="00BB6BD0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BB6BD0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тыс. </w:t>
            </w: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пас.км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BB6BD0" w:rsidRDefault="005F0153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BB6BD0" w:rsidRDefault="00444199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E4039C" w:rsidRPr="00BB6BD0" w:rsidRDefault="00E4039C">
      <w:pPr>
        <w:pStyle w:val="a7"/>
        <w:rPr>
          <w:i/>
          <w:color w:val="000000" w:themeColor="text1"/>
          <w:sz w:val="20"/>
        </w:rPr>
      </w:pPr>
    </w:p>
    <w:p w:rsidR="00140BE3" w:rsidRPr="00BB6BD0" w:rsidRDefault="00140BE3">
      <w:pPr>
        <w:pStyle w:val="a7"/>
        <w:rPr>
          <w:i/>
          <w:color w:val="000000" w:themeColor="text1"/>
          <w:sz w:val="20"/>
        </w:rPr>
      </w:pPr>
      <w:r w:rsidRPr="00BB6BD0">
        <w:rPr>
          <w:i/>
          <w:color w:val="000000" w:themeColor="text1"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245"/>
        <w:gridCol w:w="1417"/>
        <w:gridCol w:w="1417"/>
        <w:gridCol w:w="1843"/>
      </w:tblGrid>
      <w:tr w:rsidR="00EE7D96" w:rsidRPr="00BB6BD0" w:rsidTr="00E4039C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BB6BD0" w:rsidRDefault="001539BA" w:rsidP="00E4039C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BB6BD0" w:rsidRDefault="00C32467" w:rsidP="00397645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 01.</w:t>
            </w:r>
            <w:r w:rsidR="002C5A69" w:rsidRPr="00BB6BD0">
              <w:rPr>
                <w:color w:val="000000" w:themeColor="text1"/>
                <w:sz w:val="18"/>
                <w:szCs w:val="18"/>
              </w:rPr>
              <w:t>0</w:t>
            </w:r>
            <w:r w:rsidR="00397645">
              <w:rPr>
                <w:color w:val="000000" w:themeColor="text1"/>
                <w:sz w:val="18"/>
                <w:szCs w:val="18"/>
              </w:rPr>
              <w:t>1</w:t>
            </w:r>
            <w:r w:rsidRPr="00BB6BD0">
              <w:rPr>
                <w:color w:val="000000" w:themeColor="text1"/>
                <w:sz w:val="18"/>
                <w:szCs w:val="18"/>
              </w:rPr>
              <w:t>.1</w:t>
            </w:r>
            <w:r w:rsidR="00397645">
              <w:rPr>
                <w:color w:val="000000" w:themeColor="text1"/>
                <w:sz w:val="18"/>
                <w:szCs w:val="18"/>
              </w:rPr>
              <w:t>8</w:t>
            </w:r>
            <w:r w:rsidR="001539BA" w:rsidRPr="00BB6BD0">
              <w:rPr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BB6BD0" w:rsidRDefault="009B6050" w:rsidP="00397645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</w:t>
            </w:r>
            <w:r w:rsidR="00C32467" w:rsidRPr="00BB6BD0">
              <w:rPr>
                <w:color w:val="000000" w:themeColor="text1"/>
                <w:sz w:val="18"/>
                <w:szCs w:val="18"/>
              </w:rPr>
              <w:t xml:space="preserve"> 01.</w:t>
            </w:r>
            <w:r w:rsidR="002C5A69" w:rsidRPr="00BB6BD0">
              <w:rPr>
                <w:color w:val="000000" w:themeColor="text1"/>
                <w:sz w:val="18"/>
                <w:szCs w:val="18"/>
              </w:rPr>
              <w:t>0</w:t>
            </w:r>
            <w:r w:rsidR="00397645">
              <w:rPr>
                <w:color w:val="000000" w:themeColor="text1"/>
                <w:sz w:val="18"/>
                <w:szCs w:val="18"/>
              </w:rPr>
              <w:t>1</w:t>
            </w:r>
            <w:r w:rsidR="001539BA" w:rsidRPr="00BB6BD0">
              <w:rPr>
                <w:color w:val="000000" w:themeColor="text1"/>
                <w:sz w:val="18"/>
                <w:szCs w:val="18"/>
              </w:rPr>
              <w:t>.1</w:t>
            </w:r>
            <w:r w:rsidR="00397645">
              <w:rPr>
                <w:color w:val="000000" w:themeColor="text1"/>
                <w:sz w:val="18"/>
                <w:szCs w:val="18"/>
              </w:rPr>
              <w:t>9</w:t>
            </w:r>
            <w:r w:rsidR="001539BA" w:rsidRPr="00BB6BD0">
              <w:rPr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BB6BD0" w:rsidRDefault="00C32467" w:rsidP="00397645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01.</w:t>
            </w:r>
            <w:r w:rsidR="002C5A69" w:rsidRPr="00BB6BD0">
              <w:rPr>
                <w:color w:val="000000" w:themeColor="text1"/>
                <w:sz w:val="18"/>
                <w:szCs w:val="18"/>
              </w:rPr>
              <w:t>0</w:t>
            </w:r>
            <w:r w:rsidR="00397645">
              <w:rPr>
                <w:color w:val="000000" w:themeColor="text1"/>
                <w:sz w:val="18"/>
                <w:szCs w:val="18"/>
              </w:rPr>
              <w:t>1</w:t>
            </w:r>
            <w:r w:rsidRPr="00BB6BD0">
              <w:rPr>
                <w:color w:val="000000" w:themeColor="text1"/>
                <w:sz w:val="18"/>
                <w:szCs w:val="18"/>
              </w:rPr>
              <w:t>.201</w:t>
            </w:r>
            <w:r w:rsidR="00397645">
              <w:rPr>
                <w:color w:val="000000" w:themeColor="text1"/>
                <w:sz w:val="18"/>
                <w:szCs w:val="18"/>
              </w:rPr>
              <w:t>9</w:t>
            </w:r>
            <w:r w:rsidR="00B020B6" w:rsidRPr="00BB6BD0">
              <w:rPr>
                <w:color w:val="000000" w:themeColor="text1"/>
                <w:sz w:val="18"/>
                <w:szCs w:val="18"/>
              </w:rPr>
              <w:t xml:space="preserve"> </w:t>
            </w:r>
            <w:r w:rsidR="001539BA" w:rsidRPr="00BB6BD0">
              <w:rPr>
                <w:color w:val="000000" w:themeColor="text1"/>
                <w:sz w:val="18"/>
                <w:szCs w:val="18"/>
              </w:rPr>
              <w:t xml:space="preserve">г в % к </w:t>
            </w:r>
            <w:r w:rsidR="009B6050" w:rsidRPr="00BB6BD0">
              <w:rPr>
                <w:color w:val="000000" w:themeColor="text1"/>
                <w:sz w:val="18"/>
                <w:szCs w:val="18"/>
              </w:rPr>
              <w:t>01.</w:t>
            </w:r>
            <w:r w:rsidR="002C5A69" w:rsidRPr="00BB6BD0">
              <w:rPr>
                <w:color w:val="000000" w:themeColor="text1"/>
                <w:sz w:val="18"/>
                <w:szCs w:val="18"/>
              </w:rPr>
              <w:t>0</w:t>
            </w:r>
            <w:r w:rsidR="00397645">
              <w:rPr>
                <w:color w:val="000000" w:themeColor="text1"/>
                <w:sz w:val="18"/>
                <w:szCs w:val="18"/>
              </w:rPr>
              <w:t>1</w:t>
            </w:r>
            <w:r w:rsidRPr="00BB6BD0">
              <w:rPr>
                <w:color w:val="000000" w:themeColor="text1"/>
                <w:sz w:val="18"/>
                <w:szCs w:val="18"/>
              </w:rPr>
              <w:t>.201</w:t>
            </w:r>
            <w:r w:rsidR="00397645">
              <w:rPr>
                <w:color w:val="000000" w:themeColor="text1"/>
                <w:sz w:val="18"/>
                <w:szCs w:val="18"/>
              </w:rPr>
              <w:t>8</w:t>
            </w:r>
            <w:r w:rsidR="001539BA" w:rsidRPr="00BB6BD0">
              <w:rPr>
                <w:color w:val="000000" w:themeColor="text1"/>
                <w:sz w:val="18"/>
                <w:szCs w:val="18"/>
              </w:rPr>
              <w:t xml:space="preserve"> г</w:t>
            </w:r>
          </w:p>
        </w:tc>
      </w:tr>
      <w:tr w:rsidR="00DD1F94" w:rsidRPr="00BB6BD0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D1F94" w:rsidRPr="00BB6BD0" w:rsidRDefault="00DD1F94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Грузовые автомобили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94" w:rsidRPr="00175B33" w:rsidRDefault="00175B33">
            <w:pPr>
              <w:pStyle w:val="a7"/>
              <w:snapToGrid w:val="0"/>
              <w:ind w:left="1005" w:hanging="1005"/>
              <w:rPr>
                <w:b w:val="0"/>
                <w:sz w:val="18"/>
                <w:szCs w:val="18"/>
              </w:rPr>
            </w:pPr>
            <w:r w:rsidRPr="00175B33">
              <w:rPr>
                <w:b w:val="0"/>
                <w:sz w:val="18"/>
                <w:szCs w:val="18"/>
              </w:rPr>
              <w:t>2754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94" w:rsidRPr="00175B33" w:rsidRDefault="00C5745A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175B33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175B33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175B33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94" w:rsidRPr="00175B33" w:rsidRDefault="00C5745A" w:rsidP="00A44633">
            <w:pPr>
              <w:jc w:val="center"/>
              <w:rPr>
                <w:sz w:val="18"/>
                <w:szCs w:val="18"/>
              </w:rPr>
            </w:pPr>
            <w:r w:rsidRPr="00175B33">
              <w:rPr>
                <w:sz w:val="18"/>
                <w:szCs w:val="18"/>
              </w:rPr>
              <w:t>-</w:t>
            </w:r>
          </w:p>
        </w:tc>
      </w:tr>
      <w:tr w:rsidR="00DD1F94" w:rsidRPr="00BB6BD0" w:rsidTr="002C5A69">
        <w:trPr>
          <w:trHeight w:val="44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DD1F94" w:rsidRPr="00BB6BD0" w:rsidRDefault="00DD1F94" w:rsidP="00505E4D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BB6BD0">
              <w:rPr>
                <w:b w:val="0"/>
                <w:color w:val="000000" w:themeColor="text1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94" w:rsidRPr="00175B33" w:rsidRDefault="00175B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175B33">
              <w:rPr>
                <w:b w:val="0"/>
                <w:sz w:val="18"/>
                <w:szCs w:val="18"/>
              </w:rPr>
              <w:t>933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94" w:rsidRPr="00175B33" w:rsidRDefault="00C5745A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175B33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175B33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175B33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94" w:rsidRPr="00175B33" w:rsidRDefault="00C5745A" w:rsidP="00A44633">
            <w:pPr>
              <w:jc w:val="center"/>
              <w:rPr>
                <w:sz w:val="18"/>
                <w:szCs w:val="18"/>
              </w:rPr>
            </w:pPr>
            <w:r w:rsidRPr="00175B33">
              <w:rPr>
                <w:sz w:val="18"/>
                <w:szCs w:val="18"/>
              </w:rPr>
              <w:t>-</w:t>
            </w:r>
          </w:p>
        </w:tc>
      </w:tr>
      <w:tr w:rsidR="00DD1F94" w:rsidRPr="00BB6BD0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DD1F94" w:rsidRPr="00BB6BD0" w:rsidRDefault="00DD1F94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ab/>
              <w:t>Автобусы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D1F94" w:rsidRPr="00175B33" w:rsidRDefault="00175B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175B33">
              <w:rPr>
                <w:b w:val="0"/>
                <w:sz w:val="18"/>
                <w:szCs w:val="18"/>
              </w:rPr>
              <w:t>255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D1F94" w:rsidRPr="00175B33" w:rsidRDefault="00C5745A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175B33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175B33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175B33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D1F94" w:rsidRPr="00175B33" w:rsidRDefault="00C5745A" w:rsidP="00A44633">
            <w:pPr>
              <w:jc w:val="center"/>
              <w:rPr>
                <w:sz w:val="18"/>
                <w:szCs w:val="18"/>
              </w:rPr>
            </w:pPr>
            <w:r w:rsidRPr="00175B33">
              <w:rPr>
                <w:sz w:val="18"/>
                <w:szCs w:val="18"/>
              </w:rPr>
              <w:t>-</w:t>
            </w:r>
          </w:p>
        </w:tc>
      </w:tr>
      <w:tr w:rsidR="00DD1F94" w:rsidRPr="00BB6BD0" w:rsidTr="00A44633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F94" w:rsidRPr="00BB6BD0" w:rsidRDefault="00DD1F94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BB6BD0">
              <w:rPr>
                <w:b w:val="0"/>
                <w:color w:val="000000" w:themeColor="text1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94" w:rsidRPr="00175B33" w:rsidRDefault="00175B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175B33">
              <w:rPr>
                <w:b w:val="0"/>
                <w:sz w:val="18"/>
                <w:szCs w:val="18"/>
              </w:rPr>
              <w:t>152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94" w:rsidRPr="00175B33" w:rsidRDefault="00C5745A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175B33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175B33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175B33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94" w:rsidRPr="00175B33" w:rsidRDefault="00C5745A" w:rsidP="00A44633">
            <w:pPr>
              <w:jc w:val="center"/>
              <w:rPr>
                <w:sz w:val="18"/>
                <w:szCs w:val="18"/>
              </w:rPr>
            </w:pPr>
            <w:r w:rsidRPr="00175B33">
              <w:rPr>
                <w:sz w:val="18"/>
                <w:szCs w:val="18"/>
              </w:rPr>
              <w:t>-</w:t>
            </w:r>
          </w:p>
        </w:tc>
      </w:tr>
      <w:tr w:rsidR="00DD1F94" w:rsidRPr="00BB6BD0" w:rsidTr="00A44633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F94" w:rsidRPr="00BB6BD0" w:rsidRDefault="00DD1F94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94" w:rsidRPr="00175B33" w:rsidRDefault="00175B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175B33">
              <w:rPr>
                <w:b w:val="0"/>
                <w:sz w:val="18"/>
                <w:szCs w:val="18"/>
              </w:rPr>
              <w:t>480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94" w:rsidRPr="00175B33" w:rsidRDefault="00C5745A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175B33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175B33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175B33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94" w:rsidRPr="00175B33" w:rsidRDefault="00C5745A" w:rsidP="00A44633">
            <w:pPr>
              <w:jc w:val="center"/>
              <w:rPr>
                <w:sz w:val="18"/>
                <w:szCs w:val="18"/>
              </w:rPr>
            </w:pPr>
            <w:r w:rsidRPr="00175B33">
              <w:rPr>
                <w:sz w:val="18"/>
                <w:szCs w:val="18"/>
              </w:rPr>
              <w:t>-</w:t>
            </w:r>
          </w:p>
        </w:tc>
      </w:tr>
      <w:tr w:rsidR="00DD1F94" w:rsidRPr="00BB6BD0" w:rsidTr="00E7298C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F94" w:rsidRPr="00BB6BD0" w:rsidRDefault="00DD1F94" w:rsidP="00FB436B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 xml:space="preserve">Легковые таксомоторы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94" w:rsidRPr="00175B33" w:rsidRDefault="00DD1F94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175B33">
              <w:rPr>
                <w:b w:val="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94" w:rsidRPr="00175B33" w:rsidRDefault="00C5745A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175B33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175B33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175B33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94" w:rsidRPr="00175B33" w:rsidRDefault="00C5745A" w:rsidP="00A44633">
            <w:pPr>
              <w:jc w:val="center"/>
              <w:rPr>
                <w:sz w:val="18"/>
                <w:szCs w:val="18"/>
              </w:rPr>
            </w:pPr>
            <w:r w:rsidRPr="00175B33">
              <w:rPr>
                <w:sz w:val="18"/>
                <w:szCs w:val="18"/>
              </w:rPr>
              <w:t>-</w:t>
            </w:r>
          </w:p>
        </w:tc>
      </w:tr>
      <w:tr w:rsidR="00DD1F94" w:rsidRPr="00BB6BD0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F94" w:rsidRPr="00BB6BD0" w:rsidRDefault="00DD1F94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BB6BD0">
              <w:rPr>
                <w:b w:val="0"/>
                <w:color w:val="000000" w:themeColor="text1"/>
                <w:sz w:val="18"/>
                <w:szCs w:val="18"/>
              </w:rPr>
              <w:tab/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94" w:rsidRPr="00175B33" w:rsidRDefault="00175B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  <w:r w:rsidRPr="00175B33">
              <w:rPr>
                <w:b w:val="0"/>
                <w:sz w:val="18"/>
                <w:szCs w:val="18"/>
              </w:rPr>
              <w:t>21540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94" w:rsidRPr="00175B33" w:rsidRDefault="00C5745A" w:rsidP="00C5745A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175B33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175B33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175B33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F94" w:rsidRPr="00175B33" w:rsidRDefault="00C5745A" w:rsidP="00A44633">
            <w:pPr>
              <w:jc w:val="center"/>
              <w:rPr>
                <w:sz w:val="18"/>
                <w:szCs w:val="18"/>
              </w:rPr>
            </w:pPr>
            <w:r w:rsidRPr="00175B33">
              <w:rPr>
                <w:sz w:val="18"/>
                <w:szCs w:val="18"/>
              </w:rPr>
              <w:t>-</w:t>
            </w: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</w:tcBorders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BB6BD0" w:rsidTr="00E7298C">
        <w:trPr>
          <w:trHeight w:val="117"/>
        </w:trPr>
        <w:tc>
          <w:tcPr>
            <w:tcW w:w="5245" w:type="dxa"/>
          </w:tcPr>
          <w:p w:rsidR="00E7298C" w:rsidRPr="00BB6BD0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BB6BD0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BB6BD0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8E5A3E" w:rsidRPr="00BB6BD0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BB6BD0" w:rsidRDefault="008E5A3E" w:rsidP="00B202C6">
            <w:pPr>
              <w:pStyle w:val="a7"/>
              <w:snapToGrid w:val="0"/>
              <w:rPr>
                <w:color w:val="000000" w:themeColor="text1"/>
                <w:sz w:val="28"/>
              </w:rPr>
            </w:pPr>
            <w:r w:rsidRPr="00BB6BD0">
              <w:rPr>
                <w:color w:val="000000" w:themeColor="text1"/>
                <w:sz w:val="28"/>
              </w:rPr>
              <w:t>ПОТРЕБИТЕЛЬСКИЙ РЫНОК</w:t>
            </w:r>
          </w:p>
        </w:tc>
      </w:tr>
    </w:tbl>
    <w:p w:rsidR="008E5A3E" w:rsidRPr="00BB6BD0" w:rsidRDefault="008E5A3E" w:rsidP="009E6939">
      <w:pPr>
        <w:rPr>
          <w:color w:val="000000" w:themeColor="text1"/>
        </w:rPr>
      </w:pPr>
    </w:p>
    <w:p w:rsidR="009E6939" w:rsidRPr="00BB6BD0" w:rsidRDefault="00140BE3" w:rsidP="00194C52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Структура розничного товарообо</w:t>
      </w:r>
      <w:r w:rsidR="00DC6155" w:rsidRPr="00BB6BD0">
        <w:rPr>
          <w:b/>
          <w:i/>
          <w:color w:val="000000" w:themeColor="text1"/>
          <w:sz w:val="24"/>
        </w:rPr>
        <w:t xml:space="preserve">рота </w:t>
      </w:r>
      <w:r w:rsidR="00FF0B26" w:rsidRPr="00BB6BD0">
        <w:rPr>
          <w:b/>
          <w:i/>
          <w:color w:val="000000" w:themeColor="text1"/>
          <w:sz w:val="24"/>
        </w:rPr>
        <w:t>(</w:t>
      </w:r>
      <w:r w:rsidR="00DC6155" w:rsidRPr="00BB6BD0">
        <w:rPr>
          <w:b/>
          <w:i/>
          <w:color w:val="000000" w:themeColor="text1"/>
          <w:sz w:val="24"/>
        </w:rPr>
        <w:t>тыс.</w:t>
      </w:r>
      <w:r w:rsidRPr="00BB6BD0">
        <w:rPr>
          <w:b/>
          <w:i/>
          <w:color w:val="000000" w:themeColor="text1"/>
          <w:sz w:val="24"/>
        </w:rPr>
        <w:t xml:space="preserve"> руб.)</w:t>
      </w:r>
    </w:p>
    <w:p w:rsidR="009E6939" w:rsidRPr="00BB6BD0" w:rsidRDefault="009E6939" w:rsidP="009E6939">
      <w:pPr>
        <w:rPr>
          <w:color w:val="000000" w:themeColor="text1"/>
        </w:rPr>
      </w:pPr>
    </w:p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7"/>
        <w:gridCol w:w="2996"/>
        <w:gridCol w:w="1681"/>
        <w:gridCol w:w="1701"/>
      </w:tblGrid>
      <w:tr w:rsidR="00E77DE6" w:rsidRPr="00BB6BD0" w:rsidTr="00A21B54">
        <w:tc>
          <w:tcPr>
            <w:tcW w:w="3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DE6" w:rsidRPr="00BB6BD0" w:rsidRDefault="00E77DE6">
            <w:pPr>
              <w:pStyle w:val="af0"/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noProof/>
                <w:color w:val="000000" w:themeColor="text1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485D54CE" wp14:editId="3F8B3C2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70533</wp:posOffset>
                  </wp:positionV>
                  <wp:extent cx="2165231" cy="1863306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231" cy="186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E77DE6" w:rsidRPr="00BB6BD0" w:rsidRDefault="00E77DE6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BB6BD0" w:rsidRDefault="00E77DE6" w:rsidP="00194C52">
            <w:pPr>
              <w:ind w:right="-9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E77DE6" w:rsidRPr="00BB6BD0" w:rsidRDefault="00E77DE6" w:rsidP="00F81DED">
            <w:pPr>
              <w:ind w:right="-9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01.0</w:t>
            </w:r>
            <w:r w:rsidR="00F81DED">
              <w:rPr>
                <w:b/>
                <w:color w:val="000000" w:themeColor="text1"/>
                <w:sz w:val="18"/>
                <w:szCs w:val="18"/>
              </w:rPr>
              <w:t>1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F81DED">
              <w:rPr>
                <w:b/>
                <w:color w:val="000000" w:themeColor="text1"/>
                <w:sz w:val="18"/>
                <w:szCs w:val="18"/>
              </w:rPr>
              <w:t>9</w:t>
            </w:r>
            <w:r w:rsidR="00A21B54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BB6BD0" w:rsidRDefault="00E77DE6">
            <w:pPr>
              <w:snapToGrid w:val="0"/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01.0</w:t>
            </w:r>
            <w:r w:rsidR="00F81DED">
              <w:rPr>
                <w:b/>
                <w:color w:val="000000" w:themeColor="text1"/>
                <w:sz w:val="18"/>
                <w:szCs w:val="18"/>
              </w:rPr>
              <w:t>1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F81DED">
              <w:rPr>
                <w:b/>
                <w:color w:val="000000" w:themeColor="text1"/>
                <w:sz w:val="18"/>
                <w:szCs w:val="18"/>
              </w:rPr>
              <w:t>9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  <w:p w:rsidR="00E77DE6" w:rsidRPr="00BB6BD0" w:rsidRDefault="00E77DE6">
            <w:pPr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в % к</w:t>
            </w:r>
          </w:p>
          <w:p w:rsidR="00E77DE6" w:rsidRPr="00BB6BD0" w:rsidRDefault="00E77DE6" w:rsidP="00F81DED">
            <w:pPr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01.0</w:t>
            </w:r>
            <w:r w:rsidR="00F81DED">
              <w:rPr>
                <w:b/>
                <w:color w:val="000000" w:themeColor="text1"/>
                <w:sz w:val="18"/>
                <w:szCs w:val="18"/>
              </w:rPr>
              <w:t>1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F81DED">
              <w:rPr>
                <w:b/>
                <w:color w:val="000000" w:themeColor="text1"/>
                <w:sz w:val="18"/>
                <w:szCs w:val="18"/>
              </w:rPr>
              <w:t>8</w:t>
            </w:r>
            <w:r w:rsidRPr="00BB6BD0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</w:tr>
      <w:tr w:rsidR="00E77DE6" w:rsidRPr="00BB6BD0" w:rsidTr="00A21B54">
        <w:trPr>
          <w:trHeight w:val="500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BB6BD0" w:rsidRDefault="00E77DE6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E14D02" w:rsidRDefault="00E77DE6">
            <w:pPr>
              <w:snapToGrid w:val="0"/>
              <w:rPr>
                <w:color w:val="000000" w:themeColor="text1"/>
              </w:rPr>
            </w:pPr>
            <w:r w:rsidRPr="00E14D02">
              <w:rPr>
                <w:color w:val="000000" w:themeColor="text1"/>
              </w:rPr>
              <w:t>Общий объем розничного тов</w:t>
            </w:r>
            <w:r w:rsidRPr="00E14D02">
              <w:rPr>
                <w:color w:val="000000" w:themeColor="text1"/>
              </w:rPr>
              <w:t>а</w:t>
            </w:r>
            <w:r w:rsidRPr="00E14D02">
              <w:rPr>
                <w:color w:val="000000" w:themeColor="text1"/>
              </w:rPr>
              <w:t>рооборота,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E14D02" w:rsidRDefault="00F81DED">
            <w:pPr>
              <w:pStyle w:val="af8"/>
              <w:spacing w:line="0" w:lineRule="atLeast"/>
              <w:ind w:left="0"/>
              <w:jc w:val="center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4613252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E14D02" w:rsidRDefault="00F81DED">
            <w:pPr>
              <w:pStyle w:val="af8"/>
              <w:spacing w:line="0" w:lineRule="atLeast"/>
              <w:ind w:left="0"/>
              <w:jc w:val="center"/>
              <w:rPr>
                <w:rFonts w:eastAsia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108,8</w:t>
            </w:r>
          </w:p>
        </w:tc>
      </w:tr>
      <w:tr w:rsidR="00E77DE6" w:rsidRPr="00BB6BD0" w:rsidTr="00A21B54"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BB6BD0" w:rsidRDefault="00E77DE6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E14D02" w:rsidRDefault="00E77DE6" w:rsidP="008760BA">
            <w:pPr>
              <w:snapToGrid w:val="0"/>
              <w:rPr>
                <w:color w:val="000000" w:themeColor="text1"/>
              </w:rPr>
            </w:pPr>
            <w:r w:rsidRPr="00E14D02">
              <w:rPr>
                <w:color w:val="000000" w:themeColor="text1"/>
              </w:rPr>
              <w:t>оборот розничной торговли торгующих организаций и и</w:t>
            </w:r>
            <w:r w:rsidRPr="00E14D02">
              <w:rPr>
                <w:color w:val="000000" w:themeColor="text1"/>
              </w:rPr>
              <w:t>н</w:t>
            </w:r>
            <w:r w:rsidRPr="00E14D02">
              <w:rPr>
                <w:color w:val="000000" w:themeColor="text1"/>
              </w:rPr>
              <w:t>дивидуальных предпринимат</w:t>
            </w:r>
            <w:r w:rsidRPr="00E14D02">
              <w:rPr>
                <w:color w:val="000000" w:themeColor="text1"/>
              </w:rPr>
              <w:t>е</w:t>
            </w:r>
            <w:r w:rsidRPr="00E14D02">
              <w:rPr>
                <w:color w:val="000000" w:themeColor="text1"/>
              </w:rPr>
              <w:t>лей  реализующих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97410B" w:rsidRDefault="0097410B" w:rsidP="00A12BAA">
            <w:pPr>
              <w:snapToGrid w:val="0"/>
              <w:jc w:val="center"/>
            </w:pPr>
            <w:r w:rsidRPr="0097410B">
              <w:t>4202595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97410B" w:rsidRDefault="0097410B" w:rsidP="00CD1988">
            <w:pPr>
              <w:snapToGrid w:val="0"/>
              <w:jc w:val="center"/>
            </w:pPr>
            <w:r w:rsidRPr="0097410B">
              <w:t>109,5</w:t>
            </w:r>
          </w:p>
        </w:tc>
      </w:tr>
      <w:tr w:rsidR="00E77DE6" w:rsidRPr="00BB6BD0" w:rsidTr="00A21B54"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BB6BD0" w:rsidRDefault="00E77DE6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E14D02" w:rsidRDefault="00E77DE6">
            <w:pPr>
              <w:snapToGrid w:val="0"/>
              <w:rPr>
                <w:color w:val="000000" w:themeColor="text1"/>
              </w:rPr>
            </w:pPr>
            <w:r w:rsidRPr="00E14D02">
              <w:rPr>
                <w:color w:val="000000" w:themeColor="text1"/>
              </w:rPr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97410B" w:rsidRDefault="0097410B" w:rsidP="00A12BAA">
            <w:pPr>
              <w:snapToGrid w:val="0"/>
              <w:jc w:val="center"/>
            </w:pPr>
            <w:r w:rsidRPr="0097410B">
              <w:t>410657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97410B" w:rsidRDefault="0097410B" w:rsidP="00850C5E">
            <w:pPr>
              <w:snapToGrid w:val="0"/>
              <w:jc w:val="center"/>
            </w:pPr>
            <w:r w:rsidRPr="0097410B">
              <w:t>102,1</w:t>
            </w:r>
          </w:p>
        </w:tc>
      </w:tr>
      <w:tr w:rsidR="00E77DE6" w:rsidRPr="00BB6BD0" w:rsidTr="00A21B54">
        <w:trPr>
          <w:trHeight w:val="149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BB6BD0" w:rsidRDefault="00E77DE6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E14D02" w:rsidRDefault="00E77DE6">
            <w:pPr>
              <w:snapToGrid w:val="0"/>
              <w:rPr>
                <w:color w:val="000000" w:themeColor="text1"/>
              </w:rPr>
            </w:pPr>
            <w:r w:rsidRPr="00E14D02">
              <w:rPr>
                <w:color w:val="000000" w:themeColor="text1"/>
              </w:rPr>
              <w:t xml:space="preserve">Оборот общественного питания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97410B" w:rsidRDefault="0097410B" w:rsidP="00194C52">
            <w:pPr>
              <w:snapToGrid w:val="0"/>
              <w:jc w:val="center"/>
            </w:pPr>
            <w:r w:rsidRPr="0097410B">
              <w:t>211485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97410B" w:rsidRDefault="0097410B" w:rsidP="00C27734">
            <w:pPr>
              <w:snapToGrid w:val="0"/>
              <w:jc w:val="center"/>
            </w:pPr>
            <w:r w:rsidRPr="0097410B">
              <w:t>115,9</w:t>
            </w:r>
          </w:p>
        </w:tc>
      </w:tr>
      <w:tr w:rsidR="00E77DE6" w:rsidRPr="00BB6BD0" w:rsidTr="00A21B54">
        <w:tc>
          <w:tcPr>
            <w:tcW w:w="35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DE6" w:rsidRPr="00BB6BD0" w:rsidRDefault="00E77DE6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E14D02" w:rsidRDefault="00E77DE6">
            <w:pPr>
              <w:snapToGrid w:val="0"/>
              <w:rPr>
                <w:color w:val="000000" w:themeColor="text1"/>
              </w:rPr>
            </w:pPr>
            <w:r w:rsidRPr="00E14D02">
              <w:rPr>
                <w:color w:val="000000" w:themeColor="text1"/>
              </w:rPr>
              <w:t xml:space="preserve">Платные услуги насел.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E14D02" w:rsidRDefault="00E77DE6" w:rsidP="00A12BAA">
            <w:pPr>
              <w:snapToGrid w:val="0"/>
              <w:jc w:val="center"/>
              <w:rPr>
                <w:color w:val="000000" w:themeColor="text1"/>
              </w:rPr>
            </w:pPr>
            <w:r w:rsidRPr="00E14D02">
              <w:rPr>
                <w:color w:val="000000" w:themeColor="text1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E14D02" w:rsidRDefault="00E77DE6" w:rsidP="007E1323">
            <w:pPr>
              <w:snapToGrid w:val="0"/>
              <w:jc w:val="center"/>
              <w:rPr>
                <w:color w:val="000000" w:themeColor="text1"/>
              </w:rPr>
            </w:pPr>
            <w:r w:rsidRPr="00E14D02">
              <w:rPr>
                <w:color w:val="000000" w:themeColor="text1"/>
              </w:rPr>
              <w:t>-</w:t>
            </w:r>
          </w:p>
        </w:tc>
      </w:tr>
    </w:tbl>
    <w:p w:rsidR="00E14D02" w:rsidRDefault="00E14D02" w:rsidP="00077D72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</w:p>
    <w:p w:rsidR="0054320A" w:rsidRPr="00F145A8" w:rsidRDefault="00140BE3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F145A8">
        <w:rPr>
          <w:szCs w:val="18"/>
        </w:rPr>
        <w:t>На территории района функционируют:</w:t>
      </w:r>
    </w:p>
    <w:p w:rsidR="002F5468" w:rsidRPr="00F145A8" w:rsidRDefault="003E4501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F145A8">
        <w:rPr>
          <w:szCs w:val="18"/>
        </w:rPr>
        <w:t xml:space="preserve">- </w:t>
      </w:r>
      <w:r w:rsidR="008761C5" w:rsidRPr="00F145A8">
        <w:rPr>
          <w:szCs w:val="18"/>
        </w:rPr>
        <w:t>4</w:t>
      </w:r>
      <w:r w:rsidR="00F145A8" w:rsidRPr="00F145A8">
        <w:rPr>
          <w:szCs w:val="18"/>
        </w:rPr>
        <w:t>39</w:t>
      </w:r>
      <w:r w:rsidR="008A788B" w:rsidRPr="00F145A8">
        <w:rPr>
          <w:szCs w:val="18"/>
        </w:rPr>
        <w:t xml:space="preserve"> магазин</w:t>
      </w:r>
      <w:r w:rsidR="00F145A8" w:rsidRPr="00F145A8">
        <w:rPr>
          <w:szCs w:val="18"/>
        </w:rPr>
        <w:t>ов</w:t>
      </w:r>
      <w:r w:rsidR="00AE3C60" w:rsidRPr="00F145A8">
        <w:rPr>
          <w:szCs w:val="18"/>
        </w:rPr>
        <w:t xml:space="preserve">, </w:t>
      </w:r>
      <w:r w:rsidR="006E0BD4" w:rsidRPr="00F145A8">
        <w:rPr>
          <w:szCs w:val="18"/>
        </w:rPr>
        <w:t>1</w:t>
      </w:r>
      <w:r w:rsidR="00F145A8" w:rsidRPr="00F145A8">
        <w:rPr>
          <w:szCs w:val="18"/>
        </w:rPr>
        <w:t>2</w:t>
      </w:r>
      <w:r w:rsidR="008761C5" w:rsidRPr="00F145A8">
        <w:rPr>
          <w:szCs w:val="18"/>
        </w:rPr>
        <w:t xml:space="preserve"> </w:t>
      </w:r>
      <w:r w:rsidR="004F1CBD" w:rsidRPr="00F145A8">
        <w:rPr>
          <w:szCs w:val="18"/>
        </w:rPr>
        <w:t>киосков</w:t>
      </w:r>
      <w:r w:rsidR="00F145A8" w:rsidRPr="00F145A8">
        <w:rPr>
          <w:szCs w:val="18"/>
        </w:rPr>
        <w:t xml:space="preserve"> и павильонов</w:t>
      </w:r>
      <w:r w:rsidR="004F1CBD" w:rsidRPr="00F145A8">
        <w:rPr>
          <w:szCs w:val="18"/>
        </w:rPr>
        <w:t>,</w:t>
      </w:r>
      <w:r w:rsidR="001B3767" w:rsidRPr="00F145A8">
        <w:rPr>
          <w:szCs w:val="18"/>
        </w:rPr>
        <w:t xml:space="preserve"> </w:t>
      </w:r>
      <w:r w:rsidR="008761C5" w:rsidRPr="00F145A8">
        <w:rPr>
          <w:szCs w:val="18"/>
        </w:rPr>
        <w:t>59</w:t>
      </w:r>
      <w:r w:rsidR="002F5468" w:rsidRPr="00F145A8">
        <w:rPr>
          <w:szCs w:val="18"/>
        </w:rPr>
        <w:t xml:space="preserve"> предприяти</w:t>
      </w:r>
      <w:r w:rsidR="00514F64" w:rsidRPr="00F145A8">
        <w:rPr>
          <w:szCs w:val="18"/>
        </w:rPr>
        <w:t>й</w:t>
      </w:r>
      <w:r w:rsidR="00D44BC7" w:rsidRPr="00F145A8">
        <w:rPr>
          <w:szCs w:val="18"/>
        </w:rPr>
        <w:t xml:space="preserve"> общественного питания, </w:t>
      </w:r>
      <w:r w:rsidR="00F145A8" w:rsidRPr="00F145A8">
        <w:rPr>
          <w:szCs w:val="18"/>
        </w:rPr>
        <w:t>95</w:t>
      </w:r>
      <w:r w:rsidR="002F5468" w:rsidRPr="00F145A8">
        <w:rPr>
          <w:szCs w:val="18"/>
        </w:rPr>
        <w:t xml:space="preserve"> пр</w:t>
      </w:r>
      <w:r w:rsidR="00C513F6" w:rsidRPr="00F145A8">
        <w:rPr>
          <w:szCs w:val="18"/>
        </w:rPr>
        <w:t>ед</w:t>
      </w:r>
      <w:r w:rsidR="002F5468" w:rsidRPr="00F145A8">
        <w:rPr>
          <w:szCs w:val="18"/>
        </w:rPr>
        <w:t>приятий б</w:t>
      </w:r>
      <w:r w:rsidR="00D44BC7" w:rsidRPr="00F145A8">
        <w:rPr>
          <w:szCs w:val="18"/>
        </w:rPr>
        <w:t>ы</w:t>
      </w:r>
      <w:r w:rsidR="00AE3C60" w:rsidRPr="00F145A8">
        <w:rPr>
          <w:szCs w:val="18"/>
        </w:rPr>
        <w:t>т</w:t>
      </w:r>
      <w:r w:rsidR="00F6327B" w:rsidRPr="00F145A8">
        <w:rPr>
          <w:szCs w:val="18"/>
        </w:rPr>
        <w:t>о</w:t>
      </w:r>
      <w:r w:rsidR="004F1CBD" w:rsidRPr="00F145A8">
        <w:rPr>
          <w:szCs w:val="18"/>
        </w:rPr>
        <w:t>вого об</w:t>
      </w:r>
      <w:r w:rsidR="009301C0" w:rsidRPr="00F145A8">
        <w:rPr>
          <w:szCs w:val="18"/>
        </w:rPr>
        <w:t>сл</w:t>
      </w:r>
      <w:r w:rsidR="009301C0" w:rsidRPr="00F145A8">
        <w:rPr>
          <w:szCs w:val="18"/>
        </w:rPr>
        <w:t>у</w:t>
      </w:r>
      <w:r w:rsidR="009301C0" w:rsidRPr="00F145A8">
        <w:rPr>
          <w:szCs w:val="18"/>
        </w:rPr>
        <w:t>живания, 1 рынок,</w:t>
      </w:r>
      <w:r w:rsidR="008761C5" w:rsidRPr="00F145A8">
        <w:rPr>
          <w:szCs w:val="18"/>
        </w:rPr>
        <w:t xml:space="preserve"> </w:t>
      </w:r>
      <w:r w:rsidR="00F145A8" w:rsidRPr="00F145A8">
        <w:rPr>
          <w:szCs w:val="18"/>
        </w:rPr>
        <w:t xml:space="preserve">5 </w:t>
      </w:r>
      <w:r w:rsidR="002F5468" w:rsidRPr="00F145A8">
        <w:rPr>
          <w:szCs w:val="18"/>
        </w:rPr>
        <w:t>предприятий опт</w:t>
      </w:r>
      <w:r w:rsidR="004F1CBD" w:rsidRPr="00F145A8">
        <w:rPr>
          <w:szCs w:val="18"/>
        </w:rPr>
        <w:t xml:space="preserve">овой и мелкооптовой торговли, </w:t>
      </w:r>
      <w:r w:rsidR="00514F64" w:rsidRPr="00F145A8">
        <w:rPr>
          <w:szCs w:val="18"/>
        </w:rPr>
        <w:t>20</w:t>
      </w:r>
      <w:r w:rsidR="00F145A8" w:rsidRPr="00F145A8">
        <w:rPr>
          <w:szCs w:val="18"/>
        </w:rPr>
        <w:t xml:space="preserve"> </w:t>
      </w:r>
      <w:r w:rsidR="002F5468" w:rsidRPr="00F145A8">
        <w:rPr>
          <w:szCs w:val="18"/>
        </w:rPr>
        <w:t>апт</w:t>
      </w:r>
      <w:r w:rsidR="00C513F6" w:rsidRPr="00F145A8">
        <w:rPr>
          <w:szCs w:val="18"/>
        </w:rPr>
        <w:t>е</w:t>
      </w:r>
      <w:r w:rsidR="008425E2" w:rsidRPr="00F145A8">
        <w:rPr>
          <w:szCs w:val="18"/>
        </w:rPr>
        <w:t>к</w:t>
      </w:r>
      <w:r w:rsidR="002F5468" w:rsidRPr="00F145A8">
        <w:rPr>
          <w:szCs w:val="18"/>
        </w:rPr>
        <w:t>.</w:t>
      </w:r>
    </w:p>
    <w:p w:rsidR="007A093A" w:rsidRPr="00F145A8" w:rsidRDefault="002F5468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F145A8">
        <w:rPr>
          <w:b w:val="0"/>
          <w:sz w:val="20"/>
          <w:szCs w:val="18"/>
        </w:rPr>
        <w:t>Из</w:t>
      </w:r>
      <w:r w:rsidR="00D96C9F" w:rsidRPr="00F145A8">
        <w:rPr>
          <w:b w:val="0"/>
          <w:sz w:val="20"/>
          <w:szCs w:val="18"/>
        </w:rPr>
        <w:t xml:space="preserve"> общего количества ма</w:t>
      </w:r>
      <w:r w:rsidR="009A2070" w:rsidRPr="00F145A8">
        <w:rPr>
          <w:b w:val="0"/>
          <w:sz w:val="20"/>
          <w:szCs w:val="18"/>
        </w:rPr>
        <w:t>газ</w:t>
      </w:r>
      <w:r w:rsidR="006E0BD4" w:rsidRPr="00F145A8">
        <w:rPr>
          <w:b w:val="0"/>
          <w:sz w:val="20"/>
          <w:szCs w:val="18"/>
        </w:rPr>
        <w:t xml:space="preserve">инов </w:t>
      </w:r>
      <w:r w:rsidR="00F145A8" w:rsidRPr="00F145A8">
        <w:rPr>
          <w:b w:val="0"/>
          <w:sz w:val="20"/>
          <w:szCs w:val="18"/>
        </w:rPr>
        <w:t>305</w:t>
      </w:r>
      <w:r w:rsidR="00D44BC7" w:rsidRPr="00F145A8">
        <w:rPr>
          <w:b w:val="0"/>
          <w:sz w:val="20"/>
          <w:szCs w:val="18"/>
        </w:rPr>
        <w:t xml:space="preserve"> приходится </w:t>
      </w:r>
      <w:r w:rsidR="008A788B" w:rsidRPr="00F145A8">
        <w:rPr>
          <w:b w:val="0"/>
          <w:sz w:val="20"/>
          <w:szCs w:val="18"/>
        </w:rPr>
        <w:t>н</w:t>
      </w:r>
      <w:r w:rsidR="005F3044" w:rsidRPr="00F145A8">
        <w:rPr>
          <w:b w:val="0"/>
          <w:sz w:val="20"/>
          <w:szCs w:val="18"/>
        </w:rPr>
        <w:t xml:space="preserve">а город и </w:t>
      </w:r>
      <w:r w:rsidR="00F145A8" w:rsidRPr="00F145A8">
        <w:rPr>
          <w:b w:val="0"/>
          <w:sz w:val="20"/>
          <w:szCs w:val="18"/>
        </w:rPr>
        <w:t>134</w:t>
      </w:r>
      <w:r w:rsidR="008761C5" w:rsidRPr="00F145A8">
        <w:rPr>
          <w:b w:val="0"/>
          <w:sz w:val="20"/>
          <w:szCs w:val="18"/>
        </w:rPr>
        <w:t xml:space="preserve"> </w:t>
      </w:r>
      <w:r w:rsidR="007A093A" w:rsidRPr="00F145A8">
        <w:rPr>
          <w:b w:val="0"/>
          <w:sz w:val="20"/>
          <w:szCs w:val="18"/>
        </w:rPr>
        <w:t>– на село. Из 4</w:t>
      </w:r>
      <w:r w:rsidR="00F145A8" w:rsidRPr="00F145A8">
        <w:rPr>
          <w:b w:val="0"/>
          <w:sz w:val="20"/>
          <w:szCs w:val="18"/>
        </w:rPr>
        <w:t>39</w:t>
      </w:r>
      <w:r w:rsidR="007A093A" w:rsidRPr="00F145A8">
        <w:rPr>
          <w:b w:val="0"/>
          <w:sz w:val="20"/>
          <w:szCs w:val="18"/>
        </w:rPr>
        <w:t xml:space="preserve"> магазинов</w:t>
      </w:r>
      <w:r w:rsidR="005F3044" w:rsidRPr="00F145A8">
        <w:rPr>
          <w:b w:val="0"/>
          <w:sz w:val="20"/>
          <w:szCs w:val="18"/>
        </w:rPr>
        <w:t xml:space="preserve"> продовольственных </w:t>
      </w:r>
      <w:r w:rsidR="00D37423" w:rsidRPr="00F145A8">
        <w:rPr>
          <w:b w:val="0"/>
          <w:sz w:val="20"/>
          <w:szCs w:val="18"/>
        </w:rPr>
        <w:t xml:space="preserve">- </w:t>
      </w:r>
      <w:r w:rsidR="00F145A8" w:rsidRPr="00F145A8">
        <w:rPr>
          <w:b w:val="0"/>
          <w:sz w:val="20"/>
          <w:szCs w:val="18"/>
        </w:rPr>
        <w:t>108</w:t>
      </w:r>
      <w:r w:rsidR="0054320A" w:rsidRPr="00F145A8">
        <w:rPr>
          <w:b w:val="0"/>
          <w:sz w:val="20"/>
          <w:szCs w:val="18"/>
        </w:rPr>
        <w:t>,</w:t>
      </w:r>
    </w:p>
    <w:p w:rsidR="002F5468" w:rsidRPr="00F145A8" w:rsidRDefault="00132F48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F145A8">
        <w:rPr>
          <w:b w:val="0"/>
          <w:sz w:val="20"/>
          <w:szCs w:val="18"/>
        </w:rPr>
        <w:t>промышленных – 1</w:t>
      </w:r>
      <w:r w:rsidR="008761C5" w:rsidRPr="00F145A8">
        <w:rPr>
          <w:b w:val="0"/>
          <w:sz w:val="20"/>
          <w:szCs w:val="18"/>
        </w:rPr>
        <w:t>8</w:t>
      </w:r>
      <w:r w:rsidR="00F145A8" w:rsidRPr="00F145A8">
        <w:rPr>
          <w:b w:val="0"/>
          <w:sz w:val="20"/>
          <w:szCs w:val="18"/>
        </w:rPr>
        <w:t>6</w:t>
      </w:r>
      <w:r w:rsidR="00D44BC7" w:rsidRPr="00F145A8">
        <w:rPr>
          <w:b w:val="0"/>
          <w:sz w:val="20"/>
          <w:szCs w:val="18"/>
        </w:rPr>
        <w:t xml:space="preserve">, смешанных – </w:t>
      </w:r>
      <w:r w:rsidR="00514F64" w:rsidRPr="00F145A8">
        <w:rPr>
          <w:b w:val="0"/>
          <w:sz w:val="20"/>
          <w:szCs w:val="18"/>
        </w:rPr>
        <w:t>1</w:t>
      </w:r>
      <w:r w:rsidR="00F145A8" w:rsidRPr="00F145A8">
        <w:rPr>
          <w:b w:val="0"/>
          <w:sz w:val="20"/>
          <w:szCs w:val="18"/>
        </w:rPr>
        <w:t>4</w:t>
      </w:r>
      <w:r w:rsidR="00514F64" w:rsidRPr="00F145A8">
        <w:rPr>
          <w:b w:val="0"/>
          <w:sz w:val="20"/>
          <w:szCs w:val="18"/>
        </w:rPr>
        <w:t>5</w:t>
      </w:r>
      <w:r w:rsidR="002F5468" w:rsidRPr="00F145A8">
        <w:rPr>
          <w:b w:val="0"/>
          <w:sz w:val="20"/>
          <w:szCs w:val="18"/>
        </w:rPr>
        <w:t>. Реа</w:t>
      </w:r>
      <w:r w:rsidR="006E0BD4" w:rsidRPr="00F145A8">
        <w:rPr>
          <w:b w:val="0"/>
          <w:sz w:val="20"/>
          <w:szCs w:val="18"/>
        </w:rPr>
        <w:t xml:space="preserve">лизуют алкогольную продукцию </w:t>
      </w:r>
      <w:r w:rsidR="00D37423" w:rsidRPr="00F145A8">
        <w:rPr>
          <w:b w:val="0"/>
          <w:sz w:val="20"/>
          <w:szCs w:val="18"/>
        </w:rPr>
        <w:t>1</w:t>
      </w:r>
      <w:r w:rsidR="00F145A8" w:rsidRPr="00F145A8">
        <w:rPr>
          <w:b w:val="0"/>
          <w:sz w:val="20"/>
          <w:szCs w:val="18"/>
        </w:rPr>
        <w:t>65</w:t>
      </w:r>
      <w:r w:rsidR="00894977" w:rsidRPr="00F145A8">
        <w:rPr>
          <w:b w:val="0"/>
          <w:sz w:val="20"/>
          <w:szCs w:val="18"/>
        </w:rPr>
        <w:t xml:space="preserve"> </w:t>
      </w:r>
      <w:r w:rsidR="00676285" w:rsidRPr="00F145A8">
        <w:rPr>
          <w:b w:val="0"/>
          <w:sz w:val="20"/>
          <w:szCs w:val="18"/>
        </w:rPr>
        <w:t>магазин</w:t>
      </w:r>
      <w:r w:rsidR="00F145A8" w:rsidRPr="00F145A8">
        <w:rPr>
          <w:b w:val="0"/>
          <w:sz w:val="20"/>
          <w:szCs w:val="18"/>
        </w:rPr>
        <w:t>ов</w:t>
      </w:r>
      <w:r w:rsidR="00676285" w:rsidRPr="00F145A8">
        <w:rPr>
          <w:b w:val="0"/>
          <w:sz w:val="20"/>
          <w:szCs w:val="18"/>
        </w:rPr>
        <w:t>.</w:t>
      </w:r>
    </w:p>
    <w:p w:rsidR="002F2610" w:rsidRPr="00BB6BD0" w:rsidRDefault="002F2610" w:rsidP="00DF4455">
      <w:pPr>
        <w:ind w:right="283"/>
        <w:jc w:val="both"/>
        <w:rPr>
          <w:color w:val="000000" w:themeColor="text1"/>
          <w:sz w:val="18"/>
          <w:szCs w:val="18"/>
        </w:rPr>
      </w:pPr>
    </w:p>
    <w:tbl>
      <w:tblPr>
        <w:tblpPr w:leftFromText="180" w:rightFromText="180" w:vertAnchor="text" w:horzAnchor="margin" w:tblpX="250" w:tblpY="172"/>
        <w:tblW w:w="10348" w:type="dxa"/>
        <w:tblLayout w:type="fixed"/>
        <w:tblLook w:val="0000" w:firstRow="0" w:lastRow="0" w:firstColumn="0" w:lastColumn="0" w:noHBand="0" w:noVBand="0"/>
      </w:tblPr>
      <w:tblGrid>
        <w:gridCol w:w="10348"/>
      </w:tblGrid>
      <w:tr w:rsidR="00CE4679" w:rsidRPr="00BB6BD0" w:rsidTr="00FE4533">
        <w:trPr>
          <w:trHeight w:val="4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CE4679" w:rsidRPr="00BB6BD0" w:rsidRDefault="00CE4679" w:rsidP="00FE4533">
            <w:pPr>
              <w:pStyle w:val="a7"/>
              <w:snapToGrid w:val="0"/>
              <w:rPr>
                <w:color w:val="000000" w:themeColor="text1"/>
                <w:sz w:val="28"/>
              </w:rPr>
            </w:pPr>
            <w:r w:rsidRPr="00BB6BD0">
              <w:rPr>
                <w:color w:val="000000" w:themeColor="text1"/>
                <w:sz w:val="28"/>
              </w:rPr>
              <w:t>СТРУКТУРА И ХАРАКТЕРИСТИКА ПРЕДПРИЯТИЙ И ОРГАНИЗАЦИЙ</w:t>
            </w:r>
          </w:p>
        </w:tc>
      </w:tr>
    </w:tbl>
    <w:p w:rsidR="00D51D71" w:rsidRPr="00BB6BD0" w:rsidRDefault="00D51D71">
      <w:pPr>
        <w:jc w:val="center"/>
        <w:rPr>
          <w:b/>
          <w:i/>
          <w:color w:val="000000" w:themeColor="text1"/>
          <w:sz w:val="24"/>
        </w:rPr>
      </w:pPr>
    </w:p>
    <w:p w:rsidR="00140BE3" w:rsidRPr="00BB6BD0" w:rsidRDefault="00140BE3" w:rsidP="0075017C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Распределение предприятий и организаций по организационно-правовым формам</w:t>
      </w:r>
    </w:p>
    <w:p w:rsidR="00140BE3" w:rsidRPr="00BB6BD0" w:rsidRDefault="00E91935">
      <w:pPr>
        <w:rPr>
          <w:b/>
          <w:i/>
          <w:color w:val="000000" w:themeColor="text1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41856" behindDoc="0" locked="0" layoutInCell="1" allowOverlap="1">
                <wp:simplePos x="0" y="0"/>
                <wp:positionH relativeFrom="margin">
                  <wp:posOffset>-81915</wp:posOffset>
                </wp:positionH>
                <wp:positionV relativeFrom="paragraph">
                  <wp:posOffset>177165</wp:posOffset>
                </wp:positionV>
                <wp:extent cx="6786880" cy="2264410"/>
                <wp:effectExtent l="3810" t="5715" r="635" b="6350"/>
                <wp:wrapSquare wrapText="largest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6880" cy="22644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392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109"/>
                              <w:gridCol w:w="2618"/>
                              <w:gridCol w:w="3263"/>
                            </w:tblGrid>
                            <w:tr w:rsidR="00DE38B0" w:rsidRPr="00E57A22">
                              <w:tc>
                                <w:tcPr>
                                  <w:tcW w:w="41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1B3767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Число предприятий и о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р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ганизаций  на 01.0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1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.1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9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Удельный вес в общем числе, %</w:t>
                                  </w:r>
                                </w:p>
                              </w:tc>
                            </w:tr>
                            <w:tr w:rsidR="00DE38B0" w:rsidRPr="00E57A22" w:rsidTr="00C72E00"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Всего, в том числе: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CE3D2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571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C72E0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E38B0" w:rsidRPr="00E57A22" w:rsidTr="00C72E00"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Юридические лица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CE3D2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513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7B7EF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89,8</w:t>
                                  </w:r>
                                </w:p>
                              </w:tc>
                            </w:tr>
                            <w:tr w:rsidR="00DE38B0" w:rsidRPr="00E57A22" w:rsidTr="00C72E00"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в том числе: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C72E0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C72E0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DE38B0" w:rsidRPr="00E57A22" w:rsidTr="00C72E00">
                              <w:trPr>
                                <w:trHeight w:val="275"/>
                              </w:trPr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ind w:left="284"/>
                                    <w:rPr>
                                      <w:i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i/>
                                      <w:color w:val="000000" w:themeColor="text1"/>
                                    </w:rPr>
                                    <w:t>Коммерческие организации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, </w:t>
                                  </w:r>
                                  <w:r w:rsidRPr="00C578BA">
                                    <w:rPr>
                                      <w:i/>
                                      <w:color w:val="000000" w:themeColor="text1"/>
                                    </w:rPr>
                                    <w:t>из них: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CE3D2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348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CE3D28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60,9</w:t>
                                  </w:r>
                                </w:p>
                              </w:tc>
                            </w:tr>
                            <w:tr w:rsidR="00DE38B0" w:rsidRPr="00E57A22" w:rsidTr="00C72E00"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- государственные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C72E0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EF4E94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0,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E38B0" w:rsidRPr="00E57A22" w:rsidTr="00C72E00"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- муниципальные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EF4E94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EF4E94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1,9</w:t>
                                  </w:r>
                                </w:p>
                              </w:tc>
                            </w:tr>
                            <w:tr w:rsidR="00DE38B0" w:rsidRPr="00E57A22" w:rsidTr="00C72E00"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- хозяйственные общества и товарищ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е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ства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CE3D2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321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C5745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56,2</w:t>
                                  </w:r>
                                </w:p>
                              </w:tc>
                            </w:tr>
                            <w:tr w:rsidR="00DE38B0" w:rsidRPr="00E57A22" w:rsidTr="00C72E00"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- прочие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C94867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EF4E94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,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DE38B0" w:rsidRPr="00E57A22" w:rsidTr="00C72E00"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ind w:left="284"/>
                                    <w:rPr>
                                      <w:i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i/>
                                      <w:color w:val="000000" w:themeColor="text1"/>
                                    </w:rPr>
                                    <w:t>Некоммерческие организации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C94867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EF4E94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28,9</w:t>
                                  </w:r>
                                </w:p>
                              </w:tc>
                            </w:tr>
                            <w:tr w:rsidR="00DE38B0" w:rsidRPr="00E57A22" w:rsidTr="00C72E00">
                              <w:tc>
                                <w:tcPr>
                                  <w:tcW w:w="410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 w:rsidP="00814B61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Филиалы, представительс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тва и др. обосо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б</w:t>
                                  </w: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ленные подразделения.</w:t>
                                  </w:r>
                                </w:p>
                              </w:tc>
                              <w:tc>
                                <w:tcPr>
                                  <w:tcW w:w="261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C72E00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326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EF4E94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10,2</w:t>
                                  </w:r>
                                </w:p>
                              </w:tc>
                            </w:tr>
                          </w:tbl>
                          <w:p w:rsidR="00DE38B0" w:rsidRDefault="00DE38B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5" type="#_x0000_t202" style="position:absolute;margin-left:-6.45pt;margin-top:13.95pt;width:534.4pt;height:178.3pt;z-index:25164185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392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109"/>
                        <w:gridCol w:w="2618"/>
                        <w:gridCol w:w="3263"/>
                      </w:tblGrid>
                      <w:tr w:rsidR="00DE38B0" w:rsidRPr="00E57A22">
                        <w:tc>
                          <w:tcPr>
                            <w:tcW w:w="41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1B3767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Число предприятий и о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р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ганизаций  на 01.0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.1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9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Удельный вес в общем числе, %</w:t>
                            </w:r>
                          </w:p>
                        </w:tc>
                      </w:tr>
                      <w:tr w:rsidR="00DE38B0" w:rsidRPr="00E57A22" w:rsidTr="00C72E00"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Всего, в том числе: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CE3D2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571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C72E0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100</w:t>
                            </w:r>
                          </w:p>
                        </w:tc>
                      </w:tr>
                      <w:tr w:rsidR="00DE38B0" w:rsidRPr="00E57A22" w:rsidTr="00C72E00"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Юридические лица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CE3D2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513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7B7EF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89,8</w:t>
                            </w:r>
                          </w:p>
                        </w:tc>
                      </w:tr>
                      <w:tr w:rsidR="00DE38B0" w:rsidRPr="00E57A22" w:rsidTr="00C72E00"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в том числе: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C72E0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C72E0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DE38B0" w:rsidRPr="00E57A22" w:rsidTr="00C72E00">
                        <w:trPr>
                          <w:trHeight w:val="275"/>
                        </w:trPr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ind w:left="284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i/>
                                <w:color w:val="000000" w:themeColor="text1"/>
                              </w:rPr>
                              <w:t>Коммерческие организации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Pr="00C578BA">
                              <w:rPr>
                                <w:i/>
                                <w:color w:val="000000" w:themeColor="text1"/>
                              </w:rPr>
                              <w:t>из них: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CE3D2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348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CE3D2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60,9</w:t>
                            </w:r>
                          </w:p>
                        </w:tc>
                      </w:tr>
                      <w:tr w:rsidR="00DE38B0" w:rsidRPr="00E57A22" w:rsidTr="00C72E00"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- государственные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C72E0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EF4E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0,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</w:tr>
                      <w:tr w:rsidR="00DE38B0" w:rsidRPr="00E57A22" w:rsidTr="00C72E00"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- муниципальные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EF4E94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EF4E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1,9</w:t>
                            </w:r>
                          </w:p>
                        </w:tc>
                      </w:tr>
                      <w:tr w:rsidR="00DE38B0" w:rsidRPr="00E57A22" w:rsidTr="00C72E00"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- хозяйственные общества и товарищ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е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ства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CE3D2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321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C5745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56,2</w:t>
                            </w:r>
                          </w:p>
                        </w:tc>
                      </w:tr>
                      <w:tr w:rsidR="00DE38B0" w:rsidRPr="00E57A22" w:rsidTr="00C72E00"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- прочие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C94867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EF4E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,</w:t>
                            </w:r>
                            <w:r>
                              <w:rPr>
                                <w:color w:val="000000" w:themeColor="text1"/>
                              </w:rPr>
                              <w:t>6</w:t>
                            </w:r>
                          </w:p>
                        </w:tc>
                      </w:tr>
                      <w:tr w:rsidR="00DE38B0" w:rsidRPr="00E57A22" w:rsidTr="00C72E00"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ind w:left="284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i/>
                                <w:color w:val="000000" w:themeColor="text1"/>
                              </w:rPr>
                              <w:t>Некоммерческие организации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C94867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EF4E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28,9</w:t>
                            </w:r>
                          </w:p>
                        </w:tc>
                      </w:tr>
                      <w:tr w:rsidR="00DE38B0" w:rsidRPr="00E57A22" w:rsidTr="00C72E00">
                        <w:tc>
                          <w:tcPr>
                            <w:tcW w:w="410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 w:rsidP="00814B61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Филиалы, представительс</w:t>
                            </w:r>
                            <w:r>
                              <w:rPr>
                                <w:color w:val="000000" w:themeColor="text1"/>
                              </w:rPr>
                              <w:t>тва и др. обосо</w:t>
                            </w:r>
                            <w:r>
                              <w:rPr>
                                <w:color w:val="000000" w:themeColor="text1"/>
                              </w:rPr>
                              <w:t>б</w:t>
                            </w:r>
                            <w:r w:rsidRPr="00C578BA">
                              <w:rPr>
                                <w:color w:val="000000" w:themeColor="text1"/>
                              </w:rPr>
                              <w:t>ленные подразделения.</w:t>
                            </w:r>
                          </w:p>
                        </w:tc>
                        <w:tc>
                          <w:tcPr>
                            <w:tcW w:w="261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C72E00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3263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EF4E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10,2</w:t>
                            </w:r>
                          </w:p>
                        </w:tc>
                      </w:tr>
                    </w:tbl>
                    <w:p w:rsidR="00DE38B0" w:rsidRDefault="00DE38B0"/>
                  </w:txbxContent>
                </v:textbox>
                <w10:wrap type="square" side="largest" anchorx="margin"/>
              </v:shape>
            </w:pict>
          </mc:Fallback>
        </mc:AlternateContent>
      </w: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6851650</wp:posOffset>
                </wp:positionH>
                <wp:positionV relativeFrom="paragraph">
                  <wp:posOffset>2552700</wp:posOffset>
                </wp:positionV>
                <wp:extent cx="635" cy="635"/>
                <wp:effectExtent l="3175" t="0" r="0" b="0"/>
                <wp:wrapSquare wrapText="largest"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6" type="#_x0000_t202" style="position:absolute;margin-left:539.5pt;margin-top:201pt;width:.0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" stroked="f">
                <v:stroke joinstyle="round"/>
                <w10:wrap type="square" side="largest"/>
              </v:shape>
            </w:pict>
          </mc:Fallback>
        </mc:AlternateContent>
      </w:r>
    </w:p>
    <w:p w:rsidR="00140BE3" w:rsidRPr="00BB6BD0" w:rsidRDefault="00140BE3">
      <w:pPr>
        <w:jc w:val="center"/>
        <w:rPr>
          <w:b/>
          <w:i/>
          <w:color w:val="000000" w:themeColor="text1"/>
        </w:rPr>
      </w:pPr>
    </w:p>
    <w:p w:rsidR="00D51D71" w:rsidRPr="00BB6BD0" w:rsidRDefault="00D51D71">
      <w:pPr>
        <w:jc w:val="center"/>
        <w:rPr>
          <w:b/>
          <w:i/>
          <w:color w:val="000000" w:themeColor="text1"/>
        </w:rPr>
      </w:pPr>
    </w:p>
    <w:p w:rsidR="008E5A3E" w:rsidRPr="00BB6BD0" w:rsidRDefault="008E5A3E">
      <w:pPr>
        <w:jc w:val="center"/>
        <w:rPr>
          <w:b/>
          <w:i/>
          <w:color w:val="000000" w:themeColor="text1"/>
        </w:rPr>
      </w:pPr>
    </w:p>
    <w:p w:rsidR="00D51D71" w:rsidRPr="00BB6BD0" w:rsidRDefault="00D51D71" w:rsidP="00362DA8">
      <w:pPr>
        <w:rPr>
          <w:b/>
          <w:i/>
          <w:color w:val="000000" w:themeColor="text1"/>
        </w:rPr>
      </w:pPr>
    </w:p>
    <w:p w:rsidR="00F05CB9" w:rsidRPr="00BB6BD0" w:rsidRDefault="00F05CB9">
      <w:pPr>
        <w:rPr>
          <w:b/>
          <w:i/>
          <w:color w:val="000000" w:themeColor="text1"/>
        </w:rPr>
      </w:pPr>
      <w:r w:rsidRPr="00BB6BD0">
        <w:rPr>
          <w:b/>
          <w:i/>
          <w:color w:val="000000" w:themeColor="text1"/>
        </w:rPr>
        <w:br w:type="page"/>
      </w:r>
    </w:p>
    <w:p w:rsidR="007E20E9" w:rsidRPr="00BB6BD0" w:rsidRDefault="007E20E9" w:rsidP="00362DA8">
      <w:pPr>
        <w:rPr>
          <w:b/>
          <w:i/>
          <w:color w:val="000000" w:themeColor="text1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Распределение предприятий и организаций по формам собственности</w:t>
      </w:r>
    </w:p>
    <w:p w:rsidR="00140BE3" w:rsidRPr="00BB6BD0" w:rsidRDefault="00140BE3">
      <w:pPr>
        <w:jc w:val="center"/>
        <w:rPr>
          <w:b/>
          <w:i/>
          <w:color w:val="000000" w:themeColor="text1"/>
          <w:sz w:val="24"/>
        </w:rPr>
      </w:pPr>
    </w:p>
    <w:p w:rsidR="00140BE3" w:rsidRPr="00BB6BD0" w:rsidRDefault="00E91935">
      <w:pPr>
        <w:rPr>
          <w:color w:val="000000" w:themeColor="text1"/>
          <w:sz w:val="16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margin">
                  <wp:posOffset>334645</wp:posOffset>
                </wp:positionH>
                <wp:positionV relativeFrom="paragraph">
                  <wp:posOffset>52705</wp:posOffset>
                </wp:positionV>
                <wp:extent cx="6170295" cy="1517015"/>
                <wp:effectExtent l="1270" t="5080" r="635" b="1905"/>
                <wp:wrapSquare wrapText="largest"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295" cy="15170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5103"/>
                              <w:gridCol w:w="1985"/>
                              <w:gridCol w:w="2551"/>
                            </w:tblGrid>
                            <w:tr w:rsidR="00DE38B0" w:rsidRPr="007B7EF7">
                              <w:tc>
                                <w:tcPr>
                                  <w:tcW w:w="51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Формы собственности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814B61">
                                  <w:pPr>
                                    <w:snapToGrid w:val="0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Число предпри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я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тий и организаций на 01.0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1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.1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9</w:t>
                                  </w: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7F6F73">
                                  <w:pPr>
                                    <w:snapToGrid w:val="0"/>
                                    <w:ind w:left="601" w:hanging="601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b/>
                                      <w:color w:val="000000" w:themeColor="text1"/>
                                    </w:rPr>
                                    <w:t>Удельный вес в общем числе, %</w:t>
                                  </w:r>
                                </w:p>
                              </w:tc>
                            </w:tr>
                            <w:tr w:rsidR="00DE38B0" w:rsidRPr="007B7EF7"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Всего, в том числе: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CE3D2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513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38B0" w:rsidRPr="00C578BA" w:rsidRDefault="00DE38B0" w:rsidP="005B6FF2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DE38B0" w:rsidRPr="007B7EF7"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-государственная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3372E2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38B0" w:rsidRPr="00C578BA" w:rsidRDefault="00DE38B0" w:rsidP="00795C59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3,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E38B0" w:rsidRPr="007B7EF7"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-муниципальная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CE3D28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38B0" w:rsidRPr="00C578BA" w:rsidRDefault="00DE38B0" w:rsidP="007B7EF7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20,2</w:t>
                                  </w:r>
                                </w:p>
                              </w:tc>
                            </w:tr>
                            <w:tr w:rsidR="00DE38B0" w:rsidRPr="007B7EF7" w:rsidTr="00F33F9A"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- общественных  объединений (организаций)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7B7EF7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795C59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>5,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E38B0" w:rsidRPr="007B7EF7"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-частная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7B7EF7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38B0" w:rsidRPr="00C578BA" w:rsidRDefault="00DE38B0" w:rsidP="00BB2CEC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70,2</w:t>
                                  </w:r>
                                </w:p>
                              </w:tc>
                            </w:tr>
                            <w:tr w:rsidR="00DE38B0" w:rsidRPr="007B7EF7">
                              <w:tc>
                                <w:tcPr>
                                  <w:tcW w:w="510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DE38B0" w:rsidRPr="00C578BA" w:rsidRDefault="00DE38B0">
                                  <w:pPr>
                                    <w:snapToGrid w:val="0"/>
                                    <w:ind w:left="284"/>
                                    <w:rPr>
                                      <w:color w:val="000000" w:themeColor="text1"/>
                                    </w:rPr>
                                  </w:pPr>
                                  <w:r w:rsidRPr="00C578BA">
                                    <w:rPr>
                                      <w:color w:val="000000" w:themeColor="text1"/>
                                    </w:rPr>
                                    <w:t xml:space="preserve">-прочие формы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E38B0" w:rsidRPr="00C578BA" w:rsidRDefault="00DE38B0" w:rsidP="003372E2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DE38B0" w:rsidRPr="00C578BA" w:rsidRDefault="00DE38B0" w:rsidP="00795C59">
                                  <w:pPr>
                                    <w:snapToGrid w:val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0,8</w:t>
                                  </w:r>
                                </w:p>
                              </w:tc>
                            </w:tr>
                          </w:tbl>
                          <w:p w:rsidR="00DE38B0" w:rsidRPr="008D18AC" w:rsidRDefault="00DE38B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6" type="#_x0000_t202" style="position:absolute;margin-left:26.35pt;margin-top:4.15pt;width:485.85pt;height:119.4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5103"/>
                        <w:gridCol w:w="1985"/>
                        <w:gridCol w:w="2551"/>
                      </w:tblGrid>
                      <w:tr w:rsidR="00DE38B0" w:rsidRPr="007B7EF7">
                        <w:tc>
                          <w:tcPr>
                            <w:tcW w:w="51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Формы собственности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814B61">
                            <w:pPr>
                              <w:snapToGrid w:val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Число предпри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я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тий и организаций на 01.0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.1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9</w:t>
                            </w: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7F6F73">
                            <w:pPr>
                              <w:snapToGrid w:val="0"/>
                              <w:ind w:left="601" w:hanging="601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b/>
                                <w:color w:val="000000" w:themeColor="text1"/>
                              </w:rPr>
                              <w:t>Удельный вес в общем числе, %</w:t>
                            </w:r>
                          </w:p>
                        </w:tc>
                      </w:tr>
                      <w:tr w:rsidR="00DE38B0" w:rsidRPr="007B7EF7">
                        <w:tc>
                          <w:tcPr>
                            <w:tcW w:w="510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Всего, в том числе: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CE3D2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513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38B0" w:rsidRPr="00C578BA" w:rsidRDefault="00DE38B0" w:rsidP="005B6FF2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100</w:t>
                            </w:r>
                          </w:p>
                        </w:tc>
                      </w:tr>
                      <w:tr w:rsidR="00DE38B0" w:rsidRPr="007B7EF7">
                        <w:tc>
                          <w:tcPr>
                            <w:tcW w:w="510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-государственная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3372E2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38B0" w:rsidRPr="00C578BA" w:rsidRDefault="00DE38B0" w:rsidP="00795C59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3,</w:t>
                            </w: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c>
                      </w:tr>
                      <w:tr w:rsidR="00DE38B0" w:rsidRPr="007B7EF7">
                        <w:tc>
                          <w:tcPr>
                            <w:tcW w:w="510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-муниципальная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CE3D28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38B0" w:rsidRPr="00C578BA" w:rsidRDefault="00DE38B0" w:rsidP="007B7EF7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20,2</w:t>
                            </w:r>
                          </w:p>
                        </w:tc>
                      </w:tr>
                      <w:tr w:rsidR="00DE38B0" w:rsidRPr="007B7EF7" w:rsidTr="00F33F9A">
                        <w:tc>
                          <w:tcPr>
                            <w:tcW w:w="510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- общественных  объединений (организаций)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7B7EF7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795C59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>5,</w:t>
                            </w: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</w:tr>
                      <w:tr w:rsidR="00DE38B0" w:rsidRPr="007B7EF7">
                        <w:tc>
                          <w:tcPr>
                            <w:tcW w:w="510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-частная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7B7EF7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38B0" w:rsidRPr="00C578BA" w:rsidRDefault="00DE38B0" w:rsidP="00BB2CEC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70,2</w:t>
                            </w:r>
                          </w:p>
                        </w:tc>
                      </w:tr>
                      <w:tr w:rsidR="00DE38B0" w:rsidRPr="007B7EF7">
                        <w:tc>
                          <w:tcPr>
                            <w:tcW w:w="510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DE38B0" w:rsidRPr="00C578BA" w:rsidRDefault="00DE38B0">
                            <w:pPr>
                              <w:snapToGrid w:val="0"/>
                              <w:ind w:left="284"/>
                              <w:rPr>
                                <w:color w:val="000000" w:themeColor="text1"/>
                              </w:rPr>
                            </w:pPr>
                            <w:r w:rsidRPr="00C578BA">
                              <w:rPr>
                                <w:color w:val="000000" w:themeColor="text1"/>
                              </w:rPr>
                              <w:t xml:space="preserve">-прочие формы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E38B0" w:rsidRPr="00C578BA" w:rsidRDefault="00DE38B0" w:rsidP="003372E2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DE38B0" w:rsidRPr="00C578BA" w:rsidRDefault="00DE38B0" w:rsidP="00795C59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0,8</w:t>
                            </w:r>
                          </w:p>
                        </w:tc>
                      </w:tr>
                    </w:tbl>
                    <w:p w:rsidR="00DE38B0" w:rsidRPr="008D18AC" w:rsidRDefault="00DE38B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</w:p>
    <w:p w:rsidR="00140BE3" w:rsidRPr="00BB6BD0" w:rsidRDefault="00140BE3">
      <w:pPr>
        <w:jc w:val="center"/>
        <w:rPr>
          <w:b/>
          <w:color w:val="000000" w:themeColor="text1"/>
          <w:sz w:val="24"/>
        </w:rPr>
      </w:pPr>
    </w:p>
    <w:p w:rsidR="00D51D71" w:rsidRPr="00BB6BD0" w:rsidRDefault="00D51D71">
      <w:pPr>
        <w:jc w:val="center"/>
        <w:rPr>
          <w:b/>
          <w:color w:val="000000" w:themeColor="text1"/>
          <w:sz w:val="24"/>
        </w:rPr>
      </w:pPr>
    </w:p>
    <w:p w:rsidR="00D51D71" w:rsidRPr="00BB6BD0" w:rsidRDefault="00D51D71">
      <w:pPr>
        <w:jc w:val="center"/>
        <w:rPr>
          <w:b/>
          <w:color w:val="000000" w:themeColor="text1"/>
          <w:sz w:val="24"/>
        </w:rPr>
      </w:pPr>
    </w:p>
    <w:p w:rsidR="00512443" w:rsidRPr="00BB6BD0" w:rsidRDefault="00512443" w:rsidP="00362DA8">
      <w:pPr>
        <w:rPr>
          <w:b/>
          <w:color w:val="000000" w:themeColor="text1"/>
          <w:sz w:val="24"/>
        </w:rPr>
      </w:pPr>
    </w:p>
    <w:p w:rsidR="00512443" w:rsidRPr="00BB6BD0" w:rsidRDefault="00512443">
      <w:pPr>
        <w:jc w:val="center"/>
        <w:rPr>
          <w:b/>
          <w:color w:val="000000" w:themeColor="text1"/>
          <w:sz w:val="24"/>
        </w:rPr>
      </w:pPr>
    </w:p>
    <w:p w:rsidR="008E5A3E" w:rsidRPr="00BB6BD0" w:rsidRDefault="008E5A3E">
      <w:pPr>
        <w:jc w:val="center"/>
        <w:rPr>
          <w:b/>
          <w:color w:val="000000" w:themeColor="text1"/>
          <w:sz w:val="24"/>
        </w:rPr>
      </w:pPr>
    </w:p>
    <w:p w:rsidR="008E5A3E" w:rsidRPr="00BB6BD0" w:rsidRDefault="008E5A3E">
      <w:pPr>
        <w:jc w:val="center"/>
        <w:rPr>
          <w:b/>
          <w:color w:val="000000" w:themeColor="text1"/>
          <w:sz w:val="24"/>
        </w:rPr>
      </w:pPr>
    </w:p>
    <w:p w:rsidR="007E20E9" w:rsidRPr="00BB6BD0" w:rsidRDefault="007E20E9">
      <w:pPr>
        <w:jc w:val="center"/>
        <w:rPr>
          <w:b/>
          <w:color w:val="000000" w:themeColor="text1"/>
          <w:sz w:val="24"/>
        </w:rPr>
      </w:pPr>
    </w:p>
    <w:p w:rsidR="008E5A3E" w:rsidRPr="00BB6BD0" w:rsidRDefault="008E5A3E">
      <w:pPr>
        <w:jc w:val="center"/>
        <w:rPr>
          <w:b/>
          <w:color w:val="000000" w:themeColor="text1"/>
          <w:sz w:val="24"/>
        </w:rPr>
      </w:pPr>
    </w:p>
    <w:p w:rsidR="00B202C6" w:rsidRPr="00BB6BD0" w:rsidRDefault="00B202C6">
      <w:pPr>
        <w:jc w:val="center"/>
        <w:rPr>
          <w:b/>
          <w:color w:val="000000" w:themeColor="text1"/>
          <w:sz w:val="24"/>
        </w:rPr>
      </w:pPr>
    </w:p>
    <w:p w:rsidR="008E5A3E" w:rsidRPr="00BB6BD0" w:rsidRDefault="008E5A3E">
      <w:pPr>
        <w:jc w:val="center"/>
        <w:rPr>
          <w:b/>
          <w:color w:val="000000" w:themeColor="text1"/>
          <w:sz w:val="24"/>
        </w:rPr>
      </w:pPr>
    </w:p>
    <w:p w:rsidR="00140BE3" w:rsidRPr="00BB6BD0" w:rsidRDefault="00140BE3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BB6BD0" w:rsidRDefault="00140BE3">
      <w:pPr>
        <w:jc w:val="center"/>
        <w:rPr>
          <w:b/>
          <w:i/>
          <w:color w:val="000000" w:themeColor="text1"/>
          <w:sz w:val="24"/>
        </w:rPr>
      </w:pPr>
    </w:p>
    <w:p w:rsidR="00140BE3" w:rsidRPr="00BB6BD0" w:rsidRDefault="002A2A5C">
      <w:pPr>
        <w:jc w:val="center"/>
        <w:rPr>
          <w:color w:val="000000" w:themeColor="text1"/>
          <w:sz w:val="24"/>
        </w:rPr>
      </w:pPr>
      <w:r w:rsidRPr="00BB6BD0">
        <w:rPr>
          <w:noProof/>
          <w:color w:val="000000" w:themeColor="text1"/>
          <w:lang w:eastAsia="ru-RU"/>
        </w:rPr>
        <w:drawing>
          <wp:inline distT="0" distB="0" distL="0" distR="0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6521E" w:rsidRPr="00BB6BD0" w:rsidRDefault="0036521E">
      <w:pPr>
        <w:ind w:left="426" w:firstLine="567"/>
        <w:jc w:val="both"/>
        <w:rPr>
          <w:color w:val="000000" w:themeColor="text1"/>
        </w:rPr>
      </w:pPr>
    </w:p>
    <w:p w:rsidR="00140BE3" w:rsidRPr="00BB6BD0" w:rsidRDefault="00140BE3">
      <w:pPr>
        <w:ind w:left="426" w:firstLine="567"/>
        <w:jc w:val="both"/>
        <w:rPr>
          <w:color w:val="000000" w:themeColor="text1"/>
        </w:rPr>
      </w:pPr>
      <w:r w:rsidRPr="00BB6BD0">
        <w:rPr>
          <w:color w:val="000000" w:themeColor="text1"/>
        </w:rPr>
        <w:t>Наибольший удельный вес занимают предприятия, находящиеся:</w:t>
      </w:r>
    </w:p>
    <w:p w:rsidR="00140BE3" w:rsidRPr="00BB6BD0" w:rsidRDefault="00140BE3">
      <w:pPr>
        <w:ind w:left="426" w:firstLine="567"/>
        <w:jc w:val="both"/>
        <w:rPr>
          <w:color w:val="000000" w:themeColor="text1"/>
        </w:rPr>
      </w:pPr>
      <w:r w:rsidRPr="00BB6BD0">
        <w:rPr>
          <w:color w:val="000000" w:themeColor="text1"/>
        </w:rPr>
        <w:t>- в частной собственности</w:t>
      </w:r>
      <w:r w:rsidR="005C67AF" w:rsidRPr="00BB6BD0">
        <w:rPr>
          <w:color w:val="000000" w:themeColor="text1"/>
        </w:rPr>
        <w:t xml:space="preserve"> – </w:t>
      </w:r>
      <w:r w:rsidR="000F1BA9">
        <w:rPr>
          <w:color w:val="000000" w:themeColor="text1"/>
        </w:rPr>
        <w:t>70,</w:t>
      </w:r>
      <w:r w:rsidR="00DD7A49">
        <w:rPr>
          <w:color w:val="000000" w:themeColor="text1"/>
        </w:rPr>
        <w:t>2</w:t>
      </w:r>
      <w:r w:rsidRPr="00BB6BD0">
        <w:rPr>
          <w:color w:val="000000" w:themeColor="text1"/>
        </w:rPr>
        <w:t>%;</w:t>
      </w:r>
    </w:p>
    <w:p w:rsidR="00140BE3" w:rsidRPr="00BB6BD0" w:rsidRDefault="00140BE3">
      <w:pPr>
        <w:ind w:left="426" w:firstLine="567"/>
        <w:jc w:val="both"/>
        <w:rPr>
          <w:color w:val="000000" w:themeColor="text1"/>
        </w:rPr>
      </w:pPr>
      <w:r w:rsidRPr="00BB6BD0">
        <w:rPr>
          <w:color w:val="000000" w:themeColor="text1"/>
        </w:rPr>
        <w:t xml:space="preserve">- в муниципальной собственности – </w:t>
      </w:r>
      <w:r w:rsidR="00C31C3C" w:rsidRPr="00BB6BD0">
        <w:rPr>
          <w:color w:val="000000" w:themeColor="text1"/>
        </w:rPr>
        <w:t>20,</w:t>
      </w:r>
      <w:r w:rsidR="00DD7A49">
        <w:rPr>
          <w:color w:val="000000" w:themeColor="text1"/>
        </w:rPr>
        <w:t>2</w:t>
      </w:r>
      <w:r w:rsidRPr="00BB6BD0">
        <w:rPr>
          <w:color w:val="000000" w:themeColor="text1"/>
        </w:rPr>
        <w:t>%;</w:t>
      </w:r>
    </w:p>
    <w:p w:rsidR="00140BE3" w:rsidRPr="00BB6BD0" w:rsidRDefault="00070BFA" w:rsidP="00246D8F">
      <w:pPr>
        <w:tabs>
          <w:tab w:val="left" w:pos="7861"/>
        </w:tabs>
        <w:ind w:left="426" w:firstLine="567"/>
        <w:jc w:val="both"/>
        <w:rPr>
          <w:color w:val="000000" w:themeColor="text1"/>
        </w:rPr>
      </w:pPr>
      <w:r w:rsidRPr="00BB6BD0">
        <w:rPr>
          <w:color w:val="000000" w:themeColor="text1"/>
        </w:rPr>
        <w:t xml:space="preserve">- </w:t>
      </w:r>
      <w:r w:rsidR="00140BE3" w:rsidRPr="00BB6BD0">
        <w:rPr>
          <w:color w:val="000000" w:themeColor="text1"/>
        </w:rPr>
        <w:t xml:space="preserve">в собственности общественных объединений – </w:t>
      </w:r>
      <w:r w:rsidR="00C31C3C" w:rsidRPr="00BB6BD0">
        <w:rPr>
          <w:color w:val="000000" w:themeColor="text1"/>
        </w:rPr>
        <w:t>5,</w:t>
      </w:r>
      <w:r w:rsidR="00DD7A49">
        <w:rPr>
          <w:color w:val="000000" w:themeColor="text1"/>
        </w:rPr>
        <w:t>1</w:t>
      </w:r>
      <w:r w:rsidR="00140BE3" w:rsidRPr="00BB6BD0">
        <w:rPr>
          <w:color w:val="000000" w:themeColor="text1"/>
        </w:rPr>
        <w:t>%;</w:t>
      </w:r>
      <w:r w:rsidR="00246D8F" w:rsidRPr="00BB6BD0">
        <w:rPr>
          <w:color w:val="000000" w:themeColor="text1"/>
        </w:rPr>
        <w:tab/>
      </w:r>
    </w:p>
    <w:p w:rsidR="00140BE3" w:rsidRPr="00BB6BD0" w:rsidRDefault="00070BFA">
      <w:pPr>
        <w:ind w:left="426" w:firstLine="567"/>
        <w:jc w:val="both"/>
        <w:rPr>
          <w:color w:val="000000" w:themeColor="text1"/>
        </w:rPr>
      </w:pPr>
      <w:r w:rsidRPr="00BB6BD0">
        <w:rPr>
          <w:color w:val="000000" w:themeColor="text1"/>
        </w:rPr>
        <w:t xml:space="preserve">- </w:t>
      </w:r>
      <w:r w:rsidR="00140BE3" w:rsidRPr="00BB6BD0">
        <w:rPr>
          <w:color w:val="000000" w:themeColor="text1"/>
        </w:rPr>
        <w:t xml:space="preserve">в государственной собственности – </w:t>
      </w:r>
      <w:r w:rsidR="006E3A0B" w:rsidRPr="00BB6BD0">
        <w:rPr>
          <w:color w:val="000000" w:themeColor="text1"/>
        </w:rPr>
        <w:t>3,</w:t>
      </w:r>
      <w:r w:rsidR="00DD7A49">
        <w:rPr>
          <w:color w:val="000000" w:themeColor="text1"/>
        </w:rPr>
        <w:t>7</w:t>
      </w:r>
      <w:r w:rsidR="00140BE3" w:rsidRPr="00BB6BD0">
        <w:rPr>
          <w:color w:val="000000" w:themeColor="text1"/>
        </w:rPr>
        <w:t>%;</w:t>
      </w:r>
    </w:p>
    <w:p w:rsidR="00140BE3" w:rsidRPr="00BB6BD0" w:rsidRDefault="00140BE3" w:rsidP="00194C52">
      <w:pPr>
        <w:ind w:left="273" w:firstLine="720"/>
        <w:rPr>
          <w:b/>
          <w:i/>
          <w:color w:val="000000" w:themeColor="text1"/>
        </w:rPr>
      </w:pPr>
      <w:r w:rsidRPr="00BB6BD0">
        <w:rPr>
          <w:color w:val="000000" w:themeColor="text1"/>
        </w:rPr>
        <w:t>-  к прочим формам собственности относится –</w:t>
      </w:r>
      <w:r w:rsidR="00F53B74" w:rsidRPr="00BB6BD0">
        <w:rPr>
          <w:color w:val="000000" w:themeColor="text1"/>
        </w:rPr>
        <w:t xml:space="preserve"> </w:t>
      </w:r>
      <w:r w:rsidR="00DD7A49">
        <w:rPr>
          <w:color w:val="000000" w:themeColor="text1"/>
        </w:rPr>
        <w:t>0,8</w:t>
      </w:r>
      <w:r w:rsidRPr="00BB6BD0">
        <w:rPr>
          <w:color w:val="000000" w:themeColor="text1"/>
        </w:rPr>
        <w:t>%.</w:t>
      </w:r>
    </w:p>
    <w:p w:rsidR="0073190A" w:rsidRPr="00BB6BD0" w:rsidRDefault="0073190A" w:rsidP="00ED331C">
      <w:pPr>
        <w:rPr>
          <w:b/>
          <w:i/>
          <w:color w:val="000000" w:themeColor="text1"/>
          <w:sz w:val="24"/>
        </w:rPr>
      </w:pPr>
    </w:p>
    <w:p w:rsidR="00B202C6" w:rsidRPr="00BB6BD0" w:rsidRDefault="00B202C6">
      <w:pPr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br w:type="page"/>
      </w:r>
    </w:p>
    <w:p w:rsidR="008E5A3E" w:rsidRPr="00BB6BD0" w:rsidRDefault="008E5A3E" w:rsidP="00ED331C">
      <w:pPr>
        <w:rPr>
          <w:b/>
          <w:i/>
          <w:color w:val="000000" w:themeColor="text1"/>
          <w:sz w:val="24"/>
        </w:rPr>
      </w:pPr>
    </w:p>
    <w:p w:rsidR="00140BE3" w:rsidRPr="00BB6BD0" w:rsidRDefault="00140BE3" w:rsidP="00A43365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Распределение предприятий и организаций</w:t>
      </w:r>
      <w:r w:rsidR="003663AE" w:rsidRPr="00BB6BD0">
        <w:rPr>
          <w:b/>
          <w:i/>
          <w:color w:val="000000" w:themeColor="text1"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701"/>
        <w:gridCol w:w="1701"/>
        <w:gridCol w:w="1559"/>
      </w:tblGrid>
      <w:tr w:rsidR="00C578BA" w:rsidRPr="00BB6BD0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Кол-во субъе</w:t>
            </w:r>
            <w:r w:rsidRPr="00BB6BD0">
              <w:rPr>
                <w:b/>
                <w:color w:val="000000" w:themeColor="text1"/>
              </w:rPr>
              <w:t>к</w:t>
            </w:r>
            <w:r w:rsidR="007652BA" w:rsidRPr="00BB6BD0">
              <w:rPr>
                <w:b/>
                <w:color w:val="000000" w:themeColor="text1"/>
              </w:rPr>
              <w:t>т</w:t>
            </w:r>
            <w:r w:rsidR="003F5874" w:rsidRPr="00BB6BD0">
              <w:rPr>
                <w:b/>
                <w:color w:val="000000" w:themeColor="text1"/>
              </w:rPr>
              <w:t>о</w:t>
            </w:r>
            <w:r w:rsidR="007233E2" w:rsidRPr="00BB6BD0">
              <w:rPr>
                <w:b/>
                <w:color w:val="000000" w:themeColor="text1"/>
              </w:rPr>
              <w:t>в на</w:t>
            </w:r>
          </w:p>
          <w:p w:rsidR="00140BE3" w:rsidRPr="00BB6BD0" w:rsidRDefault="006863DB" w:rsidP="00A03C26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C93E57" w:rsidRPr="00BB6BD0">
              <w:rPr>
                <w:b/>
                <w:color w:val="000000" w:themeColor="text1"/>
              </w:rPr>
              <w:t>0</w:t>
            </w:r>
            <w:r w:rsidR="00A03C26">
              <w:rPr>
                <w:b/>
                <w:color w:val="000000" w:themeColor="text1"/>
              </w:rPr>
              <w:t>1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A03C26">
              <w:rPr>
                <w:b/>
                <w:color w:val="000000" w:themeColor="text1"/>
              </w:rPr>
              <w:t>8</w:t>
            </w:r>
            <w:r w:rsidR="0043672C">
              <w:rPr>
                <w:b/>
                <w:color w:val="000000" w:themeColor="text1"/>
              </w:rPr>
              <w:t xml:space="preserve"> </w:t>
            </w:r>
            <w:r w:rsidR="00140BE3" w:rsidRPr="00BB6BD0">
              <w:rPr>
                <w:b/>
                <w:color w:val="000000" w:themeColor="text1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BB6BD0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Кол-во субъе</w:t>
            </w:r>
            <w:r w:rsidRPr="00BB6BD0">
              <w:rPr>
                <w:b/>
                <w:color w:val="000000" w:themeColor="text1"/>
              </w:rPr>
              <w:t>к</w:t>
            </w:r>
            <w:r w:rsidRPr="00BB6BD0">
              <w:rPr>
                <w:b/>
                <w:color w:val="000000" w:themeColor="text1"/>
              </w:rPr>
              <w:t>тов н</w:t>
            </w:r>
            <w:r w:rsidR="007233E2" w:rsidRPr="00BB6BD0">
              <w:rPr>
                <w:b/>
                <w:color w:val="000000" w:themeColor="text1"/>
              </w:rPr>
              <w:t>а</w:t>
            </w:r>
          </w:p>
          <w:p w:rsidR="00140BE3" w:rsidRPr="00BB6BD0" w:rsidRDefault="009B353E" w:rsidP="00A03C26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 01.</w:t>
            </w:r>
            <w:r w:rsidR="00C93E57" w:rsidRPr="00BB6BD0">
              <w:rPr>
                <w:b/>
                <w:color w:val="000000" w:themeColor="text1"/>
              </w:rPr>
              <w:t>0</w:t>
            </w:r>
            <w:r w:rsidR="00A03C26">
              <w:rPr>
                <w:b/>
                <w:color w:val="000000" w:themeColor="text1"/>
              </w:rPr>
              <w:t>1</w:t>
            </w:r>
            <w:r w:rsidR="005C597D" w:rsidRPr="00BB6BD0">
              <w:rPr>
                <w:b/>
                <w:color w:val="000000" w:themeColor="text1"/>
              </w:rPr>
              <w:t>.1</w:t>
            </w:r>
            <w:r w:rsidR="00A03C26">
              <w:rPr>
                <w:b/>
                <w:color w:val="000000" w:themeColor="text1"/>
              </w:rPr>
              <w:t>9</w:t>
            </w:r>
            <w:r w:rsidR="0043672C">
              <w:rPr>
                <w:b/>
                <w:color w:val="000000" w:themeColor="text1"/>
              </w:rPr>
              <w:t xml:space="preserve"> </w:t>
            </w:r>
            <w:r w:rsidR="00140BE3" w:rsidRPr="00BB6BD0">
              <w:rPr>
                <w:b/>
                <w:color w:val="000000" w:themeColor="text1"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BB6BD0" w:rsidRDefault="006863D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>01.</w:t>
            </w:r>
            <w:r w:rsidR="00C93E57" w:rsidRPr="00BB6BD0">
              <w:rPr>
                <w:b/>
                <w:color w:val="000000" w:themeColor="text1"/>
              </w:rPr>
              <w:t>0</w:t>
            </w:r>
            <w:r w:rsidR="00A03C26">
              <w:rPr>
                <w:b/>
                <w:color w:val="000000" w:themeColor="text1"/>
              </w:rPr>
              <w:t>1</w:t>
            </w:r>
            <w:r w:rsidR="00BF458E" w:rsidRPr="00BB6BD0">
              <w:rPr>
                <w:b/>
                <w:color w:val="000000" w:themeColor="text1"/>
              </w:rPr>
              <w:t>.201</w:t>
            </w:r>
            <w:r w:rsidR="00A03C26">
              <w:rPr>
                <w:b/>
                <w:color w:val="000000" w:themeColor="text1"/>
              </w:rPr>
              <w:t>9</w:t>
            </w:r>
            <w:r w:rsidR="00DE495F">
              <w:rPr>
                <w:b/>
                <w:color w:val="000000" w:themeColor="text1"/>
              </w:rPr>
              <w:t xml:space="preserve"> </w:t>
            </w:r>
            <w:r w:rsidR="00140BE3" w:rsidRPr="00BB6BD0">
              <w:rPr>
                <w:b/>
                <w:color w:val="000000" w:themeColor="text1"/>
              </w:rPr>
              <w:t>г</w:t>
            </w:r>
            <w:r w:rsidR="007F6F73" w:rsidRPr="00BB6BD0">
              <w:rPr>
                <w:b/>
                <w:color w:val="000000" w:themeColor="text1"/>
              </w:rPr>
              <w:t>.</w:t>
            </w:r>
          </w:p>
          <w:p w:rsidR="00140BE3" w:rsidRPr="00BB6BD0" w:rsidRDefault="0057266A" w:rsidP="00A03C26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BB6BD0">
              <w:rPr>
                <w:b/>
                <w:color w:val="000000" w:themeColor="text1"/>
              </w:rPr>
              <w:t xml:space="preserve"> в % к</w:t>
            </w:r>
            <w:r w:rsidR="00DE495F">
              <w:rPr>
                <w:b/>
                <w:color w:val="000000" w:themeColor="text1"/>
              </w:rPr>
              <w:t xml:space="preserve"> </w:t>
            </w:r>
            <w:r w:rsidR="006863DB" w:rsidRPr="00BB6BD0">
              <w:rPr>
                <w:b/>
                <w:color w:val="000000" w:themeColor="text1"/>
              </w:rPr>
              <w:t>01.</w:t>
            </w:r>
            <w:r w:rsidR="00C93E57" w:rsidRPr="00BB6BD0">
              <w:rPr>
                <w:b/>
                <w:color w:val="000000" w:themeColor="text1"/>
              </w:rPr>
              <w:t>0</w:t>
            </w:r>
            <w:r w:rsidR="00A03C26">
              <w:rPr>
                <w:b/>
                <w:color w:val="000000" w:themeColor="text1"/>
              </w:rPr>
              <w:t>1</w:t>
            </w:r>
            <w:r w:rsidR="00BF458E" w:rsidRPr="00BB6BD0">
              <w:rPr>
                <w:b/>
                <w:color w:val="000000" w:themeColor="text1"/>
              </w:rPr>
              <w:t>.201</w:t>
            </w:r>
            <w:r w:rsidR="00A03C26">
              <w:rPr>
                <w:b/>
                <w:color w:val="000000" w:themeColor="text1"/>
              </w:rPr>
              <w:t>8</w:t>
            </w:r>
            <w:r w:rsidR="00140BE3" w:rsidRPr="00BB6BD0">
              <w:rPr>
                <w:b/>
                <w:color w:val="000000" w:themeColor="text1"/>
              </w:rPr>
              <w:t xml:space="preserve"> г</w:t>
            </w:r>
            <w:r w:rsidR="00031EC2" w:rsidRPr="00BB6BD0">
              <w:rPr>
                <w:b/>
                <w:color w:val="000000" w:themeColor="text1"/>
              </w:rPr>
              <w:t>.</w:t>
            </w:r>
          </w:p>
        </w:tc>
      </w:tr>
      <w:tr w:rsidR="006B5434" w:rsidRPr="00BB6BD0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A03C26" w:rsidP="006B5434">
            <w:pPr>
              <w:snapToGrid w:val="0"/>
              <w:jc w:val="center"/>
            </w:pPr>
            <w:r>
              <w:t>43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50773C" w:rsidP="00A03C26">
            <w:pPr>
              <w:snapToGrid w:val="0"/>
              <w:jc w:val="center"/>
            </w:pPr>
            <w:r w:rsidRPr="00C9356F">
              <w:t>4</w:t>
            </w:r>
            <w:r w:rsidR="00A03C26"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C9356F" w:rsidRDefault="00112399" w:rsidP="00D0223E">
            <w:pPr>
              <w:jc w:val="center"/>
            </w:pPr>
            <w:r>
              <w:t>93,0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50773C" w:rsidP="006B5434">
            <w:pPr>
              <w:snapToGrid w:val="0"/>
              <w:jc w:val="center"/>
            </w:pPr>
            <w:r w:rsidRPr="00C9356F">
              <w:t>5</w:t>
            </w:r>
            <w:r w:rsidR="00A03C26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50773C" w:rsidP="00C84A74">
            <w:pPr>
              <w:snapToGrid w:val="0"/>
              <w:jc w:val="center"/>
            </w:pPr>
            <w:r w:rsidRPr="00C9356F">
              <w:t>5</w:t>
            </w:r>
            <w:r w:rsidR="00A03C26">
              <w:t>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C9356F" w:rsidRDefault="00112399" w:rsidP="00D0223E">
            <w:pPr>
              <w:jc w:val="center"/>
            </w:pPr>
            <w:r>
              <w:t>94,4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6B5434" w:rsidP="006B5434">
            <w:pPr>
              <w:snapToGrid w:val="0"/>
              <w:jc w:val="center"/>
            </w:pPr>
            <w:r w:rsidRPr="00C9356F"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6B5434" w:rsidP="00BD46C6">
            <w:pPr>
              <w:snapToGrid w:val="0"/>
              <w:jc w:val="center"/>
            </w:pPr>
            <w:r w:rsidRPr="00C9356F"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C9356F" w:rsidRDefault="006B5434" w:rsidP="00D0223E">
            <w:pPr>
              <w:jc w:val="center"/>
            </w:pPr>
            <w:r w:rsidRPr="00C9356F">
              <w:t>100</w:t>
            </w:r>
          </w:p>
        </w:tc>
      </w:tr>
      <w:tr w:rsidR="006B5434" w:rsidRPr="00BB6BD0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50773C" w:rsidP="00197807">
            <w:pPr>
              <w:snapToGri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50773C" w:rsidP="006B5434">
            <w:pPr>
              <w:snapToGrid w:val="0"/>
              <w:jc w:val="center"/>
            </w:pPr>
            <w:r w:rsidRPr="00C9356F">
              <w:t>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A03C26" w:rsidP="00C93E57">
            <w:pPr>
              <w:snapToGrid w:val="0"/>
              <w:jc w:val="center"/>
            </w:pPr>
            <w: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434" w:rsidRPr="00C9356F" w:rsidRDefault="00112399" w:rsidP="00C93E57">
            <w:pPr>
              <w:jc w:val="center"/>
            </w:pPr>
            <w:r>
              <w:t>0,8</w:t>
            </w:r>
          </w:p>
        </w:tc>
      </w:tr>
      <w:tr w:rsidR="006B5434" w:rsidRPr="00BB6BD0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C9356F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Оптовая и розничная торговля; ремонт автотранспортных средств, мотоциклов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A03C26" w:rsidP="006B5434">
            <w:pPr>
              <w:snapToGrid w:val="0"/>
              <w:jc w:val="center"/>
            </w:pPr>
            <w:r>
              <w:t>107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50773C" w:rsidP="00C84A74">
            <w:pPr>
              <w:snapToGrid w:val="0"/>
              <w:jc w:val="center"/>
            </w:pPr>
            <w:r w:rsidRPr="00C9356F">
              <w:t>107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5434" w:rsidRPr="00C9356F" w:rsidRDefault="00112399" w:rsidP="002A6696">
            <w:pPr>
              <w:jc w:val="center"/>
            </w:pPr>
            <w:r>
              <w:t>100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50773C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Гостиницы и </w:t>
            </w:r>
            <w:r w:rsidR="0050773C">
              <w:rPr>
                <w:color w:val="000000" w:themeColor="text1"/>
              </w:rPr>
              <w:t>предприятия общественного питания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A03C26" w:rsidP="006B5434">
            <w:pPr>
              <w:snapToGrid w:val="0"/>
              <w:jc w:val="center"/>
            </w:pPr>
            <w:r>
              <w:t>11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A03C26" w:rsidP="00C9356F">
            <w:pPr>
              <w:snapToGrid w:val="0"/>
              <w:jc w:val="center"/>
            </w:pPr>
            <w:r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C9356F" w:rsidRDefault="00112399" w:rsidP="00D0223E">
            <w:pPr>
              <w:jc w:val="center"/>
            </w:pPr>
            <w:r>
              <w:t>81,8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50773C" w:rsidP="00197807">
            <w:pPr>
              <w:snapToGri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Транспортировка и хранение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A03C26" w:rsidP="006B5434">
            <w:pPr>
              <w:snapToGrid w:val="0"/>
              <w:jc w:val="center"/>
            </w:pPr>
            <w:r>
              <w:t>17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A03C26" w:rsidP="00C84A74">
            <w:pPr>
              <w:snapToGrid w:val="0"/>
              <w:jc w:val="center"/>
            </w:pPr>
            <w:r>
              <w:t>15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C9356F" w:rsidRDefault="00112399" w:rsidP="002A6696">
            <w:pPr>
              <w:jc w:val="center"/>
            </w:pPr>
            <w:r>
              <w:t>88,2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Финансовая </w:t>
            </w:r>
            <w:r w:rsidR="00C9356F">
              <w:rPr>
                <w:color w:val="000000" w:themeColor="text1"/>
              </w:rPr>
              <w:t xml:space="preserve">и страховая </w:t>
            </w:r>
            <w:r w:rsidRPr="00BB6BD0">
              <w:rPr>
                <w:color w:val="000000" w:themeColor="text1"/>
              </w:rPr>
              <w:t>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A03C26" w:rsidP="006B5434">
            <w:pPr>
              <w:snapToGrid w:val="0"/>
              <w:jc w:val="center"/>
            </w:pPr>
            <w:r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A03C26" w:rsidP="00F75F9F">
            <w:pPr>
              <w:snapToGrid w:val="0"/>
              <w:jc w:val="center"/>
            </w:pPr>
            <w:r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C9356F" w:rsidRDefault="00112399" w:rsidP="004B22C2">
            <w:pPr>
              <w:jc w:val="center"/>
            </w:pPr>
            <w:r>
              <w:t>100</w:t>
            </w:r>
          </w:p>
        </w:tc>
      </w:tr>
      <w:tr w:rsidR="00C9356F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C9356F" w:rsidRPr="00BB6BD0" w:rsidRDefault="00C9356F" w:rsidP="00197807">
            <w:pPr>
              <w:snapToGri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356F" w:rsidRPr="00C9356F" w:rsidRDefault="00112399" w:rsidP="006B5434">
            <w:pPr>
              <w:snapToGrid w:val="0"/>
              <w:jc w:val="center"/>
            </w:pPr>
            <w:r>
              <w:t>43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9356F" w:rsidRPr="00C9356F" w:rsidRDefault="00112399" w:rsidP="00F75F9F">
            <w:pPr>
              <w:snapToGrid w:val="0"/>
              <w:jc w:val="center"/>
            </w:pPr>
            <w:r>
              <w:t>53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9356F" w:rsidRPr="00C9356F" w:rsidRDefault="00112399" w:rsidP="004B22C2">
            <w:pPr>
              <w:jc w:val="center"/>
            </w:pPr>
            <w:r>
              <w:t>123,3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6B5434" w:rsidP="006B5434">
            <w:pPr>
              <w:snapToGrid w:val="0"/>
              <w:jc w:val="center"/>
            </w:pPr>
            <w:r w:rsidRPr="00C9356F"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6B5434" w:rsidP="00C9356F">
            <w:pPr>
              <w:snapToGrid w:val="0"/>
              <w:jc w:val="center"/>
            </w:pPr>
            <w:r w:rsidRPr="00C9356F">
              <w:t>2</w:t>
            </w:r>
            <w:r w:rsidR="00C9356F" w:rsidRPr="00C9356F"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C9356F" w:rsidRDefault="00112399" w:rsidP="00D0223E">
            <w:pPr>
              <w:jc w:val="center"/>
            </w:pPr>
            <w:r>
              <w:t>104,3</w:t>
            </w:r>
          </w:p>
        </w:tc>
      </w:tr>
      <w:tr w:rsidR="006B5434" w:rsidRPr="00BB6BD0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112399" w:rsidP="006B5434">
            <w:pPr>
              <w:snapToGrid w:val="0"/>
              <w:jc w:val="center"/>
            </w:pPr>
            <w:r>
              <w:t>59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C9356F" w:rsidP="00C84A74">
            <w:pPr>
              <w:snapToGrid w:val="0"/>
              <w:jc w:val="center"/>
            </w:pPr>
            <w:r w:rsidRPr="00C9356F">
              <w:t>59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C9356F" w:rsidRDefault="00112399" w:rsidP="002A6696">
            <w:pPr>
              <w:jc w:val="center"/>
            </w:pPr>
            <w:r>
              <w:t>100</w:t>
            </w:r>
          </w:p>
        </w:tc>
      </w:tr>
      <w:tr w:rsidR="006B5434" w:rsidRPr="00BB6BD0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jc w:val="both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C9356F" w:rsidP="006B5434">
            <w:pPr>
              <w:snapToGrid w:val="0"/>
              <w:jc w:val="center"/>
            </w:pPr>
            <w:r w:rsidRPr="00C9356F">
              <w:t>21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6B5434" w:rsidP="00BD46C6">
            <w:pPr>
              <w:snapToGrid w:val="0"/>
              <w:jc w:val="center"/>
            </w:pPr>
            <w:r w:rsidRPr="00C9356F">
              <w:t>21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C9356F" w:rsidRDefault="00C9356F" w:rsidP="002A6696">
            <w:pPr>
              <w:jc w:val="center"/>
            </w:pPr>
            <w:r w:rsidRPr="00C9356F">
              <w:t>100</w:t>
            </w:r>
          </w:p>
        </w:tc>
      </w:tr>
      <w:tr w:rsidR="006B5434" w:rsidRPr="00BB6BD0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112399" w:rsidP="006B5434">
            <w:pPr>
              <w:snapToGrid w:val="0"/>
              <w:jc w:val="center"/>
            </w:pPr>
            <w:r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50773C" w:rsidP="00112399">
            <w:pPr>
              <w:snapToGrid w:val="0"/>
              <w:jc w:val="center"/>
            </w:pPr>
            <w:r w:rsidRPr="00C9356F">
              <w:t>2</w:t>
            </w:r>
            <w:r w:rsidR="00112399"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C9356F" w:rsidRDefault="00112399" w:rsidP="00D0223E">
            <w:pPr>
              <w:jc w:val="center"/>
            </w:pPr>
            <w:r>
              <w:t>104,2</w:t>
            </w:r>
          </w:p>
        </w:tc>
      </w:tr>
      <w:tr w:rsidR="006B5434" w:rsidRPr="00BB6BD0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5434" w:rsidRPr="00BB6BD0" w:rsidRDefault="006B5434" w:rsidP="00197807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112399" w:rsidP="006B5434">
            <w:pPr>
              <w:snapToGrid w:val="0"/>
              <w:jc w:val="center"/>
            </w:pPr>
            <w:r>
              <w:t>102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5434" w:rsidRPr="00C9356F" w:rsidRDefault="00112399" w:rsidP="00C93E57">
            <w:pPr>
              <w:snapToGrid w:val="0"/>
              <w:jc w:val="center"/>
            </w:pPr>
            <w:r>
              <w:t>94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5434" w:rsidRPr="00C9356F" w:rsidRDefault="00112399" w:rsidP="00D0223E">
            <w:pPr>
              <w:jc w:val="center"/>
            </w:pPr>
            <w:r>
              <w:t>92,2</w:t>
            </w:r>
          </w:p>
        </w:tc>
      </w:tr>
      <w:tr w:rsidR="006B5434" w:rsidRPr="00BB6BD0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B5434" w:rsidRPr="00BB6BD0" w:rsidRDefault="006B5434" w:rsidP="00197807">
            <w:pPr>
              <w:snapToGrid w:val="0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5434" w:rsidRPr="00C9356F" w:rsidRDefault="00112399" w:rsidP="006B5434">
            <w:pPr>
              <w:snapToGrid w:val="0"/>
              <w:jc w:val="center"/>
            </w:pPr>
            <w:r>
              <w:t>520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5434" w:rsidRPr="00C9356F" w:rsidRDefault="00112399" w:rsidP="0073225A">
            <w:pPr>
              <w:snapToGrid w:val="0"/>
              <w:jc w:val="center"/>
            </w:pPr>
            <w:r>
              <w:t>513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B5434" w:rsidRPr="00C9356F" w:rsidRDefault="00112399" w:rsidP="00D0223E">
            <w:pPr>
              <w:jc w:val="center"/>
            </w:pPr>
            <w:r>
              <w:t>98,7</w:t>
            </w:r>
          </w:p>
        </w:tc>
      </w:tr>
    </w:tbl>
    <w:p w:rsidR="00507C02" w:rsidRPr="00BB6BD0" w:rsidRDefault="00655943" w:rsidP="00194C52">
      <w:pPr>
        <w:jc w:val="center"/>
        <w:rPr>
          <w:b/>
          <w:i/>
          <w:color w:val="000000" w:themeColor="text1"/>
          <w:sz w:val="22"/>
          <w:szCs w:val="22"/>
        </w:rPr>
      </w:pPr>
      <w:r w:rsidRPr="00BB6BD0">
        <w:rPr>
          <w:b/>
          <w:i/>
          <w:color w:val="000000" w:themeColor="text1"/>
          <w:sz w:val="24"/>
        </w:rPr>
        <w:br w:type="page"/>
      </w:r>
      <w:proofErr w:type="spellStart"/>
      <w:r w:rsidR="00507C02" w:rsidRPr="00BB6BD0">
        <w:rPr>
          <w:b/>
          <w:i/>
          <w:color w:val="000000" w:themeColor="text1"/>
          <w:sz w:val="22"/>
          <w:szCs w:val="22"/>
        </w:rPr>
        <w:lastRenderedPageBreak/>
        <w:t>Дебиторско</w:t>
      </w:r>
      <w:proofErr w:type="spellEnd"/>
      <w:r w:rsidR="00507C02" w:rsidRPr="00BB6BD0">
        <w:rPr>
          <w:b/>
          <w:i/>
          <w:color w:val="000000" w:themeColor="text1"/>
          <w:sz w:val="22"/>
          <w:szCs w:val="22"/>
        </w:rPr>
        <w:t xml:space="preserve">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3118"/>
        <w:gridCol w:w="1560"/>
        <w:gridCol w:w="1536"/>
        <w:gridCol w:w="1895"/>
        <w:gridCol w:w="2239"/>
      </w:tblGrid>
      <w:tr w:rsidR="00507C02" w:rsidRPr="00BB6BD0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proofErr w:type="spellStart"/>
            <w:r w:rsidRPr="00BB6BD0">
              <w:rPr>
                <w:b/>
                <w:color w:val="000000" w:themeColor="text1"/>
                <w:szCs w:val="16"/>
              </w:rPr>
              <w:t>Дебит.</w:t>
            </w:r>
            <w:r w:rsidR="005576FF" w:rsidRPr="00BB6BD0">
              <w:rPr>
                <w:b/>
                <w:color w:val="000000" w:themeColor="text1"/>
                <w:szCs w:val="16"/>
              </w:rPr>
              <w:t>з</w:t>
            </w:r>
            <w:r w:rsidRPr="00BB6BD0">
              <w:rPr>
                <w:b/>
                <w:color w:val="000000" w:themeColor="text1"/>
                <w:szCs w:val="16"/>
              </w:rPr>
              <w:t>адол</w:t>
            </w:r>
            <w:proofErr w:type="spellEnd"/>
            <w:r w:rsidRPr="00BB6BD0">
              <w:rPr>
                <w:b/>
                <w:color w:val="000000" w:themeColor="text1"/>
                <w:szCs w:val="16"/>
              </w:rPr>
              <w:t>.</w:t>
            </w:r>
          </w:p>
          <w:p w:rsidR="00507C02" w:rsidRPr="00BB6BD0" w:rsidRDefault="00507C02" w:rsidP="00E65E87">
            <w:pPr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на 01.</w:t>
            </w:r>
            <w:r w:rsidR="001461E6" w:rsidRPr="00BB6BD0">
              <w:rPr>
                <w:b/>
                <w:color w:val="000000" w:themeColor="text1"/>
                <w:szCs w:val="16"/>
              </w:rPr>
              <w:t>0</w:t>
            </w:r>
            <w:r w:rsidR="00E65E87">
              <w:rPr>
                <w:b/>
                <w:color w:val="000000" w:themeColor="text1"/>
                <w:szCs w:val="16"/>
              </w:rPr>
              <w:t>1</w:t>
            </w:r>
            <w:r w:rsidR="005C597D" w:rsidRPr="00BB6BD0">
              <w:rPr>
                <w:b/>
                <w:color w:val="000000" w:themeColor="text1"/>
                <w:szCs w:val="16"/>
              </w:rPr>
              <w:t>.201</w:t>
            </w:r>
            <w:r w:rsidR="00E65E87">
              <w:rPr>
                <w:b/>
                <w:color w:val="000000" w:themeColor="text1"/>
                <w:szCs w:val="16"/>
              </w:rPr>
              <w:t>9</w:t>
            </w:r>
            <w:r w:rsidRPr="00BB6BD0">
              <w:rPr>
                <w:b/>
                <w:color w:val="000000" w:themeColor="text1"/>
                <w:szCs w:val="16"/>
              </w:rPr>
              <w:t>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proofErr w:type="spellStart"/>
            <w:r w:rsidRPr="00BB6BD0">
              <w:rPr>
                <w:b/>
                <w:color w:val="000000" w:themeColor="text1"/>
                <w:szCs w:val="16"/>
              </w:rPr>
              <w:t>Кредит.</w:t>
            </w:r>
            <w:r w:rsidR="005576FF" w:rsidRPr="00BB6BD0">
              <w:rPr>
                <w:b/>
                <w:color w:val="000000" w:themeColor="text1"/>
                <w:szCs w:val="16"/>
              </w:rPr>
              <w:t>з</w:t>
            </w:r>
            <w:r w:rsidRPr="00BB6BD0">
              <w:rPr>
                <w:b/>
                <w:color w:val="000000" w:themeColor="text1"/>
                <w:szCs w:val="16"/>
              </w:rPr>
              <w:t>адол</w:t>
            </w:r>
            <w:proofErr w:type="spellEnd"/>
            <w:r w:rsidRPr="00BB6BD0">
              <w:rPr>
                <w:b/>
                <w:color w:val="000000" w:themeColor="text1"/>
                <w:szCs w:val="16"/>
              </w:rPr>
              <w:t>.</w:t>
            </w:r>
          </w:p>
          <w:p w:rsidR="00507C02" w:rsidRPr="00BB6BD0" w:rsidRDefault="00507C02" w:rsidP="00E65E87">
            <w:pPr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на 01.</w:t>
            </w:r>
            <w:r w:rsidR="001461E6" w:rsidRPr="00BB6BD0">
              <w:rPr>
                <w:b/>
                <w:color w:val="000000" w:themeColor="text1"/>
                <w:szCs w:val="16"/>
              </w:rPr>
              <w:t>0</w:t>
            </w:r>
            <w:r w:rsidR="00E65E87">
              <w:rPr>
                <w:b/>
                <w:color w:val="000000" w:themeColor="text1"/>
                <w:szCs w:val="16"/>
              </w:rPr>
              <w:t>1</w:t>
            </w:r>
            <w:r w:rsidR="005C597D" w:rsidRPr="00BB6BD0">
              <w:rPr>
                <w:b/>
                <w:color w:val="000000" w:themeColor="text1"/>
                <w:szCs w:val="16"/>
              </w:rPr>
              <w:t>.201</w:t>
            </w:r>
            <w:r w:rsidR="00E65E87">
              <w:rPr>
                <w:b/>
                <w:color w:val="000000" w:themeColor="text1"/>
                <w:szCs w:val="16"/>
              </w:rPr>
              <w:t>9</w:t>
            </w:r>
            <w:r w:rsidRPr="00BB6BD0">
              <w:rPr>
                <w:b/>
                <w:color w:val="000000" w:themeColor="text1"/>
                <w:szCs w:val="16"/>
              </w:rPr>
              <w:t>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4A05E3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Превышение кр</w:t>
            </w:r>
            <w:r w:rsidRPr="00BB6BD0">
              <w:rPr>
                <w:b/>
                <w:color w:val="000000" w:themeColor="text1"/>
                <w:szCs w:val="16"/>
              </w:rPr>
              <w:t>е</w:t>
            </w:r>
            <w:r w:rsidRPr="00BB6BD0">
              <w:rPr>
                <w:b/>
                <w:color w:val="000000" w:themeColor="text1"/>
                <w:szCs w:val="16"/>
              </w:rPr>
              <w:t>диторской задо</w:t>
            </w:r>
            <w:r w:rsidRPr="00BB6BD0">
              <w:rPr>
                <w:b/>
                <w:color w:val="000000" w:themeColor="text1"/>
                <w:szCs w:val="16"/>
              </w:rPr>
              <w:t>л</w:t>
            </w:r>
            <w:r w:rsidRPr="00BB6BD0">
              <w:rPr>
                <w:b/>
                <w:color w:val="000000" w:themeColor="text1"/>
                <w:szCs w:val="16"/>
              </w:rPr>
              <w:t>женности над д</w:t>
            </w:r>
            <w:r w:rsidRPr="00BB6BD0">
              <w:rPr>
                <w:b/>
                <w:color w:val="000000" w:themeColor="text1"/>
                <w:szCs w:val="16"/>
              </w:rPr>
              <w:t>е</w:t>
            </w:r>
            <w:r w:rsidRPr="00BB6BD0">
              <w:rPr>
                <w:b/>
                <w:color w:val="000000" w:themeColor="text1"/>
                <w:szCs w:val="16"/>
              </w:rPr>
              <w:t>биторской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BB6BD0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Финансовый резул</w:t>
            </w:r>
            <w:r w:rsidRPr="00BB6BD0">
              <w:rPr>
                <w:b/>
                <w:color w:val="000000" w:themeColor="text1"/>
                <w:szCs w:val="16"/>
              </w:rPr>
              <w:t>ь</w:t>
            </w:r>
            <w:r w:rsidRPr="00BB6BD0">
              <w:rPr>
                <w:b/>
                <w:color w:val="000000" w:themeColor="text1"/>
                <w:szCs w:val="16"/>
              </w:rPr>
              <w:t>тат прибыль (+) уб</w:t>
            </w:r>
            <w:r w:rsidRPr="00BB6BD0">
              <w:rPr>
                <w:b/>
                <w:color w:val="000000" w:themeColor="text1"/>
                <w:szCs w:val="16"/>
              </w:rPr>
              <w:t>ы</w:t>
            </w:r>
            <w:r w:rsidRPr="00BB6BD0">
              <w:rPr>
                <w:b/>
                <w:color w:val="000000" w:themeColor="text1"/>
                <w:szCs w:val="16"/>
              </w:rPr>
              <w:t>ток (-)</w:t>
            </w:r>
          </w:p>
        </w:tc>
      </w:tr>
      <w:tr w:rsidR="00F37E7E" w:rsidRPr="00BB6BD0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BB6BD0" w:rsidRDefault="00F37E7E" w:rsidP="00CA7374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F145A8" w:rsidRDefault="00F37E7E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F145A8">
              <w:rPr>
                <w:szCs w:val="16"/>
              </w:rPr>
              <w:t>отсут</w:t>
            </w:r>
            <w:proofErr w:type="spellEnd"/>
            <w:r w:rsidRPr="00F145A8">
              <w:rPr>
                <w:szCs w:val="16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F145A8" w:rsidRDefault="00F37E7E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F145A8">
              <w:rPr>
                <w:szCs w:val="16"/>
              </w:rPr>
              <w:t>отсут</w:t>
            </w:r>
            <w:proofErr w:type="spellEnd"/>
            <w:r w:rsidRPr="00F145A8">
              <w:rPr>
                <w:szCs w:val="16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E65E87" w:rsidRDefault="00F37E7E" w:rsidP="00AB57F0">
            <w:pPr>
              <w:snapToGrid w:val="0"/>
              <w:jc w:val="center"/>
              <w:rPr>
                <w:color w:val="FF0000"/>
                <w:szCs w:val="16"/>
              </w:rPr>
            </w:pPr>
            <w:proofErr w:type="spellStart"/>
            <w:r w:rsidRPr="00F145A8">
              <w:rPr>
                <w:szCs w:val="16"/>
              </w:rPr>
              <w:t>отсут</w:t>
            </w:r>
            <w:proofErr w:type="spellEnd"/>
            <w:r w:rsidRPr="00F145A8">
              <w:rPr>
                <w:szCs w:val="16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8977B2" w:rsidRDefault="00F37E7E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8977B2">
              <w:rPr>
                <w:szCs w:val="16"/>
              </w:rPr>
              <w:t>отсут</w:t>
            </w:r>
            <w:proofErr w:type="spellEnd"/>
            <w:r w:rsidRPr="008977B2">
              <w:rPr>
                <w:szCs w:val="16"/>
              </w:rPr>
              <w:t xml:space="preserve">. данные </w:t>
            </w:r>
          </w:p>
        </w:tc>
      </w:tr>
      <w:tr w:rsidR="00482251" w:rsidRPr="00BB6BD0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BB6BD0" w:rsidRDefault="00482251" w:rsidP="00CA7374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F145A8" w:rsidRDefault="00F145A8" w:rsidP="007171F8">
            <w:pPr>
              <w:snapToGrid w:val="0"/>
              <w:jc w:val="center"/>
              <w:rPr>
                <w:szCs w:val="16"/>
              </w:rPr>
            </w:pPr>
            <w:r w:rsidRPr="00F145A8">
              <w:rPr>
                <w:szCs w:val="16"/>
              </w:rPr>
              <w:t>441192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F145A8" w:rsidRDefault="00F145A8" w:rsidP="00482251">
            <w:pPr>
              <w:snapToGrid w:val="0"/>
              <w:jc w:val="center"/>
              <w:rPr>
                <w:szCs w:val="16"/>
              </w:rPr>
            </w:pPr>
            <w:r w:rsidRPr="00F145A8">
              <w:rPr>
                <w:szCs w:val="16"/>
              </w:rPr>
              <w:t>736712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82251" w:rsidRPr="00F145A8" w:rsidRDefault="00F145A8" w:rsidP="00E41FC0">
            <w:pPr>
              <w:jc w:val="center"/>
              <w:rPr>
                <w:szCs w:val="16"/>
              </w:rPr>
            </w:pPr>
            <w:r w:rsidRPr="00F145A8">
              <w:rPr>
                <w:szCs w:val="16"/>
              </w:rPr>
              <w:t>295520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251" w:rsidRPr="008977B2" w:rsidRDefault="008977B2" w:rsidP="00CA7374">
            <w:pPr>
              <w:snapToGrid w:val="0"/>
              <w:jc w:val="center"/>
              <w:rPr>
                <w:szCs w:val="16"/>
              </w:rPr>
            </w:pPr>
            <w:r w:rsidRPr="008977B2">
              <w:rPr>
                <w:szCs w:val="16"/>
              </w:rPr>
              <w:t>- 97883</w:t>
            </w:r>
          </w:p>
        </w:tc>
      </w:tr>
      <w:tr w:rsidR="00F37E7E" w:rsidRPr="00BB6BD0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BB6BD0" w:rsidRDefault="00F37E7E" w:rsidP="00AB57F0">
            <w:pPr>
              <w:snapToGri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Обеспечение электрической энергией, газом и паром; конд</w:t>
            </w:r>
            <w:r>
              <w:rPr>
                <w:color w:val="000000" w:themeColor="text1"/>
              </w:rPr>
              <w:t>и</w:t>
            </w:r>
            <w:r>
              <w:rPr>
                <w:color w:val="000000" w:themeColor="text1"/>
              </w:rPr>
              <w:t>ционирование воздуха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F145A8" w:rsidRDefault="00F37E7E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F145A8">
              <w:rPr>
                <w:szCs w:val="16"/>
              </w:rPr>
              <w:t>отсут</w:t>
            </w:r>
            <w:proofErr w:type="spellEnd"/>
            <w:r w:rsidRPr="00F145A8">
              <w:rPr>
                <w:szCs w:val="16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37E7E" w:rsidRPr="00F145A8" w:rsidRDefault="00F37E7E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F145A8">
              <w:rPr>
                <w:szCs w:val="16"/>
              </w:rPr>
              <w:t>отсут</w:t>
            </w:r>
            <w:proofErr w:type="spellEnd"/>
            <w:r w:rsidRPr="00F145A8">
              <w:rPr>
                <w:szCs w:val="16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F145A8" w:rsidRDefault="00F37E7E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F145A8">
              <w:rPr>
                <w:szCs w:val="16"/>
              </w:rPr>
              <w:t>отсут</w:t>
            </w:r>
            <w:proofErr w:type="spellEnd"/>
            <w:r w:rsidRPr="00F145A8">
              <w:rPr>
                <w:szCs w:val="16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8977B2" w:rsidRDefault="00F37E7E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8977B2">
              <w:rPr>
                <w:szCs w:val="16"/>
              </w:rPr>
              <w:t>отсут</w:t>
            </w:r>
            <w:proofErr w:type="spellEnd"/>
            <w:r w:rsidRPr="008977B2">
              <w:rPr>
                <w:szCs w:val="16"/>
              </w:rPr>
              <w:t xml:space="preserve">. данные </w:t>
            </w:r>
          </w:p>
        </w:tc>
      </w:tr>
      <w:tr w:rsidR="007171F8" w:rsidRPr="00BB6BD0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BB6BD0" w:rsidRDefault="007171F8" w:rsidP="00CA73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8977B2" w:rsidRDefault="008977B2" w:rsidP="007171F8">
            <w:pPr>
              <w:snapToGrid w:val="0"/>
              <w:jc w:val="center"/>
              <w:rPr>
                <w:b/>
                <w:szCs w:val="16"/>
              </w:rPr>
            </w:pPr>
            <w:r w:rsidRPr="008977B2">
              <w:rPr>
                <w:b/>
                <w:szCs w:val="16"/>
              </w:rPr>
              <w:t>923014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F630B4" w:rsidRDefault="00F630B4" w:rsidP="007171F8">
            <w:pPr>
              <w:snapToGrid w:val="0"/>
              <w:jc w:val="center"/>
              <w:rPr>
                <w:b/>
                <w:szCs w:val="16"/>
              </w:rPr>
            </w:pPr>
            <w:r w:rsidRPr="00F630B4">
              <w:rPr>
                <w:b/>
                <w:szCs w:val="16"/>
              </w:rPr>
              <w:t>1298259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F630B4" w:rsidRDefault="00F630B4" w:rsidP="00F768C6">
            <w:pPr>
              <w:jc w:val="center"/>
              <w:rPr>
                <w:b/>
                <w:szCs w:val="16"/>
              </w:rPr>
            </w:pPr>
            <w:r w:rsidRPr="00F630B4">
              <w:rPr>
                <w:b/>
                <w:szCs w:val="16"/>
              </w:rPr>
              <w:t>375245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8977B2" w:rsidRDefault="008977B2" w:rsidP="00CA7374">
            <w:pPr>
              <w:snapToGrid w:val="0"/>
              <w:jc w:val="center"/>
              <w:rPr>
                <w:b/>
                <w:szCs w:val="16"/>
              </w:rPr>
            </w:pPr>
            <w:r w:rsidRPr="008977B2">
              <w:rPr>
                <w:b/>
                <w:szCs w:val="16"/>
              </w:rPr>
              <w:t>- 59541</w:t>
            </w:r>
          </w:p>
        </w:tc>
      </w:tr>
    </w:tbl>
    <w:p w:rsidR="00F04DCF" w:rsidRDefault="00F04DCF" w:rsidP="00507C02">
      <w:pPr>
        <w:jc w:val="center"/>
        <w:rPr>
          <w:b/>
          <w:i/>
          <w:color w:val="000000" w:themeColor="text1"/>
          <w:sz w:val="22"/>
        </w:rPr>
      </w:pPr>
    </w:p>
    <w:p w:rsidR="00507C02" w:rsidRPr="00BB6BD0" w:rsidRDefault="00507C02" w:rsidP="00507C02">
      <w:pPr>
        <w:jc w:val="center"/>
        <w:rPr>
          <w:b/>
          <w:i/>
          <w:color w:val="000000" w:themeColor="text1"/>
          <w:sz w:val="22"/>
        </w:rPr>
      </w:pPr>
      <w:r w:rsidRPr="00BB6BD0">
        <w:rPr>
          <w:b/>
          <w:i/>
          <w:color w:val="000000" w:themeColor="text1"/>
          <w:sz w:val="22"/>
        </w:rPr>
        <w:t xml:space="preserve">Структура </w:t>
      </w:r>
      <w:proofErr w:type="spellStart"/>
      <w:r w:rsidRPr="00BB6BD0">
        <w:rPr>
          <w:b/>
          <w:i/>
          <w:color w:val="000000" w:themeColor="text1"/>
          <w:sz w:val="22"/>
        </w:rPr>
        <w:t>дебиторско</w:t>
      </w:r>
      <w:proofErr w:type="spellEnd"/>
      <w:r w:rsidRPr="00BB6BD0">
        <w:rPr>
          <w:b/>
          <w:i/>
          <w:color w:val="000000" w:themeColor="text1"/>
          <w:sz w:val="22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701"/>
        <w:gridCol w:w="1559"/>
        <w:gridCol w:w="1559"/>
        <w:gridCol w:w="1560"/>
      </w:tblGrid>
      <w:tr w:rsidR="00CE6140" w:rsidRPr="00BB6BD0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BB6BD0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 xml:space="preserve">Кредиторская </w:t>
            </w:r>
          </w:p>
        </w:tc>
      </w:tr>
      <w:tr w:rsidR="00B649FA" w:rsidRPr="00BB6BD0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BB6BD0" w:rsidRDefault="00B649FA" w:rsidP="004462C5">
            <w:pPr>
              <w:rPr>
                <w:color w:val="000000" w:themeColor="text1"/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BB6BD0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BB6BD0" w:rsidRDefault="00B649FA" w:rsidP="008A3675">
            <w:pPr>
              <w:snapToGrid w:val="0"/>
              <w:ind w:left="-108" w:right="-108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 xml:space="preserve">в </w:t>
            </w:r>
            <w:proofErr w:type="spellStart"/>
            <w:r w:rsidRPr="00BB6BD0">
              <w:rPr>
                <w:color w:val="000000" w:themeColor="text1"/>
                <w:szCs w:val="16"/>
              </w:rPr>
              <w:t>т.ч</w:t>
            </w:r>
            <w:proofErr w:type="spellEnd"/>
            <w:r w:rsidRPr="00BB6BD0">
              <w:rPr>
                <w:color w:val="000000" w:themeColor="text1"/>
                <w:szCs w:val="16"/>
              </w:rPr>
              <w:t>. просроче</w:t>
            </w:r>
            <w:r w:rsidRPr="00BB6BD0">
              <w:rPr>
                <w:color w:val="000000" w:themeColor="text1"/>
                <w:szCs w:val="16"/>
              </w:rPr>
              <w:t>н</w:t>
            </w:r>
            <w:r w:rsidRPr="00BB6BD0">
              <w:rPr>
                <w:color w:val="000000" w:themeColor="text1"/>
                <w:szCs w:val="16"/>
              </w:rPr>
              <w:t>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BB6BD0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BB6BD0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в т. ч. проср</w:t>
            </w:r>
            <w:r w:rsidRPr="00BB6BD0">
              <w:rPr>
                <w:color w:val="000000" w:themeColor="text1"/>
                <w:szCs w:val="16"/>
              </w:rPr>
              <w:t>о</w:t>
            </w:r>
            <w:r w:rsidRPr="00BB6BD0">
              <w:rPr>
                <w:color w:val="000000" w:themeColor="text1"/>
                <w:szCs w:val="16"/>
              </w:rPr>
              <w:t>ченная</w:t>
            </w:r>
          </w:p>
        </w:tc>
      </w:tr>
      <w:tr w:rsidR="00F57913" w:rsidRPr="00BB6BD0" w:rsidTr="00AB57F0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BB6BD0" w:rsidRDefault="00F57913" w:rsidP="001E35CC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922248" w:rsidRDefault="00F57913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922248">
              <w:rPr>
                <w:szCs w:val="16"/>
              </w:rPr>
              <w:t>отсут</w:t>
            </w:r>
            <w:proofErr w:type="spellEnd"/>
            <w:r w:rsidRPr="00922248">
              <w:rPr>
                <w:szCs w:val="16"/>
              </w:rPr>
              <w:t xml:space="preserve">. данные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922248" w:rsidRDefault="00F57913" w:rsidP="0055152F">
            <w:pPr>
              <w:snapToGrid w:val="0"/>
              <w:jc w:val="center"/>
              <w:rPr>
                <w:szCs w:val="16"/>
              </w:rPr>
            </w:pPr>
            <w:r w:rsidRPr="00922248">
              <w:rPr>
                <w:szCs w:val="16"/>
              </w:rPr>
              <w:t xml:space="preserve">-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922248" w:rsidRDefault="00F57913" w:rsidP="00AB57F0">
            <w:pPr>
              <w:snapToGrid w:val="0"/>
              <w:jc w:val="center"/>
              <w:rPr>
                <w:szCs w:val="16"/>
              </w:rPr>
            </w:pPr>
            <w:proofErr w:type="spellStart"/>
            <w:r w:rsidRPr="00922248">
              <w:rPr>
                <w:szCs w:val="16"/>
              </w:rPr>
              <w:t>отсут</w:t>
            </w:r>
            <w:proofErr w:type="spellEnd"/>
            <w:r w:rsidRPr="00922248">
              <w:rPr>
                <w:szCs w:val="16"/>
              </w:rPr>
              <w:t xml:space="preserve">. данные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F630B4" w:rsidRDefault="00F57913" w:rsidP="00706B9E">
            <w:pPr>
              <w:snapToGrid w:val="0"/>
              <w:jc w:val="center"/>
              <w:rPr>
                <w:szCs w:val="16"/>
              </w:rPr>
            </w:pPr>
            <w:r w:rsidRPr="00F630B4">
              <w:rPr>
                <w:szCs w:val="16"/>
              </w:rPr>
              <w:t>-</w:t>
            </w:r>
          </w:p>
        </w:tc>
      </w:tr>
      <w:tr w:rsidR="00F57913" w:rsidRPr="00BB6BD0" w:rsidTr="00D040B9">
        <w:trPr>
          <w:gridBefore w:val="1"/>
          <w:wBefore w:w="426" w:type="dxa"/>
          <w:trHeight w:val="161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BB6BD0" w:rsidRDefault="00F57913" w:rsidP="001E35CC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922248" w:rsidRDefault="00922248" w:rsidP="00D040B9">
            <w:pPr>
              <w:snapToGrid w:val="0"/>
              <w:jc w:val="center"/>
              <w:rPr>
                <w:szCs w:val="16"/>
              </w:rPr>
            </w:pPr>
            <w:r w:rsidRPr="00922248">
              <w:rPr>
                <w:szCs w:val="16"/>
              </w:rPr>
              <w:t>441192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922248" w:rsidRDefault="00F57913" w:rsidP="0055152F">
            <w:pPr>
              <w:snapToGrid w:val="0"/>
              <w:jc w:val="center"/>
              <w:rPr>
                <w:szCs w:val="16"/>
              </w:rPr>
            </w:pPr>
            <w:r w:rsidRPr="00922248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F57913" w:rsidRPr="00922248" w:rsidRDefault="00922248" w:rsidP="00D040B9">
            <w:pPr>
              <w:jc w:val="center"/>
              <w:rPr>
                <w:szCs w:val="16"/>
              </w:rPr>
            </w:pPr>
            <w:r w:rsidRPr="00922248">
              <w:rPr>
                <w:szCs w:val="16"/>
              </w:rPr>
              <w:t>736712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F630B4" w:rsidRDefault="00F57913" w:rsidP="004462C5">
            <w:pPr>
              <w:snapToGrid w:val="0"/>
              <w:jc w:val="center"/>
              <w:rPr>
                <w:szCs w:val="16"/>
              </w:rPr>
            </w:pPr>
            <w:r w:rsidRPr="00F630B4">
              <w:rPr>
                <w:szCs w:val="16"/>
              </w:rPr>
              <w:t>-</w:t>
            </w:r>
          </w:p>
        </w:tc>
      </w:tr>
      <w:tr w:rsidR="00F57913" w:rsidRPr="00BB6BD0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BB6BD0" w:rsidRDefault="00F57913" w:rsidP="001E35CC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0D649F" w:rsidRDefault="00F57913" w:rsidP="00E9212E">
            <w:pPr>
              <w:snapToGrid w:val="0"/>
              <w:jc w:val="center"/>
              <w:rPr>
                <w:szCs w:val="16"/>
              </w:rPr>
            </w:pPr>
            <w:r w:rsidRPr="000D649F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F630B4" w:rsidRDefault="00F57913" w:rsidP="0055152F">
            <w:pPr>
              <w:snapToGrid w:val="0"/>
              <w:jc w:val="center"/>
              <w:rPr>
                <w:szCs w:val="16"/>
              </w:rPr>
            </w:pPr>
            <w:r w:rsidRPr="00F630B4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0D649F" w:rsidRDefault="00F57913" w:rsidP="00E9212E">
            <w:pPr>
              <w:snapToGrid w:val="0"/>
              <w:jc w:val="center"/>
              <w:rPr>
                <w:szCs w:val="16"/>
              </w:rPr>
            </w:pPr>
            <w:r w:rsidRPr="000D649F">
              <w:rPr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F630B4" w:rsidRDefault="00F57913" w:rsidP="00905639">
            <w:pPr>
              <w:snapToGrid w:val="0"/>
              <w:jc w:val="center"/>
              <w:rPr>
                <w:szCs w:val="16"/>
              </w:rPr>
            </w:pPr>
            <w:r w:rsidRPr="00F630B4">
              <w:rPr>
                <w:szCs w:val="16"/>
              </w:rPr>
              <w:t>-</w:t>
            </w:r>
          </w:p>
        </w:tc>
      </w:tr>
      <w:tr w:rsidR="00F57913" w:rsidRPr="00BB6BD0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BB6BD0" w:rsidRDefault="00F57913" w:rsidP="001E35CC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Производство и распределение электр</w:t>
            </w:r>
            <w:r w:rsidRPr="00BB6BD0">
              <w:rPr>
                <w:color w:val="000000" w:themeColor="text1"/>
                <w:szCs w:val="16"/>
              </w:rPr>
              <w:t>о</w:t>
            </w:r>
            <w:r w:rsidRPr="00BB6BD0">
              <w:rPr>
                <w:color w:val="000000" w:themeColor="text1"/>
                <w:szCs w:val="16"/>
              </w:rPr>
              <w:t>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0D649F" w:rsidRDefault="00F57913" w:rsidP="00E9212E">
            <w:pPr>
              <w:snapToGrid w:val="0"/>
              <w:jc w:val="center"/>
              <w:rPr>
                <w:szCs w:val="16"/>
              </w:rPr>
            </w:pPr>
            <w:r w:rsidRPr="000D649F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F630B4" w:rsidRDefault="00F57913" w:rsidP="0055152F">
            <w:pPr>
              <w:snapToGrid w:val="0"/>
              <w:jc w:val="center"/>
              <w:rPr>
                <w:szCs w:val="16"/>
              </w:rPr>
            </w:pPr>
            <w:r w:rsidRPr="00F630B4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0D649F" w:rsidRDefault="00F57913" w:rsidP="00E9212E">
            <w:pPr>
              <w:snapToGrid w:val="0"/>
              <w:jc w:val="center"/>
              <w:rPr>
                <w:szCs w:val="16"/>
              </w:rPr>
            </w:pPr>
            <w:r w:rsidRPr="000D649F">
              <w:rPr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F630B4" w:rsidRDefault="00F57913" w:rsidP="00905639">
            <w:pPr>
              <w:snapToGrid w:val="0"/>
              <w:jc w:val="center"/>
              <w:rPr>
                <w:szCs w:val="16"/>
              </w:rPr>
            </w:pPr>
            <w:r w:rsidRPr="00F630B4">
              <w:rPr>
                <w:szCs w:val="16"/>
              </w:rPr>
              <w:t>-</w:t>
            </w:r>
          </w:p>
        </w:tc>
      </w:tr>
      <w:tr w:rsidR="00F57913" w:rsidRPr="00BB6BD0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BB6BD0" w:rsidRDefault="00F57913" w:rsidP="00670061">
            <w:pPr>
              <w:snapToGrid w:val="0"/>
              <w:rPr>
                <w:color w:val="000000" w:themeColor="text1"/>
                <w:szCs w:val="16"/>
              </w:rPr>
            </w:pPr>
            <w:r w:rsidRPr="00BB6BD0">
              <w:rPr>
                <w:color w:val="000000" w:themeColor="text1"/>
                <w:szCs w:val="16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57913" w:rsidRPr="000D649F" w:rsidRDefault="00F57913" w:rsidP="00E9212E">
            <w:pPr>
              <w:snapToGrid w:val="0"/>
              <w:jc w:val="center"/>
              <w:rPr>
                <w:szCs w:val="16"/>
              </w:rPr>
            </w:pPr>
            <w:r w:rsidRPr="000D649F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F630B4" w:rsidRDefault="00F57913" w:rsidP="00954240">
            <w:pPr>
              <w:snapToGrid w:val="0"/>
              <w:jc w:val="center"/>
              <w:rPr>
                <w:szCs w:val="16"/>
              </w:rPr>
            </w:pPr>
            <w:r w:rsidRPr="00F630B4">
              <w:rPr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0D649F" w:rsidRDefault="00F57913" w:rsidP="00E9212E">
            <w:pPr>
              <w:snapToGrid w:val="0"/>
              <w:jc w:val="center"/>
              <w:rPr>
                <w:szCs w:val="16"/>
              </w:rPr>
            </w:pPr>
            <w:r w:rsidRPr="000D649F">
              <w:rPr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F630B4" w:rsidRDefault="00F57913" w:rsidP="00905639">
            <w:pPr>
              <w:snapToGrid w:val="0"/>
              <w:jc w:val="center"/>
              <w:rPr>
                <w:szCs w:val="16"/>
              </w:rPr>
            </w:pPr>
            <w:r w:rsidRPr="00F630B4">
              <w:rPr>
                <w:szCs w:val="16"/>
              </w:rPr>
              <w:t>-</w:t>
            </w:r>
          </w:p>
        </w:tc>
      </w:tr>
      <w:tr w:rsidR="00F57913" w:rsidRPr="00BB6BD0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BB6BD0" w:rsidRDefault="00F57913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color w:val="000000" w:themeColor="text1"/>
                <w:szCs w:val="16"/>
              </w:rPr>
            </w:pPr>
            <w:r w:rsidRPr="00BB6BD0">
              <w:rPr>
                <w:b/>
                <w:color w:val="000000" w:themeColor="text1"/>
                <w:szCs w:val="16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7913" w:rsidRPr="008977B2" w:rsidRDefault="008977B2" w:rsidP="00E9212E">
            <w:pPr>
              <w:snapToGrid w:val="0"/>
              <w:jc w:val="center"/>
              <w:rPr>
                <w:b/>
                <w:szCs w:val="16"/>
              </w:rPr>
            </w:pPr>
            <w:r w:rsidRPr="008977B2">
              <w:rPr>
                <w:b/>
                <w:szCs w:val="16"/>
              </w:rPr>
              <w:t>923014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8977B2" w:rsidRDefault="00F57913" w:rsidP="00B66474">
            <w:pPr>
              <w:snapToGrid w:val="0"/>
              <w:jc w:val="center"/>
              <w:rPr>
                <w:b/>
                <w:szCs w:val="16"/>
              </w:rPr>
            </w:pPr>
            <w:r w:rsidRPr="008977B2">
              <w:rPr>
                <w:b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8977B2" w:rsidRDefault="008977B2" w:rsidP="00E9212E">
            <w:pPr>
              <w:snapToGrid w:val="0"/>
              <w:jc w:val="center"/>
              <w:rPr>
                <w:b/>
                <w:szCs w:val="16"/>
              </w:rPr>
            </w:pPr>
            <w:r w:rsidRPr="008977B2">
              <w:rPr>
                <w:b/>
                <w:szCs w:val="16"/>
              </w:rPr>
              <w:t>1298259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F630B4" w:rsidRDefault="00F57913" w:rsidP="00B66474">
            <w:pPr>
              <w:snapToGrid w:val="0"/>
              <w:jc w:val="center"/>
              <w:rPr>
                <w:b/>
                <w:szCs w:val="16"/>
              </w:rPr>
            </w:pPr>
            <w:r w:rsidRPr="00F630B4">
              <w:rPr>
                <w:b/>
                <w:szCs w:val="16"/>
              </w:rPr>
              <w:t>-</w:t>
            </w:r>
          </w:p>
        </w:tc>
      </w:tr>
      <w:tr w:rsidR="00F57913" w:rsidRPr="00BB6BD0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F57913" w:rsidRPr="00BB6BD0" w:rsidRDefault="00F57913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57913" w:rsidRPr="00BB6BD0" w:rsidRDefault="00F57913" w:rsidP="009F0392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F57913" w:rsidRPr="00BB6BD0" w:rsidRDefault="00F57913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F57913" w:rsidRPr="00BB6BD0" w:rsidRDefault="00F57913" w:rsidP="002705C1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F57913" w:rsidRPr="00BB6BD0" w:rsidRDefault="00F57913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F57913" w:rsidRPr="00BB6BD0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F57913" w:rsidRPr="00BB6BD0" w:rsidRDefault="00F57913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57913" w:rsidRPr="00BB6BD0" w:rsidRDefault="00F57913" w:rsidP="00341511">
            <w:pPr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F57913" w:rsidRPr="00BB6BD0" w:rsidRDefault="00F57913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F57913" w:rsidRPr="00BB6BD0" w:rsidRDefault="00F57913" w:rsidP="002705C1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F57913" w:rsidRPr="00BB6BD0" w:rsidRDefault="00F57913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F57913" w:rsidRPr="00BB6BD0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F57913" w:rsidRPr="00BB6BD0" w:rsidRDefault="00F57913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color w:val="000000" w:themeColor="text1"/>
                <w:sz w:val="28"/>
              </w:rPr>
            </w:pPr>
            <w:r w:rsidRPr="00BB6BD0">
              <w:rPr>
                <w:i w:val="0"/>
                <w:color w:val="000000" w:themeColor="text1"/>
                <w:sz w:val="28"/>
              </w:rPr>
              <w:lastRenderedPageBreak/>
              <w:t>РАЗДЕЛ Y.  ИНВЕСТИЦИИ</w:t>
            </w:r>
          </w:p>
        </w:tc>
      </w:tr>
    </w:tbl>
    <w:p w:rsidR="00140BE3" w:rsidRPr="00BB6BD0" w:rsidRDefault="00140BE3">
      <w:pPr>
        <w:pStyle w:val="2"/>
        <w:tabs>
          <w:tab w:val="left" w:pos="0"/>
        </w:tabs>
        <w:rPr>
          <w:color w:val="000000" w:themeColor="text1"/>
          <w:sz w:val="18"/>
          <w:szCs w:val="18"/>
        </w:rPr>
      </w:pPr>
      <w:r w:rsidRPr="00BB6BD0">
        <w:rPr>
          <w:color w:val="000000" w:themeColor="text1"/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514"/>
        <w:gridCol w:w="1541"/>
        <w:gridCol w:w="1435"/>
      </w:tblGrid>
      <w:tr w:rsidR="00140BE3" w:rsidRPr="00BB6BD0" w:rsidTr="00132F48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BB6BD0">
              <w:rPr>
                <w:b/>
                <w:color w:val="000000" w:themeColor="text1"/>
                <w:sz w:val="16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BB6BD0">
              <w:rPr>
                <w:b/>
                <w:color w:val="000000" w:themeColor="text1"/>
                <w:sz w:val="16"/>
                <w:szCs w:val="18"/>
              </w:rPr>
              <w:t>Ед. измерения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BB6BD0" w:rsidRDefault="000E4676" w:rsidP="000D649F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BB6BD0">
              <w:rPr>
                <w:b/>
                <w:color w:val="000000" w:themeColor="text1"/>
                <w:sz w:val="16"/>
                <w:szCs w:val="18"/>
              </w:rPr>
              <w:t>На 01</w:t>
            </w:r>
            <w:r w:rsidR="00F21E82" w:rsidRPr="00BB6BD0">
              <w:rPr>
                <w:b/>
                <w:color w:val="000000" w:themeColor="text1"/>
                <w:sz w:val="16"/>
                <w:szCs w:val="18"/>
              </w:rPr>
              <w:t>.</w:t>
            </w:r>
            <w:r w:rsidR="001461E6" w:rsidRPr="00BB6BD0">
              <w:rPr>
                <w:b/>
                <w:color w:val="000000" w:themeColor="text1"/>
                <w:sz w:val="16"/>
                <w:szCs w:val="18"/>
              </w:rPr>
              <w:t>0</w:t>
            </w:r>
            <w:r w:rsidR="000D649F">
              <w:rPr>
                <w:b/>
                <w:color w:val="000000" w:themeColor="text1"/>
                <w:sz w:val="16"/>
                <w:szCs w:val="18"/>
              </w:rPr>
              <w:t>1</w:t>
            </w:r>
            <w:r w:rsidR="00AC02DD" w:rsidRPr="00BB6BD0">
              <w:rPr>
                <w:b/>
                <w:color w:val="000000" w:themeColor="text1"/>
                <w:sz w:val="16"/>
                <w:szCs w:val="18"/>
              </w:rPr>
              <w:t>.1</w:t>
            </w:r>
            <w:r w:rsidR="000D649F">
              <w:rPr>
                <w:b/>
                <w:color w:val="000000" w:themeColor="text1"/>
                <w:sz w:val="16"/>
                <w:szCs w:val="18"/>
              </w:rPr>
              <w:t>9</w:t>
            </w:r>
            <w:r w:rsidR="00140BE3" w:rsidRPr="00BB6BD0">
              <w:rPr>
                <w:b/>
                <w:color w:val="000000" w:themeColor="text1"/>
                <w:sz w:val="16"/>
                <w:szCs w:val="18"/>
              </w:rPr>
              <w:t>г.</w:t>
            </w:r>
          </w:p>
        </w:tc>
      </w:tr>
      <w:tr w:rsidR="00140BE3" w:rsidRPr="00BB6BD0" w:rsidTr="00132F48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 xml:space="preserve">Инвестиции в основной капитал </w:t>
            </w:r>
            <w:r w:rsidR="006B6C91" w:rsidRPr="00BB6BD0">
              <w:rPr>
                <w:color w:val="000000" w:themeColor="text1"/>
                <w:sz w:val="16"/>
                <w:szCs w:val="18"/>
              </w:rPr>
              <w:t>по крупным и средним предприятиям</w:t>
            </w:r>
            <w:r w:rsidR="00E4039C" w:rsidRPr="00BB6BD0">
              <w:rPr>
                <w:color w:val="000000" w:themeColor="text1"/>
                <w:sz w:val="16"/>
                <w:szCs w:val="18"/>
              </w:rPr>
              <w:t xml:space="preserve">, в </w:t>
            </w:r>
            <w:proofErr w:type="spellStart"/>
            <w:r w:rsidR="00E4039C" w:rsidRPr="00BB6BD0">
              <w:rPr>
                <w:color w:val="000000" w:themeColor="text1"/>
                <w:sz w:val="16"/>
                <w:szCs w:val="18"/>
              </w:rPr>
              <w:t>т.ч</w:t>
            </w:r>
            <w:proofErr w:type="spellEnd"/>
            <w:r w:rsidR="00E4039C" w:rsidRPr="00BB6BD0">
              <w:rPr>
                <w:color w:val="000000" w:themeColor="text1"/>
                <w:sz w:val="16"/>
                <w:szCs w:val="18"/>
              </w:rPr>
              <w:t>.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0D649F" w:rsidRDefault="000D649F" w:rsidP="00E4039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0D649F">
              <w:rPr>
                <w:b/>
                <w:sz w:val="16"/>
                <w:szCs w:val="18"/>
              </w:rPr>
              <w:t>1011870</w:t>
            </w:r>
          </w:p>
        </w:tc>
      </w:tr>
      <w:tr w:rsidR="00140BE3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FE231D" w:rsidRDefault="00FE231D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FE231D">
              <w:rPr>
                <w:sz w:val="18"/>
                <w:szCs w:val="18"/>
              </w:rPr>
              <w:t>807466</w:t>
            </w:r>
          </w:p>
        </w:tc>
      </w:tr>
      <w:tr w:rsidR="00140BE3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C4" w:rsidRPr="00FE231D" w:rsidRDefault="00FE231D" w:rsidP="000524C4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FE231D">
              <w:rPr>
                <w:sz w:val="18"/>
                <w:szCs w:val="18"/>
              </w:rPr>
              <w:t>118293</w:t>
            </w:r>
          </w:p>
        </w:tc>
      </w:tr>
      <w:tr w:rsidR="00FE231D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 w:rsidP="000F65BA">
            <w:pPr>
              <w:jc w:val="center"/>
              <w:rPr>
                <w:color w:val="000000" w:themeColor="text1"/>
                <w:sz w:val="16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FE231D" w:rsidRDefault="00FE231D" w:rsidP="00FE231D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FE231D">
              <w:rPr>
                <w:sz w:val="18"/>
                <w:szCs w:val="18"/>
              </w:rPr>
              <w:t>отсут</w:t>
            </w:r>
            <w:proofErr w:type="spellEnd"/>
            <w:r w:rsidRPr="00FE231D">
              <w:rPr>
                <w:sz w:val="18"/>
                <w:szCs w:val="18"/>
              </w:rPr>
              <w:t>. данные</w:t>
            </w:r>
          </w:p>
        </w:tc>
      </w:tr>
      <w:tr w:rsidR="00AE65D2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BB6BD0" w:rsidRDefault="00AE65D2" w:rsidP="00B5071D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</w:t>
            </w:r>
            <w:r w:rsidR="00B5071D" w:rsidRPr="00BB6BD0">
              <w:rPr>
                <w:color w:val="000000" w:themeColor="text1"/>
                <w:sz w:val="16"/>
                <w:szCs w:val="18"/>
              </w:rPr>
              <w:t>оптовая и розничная торговля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BB6BD0" w:rsidRDefault="00AE65D2" w:rsidP="000F65BA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FE231D" w:rsidRDefault="00FE231D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FE231D">
              <w:rPr>
                <w:sz w:val="16"/>
                <w:szCs w:val="18"/>
              </w:rPr>
              <w:t>22786</w:t>
            </w:r>
          </w:p>
        </w:tc>
      </w:tr>
      <w:tr w:rsidR="00FE231D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 w:rsidP="00B5071D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 гостиницы и рестораны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 w:rsidP="00414607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FE231D" w:rsidRDefault="00FE231D" w:rsidP="00FE231D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FE231D">
              <w:rPr>
                <w:sz w:val="18"/>
                <w:szCs w:val="18"/>
              </w:rPr>
              <w:t>отсут</w:t>
            </w:r>
            <w:proofErr w:type="spellEnd"/>
            <w:r w:rsidRPr="00FE231D">
              <w:rPr>
                <w:sz w:val="18"/>
                <w:szCs w:val="18"/>
              </w:rPr>
              <w:t>. данные</w:t>
            </w:r>
          </w:p>
        </w:tc>
      </w:tr>
      <w:tr w:rsidR="00FE231D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 w:rsidP="000F65BA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FE231D" w:rsidRDefault="00FE231D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FE231D">
              <w:rPr>
                <w:sz w:val="16"/>
                <w:szCs w:val="18"/>
              </w:rPr>
              <w:t>-</w:t>
            </w:r>
          </w:p>
        </w:tc>
      </w:tr>
      <w:tr w:rsidR="00FE231D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 w:rsidP="000F65BA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FE231D" w:rsidRDefault="00FE231D" w:rsidP="00373B41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FE231D">
              <w:rPr>
                <w:sz w:val="16"/>
                <w:szCs w:val="18"/>
              </w:rPr>
              <w:t>7821</w:t>
            </w:r>
          </w:p>
        </w:tc>
      </w:tr>
      <w:tr w:rsidR="00FE231D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FE231D" w:rsidRDefault="00FE231D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FE231D">
              <w:rPr>
                <w:sz w:val="18"/>
                <w:szCs w:val="18"/>
              </w:rPr>
              <w:t>6345</w:t>
            </w:r>
          </w:p>
        </w:tc>
      </w:tr>
      <w:tr w:rsidR="00FE231D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FE231D" w:rsidRDefault="00FE231D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FE231D">
              <w:rPr>
                <w:sz w:val="18"/>
                <w:szCs w:val="18"/>
              </w:rPr>
              <w:t>14687</w:t>
            </w:r>
          </w:p>
        </w:tc>
      </w:tr>
      <w:tr w:rsidR="00FE231D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- прочие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FE231D" w:rsidRDefault="00FE231D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FE231D">
              <w:rPr>
                <w:sz w:val="18"/>
                <w:szCs w:val="18"/>
              </w:rPr>
              <w:t>отсут</w:t>
            </w:r>
            <w:proofErr w:type="spellEnd"/>
            <w:r w:rsidRPr="00FE231D">
              <w:rPr>
                <w:sz w:val="18"/>
                <w:szCs w:val="18"/>
              </w:rPr>
              <w:t>. данные</w:t>
            </w:r>
          </w:p>
        </w:tc>
      </w:tr>
      <w:tr w:rsidR="00FE231D" w:rsidRPr="00BB6BD0" w:rsidTr="002777C7">
        <w:trPr>
          <w:trHeight w:val="64"/>
        </w:trPr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 w:rsidP="00AE0FB9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FE231D" w:rsidRDefault="00FE231D" w:rsidP="00395B01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FE231D">
              <w:rPr>
                <w:sz w:val="16"/>
                <w:szCs w:val="18"/>
              </w:rPr>
              <w:t>16061,4</w:t>
            </w:r>
          </w:p>
        </w:tc>
      </w:tr>
      <w:tr w:rsidR="00FE231D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 w:rsidP="008B5949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proofErr w:type="spellStart"/>
            <w:r w:rsidRPr="00BB6BD0">
              <w:rPr>
                <w:color w:val="000000" w:themeColor="text1"/>
                <w:sz w:val="16"/>
                <w:szCs w:val="18"/>
              </w:rPr>
              <w:t>кв.м</w:t>
            </w:r>
            <w:proofErr w:type="spellEnd"/>
            <w:r w:rsidRPr="00BB6BD0">
              <w:rPr>
                <w:color w:val="000000" w:themeColor="text1"/>
                <w:sz w:val="16"/>
                <w:szCs w:val="18"/>
              </w:rPr>
              <w:t>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FE231D" w:rsidRDefault="00FE231D" w:rsidP="00E4039C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FE231D">
              <w:rPr>
                <w:sz w:val="16"/>
                <w:szCs w:val="18"/>
              </w:rPr>
              <w:t>15019</w:t>
            </w:r>
          </w:p>
        </w:tc>
      </w:tr>
      <w:tr w:rsidR="00FE231D" w:rsidRPr="00BB6BD0" w:rsidTr="00E4039C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Объем подрядных работ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FE231D" w:rsidRPr="00BB6BD0" w:rsidRDefault="00FE231D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BB6BD0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31D" w:rsidRPr="00FE231D" w:rsidRDefault="00FE231D" w:rsidP="00E4039C">
            <w:pPr>
              <w:snapToGrid w:val="0"/>
              <w:jc w:val="center"/>
              <w:rPr>
                <w:sz w:val="16"/>
                <w:szCs w:val="18"/>
              </w:rPr>
            </w:pPr>
            <w:r w:rsidRPr="00FE231D">
              <w:rPr>
                <w:sz w:val="16"/>
                <w:szCs w:val="18"/>
              </w:rPr>
              <w:t>-</w:t>
            </w:r>
          </w:p>
        </w:tc>
      </w:tr>
    </w:tbl>
    <w:p w:rsidR="00140BE3" w:rsidRPr="00BB6BD0" w:rsidRDefault="00140BE3">
      <w:pPr>
        <w:pStyle w:val="6"/>
        <w:tabs>
          <w:tab w:val="left" w:pos="0"/>
        </w:tabs>
        <w:ind w:left="0"/>
        <w:rPr>
          <w:i/>
          <w:color w:val="000000" w:themeColor="text1"/>
          <w:sz w:val="18"/>
          <w:szCs w:val="18"/>
        </w:rPr>
      </w:pPr>
      <w:r w:rsidRPr="00BB6BD0">
        <w:rPr>
          <w:i/>
          <w:color w:val="000000" w:themeColor="text1"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805"/>
        <w:gridCol w:w="1378"/>
        <w:gridCol w:w="2273"/>
      </w:tblGrid>
      <w:tr w:rsidR="00140BE3" w:rsidRPr="00BB6BD0" w:rsidTr="00F37E7E"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B6BD0">
              <w:rPr>
                <w:b/>
                <w:color w:val="000000" w:themeColor="text1"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031575" w:rsidP="00826629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BB6BD0">
              <w:rPr>
                <w:b/>
                <w:color w:val="000000" w:themeColor="text1"/>
                <w:sz w:val="16"/>
                <w:szCs w:val="16"/>
              </w:rPr>
              <w:t>тыс</w:t>
            </w:r>
            <w:r w:rsidR="00140BE3" w:rsidRPr="00BB6BD0">
              <w:rPr>
                <w:b/>
                <w:color w:val="000000" w:themeColor="text1"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BB6BD0" w:rsidRDefault="00140BE3" w:rsidP="00826629">
            <w:pPr>
              <w:snapToGrid w:val="0"/>
              <w:ind w:left="-109" w:right="-108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BB6BD0">
              <w:rPr>
                <w:b/>
                <w:color w:val="000000" w:themeColor="text1"/>
                <w:sz w:val="16"/>
                <w:szCs w:val="16"/>
              </w:rPr>
              <w:t>Уд.вес</w:t>
            </w:r>
            <w:proofErr w:type="spellEnd"/>
            <w:r w:rsidRPr="00BB6BD0">
              <w:rPr>
                <w:b/>
                <w:color w:val="000000" w:themeColor="text1"/>
                <w:sz w:val="16"/>
                <w:szCs w:val="16"/>
              </w:rPr>
              <w:t xml:space="preserve"> в общем объеме, %</w:t>
            </w:r>
          </w:p>
        </w:tc>
      </w:tr>
      <w:tr w:rsidR="00140BE3" w:rsidRPr="00BB6BD0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 w:rsidP="00E4039C">
            <w:pPr>
              <w:snapToGrid w:val="0"/>
              <w:ind w:right="-108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Всего</w:t>
            </w:r>
            <w:r w:rsidR="00E4039C" w:rsidRPr="00BB6BD0">
              <w:rPr>
                <w:color w:val="000000" w:themeColor="text1"/>
                <w:sz w:val="16"/>
                <w:szCs w:val="16"/>
              </w:rPr>
              <w:t xml:space="preserve"> инвестиций в </w:t>
            </w:r>
            <w:r w:rsidRPr="00BB6BD0">
              <w:rPr>
                <w:color w:val="000000" w:themeColor="text1"/>
                <w:sz w:val="16"/>
                <w:szCs w:val="16"/>
              </w:rPr>
              <w:t xml:space="preserve">основной капитал по </w:t>
            </w:r>
            <w:r w:rsidR="00E4039C" w:rsidRPr="00BB6BD0">
              <w:rPr>
                <w:color w:val="000000" w:themeColor="text1"/>
                <w:sz w:val="16"/>
                <w:szCs w:val="16"/>
              </w:rPr>
              <w:t xml:space="preserve">крупным и средним </w:t>
            </w:r>
            <w:proofErr w:type="spellStart"/>
            <w:r w:rsidR="00E4039C" w:rsidRPr="00BB6BD0">
              <w:rPr>
                <w:color w:val="000000" w:themeColor="text1"/>
                <w:sz w:val="16"/>
                <w:szCs w:val="16"/>
              </w:rPr>
              <w:t>предприятиям,</w:t>
            </w:r>
            <w:r w:rsidRPr="00BB6BD0">
              <w:rPr>
                <w:color w:val="000000" w:themeColor="text1"/>
                <w:sz w:val="16"/>
                <w:szCs w:val="16"/>
              </w:rPr>
              <w:t>из</w:t>
            </w:r>
            <w:proofErr w:type="spellEnd"/>
            <w:r w:rsidRPr="00BB6BD0">
              <w:rPr>
                <w:color w:val="000000" w:themeColor="text1"/>
                <w:sz w:val="16"/>
                <w:szCs w:val="16"/>
              </w:rPr>
              <w:t xml:space="preserve"> них: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0D649F" w:rsidRDefault="000D649F" w:rsidP="00915300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0D649F">
              <w:rPr>
                <w:b/>
                <w:sz w:val="16"/>
                <w:szCs w:val="18"/>
              </w:rPr>
              <w:t>1011870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0D649F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0D649F">
              <w:rPr>
                <w:b/>
                <w:sz w:val="16"/>
                <w:szCs w:val="16"/>
              </w:rPr>
              <w:t>100</w:t>
            </w:r>
          </w:p>
        </w:tc>
      </w:tr>
      <w:tr w:rsidR="00140BE3" w:rsidRPr="00BB6BD0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 w:rsidP="008E2065">
            <w:pPr>
              <w:snapToGrid w:val="0"/>
              <w:jc w:val="both"/>
              <w:rPr>
                <w:i/>
                <w:color w:val="000000" w:themeColor="text1"/>
                <w:sz w:val="16"/>
                <w:szCs w:val="16"/>
              </w:rPr>
            </w:pPr>
            <w:r w:rsidRPr="00BB6BD0">
              <w:rPr>
                <w:i/>
                <w:color w:val="000000" w:themeColor="text1"/>
                <w:sz w:val="16"/>
                <w:szCs w:val="16"/>
              </w:rPr>
              <w:t>Собственные средства,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E38B0" w:rsidRDefault="00DE38B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DE38B0">
              <w:rPr>
                <w:sz w:val="16"/>
                <w:szCs w:val="16"/>
              </w:rPr>
              <w:t>651178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DE38B0" w:rsidRDefault="00DE38B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DE38B0">
              <w:rPr>
                <w:sz w:val="16"/>
                <w:szCs w:val="16"/>
              </w:rPr>
              <w:t>84,8</w:t>
            </w:r>
          </w:p>
        </w:tc>
      </w:tr>
      <w:tr w:rsidR="00140BE3" w:rsidRPr="00BB6BD0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BB6BD0" w:rsidRDefault="00140BE3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i/>
                <w:color w:val="000000" w:themeColor="text1"/>
                <w:sz w:val="16"/>
                <w:szCs w:val="16"/>
              </w:rPr>
              <w:t>Привлеченные средства, из них</w:t>
            </w:r>
            <w:r w:rsidRPr="00BB6BD0">
              <w:rPr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E38B0" w:rsidRDefault="00DE38B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DE38B0">
              <w:rPr>
                <w:sz w:val="16"/>
                <w:szCs w:val="16"/>
              </w:rPr>
              <w:t>360692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DE38B0" w:rsidRDefault="00DE38B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DE38B0">
              <w:rPr>
                <w:sz w:val="16"/>
                <w:szCs w:val="16"/>
              </w:rPr>
              <w:t>15,2</w:t>
            </w:r>
          </w:p>
        </w:tc>
      </w:tr>
      <w:tr w:rsidR="00F37E7E" w:rsidRPr="00BB6BD0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BB6BD0" w:rsidRDefault="00F37E7E">
            <w:pPr>
              <w:snapToGrid w:val="0"/>
              <w:jc w:val="both"/>
              <w:rPr>
                <w:i/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кредиты банков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DE38B0" w:rsidRDefault="00DE38B0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E38B0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DE38B0" w:rsidRDefault="00F37E7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DE38B0">
              <w:rPr>
                <w:sz w:val="16"/>
                <w:szCs w:val="16"/>
              </w:rPr>
              <w:t>-</w:t>
            </w:r>
          </w:p>
        </w:tc>
      </w:tr>
      <w:tr w:rsidR="00F37E7E" w:rsidRPr="00BB6BD0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BB6BD0" w:rsidRDefault="00F37E7E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за счет заемных средств других организаций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DE38B0" w:rsidRDefault="00DE38B0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E38B0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DE38B0" w:rsidRDefault="00F37E7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DE38B0">
              <w:rPr>
                <w:sz w:val="16"/>
                <w:szCs w:val="16"/>
              </w:rPr>
              <w:t>-</w:t>
            </w:r>
          </w:p>
        </w:tc>
      </w:tr>
      <w:tr w:rsidR="00BF1FB6" w:rsidRPr="00BB6BD0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BB6BD0" w:rsidRDefault="00BF1FB6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DE38B0" w:rsidRDefault="00DE38B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DE38B0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DE38B0" w:rsidRDefault="00DE38B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DE38B0">
              <w:rPr>
                <w:sz w:val="16"/>
                <w:szCs w:val="16"/>
              </w:rPr>
              <w:t>-</w:t>
            </w:r>
          </w:p>
        </w:tc>
      </w:tr>
      <w:tr w:rsidR="00F37E7E" w:rsidRPr="00BB6BD0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BB6BD0" w:rsidRDefault="00F37E7E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DE38B0" w:rsidRDefault="00DE38B0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E38B0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DE38B0" w:rsidRDefault="00F37E7E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DE38B0">
              <w:rPr>
                <w:sz w:val="16"/>
                <w:szCs w:val="16"/>
              </w:rPr>
              <w:t>-</w:t>
            </w:r>
          </w:p>
        </w:tc>
      </w:tr>
      <w:tr w:rsidR="00F37E7E" w:rsidRPr="00BB6BD0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BB6BD0" w:rsidRDefault="00F37E7E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- из областного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DE38B0" w:rsidRDefault="00DE38B0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E38B0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DE38B0" w:rsidRDefault="00F37E7E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DE38B0">
              <w:rPr>
                <w:sz w:val="16"/>
                <w:szCs w:val="16"/>
              </w:rPr>
              <w:t>-</w:t>
            </w:r>
          </w:p>
        </w:tc>
      </w:tr>
      <w:tr w:rsidR="00BF1FB6" w:rsidRPr="00BB6BD0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BB6BD0" w:rsidRDefault="00BF1FB6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 xml:space="preserve">-из </w:t>
            </w:r>
            <w:r w:rsidR="00811979" w:rsidRPr="00BB6BD0">
              <w:rPr>
                <w:color w:val="000000" w:themeColor="text1"/>
                <w:sz w:val="16"/>
                <w:szCs w:val="16"/>
              </w:rPr>
              <w:t>местного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DE38B0" w:rsidRDefault="00DE38B0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DE38B0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DE38B0" w:rsidRDefault="00DE38B0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DE38B0">
              <w:rPr>
                <w:sz w:val="16"/>
                <w:szCs w:val="16"/>
              </w:rPr>
              <w:t>-</w:t>
            </w:r>
          </w:p>
        </w:tc>
      </w:tr>
      <w:tr w:rsidR="00F37E7E" w:rsidRPr="00BB6BD0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F37E7E" w:rsidRPr="00BB6BD0" w:rsidRDefault="00F37E7E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37E7E" w:rsidRPr="00DE38B0" w:rsidRDefault="00DE38B0" w:rsidP="00AB57F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DE38B0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DE38B0" w:rsidRDefault="00F37E7E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DE38B0">
              <w:rPr>
                <w:sz w:val="16"/>
                <w:szCs w:val="16"/>
              </w:rPr>
              <w:t>-</w:t>
            </w:r>
          </w:p>
        </w:tc>
      </w:tr>
      <w:tr w:rsidR="00F37E7E" w:rsidRPr="00BB6BD0" w:rsidTr="00F37E7E"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E7E" w:rsidRPr="00BB6BD0" w:rsidRDefault="00F37E7E" w:rsidP="008031B1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BB6BD0">
              <w:rPr>
                <w:color w:val="000000" w:themeColor="text1"/>
                <w:sz w:val="16"/>
                <w:szCs w:val="16"/>
              </w:rPr>
              <w:t>Прочие средства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E7E" w:rsidRPr="00DE38B0" w:rsidRDefault="00DE38B0" w:rsidP="008031B1">
            <w:pPr>
              <w:snapToGrid w:val="0"/>
              <w:jc w:val="center"/>
              <w:rPr>
                <w:sz w:val="16"/>
                <w:szCs w:val="16"/>
              </w:rPr>
            </w:pPr>
            <w:r w:rsidRPr="00DE38B0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37E7E" w:rsidRPr="00DE38B0" w:rsidRDefault="00DE38B0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DE38B0">
              <w:rPr>
                <w:sz w:val="16"/>
                <w:szCs w:val="16"/>
              </w:rPr>
              <w:t>-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 w:firstRow="0" w:lastRow="0" w:firstColumn="0" w:lastColumn="0" w:noHBand="0" w:noVBand="0"/>
      </w:tblPr>
      <w:tblGrid>
        <w:gridCol w:w="10740"/>
      </w:tblGrid>
      <w:tr w:rsidR="008E5A3E" w:rsidRPr="00BB6BD0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BB6BD0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color w:val="000000" w:themeColor="text1"/>
                <w:sz w:val="28"/>
              </w:rPr>
            </w:pPr>
            <w:r w:rsidRPr="00BB6BD0">
              <w:rPr>
                <w:color w:val="000000" w:themeColor="text1"/>
                <w:sz w:val="28"/>
              </w:rPr>
              <w:lastRenderedPageBreak/>
              <w:t xml:space="preserve">РАЗДЕЛ  </w:t>
            </w:r>
            <w:r w:rsidRPr="00BB6BD0">
              <w:rPr>
                <w:color w:val="000000" w:themeColor="text1"/>
                <w:sz w:val="28"/>
                <w:lang w:val="en-US"/>
              </w:rPr>
              <w:t>YI</w:t>
            </w:r>
            <w:r w:rsidRPr="00BB6BD0">
              <w:rPr>
                <w:color w:val="000000" w:themeColor="text1"/>
                <w:sz w:val="28"/>
              </w:rPr>
              <w:t>.     ФИНАНСЫ</w:t>
            </w:r>
          </w:p>
        </w:tc>
      </w:tr>
    </w:tbl>
    <w:p w:rsidR="00140BE3" w:rsidRPr="00BB6BD0" w:rsidRDefault="00140BE3" w:rsidP="009B041D">
      <w:pPr>
        <w:pStyle w:val="a7"/>
        <w:rPr>
          <w:b w:val="0"/>
          <w:color w:val="000000" w:themeColor="text1"/>
          <w:sz w:val="24"/>
          <w:szCs w:val="24"/>
        </w:rPr>
      </w:pPr>
      <w:r w:rsidRPr="00BB6BD0">
        <w:rPr>
          <w:color w:val="000000" w:themeColor="text1"/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29"/>
        <w:gridCol w:w="1469"/>
        <w:gridCol w:w="1590"/>
        <w:gridCol w:w="2186"/>
      </w:tblGrid>
      <w:tr w:rsidR="00C578BA" w:rsidRPr="00BB6BD0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B6BD0" w:rsidRDefault="00140BE3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E38B0" w:rsidRDefault="00B62B47" w:rsidP="00DE38B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E38B0">
              <w:rPr>
                <w:b/>
                <w:sz w:val="18"/>
                <w:szCs w:val="18"/>
              </w:rPr>
              <w:t>На 01.</w:t>
            </w:r>
            <w:r w:rsidR="00DE38B0" w:rsidRPr="00DE38B0">
              <w:rPr>
                <w:b/>
                <w:sz w:val="18"/>
                <w:szCs w:val="18"/>
              </w:rPr>
              <w:t>01</w:t>
            </w:r>
            <w:r w:rsidR="001244FC" w:rsidRPr="00DE38B0">
              <w:rPr>
                <w:b/>
                <w:sz w:val="18"/>
                <w:szCs w:val="18"/>
              </w:rPr>
              <w:t>.</w:t>
            </w:r>
            <w:r w:rsidR="00B07384" w:rsidRPr="00DE38B0">
              <w:rPr>
                <w:b/>
                <w:sz w:val="18"/>
                <w:szCs w:val="18"/>
              </w:rPr>
              <w:t>1</w:t>
            </w:r>
            <w:r w:rsidR="00DE38B0" w:rsidRPr="00DE38B0">
              <w:rPr>
                <w:b/>
                <w:sz w:val="18"/>
                <w:szCs w:val="18"/>
              </w:rPr>
              <w:t>8</w:t>
            </w:r>
            <w:r w:rsidR="003F4B12" w:rsidRPr="00DE38B0">
              <w:rPr>
                <w:b/>
                <w:sz w:val="18"/>
                <w:szCs w:val="18"/>
              </w:rPr>
              <w:t xml:space="preserve"> г</w:t>
            </w:r>
            <w:r w:rsidR="00310CAC" w:rsidRPr="00DE38B0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DE38B0" w:rsidRDefault="00FB3B7C" w:rsidP="00DE38B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E38B0">
              <w:rPr>
                <w:b/>
                <w:sz w:val="18"/>
                <w:szCs w:val="18"/>
              </w:rPr>
              <w:t>На 01.</w:t>
            </w:r>
            <w:r w:rsidR="00D2511E" w:rsidRPr="00DE38B0">
              <w:rPr>
                <w:b/>
                <w:sz w:val="18"/>
                <w:szCs w:val="18"/>
              </w:rPr>
              <w:t>0</w:t>
            </w:r>
            <w:r w:rsidR="00DE38B0" w:rsidRPr="00DE38B0">
              <w:rPr>
                <w:b/>
                <w:sz w:val="18"/>
                <w:szCs w:val="18"/>
              </w:rPr>
              <w:t>1</w:t>
            </w:r>
            <w:r w:rsidR="002051AD" w:rsidRPr="00DE38B0">
              <w:rPr>
                <w:b/>
                <w:sz w:val="18"/>
                <w:szCs w:val="18"/>
              </w:rPr>
              <w:t>.</w:t>
            </w:r>
            <w:r w:rsidR="00B07384" w:rsidRPr="00DE38B0">
              <w:rPr>
                <w:b/>
                <w:sz w:val="18"/>
                <w:szCs w:val="18"/>
              </w:rPr>
              <w:t>1</w:t>
            </w:r>
            <w:r w:rsidR="00DE38B0" w:rsidRPr="00DE38B0">
              <w:rPr>
                <w:b/>
                <w:sz w:val="18"/>
                <w:szCs w:val="18"/>
              </w:rPr>
              <w:t>9</w:t>
            </w:r>
            <w:r w:rsidR="003F4B12" w:rsidRPr="00DE38B0">
              <w:rPr>
                <w:b/>
                <w:sz w:val="18"/>
                <w:szCs w:val="18"/>
              </w:rPr>
              <w:t xml:space="preserve"> г</w:t>
            </w:r>
            <w:r w:rsidR="00310CAC" w:rsidRPr="00DE38B0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DE38B0" w:rsidRDefault="00B62B47" w:rsidP="00DE38B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E38B0">
              <w:rPr>
                <w:b/>
                <w:sz w:val="18"/>
                <w:szCs w:val="18"/>
              </w:rPr>
              <w:t>01.</w:t>
            </w:r>
            <w:r w:rsidR="0032420D" w:rsidRPr="00DE38B0">
              <w:rPr>
                <w:b/>
                <w:sz w:val="18"/>
                <w:szCs w:val="18"/>
              </w:rPr>
              <w:t>0</w:t>
            </w:r>
            <w:r w:rsidR="00DE38B0" w:rsidRPr="00DE38B0">
              <w:rPr>
                <w:b/>
                <w:sz w:val="18"/>
                <w:szCs w:val="18"/>
              </w:rPr>
              <w:t>1</w:t>
            </w:r>
            <w:r w:rsidR="00354038" w:rsidRPr="00DE38B0">
              <w:rPr>
                <w:b/>
                <w:sz w:val="18"/>
                <w:szCs w:val="18"/>
              </w:rPr>
              <w:t>.</w:t>
            </w:r>
            <w:r w:rsidR="00262616" w:rsidRPr="00DE38B0">
              <w:rPr>
                <w:b/>
                <w:sz w:val="18"/>
                <w:szCs w:val="18"/>
              </w:rPr>
              <w:t>201</w:t>
            </w:r>
            <w:r w:rsidR="00DE38B0" w:rsidRPr="00DE38B0">
              <w:rPr>
                <w:b/>
                <w:sz w:val="18"/>
                <w:szCs w:val="18"/>
              </w:rPr>
              <w:t>9</w:t>
            </w:r>
            <w:r w:rsidR="005A5EBD" w:rsidRPr="00DE38B0">
              <w:rPr>
                <w:b/>
                <w:sz w:val="18"/>
                <w:szCs w:val="18"/>
              </w:rPr>
              <w:t xml:space="preserve"> </w:t>
            </w:r>
            <w:r w:rsidR="00140BE3" w:rsidRPr="00DE38B0">
              <w:rPr>
                <w:b/>
                <w:sz w:val="18"/>
                <w:szCs w:val="18"/>
              </w:rPr>
              <w:t>г</w:t>
            </w:r>
            <w:r w:rsidR="00695AEE" w:rsidRPr="00DE38B0">
              <w:rPr>
                <w:b/>
                <w:sz w:val="18"/>
                <w:szCs w:val="18"/>
              </w:rPr>
              <w:t>.</w:t>
            </w:r>
            <w:r w:rsidR="00081775" w:rsidRPr="00DE38B0">
              <w:rPr>
                <w:b/>
                <w:sz w:val="18"/>
                <w:szCs w:val="18"/>
              </w:rPr>
              <w:t xml:space="preserve"> % к </w:t>
            </w:r>
            <w:r w:rsidRPr="00DE38B0">
              <w:rPr>
                <w:b/>
                <w:sz w:val="18"/>
                <w:szCs w:val="18"/>
              </w:rPr>
              <w:t>01.</w:t>
            </w:r>
            <w:r w:rsidR="0032420D" w:rsidRPr="00DE38B0">
              <w:rPr>
                <w:b/>
                <w:sz w:val="18"/>
                <w:szCs w:val="18"/>
              </w:rPr>
              <w:t>0</w:t>
            </w:r>
            <w:r w:rsidR="00DE38B0" w:rsidRPr="00DE38B0">
              <w:rPr>
                <w:b/>
                <w:sz w:val="18"/>
                <w:szCs w:val="18"/>
              </w:rPr>
              <w:t>1</w:t>
            </w:r>
            <w:r w:rsidR="00354038" w:rsidRPr="00DE38B0">
              <w:rPr>
                <w:b/>
                <w:sz w:val="18"/>
                <w:szCs w:val="18"/>
              </w:rPr>
              <w:t>.</w:t>
            </w:r>
            <w:r w:rsidR="00081775" w:rsidRPr="00DE38B0">
              <w:rPr>
                <w:b/>
                <w:sz w:val="18"/>
                <w:szCs w:val="18"/>
              </w:rPr>
              <w:t>201</w:t>
            </w:r>
            <w:r w:rsidR="00DE38B0" w:rsidRPr="00DE38B0">
              <w:rPr>
                <w:b/>
                <w:sz w:val="18"/>
                <w:szCs w:val="18"/>
              </w:rPr>
              <w:t>8</w:t>
            </w:r>
            <w:r w:rsidR="005A5EBD" w:rsidRPr="00DE38B0">
              <w:rPr>
                <w:b/>
                <w:sz w:val="18"/>
                <w:szCs w:val="18"/>
              </w:rPr>
              <w:t xml:space="preserve"> </w:t>
            </w:r>
            <w:r w:rsidR="00140BE3" w:rsidRPr="00DE38B0">
              <w:rPr>
                <w:b/>
                <w:sz w:val="18"/>
                <w:szCs w:val="18"/>
              </w:rPr>
              <w:t>г</w:t>
            </w:r>
            <w:r w:rsidR="00695AEE" w:rsidRPr="00DE38B0">
              <w:rPr>
                <w:b/>
                <w:sz w:val="18"/>
                <w:szCs w:val="18"/>
              </w:rPr>
              <w:t>.</w:t>
            </w:r>
          </w:p>
        </w:tc>
      </w:tr>
      <w:tr w:rsidR="005A5EBD" w:rsidRPr="00BB6BD0" w:rsidTr="00926946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DE38B0" w:rsidP="005A5EBD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E38B0">
              <w:rPr>
                <w:b/>
                <w:sz w:val="18"/>
                <w:szCs w:val="18"/>
              </w:rPr>
              <w:t>991741,5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DE38B0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E38B0">
              <w:rPr>
                <w:b/>
                <w:sz w:val="18"/>
                <w:szCs w:val="18"/>
              </w:rPr>
              <w:t>1137214,6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EBD" w:rsidRPr="00DE38B0" w:rsidRDefault="00DE38B0" w:rsidP="00A8792E">
            <w:pPr>
              <w:jc w:val="center"/>
              <w:rPr>
                <w:b/>
              </w:rPr>
            </w:pPr>
            <w:r w:rsidRPr="00DE38B0">
              <w:rPr>
                <w:b/>
              </w:rPr>
              <w:t>114,7</w:t>
            </w:r>
          </w:p>
        </w:tc>
      </w:tr>
      <w:tr w:rsidR="005A5EBD" w:rsidRPr="00BB6BD0" w:rsidTr="001B6ED4">
        <w:trPr>
          <w:trHeight w:val="141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ED0665" w:rsidRDefault="005A5EBD" w:rsidP="005A5EBD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ED0665" w:rsidRDefault="005A5EBD" w:rsidP="00656100">
            <w:pPr>
              <w:snapToGrid w:val="0"/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ED0665" w:rsidRDefault="005A5EBD" w:rsidP="00A8792E">
            <w:pPr>
              <w:jc w:val="center"/>
              <w:rPr>
                <w:color w:val="FF0000"/>
                <w:highlight w:val="yellow"/>
              </w:rPr>
            </w:pP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i/>
                <w:color w:val="000000" w:themeColor="text1"/>
                <w:sz w:val="18"/>
                <w:szCs w:val="18"/>
              </w:rPr>
            </w:pPr>
            <w:r w:rsidRPr="00BB6BD0">
              <w:rPr>
                <w:i/>
                <w:color w:val="000000" w:themeColor="text1"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DE38B0" w:rsidP="005A5EBD">
            <w:pPr>
              <w:snapToGrid w:val="0"/>
              <w:jc w:val="center"/>
              <w:rPr>
                <w:sz w:val="18"/>
                <w:szCs w:val="18"/>
              </w:rPr>
            </w:pPr>
            <w:r w:rsidRPr="00DE38B0">
              <w:rPr>
                <w:sz w:val="18"/>
                <w:szCs w:val="18"/>
              </w:rPr>
              <w:t>220564,1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DE38B0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DE38B0">
              <w:rPr>
                <w:sz w:val="18"/>
                <w:szCs w:val="18"/>
              </w:rPr>
              <w:t>239597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DE38B0" w:rsidRDefault="00DE38B0" w:rsidP="00A8792E">
            <w:pPr>
              <w:jc w:val="center"/>
            </w:pPr>
            <w:r w:rsidRPr="00DE38B0">
              <w:t>108,6</w:t>
            </w:r>
          </w:p>
        </w:tc>
      </w:tr>
      <w:tr w:rsidR="005A5EBD" w:rsidRPr="00BB6BD0" w:rsidTr="00A8792E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5A5EBD" w:rsidP="005A5E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5A5EBD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DE38B0" w:rsidRDefault="005A5EBD" w:rsidP="00A8792E">
            <w:pPr>
              <w:jc w:val="center"/>
              <w:rPr>
                <w:highlight w:val="yellow"/>
              </w:rPr>
            </w:pPr>
          </w:p>
        </w:tc>
      </w:tr>
      <w:tr w:rsidR="005A5EBD" w:rsidRPr="00BB6BD0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DE38B0" w:rsidP="005A5EBD">
            <w:pPr>
              <w:snapToGrid w:val="0"/>
              <w:jc w:val="center"/>
              <w:rPr>
                <w:sz w:val="18"/>
                <w:szCs w:val="18"/>
              </w:rPr>
            </w:pPr>
            <w:r w:rsidRPr="00DE38B0">
              <w:rPr>
                <w:sz w:val="18"/>
                <w:szCs w:val="18"/>
              </w:rPr>
              <w:t>116814,4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DE38B0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DE38B0">
              <w:rPr>
                <w:sz w:val="18"/>
                <w:szCs w:val="18"/>
              </w:rPr>
              <w:t>132039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DE38B0" w:rsidRDefault="00DE38B0" w:rsidP="00A8792E">
            <w:pPr>
              <w:jc w:val="center"/>
            </w:pPr>
            <w:r w:rsidRPr="00DE38B0">
              <w:t>113,0</w:t>
            </w:r>
          </w:p>
        </w:tc>
      </w:tr>
      <w:tr w:rsidR="005A5EBD" w:rsidRPr="00BB6BD0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DE38B0" w:rsidP="005A5EBD">
            <w:pPr>
              <w:snapToGrid w:val="0"/>
              <w:jc w:val="center"/>
              <w:rPr>
                <w:sz w:val="18"/>
                <w:szCs w:val="18"/>
              </w:rPr>
            </w:pPr>
            <w:r w:rsidRPr="00DE38B0">
              <w:rPr>
                <w:sz w:val="18"/>
                <w:szCs w:val="18"/>
              </w:rPr>
              <w:t>28241,9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DE38B0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DE38B0">
              <w:rPr>
                <w:sz w:val="18"/>
                <w:szCs w:val="18"/>
              </w:rPr>
              <w:t>32509,1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DE38B0" w:rsidRDefault="00DE38B0" w:rsidP="0032420D">
            <w:pPr>
              <w:jc w:val="center"/>
            </w:pPr>
            <w:r w:rsidRPr="00DE38B0">
              <w:t>115,1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Налоги на совокупный доход в </w:t>
            </w: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т.ч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 xml:space="preserve">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5A5EBD" w:rsidP="005A5EB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5A5EBD" w:rsidP="00B60AF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DE38B0" w:rsidRDefault="005A5EBD" w:rsidP="00A8792E">
            <w:pPr>
              <w:jc w:val="center"/>
            </w:pP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DE38B0" w:rsidP="005A5EBD">
            <w:pPr>
              <w:snapToGrid w:val="0"/>
              <w:jc w:val="center"/>
              <w:rPr>
                <w:sz w:val="18"/>
                <w:szCs w:val="18"/>
              </w:rPr>
            </w:pPr>
            <w:r w:rsidRPr="00DE38B0">
              <w:rPr>
                <w:sz w:val="18"/>
                <w:szCs w:val="18"/>
              </w:rPr>
              <w:t>15044,7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DE38B0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DE38B0">
              <w:rPr>
                <w:sz w:val="18"/>
                <w:szCs w:val="18"/>
              </w:rPr>
              <w:t>11909,1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DE38B0" w:rsidRDefault="00DE38B0" w:rsidP="00A8792E">
            <w:pPr>
              <w:jc w:val="center"/>
            </w:pPr>
            <w:r w:rsidRPr="00DE38B0">
              <w:t>79,2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DE38B0" w:rsidP="005A5EBD">
            <w:pPr>
              <w:snapToGrid w:val="0"/>
              <w:jc w:val="center"/>
              <w:rPr>
                <w:sz w:val="18"/>
                <w:szCs w:val="18"/>
              </w:rPr>
            </w:pPr>
            <w:r w:rsidRPr="00DE38B0">
              <w:rPr>
                <w:sz w:val="18"/>
                <w:szCs w:val="18"/>
              </w:rPr>
              <w:t>6153,2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DE38B0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DE38B0">
              <w:rPr>
                <w:sz w:val="18"/>
                <w:szCs w:val="18"/>
              </w:rPr>
              <w:t>4460,5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DE38B0" w:rsidRDefault="00DE38B0" w:rsidP="00A8792E">
            <w:pPr>
              <w:jc w:val="center"/>
            </w:pPr>
            <w:r w:rsidRPr="00DE38B0">
              <w:t>72,5</w:t>
            </w:r>
          </w:p>
        </w:tc>
      </w:tr>
      <w:tr w:rsidR="005A5EBD" w:rsidRPr="00BB6BD0" w:rsidTr="003E3974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 w:rsidP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DE38B0" w:rsidP="005A5EBD">
            <w:pPr>
              <w:snapToGrid w:val="0"/>
              <w:jc w:val="center"/>
              <w:rPr>
                <w:sz w:val="18"/>
                <w:szCs w:val="18"/>
              </w:rPr>
            </w:pPr>
            <w:r w:rsidRPr="00DE38B0">
              <w:rPr>
                <w:sz w:val="18"/>
                <w:szCs w:val="18"/>
              </w:rPr>
              <w:t>144,3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DE38B0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DE38B0">
              <w:rPr>
                <w:sz w:val="18"/>
                <w:szCs w:val="18"/>
              </w:rPr>
              <w:t>278,1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DE38B0" w:rsidRDefault="00DE38B0" w:rsidP="00A8792E">
            <w:pPr>
              <w:jc w:val="center"/>
            </w:pPr>
            <w:r w:rsidRPr="00DE38B0">
              <w:t>192,7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Налог на имущество – всего, в </w:t>
            </w: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т.ч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DE38B0" w:rsidP="005A5EBD">
            <w:pPr>
              <w:snapToGrid w:val="0"/>
              <w:jc w:val="center"/>
              <w:rPr>
                <w:sz w:val="18"/>
                <w:szCs w:val="18"/>
              </w:rPr>
            </w:pPr>
            <w:r w:rsidRPr="00DE38B0">
              <w:rPr>
                <w:sz w:val="18"/>
                <w:szCs w:val="18"/>
              </w:rPr>
              <w:t>47817,4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DE38B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DE38B0">
              <w:rPr>
                <w:sz w:val="18"/>
                <w:szCs w:val="18"/>
              </w:rPr>
              <w:t>50449,5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DE38B0" w:rsidRDefault="00DE38B0" w:rsidP="00A8792E">
            <w:pPr>
              <w:jc w:val="center"/>
            </w:pPr>
            <w:r w:rsidRPr="00DE38B0">
              <w:t>105,5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DE38B0" w:rsidP="005A5EBD">
            <w:pPr>
              <w:snapToGrid w:val="0"/>
              <w:jc w:val="center"/>
              <w:rPr>
                <w:sz w:val="18"/>
                <w:szCs w:val="18"/>
              </w:rPr>
            </w:pPr>
            <w:r w:rsidRPr="00DE38B0">
              <w:rPr>
                <w:sz w:val="18"/>
                <w:szCs w:val="18"/>
              </w:rPr>
              <w:t>21686,7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DE38B0" w:rsidRDefault="00DE38B0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DE38B0">
              <w:rPr>
                <w:sz w:val="18"/>
                <w:szCs w:val="18"/>
              </w:rPr>
              <w:t>26112,3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DE38B0" w:rsidRDefault="00DE38B0" w:rsidP="00A8792E">
            <w:pPr>
              <w:jc w:val="center"/>
            </w:pPr>
            <w:r w:rsidRPr="00DE38B0">
              <w:t>120,4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435099" w:rsidRDefault="00435099" w:rsidP="005A5EBD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26130,7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435099" w:rsidRDefault="00435099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24337,2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435099" w:rsidRDefault="00435099" w:rsidP="00A8792E">
            <w:pPr>
              <w:jc w:val="center"/>
            </w:pPr>
            <w:r w:rsidRPr="00435099">
              <w:t>93,1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435099" w:rsidRDefault="00435099" w:rsidP="005A5EBD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6348,2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435099" w:rsidRDefault="00435099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7951,1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435099" w:rsidRDefault="00435099" w:rsidP="00A8792E">
            <w:pPr>
              <w:jc w:val="center"/>
            </w:pPr>
            <w:r w:rsidRPr="00435099">
              <w:t>125,2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Неналоговые доходы в </w:t>
            </w:r>
            <w:proofErr w:type="spellStart"/>
            <w:r w:rsidRPr="00BB6BD0">
              <w:rPr>
                <w:color w:val="000000" w:themeColor="text1"/>
                <w:sz w:val="18"/>
                <w:szCs w:val="18"/>
              </w:rPr>
              <w:t>т.ч</w:t>
            </w:r>
            <w:proofErr w:type="spellEnd"/>
            <w:r w:rsidRPr="00BB6BD0">
              <w:rPr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435099" w:rsidRDefault="00435099" w:rsidP="005A5EBD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43960,1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435099" w:rsidRDefault="00435099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49360,1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435099" w:rsidRDefault="00435099" w:rsidP="00A8792E">
            <w:pPr>
              <w:jc w:val="center"/>
            </w:pPr>
            <w:r w:rsidRPr="00435099">
              <w:t>112,3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 xml:space="preserve">    - доходы от использования имущества находящегося в госуда</w:t>
            </w:r>
            <w:r w:rsidRPr="00BB6BD0">
              <w:rPr>
                <w:color w:val="000000" w:themeColor="text1"/>
                <w:sz w:val="18"/>
                <w:szCs w:val="18"/>
              </w:rPr>
              <w:t>р</w:t>
            </w:r>
            <w:r w:rsidRPr="00BB6BD0">
              <w:rPr>
                <w:color w:val="000000" w:themeColor="text1"/>
                <w:sz w:val="18"/>
                <w:szCs w:val="18"/>
              </w:rPr>
              <w:t>ственной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435099" w:rsidRDefault="00435099" w:rsidP="005A5EBD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1207,7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435099" w:rsidRDefault="00435099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1747,2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435099" w:rsidRDefault="00435099" w:rsidP="00A8792E">
            <w:pPr>
              <w:jc w:val="center"/>
            </w:pPr>
            <w:r w:rsidRPr="00435099">
              <w:t>144,7</w:t>
            </w:r>
          </w:p>
        </w:tc>
      </w:tr>
      <w:tr w:rsidR="005A5EBD" w:rsidRPr="00BB6BD0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A5EBD" w:rsidRPr="00BB6BD0" w:rsidRDefault="005A5EBD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435099" w:rsidRDefault="00435099" w:rsidP="005A5EBD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727217,3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A5EBD" w:rsidRPr="00435099" w:rsidRDefault="00435099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848257,5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EBD" w:rsidRPr="00435099" w:rsidRDefault="00435099" w:rsidP="00A8792E">
            <w:pPr>
              <w:jc w:val="center"/>
            </w:pPr>
            <w:r w:rsidRPr="00435099">
              <w:t>116,6</w:t>
            </w:r>
          </w:p>
        </w:tc>
      </w:tr>
    </w:tbl>
    <w:p w:rsidR="00140BE3" w:rsidRPr="00BB6BD0" w:rsidRDefault="00140BE3">
      <w:pPr>
        <w:rPr>
          <w:color w:val="000000" w:themeColor="text1"/>
          <w:sz w:val="18"/>
          <w:szCs w:val="18"/>
        </w:rPr>
      </w:pPr>
    </w:p>
    <w:p w:rsidR="00B202C6" w:rsidRPr="00BB6BD0" w:rsidRDefault="00B202C6">
      <w:pPr>
        <w:rPr>
          <w:color w:val="000000" w:themeColor="text1"/>
        </w:rPr>
      </w:pPr>
      <w:r w:rsidRPr="00BB6BD0">
        <w:rPr>
          <w:color w:val="000000" w:themeColor="text1"/>
        </w:rPr>
        <w:br w:type="page"/>
      </w:r>
    </w:p>
    <w:p w:rsidR="000C4589" w:rsidRPr="00BB6BD0" w:rsidRDefault="000C4589">
      <w:pPr>
        <w:rPr>
          <w:color w:val="000000" w:themeColor="text1"/>
        </w:rPr>
      </w:pPr>
    </w:p>
    <w:tbl>
      <w:tblPr>
        <w:tblpPr w:leftFromText="180" w:rightFromText="180" w:vertAnchor="text" w:horzAnchor="margin" w:tblpY="199"/>
        <w:tblW w:w="10349" w:type="dxa"/>
        <w:tblLayout w:type="fixed"/>
        <w:tblLook w:val="0000" w:firstRow="0" w:lastRow="0" w:firstColumn="0" w:lastColumn="0" w:noHBand="0" w:noVBand="0"/>
      </w:tblPr>
      <w:tblGrid>
        <w:gridCol w:w="4878"/>
        <w:gridCol w:w="1674"/>
        <w:gridCol w:w="1753"/>
        <w:gridCol w:w="2044"/>
      </w:tblGrid>
      <w:tr w:rsidR="00C578BA" w:rsidRPr="00BB6BD0" w:rsidTr="00A440C0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BB6BD0" w:rsidRDefault="00B202C6" w:rsidP="00A440C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35099" w:rsidRDefault="00B62B47" w:rsidP="0043509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35099">
              <w:rPr>
                <w:b/>
                <w:sz w:val="18"/>
                <w:szCs w:val="18"/>
              </w:rPr>
              <w:t>На 01.</w:t>
            </w:r>
            <w:r w:rsidR="00093AB8" w:rsidRPr="00435099">
              <w:rPr>
                <w:b/>
                <w:sz w:val="18"/>
                <w:szCs w:val="18"/>
              </w:rPr>
              <w:t>0</w:t>
            </w:r>
            <w:r w:rsidR="00435099" w:rsidRPr="00435099">
              <w:rPr>
                <w:b/>
                <w:sz w:val="18"/>
                <w:szCs w:val="18"/>
              </w:rPr>
              <w:t>1</w:t>
            </w:r>
            <w:r w:rsidR="00B202C6" w:rsidRPr="00435099">
              <w:rPr>
                <w:b/>
                <w:sz w:val="18"/>
                <w:szCs w:val="18"/>
              </w:rPr>
              <w:t>.20</w:t>
            </w:r>
            <w:r w:rsidR="00A8792E" w:rsidRPr="00435099">
              <w:rPr>
                <w:b/>
                <w:sz w:val="18"/>
                <w:szCs w:val="18"/>
              </w:rPr>
              <w:t>1</w:t>
            </w:r>
            <w:r w:rsidR="00435099" w:rsidRPr="00435099">
              <w:rPr>
                <w:b/>
                <w:sz w:val="18"/>
                <w:szCs w:val="18"/>
              </w:rPr>
              <w:t>8</w:t>
            </w:r>
            <w:r w:rsidR="00B202C6" w:rsidRPr="00435099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435099" w:rsidRDefault="00B202C6" w:rsidP="0043509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35099">
              <w:rPr>
                <w:b/>
                <w:sz w:val="18"/>
                <w:szCs w:val="18"/>
              </w:rPr>
              <w:t>На 01.</w:t>
            </w:r>
            <w:r w:rsidR="00093AB8" w:rsidRPr="00435099">
              <w:rPr>
                <w:b/>
                <w:sz w:val="18"/>
                <w:szCs w:val="18"/>
              </w:rPr>
              <w:t>0</w:t>
            </w:r>
            <w:r w:rsidR="00435099" w:rsidRPr="00435099">
              <w:rPr>
                <w:b/>
                <w:sz w:val="18"/>
                <w:szCs w:val="18"/>
              </w:rPr>
              <w:t>1</w:t>
            </w:r>
            <w:r w:rsidR="00A8792E" w:rsidRPr="00435099">
              <w:rPr>
                <w:b/>
                <w:sz w:val="18"/>
                <w:szCs w:val="18"/>
              </w:rPr>
              <w:t>.</w:t>
            </w:r>
            <w:r w:rsidRPr="00435099">
              <w:rPr>
                <w:b/>
                <w:sz w:val="18"/>
                <w:szCs w:val="18"/>
              </w:rPr>
              <w:t>201</w:t>
            </w:r>
            <w:r w:rsidR="00435099" w:rsidRPr="00435099">
              <w:rPr>
                <w:b/>
                <w:sz w:val="18"/>
                <w:szCs w:val="18"/>
              </w:rPr>
              <w:t>9</w:t>
            </w:r>
            <w:r w:rsidRPr="00435099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435099" w:rsidRDefault="00B62B47" w:rsidP="0043509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35099">
              <w:rPr>
                <w:b/>
                <w:sz w:val="18"/>
                <w:szCs w:val="18"/>
              </w:rPr>
              <w:t>01.</w:t>
            </w:r>
            <w:r w:rsidR="00093AB8" w:rsidRPr="00435099">
              <w:rPr>
                <w:b/>
                <w:sz w:val="18"/>
                <w:szCs w:val="18"/>
              </w:rPr>
              <w:t>0</w:t>
            </w:r>
            <w:r w:rsidR="00435099" w:rsidRPr="00435099">
              <w:rPr>
                <w:b/>
                <w:sz w:val="18"/>
                <w:szCs w:val="18"/>
              </w:rPr>
              <w:t>1</w:t>
            </w:r>
            <w:r w:rsidR="0019448E" w:rsidRPr="00435099">
              <w:rPr>
                <w:b/>
                <w:sz w:val="18"/>
                <w:szCs w:val="18"/>
              </w:rPr>
              <w:t>.201</w:t>
            </w:r>
            <w:r w:rsidR="00435099" w:rsidRPr="00435099">
              <w:rPr>
                <w:b/>
                <w:sz w:val="18"/>
                <w:szCs w:val="18"/>
              </w:rPr>
              <w:t>9</w:t>
            </w:r>
            <w:r w:rsidR="00B202C6" w:rsidRPr="00435099">
              <w:rPr>
                <w:b/>
                <w:sz w:val="18"/>
                <w:szCs w:val="18"/>
              </w:rPr>
              <w:t xml:space="preserve"> г в % к </w:t>
            </w:r>
            <w:r w:rsidRPr="00435099">
              <w:rPr>
                <w:b/>
                <w:sz w:val="18"/>
                <w:szCs w:val="18"/>
              </w:rPr>
              <w:t>01.</w:t>
            </w:r>
            <w:r w:rsidR="00093AB8" w:rsidRPr="00435099">
              <w:rPr>
                <w:b/>
                <w:sz w:val="18"/>
                <w:szCs w:val="18"/>
              </w:rPr>
              <w:t>0</w:t>
            </w:r>
            <w:r w:rsidR="00435099" w:rsidRPr="00435099">
              <w:rPr>
                <w:b/>
                <w:sz w:val="18"/>
                <w:szCs w:val="18"/>
              </w:rPr>
              <w:t>1</w:t>
            </w:r>
            <w:r w:rsidRPr="00435099">
              <w:rPr>
                <w:b/>
                <w:sz w:val="18"/>
                <w:szCs w:val="18"/>
              </w:rPr>
              <w:t>.201</w:t>
            </w:r>
            <w:r w:rsidR="00435099" w:rsidRPr="00435099">
              <w:rPr>
                <w:b/>
                <w:sz w:val="18"/>
                <w:szCs w:val="18"/>
              </w:rPr>
              <w:t>8</w:t>
            </w:r>
            <w:r w:rsidR="00B202C6" w:rsidRPr="00435099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A45112" w:rsidRPr="00BB6BD0" w:rsidTr="006D6B41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35099">
              <w:rPr>
                <w:b/>
                <w:sz w:val="18"/>
                <w:szCs w:val="18"/>
              </w:rPr>
              <w:t>990794,5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35099">
              <w:rPr>
                <w:b/>
                <w:sz w:val="18"/>
                <w:szCs w:val="18"/>
              </w:rPr>
              <w:t>1118307,8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jc w:val="center"/>
              <w:rPr>
                <w:b/>
              </w:rPr>
            </w:pPr>
            <w:r w:rsidRPr="00435099">
              <w:rPr>
                <w:b/>
              </w:rPr>
              <w:t>112,9</w:t>
            </w:r>
          </w:p>
        </w:tc>
      </w:tr>
      <w:tr w:rsidR="00A45112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90292,7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113531,9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jc w:val="center"/>
            </w:pPr>
            <w:r w:rsidRPr="00435099">
              <w:t>125,7</w:t>
            </w:r>
          </w:p>
        </w:tc>
      </w:tr>
      <w:tr w:rsidR="00A45112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1077,3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1278,2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jc w:val="center"/>
            </w:pPr>
            <w:r w:rsidRPr="00435099">
              <w:t>118,6</w:t>
            </w:r>
          </w:p>
        </w:tc>
      </w:tr>
      <w:tr w:rsidR="00A45112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Национальная безопасность и правоохранительная</w:t>
            </w:r>
          </w:p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2242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2757,3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jc w:val="center"/>
            </w:pPr>
            <w:r w:rsidRPr="00435099">
              <w:t>123,0</w:t>
            </w:r>
          </w:p>
        </w:tc>
      </w:tr>
      <w:tr w:rsidR="00A45112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40027,4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47701,3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jc w:val="center"/>
            </w:pPr>
            <w:r w:rsidRPr="00435099">
              <w:t>119,2</w:t>
            </w:r>
          </w:p>
        </w:tc>
      </w:tr>
      <w:tr w:rsidR="00A45112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48344,1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73832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jc w:val="center"/>
            </w:pPr>
            <w:r w:rsidRPr="00435099">
              <w:t>152,7</w:t>
            </w:r>
          </w:p>
        </w:tc>
      </w:tr>
      <w:tr w:rsidR="00A45112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671549,5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729616,3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jc w:val="center"/>
            </w:pPr>
            <w:r w:rsidRPr="00435099">
              <w:t>108,6</w:t>
            </w:r>
          </w:p>
        </w:tc>
      </w:tr>
      <w:tr w:rsidR="00A45112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83662,9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89258,5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jc w:val="center"/>
            </w:pPr>
            <w:r w:rsidRPr="00435099">
              <w:t>106,7</w:t>
            </w:r>
          </w:p>
        </w:tc>
      </w:tr>
      <w:tr w:rsidR="00A45112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27707,3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29877,2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jc w:val="center"/>
            </w:pPr>
            <w:r w:rsidRPr="00435099">
              <w:t>107,8</w:t>
            </w:r>
          </w:p>
        </w:tc>
      </w:tr>
      <w:tr w:rsidR="00A45112" w:rsidRPr="00BB6BD0" w:rsidTr="006D6B41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22021,9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28212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jc w:val="center"/>
            </w:pPr>
            <w:r w:rsidRPr="00435099">
              <w:t>128,1</w:t>
            </w:r>
          </w:p>
        </w:tc>
      </w:tr>
      <w:tr w:rsidR="00A45112" w:rsidRPr="00BB6BD0" w:rsidTr="00770C82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3869,4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2243,1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45112" w:rsidRPr="00435099" w:rsidRDefault="00435099" w:rsidP="00A45112">
            <w:pPr>
              <w:jc w:val="center"/>
            </w:pPr>
            <w:r w:rsidRPr="00435099">
              <w:t>58,0</w:t>
            </w:r>
          </w:p>
        </w:tc>
      </w:tr>
      <w:tr w:rsidR="00A45112" w:rsidRPr="00BB6BD0" w:rsidTr="006E5346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Профицит бюджета (+), 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947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18906,8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112" w:rsidRPr="00435099" w:rsidRDefault="00A45112" w:rsidP="00A45112">
            <w:pPr>
              <w:jc w:val="center"/>
            </w:pPr>
            <w:r w:rsidRPr="00435099">
              <w:t>-</w:t>
            </w:r>
          </w:p>
        </w:tc>
      </w:tr>
      <w:tr w:rsidR="00A45112" w:rsidRPr="00BB6BD0" w:rsidTr="006E5346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12" w:rsidRPr="00BB6BD0" w:rsidRDefault="00A45112" w:rsidP="00A45112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-947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112" w:rsidRPr="00435099" w:rsidRDefault="00435099" w:rsidP="00A45112">
            <w:pPr>
              <w:snapToGrid w:val="0"/>
              <w:jc w:val="center"/>
              <w:rPr>
                <w:sz w:val="18"/>
                <w:szCs w:val="18"/>
              </w:rPr>
            </w:pPr>
            <w:r w:rsidRPr="00435099">
              <w:rPr>
                <w:sz w:val="18"/>
                <w:szCs w:val="18"/>
              </w:rPr>
              <w:t>-18906,8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112" w:rsidRPr="00435099" w:rsidRDefault="00A45112" w:rsidP="00A45112">
            <w:pPr>
              <w:jc w:val="center"/>
            </w:pPr>
            <w:r w:rsidRPr="00435099">
              <w:t>-</w:t>
            </w:r>
          </w:p>
        </w:tc>
      </w:tr>
    </w:tbl>
    <w:p w:rsidR="007E432F" w:rsidRPr="00BB6BD0" w:rsidRDefault="007E432F">
      <w:pPr>
        <w:rPr>
          <w:color w:val="000000" w:themeColor="text1"/>
        </w:rPr>
      </w:pPr>
    </w:p>
    <w:p w:rsidR="00140BE3" w:rsidRPr="00BB6BD0" w:rsidRDefault="00140BE3" w:rsidP="00B6551E">
      <w:pPr>
        <w:rPr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p w:rsidR="00A440C0" w:rsidRPr="00BB6BD0" w:rsidRDefault="00A440C0">
      <w:pPr>
        <w:rPr>
          <w:color w:val="000000" w:themeColor="text1"/>
        </w:rPr>
      </w:pPr>
    </w:p>
    <w:p w:rsidR="00A440C0" w:rsidRPr="00BB6BD0" w:rsidRDefault="00A440C0">
      <w:pPr>
        <w:rPr>
          <w:color w:val="000000" w:themeColor="text1"/>
        </w:rPr>
      </w:pPr>
    </w:p>
    <w:p w:rsidR="00A440C0" w:rsidRPr="00BB6BD0" w:rsidRDefault="00A440C0">
      <w:pPr>
        <w:rPr>
          <w:color w:val="000000" w:themeColor="text1"/>
        </w:rPr>
      </w:pPr>
    </w:p>
    <w:p w:rsidR="00A440C0" w:rsidRPr="00BB6BD0" w:rsidRDefault="00A440C0">
      <w:pPr>
        <w:rPr>
          <w:color w:val="000000" w:themeColor="text1"/>
        </w:rPr>
      </w:pPr>
    </w:p>
    <w:p w:rsidR="00F70E4D" w:rsidRPr="00BB6BD0" w:rsidRDefault="00F70E4D">
      <w:pPr>
        <w:rPr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p w:rsidR="007E432F" w:rsidRPr="00BB6BD0" w:rsidRDefault="007E432F">
      <w:pPr>
        <w:rPr>
          <w:color w:val="000000" w:themeColor="text1"/>
        </w:rPr>
      </w:pP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507C02" w:rsidRPr="00BB6BD0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BB6BD0" w:rsidRDefault="00507C02" w:rsidP="00607958">
            <w:pPr>
              <w:pStyle w:val="a7"/>
              <w:snapToGrid w:val="0"/>
              <w:ind w:right="249"/>
              <w:rPr>
                <w:color w:val="000000" w:themeColor="text1"/>
              </w:rPr>
            </w:pPr>
            <w:r w:rsidRPr="00BB6BD0">
              <w:rPr>
                <w:color w:val="000000" w:themeColor="text1"/>
              </w:rPr>
              <w:t xml:space="preserve">РАЗДЕЛ  </w:t>
            </w:r>
            <w:r w:rsidRPr="00BB6BD0">
              <w:rPr>
                <w:color w:val="000000" w:themeColor="text1"/>
                <w:lang w:val="en-US"/>
              </w:rPr>
              <w:t>YII</w:t>
            </w:r>
            <w:r w:rsidRPr="00BB6BD0">
              <w:rPr>
                <w:color w:val="000000" w:themeColor="text1"/>
              </w:rPr>
              <w:t>.    МАЛЫЙ  БИЗНЕС</w:t>
            </w:r>
          </w:p>
        </w:tc>
      </w:tr>
    </w:tbl>
    <w:p w:rsidR="00507C02" w:rsidRPr="00BB6BD0" w:rsidRDefault="00507C02" w:rsidP="00507C02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Основные социально-экономические показатели</w:t>
      </w:r>
    </w:p>
    <w:p w:rsidR="00507C02" w:rsidRPr="00BB6BD0" w:rsidRDefault="00507C02" w:rsidP="00507C02">
      <w:pPr>
        <w:jc w:val="center"/>
        <w:rPr>
          <w:b/>
          <w:i/>
          <w:color w:val="000000" w:themeColor="text1"/>
          <w:sz w:val="24"/>
        </w:rPr>
      </w:pPr>
      <w:r w:rsidRPr="00BB6BD0">
        <w:rPr>
          <w:b/>
          <w:i/>
          <w:color w:val="000000" w:themeColor="text1"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273"/>
        <w:gridCol w:w="1137"/>
        <w:gridCol w:w="992"/>
        <w:gridCol w:w="1559"/>
      </w:tblGrid>
      <w:tr w:rsidR="00310CC5" w:rsidRPr="00BB6BD0" w:rsidTr="00F84326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BB6BD0" w:rsidRDefault="00507C02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BB6BD0" w:rsidRDefault="00507C02" w:rsidP="004462C5">
            <w:pPr>
              <w:snapToGrid w:val="0"/>
              <w:ind w:left="-108" w:right="-5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BB6BD0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EB609D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EB609D">
              <w:rPr>
                <w:b/>
                <w:sz w:val="18"/>
                <w:szCs w:val="18"/>
              </w:rPr>
              <w:t>на</w:t>
            </w:r>
          </w:p>
          <w:p w:rsidR="00507C02" w:rsidRPr="00EB609D" w:rsidRDefault="00164754" w:rsidP="00EB609D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EB609D">
              <w:rPr>
                <w:b/>
                <w:sz w:val="18"/>
                <w:szCs w:val="18"/>
              </w:rPr>
              <w:t>01.</w:t>
            </w:r>
            <w:r w:rsidR="008D0F4F" w:rsidRPr="00EB609D">
              <w:rPr>
                <w:b/>
                <w:sz w:val="18"/>
                <w:szCs w:val="18"/>
              </w:rPr>
              <w:t>0</w:t>
            </w:r>
            <w:r w:rsidR="00EB609D" w:rsidRPr="00EB609D">
              <w:rPr>
                <w:b/>
                <w:sz w:val="18"/>
                <w:szCs w:val="18"/>
              </w:rPr>
              <w:t>1</w:t>
            </w:r>
            <w:r w:rsidR="005C597D" w:rsidRPr="00EB609D">
              <w:rPr>
                <w:b/>
                <w:sz w:val="18"/>
                <w:szCs w:val="18"/>
              </w:rPr>
              <w:t>.1</w:t>
            </w:r>
            <w:bookmarkStart w:id="0" w:name="_GoBack"/>
            <w:bookmarkEnd w:id="0"/>
            <w:r w:rsidR="00EB609D" w:rsidRPr="00EB609D">
              <w:rPr>
                <w:b/>
                <w:sz w:val="18"/>
                <w:szCs w:val="18"/>
              </w:rPr>
              <w:t>8</w:t>
            </w:r>
            <w:r w:rsidR="00507C02" w:rsidRPr="00EB609D">
              <w:rPr>
                <w:b/>
                <w:sz w:val="18"/>
                <w:szCs w:val="18"/>
              </w:rPr>
              <w:t>г</w:t>
            </w:r>
            <w:r w:rsidR="00A5250C" w:rsidRPr="00EB609D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EB609D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EB609D">
              <w:rPr>
                <w:b/>
                <w:sz w:val="18"/>
                <w:szCs w:val="18"/>
              </w:rPr>
              <w:t>на</w:t>
            </w:r>
          </w:p>
          <w:p w:rsidR="00507C02" w:rsidRPr="00EB609D" w:rsidRDefault="001E0C57" w:rsidP="00EB609D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EB609D">
              <w:rPr>
                <w:b/>
                <w:sz w:val="18"/>
                <w:szCs w:val="18"/>
              </w:rPr>
              <w:t>01.</w:t>
            </w:r>
            <w:r w:rsidR="008D0F4F" w:rsidRPr="00EB609D">
              <w:rPr>
                <w:b/>
                <w:sz w:val="18"/>
                <w:szCs w:val="18"/>
              </w:rPr>
              <w:t>0</w:t>
            </w:r>
            <w:r w:rsidR="00EB609D" w:rsidRPr="00EB609D">
              <w:rPr>
                <w:b/>
                <w:sz w:val="18"/>
                <w:szCs w:val="18"/>
              </w:rPr>
              <w:t>1</w:t>
            </w:r>
            <w:r w:rsidR="00B62B47" w:rsidRPr="00EB609D">
              <w:rPr>
                <w:b/>
                <w:sz w:val="18"/>
                <w:szCs w:val="18"/>
              </w:rPr>
              <w:t>.1</w:t>
            </w:r>
            <w:r w:rsidR="00EB609D" w:rsidRPr="00EB609D">
              <w:rPr>
                <w:b/>
                <w:sz w:val="18"/>
                <w:szCs w:val="18"/>
              </w:rPr>
              <w:t>9</w:t>
            </w:r>
            <w:r w:rsidR="00A5250C" w:rsidRPr="00EB609D">
              <w:rPr>
                <w:b/>
                <w:sz w:val="18"/>
                <w:szCs w:val="18"/>
              </w:rPr>
              <w:t xml:space="preserve"> </w:t>
            </w:r>
            <w:r w:rsidR="007010B5" w:rsidRPr="00EB609D">
              <w:rPr>
                <w:b/>
                <w:sz w:val="18"/>
                <w:szCs w:val="18"/>
              </w:rPr>
              <w:t>г</w:t>
            </w:r>
            <w:r w:rsidR="00A5250C" w:rsidRPr="00EB609D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EB609D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EB609D">
              <w:rPr>
                <w:b/>
                <w:sz w:val="18"/>
                <w:szCs w:val="18"/>
              </w:rPr>
              <w:t>01.</w:t>
            </w:r>
            <w:r w:rsidR="008D0F4F" w:rsidRPr="00EB609D">
              <w:rPr>
                <w:b/>
                <w:sz w:val="18"/>
                <w:szCs w:val="18"/>
              </w:rPr>
              <w:t>0</w:t>
            </w:r>
            <w:r w:rsidR="00EB609D" w:rsidRPr="00EB609D">
              <w:rPr>
                <w:b/>
                <w:sz w:val="18"/>
                <w:szCs w:val="18"/>
              </w:rPr>
              <w:t>1</w:t>
            </w:r>
            <w:r w:rsidR="00F70E4D" w:rsidRPr="00EB609D">
              <w:rPr>
                <w:b/>
                <w:sz w:val="18"/>
                <w:szCs w:val="18"/>
              </w:rPr>
              <w:t>.</w:t>
            </w:r>
            <w:r w:rsidR="00164754" w:rsidRPr="00EB609D">
              <w:rPr>
                <w:b/>
                <w:sz w:val="18"/>
                <w:szCs w:val="18"/>
              </w:rPr>
              <w:t>201</w:t>
            </w:r>
            <w:r w:rsidR="00EB609D" w:rsidRPr="00EB609D">
              <w:rPr>
                <w:b/>
                <w:sz w:val="18"/>
                <w:szCs w:val="18"/>
              </w:rPr>
              <w:t>9</w:t>
            </w:r>
            <w:r w:rsidR="00E94CE5" w:rsidRPr="00EB609D">
              <w:rPr>
                <w:b/>
                <w:sz w:val="18"/>
                <w:szCs w:val="18"/>
              </w:rPr>
              <w:t xml:space="preserve"> г.</w:t>
            </w:r>
            <w:r w:rsidR="00507C02" w:rsidRPr="00EB609D">
              <w:rPr>
                <w:b/>
                <w:sz w:val="18"/>
                <w:szCs w:val="18"/>
              </w:rPr>
              <w:t xml:space="preserve"> в %</w:t>
            </w:r>
          </w:p>
          <w:p w:rsidR="00507C02" w:rsidRPr="00EB609D" w:rsidRDefault="00164754" w:rsidP="00EB609D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EB609D">
              <w:rPr>
                <w:b/>
                <w:sz w:val="18"/>
                <w:szCs w:val="18"/>
              </w:rPr>
              <w:t xml:space="preserve">к </w:t>
            </w:r>
            <w:r w:rsidR="00B62B47" w:rsidRPr="00EB609D">
              <w:rPr>
                <w:b/>
                <w:sz w:val="18"/>
                <w:szCs w:val="18"/>
              </w:rPr>
              <w:t>01.</w:t>
            </w:r>
            <w:r w:rsidR="008D0F4F" w:rsidRPr="00EB609D">
              <w:rPr>
                <w:b/>
                <w:sz w:val="18"/>
                <w:szCs w:val="18"/>
              </w:rPr>
              <w:t>0</w:t>
            </w:r>
            <w:r w:rsidR="00EB609D" w:rsidRPr="00EB609D">
              <w:rPr>
                <w:b/>
                <w:sz w:val="18"/>
                <w:szCs w:val="18"/>
              </w:rPr>
              <w:t>1</w:t>
            </w:r>
            <w:r w:rsidR="00F70E4D" w:rsidRPr="00EB609D">
              <w:rPr>
                <w:b/>
                <w:sz w:val="18"/>
                <w:szCs w:val="18"/>
              </w:rPr>
              <w:t>.</w:t>
            </w:r>
            <w:r w:rsidRPr="00EB609D">
              <w:rPr>
                <w:b/>
                <w:sz w:val="18"/>
                <w:szCs w:val="18"/>
              </w:rPr>
              <w:t>201</w:t>
            </w:r>
            <w:r w:rsidR="007D1ED6" w:rsidRPr="00EB609D">
              <w:rPr>
                <w:b/>
                <w:sz w:val="18"/>
                <w:szCs w:val="18"/>
              </w:rPr>
              <w:t>8</w:t>
            </w:r>
            <w:r w:rsidR="00507C02" w:rsidRPr="00EB609D">
              <w:rPr>
                <w:b/>
                <w:sz w:val="18"/>
                <w:szCs w:val="18"/>
              </w:rPr>
              <w:t>г</w:t>
            </w:r>
            <w:r w:rsidR="00E94CE5" w:rsidRPr="00EB609D">
              <w:rPr>
                <w:b/>
                <w:sz w:val="18"/>
                <w:szCs w:val="18"/>
              </w:rPr>
              <w:t>.</w:t>
            </w:r>
          </w:p>
        </w:tc>
      </w:tr>
      <w:tr w:rsidR="00A5250C" w:rsidRPr="00BB6BD0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BB6BD0" w:rsidRDefault="00A5250C" w:rsidP="00B56DEE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Количество организаций, плательщиков единого налога на вмененный доход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BB6BD0" w:rsidRDefault="00A5250C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B609D" w:rsidRDefault="00EB609D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EB609D">
              <w:rPr>
                <w:sz w:val="18"/>
                <w:szCs w:val="18"/>
              </w:rPr>
              <w:t>921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B609D" w:rsidRDefault="00EB609D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EB609D">
              <w:rPr>
                <w:sz w:val="18"/>
                <w:szCs w:val="18"/>
              </w:rPr>
              <w:t>882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EB609D" w:rsidRDefault="00EB609D" w:rsidP="00310CC5">
            <w:pPr>
              <w:jc w:val="center"/>
              <w:rPr>
                <w:sz w:val="18"/>
                <w:szCs w:val="18"/>
              </w:rPr>
            </w:pPr>
            <w:r w:rsidRPr="00EB609D">
              <w:rPr>
                <w:sz w:val="18"/>
                <w:szCs w:val="18"/>
              </w:rPr>
              <w:t>95,8</w:t>
            </w:r>
          </w:p>
        </w:tc>
      </w:tr>
      <w:tr w:rsidR="00A5250C" w:rsidRPr="00BB6BD0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BB6BD0" w:rsidRDefault="00A5250C" w:rsidP="00B56DEE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BB6BD0">
              <w:rPr>
                <w:color w:val="000000" w:themeColor="text1"/>
                <w:sz w:val="18"/>
                <w:szCs w:val="18"/>
              </w:rPr>
              <w:t>о</w:t>
            </w:r>
            <w:r w:rsidRPr="00BB6BD0">
              <w:rPr>
                <w:color w:val="000000" w:themeColor="text1"/>
                <w:sz w:val="18"/>
                <w:szCs w:val="18"/>
              </w:rPr>
              <w:t>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BB6BD0" w:rsidRDefault="00A5250C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B609D" w:rsidRDefault="00EB609D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EB609D">
              <w:rPr>
                <w:sz w:val="18"/>
                <w:szCs w:val="18"/>
              </w:rPr>
              <w:t>730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B609D" w:rsidRDefault="00EB609D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EB609D">
              <w:rPr>
                <w:sz w:val="18"/>
                <w:szCs w:val="18"/>
              </w:rPr>
              <w:t>710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EB609D" w:rsidRDefault="00EB609D" w:rsidP="009A3EA9">
            <w:pPr>
              <w:jc w:val="center"/>
              <w:rPr>
                <w:sz w:val="18"/>
                <w:szCs w:val="18"/>
              </w:rPr>
            </w:pPr>
            <w:r w:rsidRPr="00EB609D">
              <w:rPr>
                <w:sz w:val="18"/>
                <w:szCs w:val="18"/>
              </w:rPr>
              <w:t>97,3</w:t>
            </w:r>
          </w:p>
        </w:tc>
      </w:tr>
      <w:tr w:rsidR="007D1ED6" w:rsidRPr="00BB6BD0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7D1ED6" w:rsidRPr="00BB6BD0" w:rsidRDefault="007D1ED6" w:rsidP="007D1ED6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Количество организаций, применяющих патентную систему налогоо</w:t>
            </w:r>
            <w:r>
              <w:rPr>
                <w:color w:val="000000" w:themeColor="text1"/>
                <w:sz w:val="18"/>
                <w:szCs w:val="18"/>
              </w:rPr>
              <w:t>б</w:t>
            </w:r>
            <w:r>
              <w:rPr>
                <w:color w:val="000000" w:themeColor="text1"/>
                <w:sz w:val="18"/>
                <w:szCs w:val="18"/>
              </w:rPr>
              <w:t>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BB6BD0" w:rsidRDefault="007D1ED6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EB609D" w:rsidRDefault="00EB609D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EB609D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1ED6" w:rsidRPr="00EB609D" w:rsidRDefault="00EB609D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EB609D">
              <w:rPr>
                <w:sz w:val="18"/>
                <w:szCs w:val="18"/>
              </w:rPr>
              <w:t>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1ED6" w:rsidRPr="00EB609D" w:rsidRDefault="00EB609D" w:rsidP="009A3EA9">
            <w:pPr>
              <w:jc w:val="center"/>
              <w:rPr>
                <w:sz w:val="18"/>
                <w:szCs w:val="18"/>
              </w:rPr>
            </w:pPr>
            <w:r w:rsidRPr="00EB609D">
              <w:rPr>
                <w:sz w:val="18"/>
                <w:szCs w:val="18"/>
              </w:rPr>
              <w:t>-</w:t>
            </w:r>
          </w:p>
        </w:tc>
      </w:tr>
      <w:tr w:rsidR="00A5250C" w:rsidRPr="00BB6BD0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5250C" w:rsidRPr="00BB6BD0" w:rsidRDefault="00A5250C" w:rsidP="004462C5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BB6BD0" w:rsidRDefault="00A5250C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BB6BD0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B609D" w:rsidRDefault="00EB609D" w:rsidP="005C4F89">
            <w:pPr>
              <w:snapToGrid w:val="0"/>
              <w:jc w:val="center"/>
              <w:rPr>
                <w:sz w:val="18"/>
                <w:szCs w:val="18"/>
              </w:rPr>
            </w:pPr>
            <w:r w:rsidRPr="00EB609D">
              <w:rPr>
                <w:sz w:val="18"/>
                <w:szCs w:val="18"/>
              </w:rPr>
              <w:t>1464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5250C" w:rsidRPr="00EB609D" w:rsidRDefault="00EB609D" w:rsidP="00B56DEE">
            <w:pPr>
              <w:snapToGrid w:val="0"/>
              <w:jc w:val="center"/>
              <w:rPr>
                <w:sz w:val="18"/>
                <w:szCs w:val="18"/>
              </w:rPr>
            </w:pPr>
            <w:r w:rsidRPr="00EB609D">
              <w:rPr>
                <w:sz w:val="18"/>
                <w:szCs w:val="18"/>
              </w:rPr>
              <w:t>1469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5250C" w:rsidRPr="00EB609D" w:rsidRDefault="00EB609D" w:rsidP="00B56F30">
            <w:pPr>
              <w:jc w:val="center"/>
              <w:rPr>
                <w:sz w:val="18"/>
                <w:szCs w:val="18"/>
              </w:rPr>
            </w:pPr>
            <w:r w:rsidRPr="00EB609D">
              <w:rPr>
                <w:sz w:val="18"/>
                <w:szCs w:val="18"/>
              </w:rPr>
              <w:t>100,3</w:t>
            </w:r>
          </w:p>
        </w:tc>
      </w:tr>
    </w:tbl>
    <w:p w:rsidR="00507C02" w:rsidRPr="00BB6BD0" w:rsidRDefault="00507C02" w:rsidP="00337A39">
      <w:pPr>
        <w:pStyle w:val="a7"/>
        <w:ind w:right="-712"/>
        <w:jc w:val="both"/>
        <w:rPr>
          <w:color w:val="000000" w:themeColor="text1"/>
          <w:sz w:val="18"/>
          <w:szCs w:val="18"/>
        </w:rPr>
      </w:pPr>
    </w:p>
    <w:sectPr w:rsidR="00507C02" w:rsidRPr="00BB6BD0" w:rsidSect="00F67770">
      <w:headerReference w:type="default" r:id="rId25"/>
      <w:footnotePr>
        <w:pos w:val="beneathText"/>
      </w:footnotePr>
      <w:pgSz w:w="12240" w:h="15840"/>
      <w:pgMar w:top="426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8B0" w:rsidRDefault="00DE38B0">
      <w:r>
        <w:separator/>
      </w:r>
    </w:p>
  </w:endnote>
  <w:endnote w:type="continuationSeparator" w:id="0">
    <w:p w:rsidR="00DE38B0" w:rsidRDefault="00DE3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8B0" w:rsidRDefault="00DE38B0">
      <w:r>
        <w:separator/>
      </w:r>
    </w:p>
  </w:footnote>
  <w:footnote w:type="continuationSeparator" w:id="0">
    <w:p w:rsidR="00DE38B0" w:rsidRDefault="00DE38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8B0" w:rsidRDefault="00DE38B0" w:rsidP="009A686D">
    <w:pPr>
      <w:pStyle w:val="ad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6747510</wp:posOffset>
              </wp:positionH>
              <wp:positionV relativeFrom="paragraph">
                <wp:posOffset>10160</wp:posOffset>
              </wp:positionV>
              <wp:extent cx="195580" cy="119380"/>
              <wp:effectExtent l="3810" t="635" r="635" b="3810"/>
              <wp:wrapSquare wrapText="largest"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19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38B0" w:rsidRDefault="00DE38B0">
                          <w:pPr>
                            <w:pStyle w:val="ad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EB609D">
                            <w:rPr>
                              <w:rStyle w:val="a4"/>
                              <w:noProof/>
                            </w:rPr>
                            <w:t>45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531.3pt;margin-top:.8pt;width:15.4pt;height:9.4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" stroked="f">
              <v:fill opacity="0"/>
              <v:textbox inset="0,0,0,0">
                <w:txbxContent>
                  <w:p w:rsidR="00DE38B0" w:rsidRDefault="00DE38B0">
                    <w:pPr>
                      <w:pStyle w:val="ad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EB609D">
                      <w:rPr>
                        <w:rStyle w:val="a4"/>
                        <w:noProof/>
                      </w:rPr>
                      <w:t>45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5"/>
  </w:num>
  <w:num w:numId="7">
    <w:abstractNumId w:val="6"/>
  </w:num>
  <w:num w:numId="8">
    <w:abstractNumId w:val="13"/>
  </w:num>
  <w:num w:numId="9">
    <w:abstractNumId w:val="14"/>
  </w:num>
  <w:num w:numId="10">
    <w:abstractNumId w:val="8"/>
  </w:num>
  <w:num w:numId="11">
    <w:abstractNumId w:val="9"/>
  </w:num>
  <w:num w:numId="12">
    <w:abstractNumId w:val="16"/>
  </w:num>
  <w:num w:numId="13">
    <w:abstractNumId w:val="4"/>
  </w:num>
  <w:num w:numId="14">
    <w:abstractNumId w:val="7"/>
  </w:num>
  <w:num w:numId="15">
    <w:abstractNumId w:val="15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BE3"/>
    <w:rsid w:val="00000C00"/>
    <w:rsid w:val="00000D68"/>
    <w:rsid w:val="000019CF"/>
    <w:rsid w:val="00002367"/>
    <w:rsid w:val="0000274F"/>
    <w:rsid w:val="00002A2B"/>
    <w:rsid w:val="00002C95"/>
    <w:rsid w:val="000032AD"/>
    <w:rsid w:val="000038C9"/>
    <w:rsid w:val="00003906"/>
    <w:rsid w:val="00003CEC"/>
    <w:rsid w:val="000049D7"/>
    <w:rsid w:val="00004D12"/>
    <w:rsid w:val="000055D2"/>
    <w:rsid w:val="00006D5B"/>
    <w:rsid w:val="00006D70"/>
    <w:rsid w:val="00006EEB"/>
    <w:rsid w:val="0000718A"/>
    <w:rsid w:val="00007B67"/>
    <w:rsid w:val="00010B84"/>
    <w:rsid w:val="00010C13"/>
    <w:rsid w:val="00011A78"/>
    <w:rsid w:val="00011C81"/>
    <w:rsid w:val="000121AD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2042B"/>
    <w:rsid w:val="00020977"/>
    <w:rsid w:val="00020C24"/>
    <w:rsid w:val="000211D2"/>
    <w:rsid w:val="00021624"/>
    <w:rsid w:val="00021A84"/>
    <w:rsid w:val="0002201B"/>
    <w:rsid w:val="000233DA"/>
    <w:rsid w:val="000238CC"/>
    <w:rsid w:val="000239A6"/>
    <w:rsid w:val="0002400A"/>
    <w:rsid w:val="000244C8"/>
    <w:rsid w:val="00024F69"/>
    <w:rsid w:val="00024FBC"/>
    <w:rsid w:val="00025028"/>
    <w:rsid w:val="00026AF1"/>
    <w:rsid w:val="00026C86"/>
    <w:rsid w:val="0002783A"/>
    <w:rsid w:val="000312B1"/>
    <w:rsid w:val="00031575"/>
    <w:rsid w:val="000319A0"/>
    <w:rsid w:val="00031EC2"/>
    <w:rsid w:val="000321A2"/>
    <w:rsid w:val="000329DE"/>
    <w:rsid w:val="00032EA4"/>
    <w:rsid w:val="00032F17"/>
    <w:rsid w:val="000345DB"/>
    <w:rsid w:val="000347F8"/>
    <w:rsid w:val="000349FE"/>
    <w:rsid w:val="00034FCE"/>
    <w:rsid w:val="00035132"/>
    <w:rsid w:val="00035700"/>
    <w:rsid w:val="00035A5B"/>
    <w:rsid w:val="00035F31"/>
    <w:rsid w:val="000360E9"/>
    <w:rsid w:val="000362BC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D3F"/>
    <w:rsid w:val="00042E75"/>
    <w:rsid w:val="0004396E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7B6"/>
    <w:rsid w:val="00051D41"/>
    <w:rsid w:val="00052045"/>
    <w:rsid w:val="000520B0"/>
    <w:rsid w:val="00052416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A4B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484"/>
    <w:rsid w:val="00063BF8"/>
    <w:rsid w:val="000649E4"/>
    <w:rsid w:val="00064A90"/>
    <w:rsid w:val="00064BFE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599"/>
    <w:rsid w:val="00067936"/>
    <w:rsid w:val="00070BFA"/>
    <w:rsid w:val="00070CFF"/>
    <w:rsid w:val="00070F02"/>
    <w:rsid w:val="00071641"/>
    <w:rsid w:val="00072258"/>
    <w:rsid w:val="00072608"/>
    <w:rsid w:val="00072D6C"/>
    <w:rsid w:val="000732AD"/>
    <w:rsid w:val="000735BB"/>
    <w:rsid w:val="000735CE"/>
    <w:rsid w:val="00073AD5"/>
    <w:rsid w:val="00073AE5"/>
    <w:rsid w:val="00073BA3"/>
    <w:rsid w:val="00073C7C"/>
    <w:rsid w:val="000742FB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8E"/>
    <w:rsid w:val="00080DDD"/>
    <w:rsid w:val="00080E2C"/>
    <w:rsid w:val="00080FEB"/>
    <w:rsid w:val="00081328"/>
    <w:rsid w:val="00081775"/>
    <w:rsid w:val="00081B1C"/>
    <w:rsid w:val="00081BB3"/>
    <w:rsid w:val="00082587"/>
    <w:rsid w:val="000829E7"/>
    <w:rsid w:val="00082AF3"/>
    <w:rsid w:val="00083949"/>
    <w:rsid w:val="00083AAB"/>
    <w:rsid w:val="00083BC5"/>
    <w:rsid w:val="00084D40"/>
    <w:rsid w:val="00084FDF"/>
    <w:rsid w:val="0008576C"/>
    <w:rsid w:val="0008584D"/>
    <w:rsid w:val="00085935"/>
    <w:rsid w:val="00085954"/>
    <w:rsid w:val="000865DA"/>
    <w:rsid w:val="00086A30"/>
    <w:rsid w:val="00087232"/>
    <w:rsid w:val="00087CA8"/>
    <w:rsid w:val="000900E7"/>
    <w:rsid w:val="00090939"/>
    <w:rsid w:val="00090BA0"/>
    <w:rsid w:val="0009173E"/>
    <w:rsid w:val="000925CB"/>
    <w:rsid w:val="00092DC1"/>
    <w:rsid w:val="00092F50"/>
    <w:rsid w:val="00093AB8"/>
    <w:rsid w:val="00093C51"/>
    <w:rsid w:val="000943F5"/>
    <w:rsid w:val="00094866"/>
    <w:rsid w:val="00094B61"/>
    <w:rsid w:val="000951AE"/>
    <w:rsid w:val="0009588C"/>
    <w:rsid w:val="00095AF3"/>
    <w:rsid w:val="00095F95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4C66"/>
    <w:rsid w:val="000A4CBD"/>
    <w:rsid w:val="000A4D01"/>
    <w:rsid w:val="000A6315"/>
    <w:rsid w:val="000A7086"/>
    <w:rsid w:val="000A7426"/>
    <w:rsid w:val="000A7DB3"/>
    <w:rsid w:val="000B072A"/>
    <w:rsid w:val="000B0B17"/>
    <w:rsid w:val="000B1030"/>
    <w:rsid w:val="000B1970"/>
    <w:rsid w:val="000B1E52"/>
    <w:rsid w:val="000B2203"/>
    <w:rsid w:val="000B221F"/>
    <w:rsid w:val="000B24AC"/>
    <w:rsid w:val="000B2F87"/>
    <w:rsid w:val="000B31D0"/>
    <w:rsid w:val="000B3A37"/>
    <w:rsid w:val="000B3B03"/>
    <w:rsid w:val="000B3E36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AC"/>
    <w:rsid w:val="000B77BD"/>
    <w:rsid w:val="000B7800"/>
    <w:rsid w:val="000B7F92"/>
    <w:rsid w:val="000C01CB"/>
    <w:rsid w:val="000C053B"/>
    <w:rsid w:val="000C0C94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4589"/>
    <w:rsid w:val="000C4596"/>
    <w:rsid w:val="000C506D"/>
    <w:rsid w:val="000C53F8"/>
    <w:rsid w:val="000C56A3"/>
    <w:rsid w:val="000C5E3F"/>
    <w:rsid w:val="000C6CB1"/>
    <w:rsid w:val="000C6CDA"/>
    <w:rsid w:val="000C6D10"/>
    <w:rsid w:val="000C7203"/>
    <w:rsid w:val="000C721F"/>
    <w:rsid w:val="000D0D3F"/>
    <w:rsid w:val="000D18C4"/>
    <w:rsid w:val="000D1BE2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62A9"/>
    <w:rsid w:val="000D649F"/>
    <w:rsid w:val="000D68EB"/>
    <w:rsid w:val="000D6A0F"/>
    <w:rsid w:val="000D6AF3"/>
    <w:rsid w:val="000D6D43"/>
    <w:rsid w:val="000D700C"/>
    <w:rsid w:val="000D7744"/>
    <w:rsid w:val="000D7C45"/>
    <w:rsid w:val="000D7DF1"/>
    <w:rsid w:val="000E07BD"/>
    <w:rsid w:val="000E0D7F"/>
    <w:rsid w:val="000E131E"/>
    <w:rsid w:val="000E14D1"/>
    <w:rsid w:val="000E21D9"/>
    <w:rsid w:val="000E2798"/>
    <w:rsid w:val="000E2DB4"/>
    <w:rsid w:val="000E2E14"/>
    <w:rsid w:val="000E35CF"/>
    <w:rsid w:val="000E36A6"/>
    <w:rsid w:val="000E383C"/>
    <w:rsid w:val="000E3CEC"/>
    <w:rsid w:val="000E3E69"/>
    <w:rsid w:val="000E4676"/>
    <w:rsid w:val="000E4C7D"/>
    <w:rsid w:val="000E4F78"/>
    <w:rsid w:val="000E5263"/>
    <w:rsid w:val="000E533B"/>
    <w:rsid w:val="000E5A3D"/>
    <w:rsid w:val="000E5C49"/>
    <w:rsid w:val="000E6147"/>
    <w:rsid w:val="000E64F8"/>
    <w:rsid w:val="000E6CB5"/>
    <w:rsid w:val="000E6D14"/>
    <w:rsid w:val="000E73E5"/>
    <w:rsid w:val="000E740F"/>
    <w:rsid w:val="000E7738"/>
    <w:rsid w:val="000E7E9E"/>
    <w:rsid w:val="000F0179"/>
    <w:rsid w:val="000F023B"/>
    <w:rsid w:val="000F0F10"/>
    <w:rsid w:val="000F1705"/>
    <w:rsid w:val="000F1A67"/>
    <w:rsid w:val="000F1BA9"/>
    <w:rsid w:val="000F1D29"/>
    <w:rsid w:val="000F1F9C"/>
    <w:rsid w:val="000F20A7"/>
    <w:rsid w:val="000F23F7"/>
    <w:rsid w:val="000F29C8"/>
    <w:rsid w:val="000F2F8D"/>
    <w:rsid w:val="000F3554"/>
    <w:rsid w:val="000F3753"/>
    <w:rsid w:val="000F415C"/>
    <w:rsid w:val="000F41D5"/>
    <w:rsid w:val="000F4413"/>
    <w:rsid w:val="000F4F5F"/>
    <w:rsid w:val="000F4F7C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C76"/>
    <w:rsid w:val="00101FD4"/>
    <w:rsid w:val="001021E6"/>
    <w:rsid w:val="00102320"/>
    <w:rsid w:val="0010270C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5ABE"/>
    <w:rsid w:val="00105D8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961"/>
    <w:rsid w:val="00111AEA"/>
    <w:rsid w:val="00111B75"/>
    <w:rsid w:val="0011226C"/>
    <w:rsid w:val="00112287"/>
    <w:rsid w:val="00112399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4FE7"/>
    <w:rsid w:val="00115785"/>
    <w:rsid w:val="00115BAF"/>
    <w:rsid w:val="00115C9B"/>
    <w:rsid w:val="00115CC5"/>
    <w:rsid w:val="00115CD5"/>
    <w:rsid w:val="00115DF6"/>
    <w:rsid w:val="001167B9"/>
    <w:rsid w:val="00117041"/>
    <w:rsid w:val="00117070"/>
    <w:rsid w:val="00117A8A"/>
    <w:rsid w:val="00117F0D"/>
    <w:rsid w:val="001204A6"/>
    <w:rsid w:val="00120C0B"/>
    <w:rsid w:val="00120C2B"/>
    <w:rsid w:val="00120C93"/>
    <w:rsid w:val="0012112A"/>
    <w:rsid w:val="0012123E"/>
    <w:rsid w:val="00122052"/>
    <w:rsid w:val="001223B7"/>
    <w:rsid w:val="001229A1"/>
    <w:rsid w:val="00122CC7"/>
    <w:rsid w:val="00122D87"/>
    <w:rsid w:val="00122E25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C91"/>
    <w:rsid w:val="001314CE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352"/>
    <w:rsid w:val="00136934"/>
    <w:rsid w:val="00136A84"/>
    <w:rsid w:val="00136B22"/>
    <w:rsid w:val="00136D20"/>
    <w:rsid w:val="001379BE"/>
    <w:rsid w:val="001409EC"/>
    <w:rsid w:val="00140BE3"/>
    <w:rsid w:val="00142499"/>
    <w:rsid w:val="00142541"/>
    <w:rsid w:val="00142677"/>
    <w:rsid w:val="001429EC"/>
    <w:rsid w:val="0014381E"/>
    <w:rsid w:val="00143A76"/>
    <w:rsid w:val="00143A84"/>
    <w:rsid w:val="00143BD8"/>
    <w:rsid w:val="001444E8"/>
    <w:rsid w:val="0014477A"/>
    <w:rsid w:val="0014489B"/>
    <w:rsid w:val="00144A76"/>
    <w:rsid w:val="00144FB9"/>
    <w:rsid w:val="00144FC4"/>
    <w:rsid w:val="0014518F"/>
    <w:rsid w:val="00145617"/>
    <w:rsid w:val="00145907"/>
    <w:rsid w:val="00145E41"/>
    <w:rsid w:val="001461E6"/>
    <w:rsid w:val="00146A4D"/>
    <w:rsid w:val="00147380"/>
    <w:rsid w:val="001477FE"/>
    <w:rsid w:val="0014798D"/>
    <w:rsid w:val="00147DD6"/>
    <w:rsid w:val="00150506"/>
    <w:rsid w:val="00151D5D"/>
    <w:rsid w:val="00153063"/>
    <w:rsid w:val="001533A6"/>
    <w:rsid w:val="001538FC"/>
    <w:rsid w:val="001539BA"/>
    <w:rsid w:val="001539C5"/>
    <w:rsid w:val="00153DF5"/>
    <w:rsid w:val="00154820"/>
    <w:rsid w:val="00155298"/>
    <w:rsid w:val="00156A97"/>
    <w:rsid w:val="00156B8F"/>
    <w:rsid w:val="00157208"/>
    <w:rsid w:val="00157287"/>
    <w:rsid w:val="0016068F"/>
    <w:rsid w:val="001612DE"/>
    <w:rsid w:val="0016146A"/>
    <w:rsid w:val="00161AAE"/>
    <w:rsid w:val="001630BF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5A8"/>
    <w:rsid w:val="0017093D"/>
    <w:rsid w:val="00171203"/>
    <w:rsid w:val="00171334"/>
    <w:rsid w:val="0017190F"/>
    <w:rsid w:val="00171A21"/>
    <w:rsid w:val="00171D4C"/>
    <w:rsid w:val="0017240B"/>
    <w:rsid w:val="00172460"/>
    <w:rsid w:val="001724D3"/>
    <w:rsid w:val="00172C25"/>
    <w:rsid w:val="00172EB6"/>
    <w:rsid w:val="00172EE9"/>
    <w:rsid w:val="00173205"/>
    <w:rsid w:val="00173544"/>
    <w:rsid w:val="0017359B"/>
    <w:rsid w:val="001736AB"/>
    <w:rsid w:val="0017506D"/>
    <w:rsid w:val="0017532F"/>
    <w:rsid w:val="001755E0"/>
    <w:rsid w:val="00175927"/>
    <w:rsid w:val="00175B33"/>
    <w:rsid w:val="00176155"/>
    <w:rsid w:val="0017676A"/>
    <w:rsid w:val="00177B34"/>
    <w:rsid w:val="001802EE"/>
    <w:rsid w:val="00180AFB"/>
    <w:rsid w:val="00181664"/>
    <w:rsid w:val="001818B9"/>
    <w:rsid w:val="00181986"/>
    <w:rsid w:val="001822B6"/>
    <w:rsid w:val="001823EC"/>
    <w:rsid w:val="00182D89"/>
    <w:rsid w:val="00182DC7"/>
    <w:rsid w:val="00182E78"/>
    <w:rsid w:val="00183D4F"/>
    <w:rsid w:val="00184F98"/>
    <w:rsid w:val="00185436"/>
    <w:rsid w:val="00185718"/>
    <w:rsid w:val="00185F3D"/>
    <w:rsid w:val="00185F4A"/>
    <w:rsid w:val="00186BD9"/>
    <w:rsid w:val="00186C44"/>
    <w:rsid w:val="00187486"/>
    <w:rsid w:val="00187A06"/>
    <w:rsid w:val="0019136F"/>
    <w:rsid w:val="00191A24"/>
    <w:rsid w:val="00191AE7"/>
    <w:rsid w:val="001921B9"/>
    <w:rsid w:val="00192663"/>
    <w:rsid w:val="00192835"/>
    <w:rsid w:val="00192C22"/>
    <w:rsid w:val="001930A5"/>
    <w:rsid w:val="001936EA"/>
    <w:rsid w:val="00193A2C"/>
    <w:rsid w:val="00194154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A0801"/>
    <w:rsid w:val="001A0CC9"/>
    <w:rsid w:val="001A0D72"/>
    <w:rsid w:val="001A16FC"/>
    <w:rsid w:val="001A1B3E"/>
    <w:rsid w:val="001A266D"/>
    <w:rsid w:val="001A326D"/>
    <w:rsid w:val="001A4222"/>
    <w:rsid w:val="001A4E14"/>
    <w:rsid w:val="001A541E"/>
    <w:rsid w:val="001A5879"/>
    <w:rsid w:val="001A614E"/>
    <w:rsid w:val="001A66A0"/>
    <w:rsid w:val="001A72AB"/>
    <w:rsid w:val="001A742C"/>
    <w:rsid w:val="001A761E"/>
    <w:rsid w:val="001A767D"/>
    <w:rsid w:val="001B0232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767"/>
    <w:rsid w:val="001B38C3"/>
    <w:rsid w:val="001B466C"/>
    <w:rsid w:val="001B5563"/>
    <w:rsid w:val="001B5BB9"/>
    <w:rsid w:val="001B5CC9"/>
    <w:rsid w:val="001B60D6"/>
    <w:rsid w:val="001B637E"/>
    <w:rsid w:val="001B6BF3"/>
    <w:rsid w:val="001B6DFE"/>
    <w:rsid w:val="001B6EA4"/>
    <w:rsid w:val="001B6ED4"/>
    <w:rsid w:val="001B7163"/>
    <w:rsid w:val="001B747D"/>
    <w:rsid w:val="001B7C60"/>
    <w:rsid w:val="001C02C0"/>
    <w:rsid w:val="001C03F4"/>
    <w:rsid w:val="001C05E2"/>
    <w:rsid w:val="001C06E8"/>
    <w:rsid w:val="001C08CC"/>
    <w:rsid w:val="001C0FF8"/>
    <w:rsid w:val="001C35DE"/>
    <w:rsid w:val="001C3F40"/>
    <w:rsid w:val="001C418D"/>
    <w:rsid w:val="001C4520"/>
    <w:rsid w:val="001C51AD"/>
    <w:rsid w:val="001C5843"/>
    <w:rsid w:val="001C5BD7"/>
    <w:rsid w:val="001C6DFA"/>
    <w:rsid w:val="001C6E75"/>
    <w:rsid w:val="001D011E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54FD"/>
    <w:rsid w:val="001D5675"/>
    <w:rsid w:val="001D56EA"/>
    <w:rsid w:val="001D60C4"/>
    <w:rsid w:val="001D6F71"/>
    <w:rsid w:val="001D70A4"/>
    <w:rsid w:val="001D7BEB"/>
    <w:rsid w:val="001E0C57"/>
    <w:rsid w:val="001E1825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D42"/>
    <w:rsid w:val="001E4D5E"/>
    <w:rsid w:val="001E59D4"/>
    <w:rsid w:val="001E6496"/>
    <w:rsid w:val="001E790C"/>
    <w:rsid w:val="001E7E6D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75A"/>
    <w:rsid w:val="001F707F"/>
    <w:rsid w:val="001F717E"/>
    <w:rsid w:val="001F7784"/>
    <w:rsid w:val="0020014F"/>
    <w:rsid w:val="0020038D"/>
    <w:rsid w:val="002008BC"/>
    <w:rsid w:val="00201F33"/>
    <w:rsid w:val="00201FF3"/>
    <w:rsid w:val="00202921"/>
    <w:rsid w:val="00202A8A"/>
    <w:rsid w:val="00203144"/>
    <w:rsid w:val="0020346B"/>
    <w:rsid w:val="00203E43"/>
    <w:rsid w:val="002047A3"/>
    <w:rsid w:val="00204C07"/>
    <w:rsid w:val="00204FCB"/>
    <w:rsid w:val="0020507C"/>
    <w:rsid w:val="002051AD"/>
    <w:rsid w:val="0020549A"/>
    <w:rsid w:val="00210005"/>
    <w:rsid w:val="002109C3"/>
    <w:rsid w:val="00211238"/>
    <w:rsid w:val="002115B7"/>
    <w:rsid w:val="00211B2E"/>
    <w:rsid w:val="00211C1B"/>
    <w:rsid w:val="0021240F"/>
    <w:rsid w:val="0021294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79F3"/>
    <w:rsid w:val="00220514"/>
    <w:rsid w:val="00220E4E"/>
    <w:rsid w:val="00221378"/>
    <w:rsid w:val="00221860"/>
    <w:rsid w:val="00221946"/>
    <w:rsid w:val="00221A0B"/>
    <w:rsid w:val="00222870"/>
    <w:rsid w:val="00222CDE"/>
    <w:rsid w:val="00224392"/>
    <w:rsid w:val="00224676"/>
    <w:rsid w:val="0022470C"/>
    <w:rsid w:val="002254AD"/>
    <w:rsid w:val="00225812"/>
    <w:rsid w:val="00225CD9"/>
    <w:rsid w:val="002263DA"/>
    <w:rsid w:val="00226B35"/>
    <w:rsid w:val="00227722"/>
    <w:rsid w:val="00227B05"/>
    <w:rsid w:val="00230118"/>
    <w:rsid w:val="00230229"/>
    <w:rsid w:val="002302D2"/>
    <w:rsid w:val="0023068B"/>
    <w:rsid w:val="00230A00"/>
    <w:rsid w:val="00231844"/>
    <w:rsid w:val="00231D66"/>
    <w:rsid w:val="00232319"/>
    <w:rsid w:val="00232A2E"/>
    <w:rsid w:val="00233877"/>
    <w:rsid w:val="00233B58"/>
    <w:rsid w:val="0023409D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22A5"/>
    <w:rsid w:val="00252432"/>
    <w:rsid w:val="00252670"/>
    <w:rsid w:val="00252B73"/>
    <w:rsid w:val="00252D9B"/>
    <w:rsid w:val="00253257"/>
    <w:rsid w:val="00253F7A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3EE"/>
    <w:rsid w:val="00264A03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3697"/>
    <w:rsid w:val="00273D50"/>
    <w:rsid w:val="00273EFE"/>
    <w:rsid w:val="00274254"/>
    <w:rsid w:val="00274535"/>
    <w:rsid w:val="00274B7C"/>
    <w:rsid w:val="00274BC7"/>
    <w:rsid w:val="00274FDE"/>
    <w:rsid w:val="002757DF"/>
    <w:rsid w:val="002757EE"/>
    <w:rsid w:val="0027677D"/>
    <w:rsid w:val="00276C05"/>
    <w:rsid w:val="00276D8E"/>
    <w:rsid w:val="00277393"/>
    <w:rsid w:val="002777C7"/>
    <w:rsid w:val="002801D5"/>
    <w:rsid w:val="00280E6A"/>
    <w:rsid w:val="00280F1C"/>
    <w:rsid w:val="00280F34"/>
    <w:rsid w:val="002811F5"/>
    <w:rsid w:val="0028138D"/>
    <w:rsid w:val="00281593"/>
    <w:rsid w:val="00281D8F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5B7F"/>
    <w:rsid w:val="002864B9"/>
    <w:rsid w:val="002871A1"/>
    <w:rsid w:val="002871A8"/>
    <w:rsid w:val="002871A9"/>
    <w:rsid w:val="002874C6"/>
    <w:rsid w:val="002878C9"/>
    <w:rsid w:val="00287CB6"/>
    <w:rsid w:val="00287D2F"/>
    <w:rsid w:val="00287D9F"/>
    <w:rsid w:val="0029014C"/>
    <w:rsid w:val="002901F6"/>
    <w:rsid w:val="00290443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4C7"/>
    <w:rsid w:val="002928CF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A69"/>
    <w:rsid w:val="002A059B"/>
    <w:rsid w:val="002A0ED2"/>
    <w:rsid w:val="002A2450"/>
    <w:rsid w:val="002A2673"/>
    <w:rsid w:val="002A2A5C"/>
    <w:rsid w:val="002A4036"/>
    <w:rsid w:val="002A44C2"/>
    <w:rsid w:val="002A4BE1"/>
    <w:rsid w:val="002A5A12"/>
    <w:rsid w:val="002A5E7E"/>
    <w:rsid w:val="002A6696"/>
    <w:rsid w:val="002A6707"/>
    <w:rsid w:val="002A745B"/>
    <w:rsid w:val="002A7642"/>
    <w:rsid w:val="002A7B63"/>
    <w:rsid w:val="002A7F16"/>
    <w:rsid w:val="002A7F61"/>
    <w:rsid w:val="002B0894"/>
    <w:rsid w:val="002B0FDF"/>
    <w:rsid w:val="002B12C2"/>
    <w:rsid w:val="002B1A77"/>
    <w:rsid w:val="002B1C1A"/>
    <w:rsid w:val="002B2E73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1F83"/>
    <w:rsid w:val="002C2966"/>
    <w:rsid w:val="002C2F4C"/>
    <w:rsid w:val="002C3260"/>
    <w:rsid w:val="002C33EE"/>
    <w:rsid w:val="002C3645"/>
    <w:rsid w:val="002C3A88"/>
    <w:rsid w:val="002C3B27"/>
    <w:rsid w:val="002C4594"/>
    <w:rsid w:val="002C4C91"/>
    <w:rsid w:val="002C51B8"/>
    <w:rsid w:val="002C5A69"/>
    <w:rsid w:val="002C5E23"/>
    <w:rsid w:val="002C620C"/>
    <w:rsid w:val="002C654D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1F68"/>
    <w:rsid w:val="002D259D"/>
    <w:rsid w:val="002D305D"/>
    <w:rsid w:val="002D35E8"/>
    <w:rsid w:val="002D37C7"/>
    <w:rsid w:val="002D37E2"/>
    <w:rsid w:val="002D3C08"/>
    <w:rsid w:val="002D46C9"/>
    <w:rsid w:val="002D48F9"/>
    <w:rsid w:val="002D4D28"/>
    <w:rsid w:val="002D6142"/>
    <w:rsid w:val="002D623C"/>
    <w:rsid w:val="002D6765"/>
    <w:rsid w:val="002D6864"/>
    <w:rsid w:val="002D69B1"/>
    <w:rsid w:val="002D6B1B"/>
    <w:rsid w:val="002D7007"/>
    <w:rsid w:val="002D76FC"/>
    <w:rsid w:val="002D784F"/>
    <w:rsid w:val="002E013E"/>
    <w:rsid w:val="002E120B"/>
    <w:rsid w:val="002E1D31"/>
    <w:rsid w:val="002E2538"/>
    <w:rsid w:val="002E26FE"/>
    <w:rsid w:val="002E2EB6"/>
    <w:rsid w:val="002E34A7"/>
    <w:rsid w:val="002E41A3"/>
    <w:rsid w:val="002E471D"/>
    <w:rsid w:val="002E4818"/>
    <w:rsid w:val="002E52E9"/>
    <w:rsid w:val="002E541A"/>
    <w:rsid w:val="002E5996"/>
    <w:rsid w:val="002E6511"/>
    <w:rsid w:val="002E6B07"/>
    <w:rsid w:val="002E6F1B"/>
    <w:rsid w:val="002E71BB"/>
    <w:rsid w:val="002E71C9"/>
    <w:rsid w:val="002E7D9B"/>
    <w:rsid w:val="002F0458"/>
    <w:rsid w:val="002F06BA"/>
    <w:rsid w:val="002F0BE3"/>
    <w:rsid w:val="002F13D9"/>
    <w:rsid w:val="002F15C1"/>
    <w:rsid w:val="002F1D2E"/>
    <w:rsid w:val="002F2182"/>
    <w:rsid w:val="002F2610"/>
    <w:rsid w:val="002F2B04"/>
    <w:rsid w:val="002F2EBF"/>
    <w:rsid w:val="002F3274"/>
    <w:rsid w:val="002F3CBC"/>
    <w:rsid w:val="002F476D"/>
    <w:rsid w:val="002F4F6D"/>
    <w:rsid w:val="002F4FD6"/>
    <w:rsid w:val="002F5468"/>
    <w:rsid w:val="002F5599"/>
    <w:rsid w:val="002F56BC"/>
    <w:rsid w:val="002F5997"/>
    <w:rsid w:val="002F6781"/>
    <w:rsid w:val="002F69FB"/>
    <w:rsid w:val="002F6C8F"/>
    <w:rsid w:val="00300157"/>
    <w:rsid w:val="00300227"/>
    <w:rsid w:val="003006C7"/>
    <w:rsid w:val="00301CC3"/>
    <w:rsid w:val="0030209B"/>
    <w:rsid w:val="00302E17"/>
    <w:rsid w:val="0030534F"/>
    <w:rsid w:val="003057EA"/>
    <w:rsid w:val="0030687A"/>
    <w:rsid w:val="003070D1"/>
    <w:rsid w:val="003071A4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485"/>
    <w:rsid w:val="003138E6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72E"/>
    <w:rsid w:val="0031583D"/>
    <w:rsid w:val="0031646A"/>
    <w:rsid w:val="003166DB"/>
    <w:rsid w:val="00316E27"/>
    <w:rsid w:val="00317244"/>
    <w:rsid w:val="003174F6"/>
    <w:rsid w:val="0031750C"/>
    <w:rsid w:val="00317723"/>
    <w:rsid w:val="00317CB1"/>
    <w:rsid w:val="00317D7F"/>
    <w:rsid w:val="00320B76"/>
    <w:rsid w:val="00321BEF"/>
    <w:rsid w:val="003228F4"/>
    <w:rsid w:val="00322EA6"/>
    <w:rsid w:val="0032306E"/>
    <w:rsid w:val="003230AE"/>
    <w:rsid w:val="0032353B"/>
    <w:rsid w:val="00324193"/>
    <w:rsid w:val="003241AF"/>
    <w:rsid w:val="0032420D"/>
    <w:rsid w:val="003252EE"/>
    <w:rsid w:val="00325AC7"/>
    <w:rsid w:val="00325C91"/>
    <w:rsid w:val="0032795C"/>
    <w:rsid w:val="003279D9"/>
    <w:rsid w:val="0033037D"/>
    <w:rsid w:val="003311E8"/>
    <w:rsid w:val="00332108"/>
    <w:rsid w:val="003322CA"/>
    <w:rsid w:val="00332698"/>
    <w:rsid w:val="00332CC0"/>
    <w:rsid w:val="00332FE2"/>
    <w:rsid w:val="00333272"/>
    <w:rsid w:val="003332BC"/>
    <w:rsid w:val="00333BAD"/>
    <w:rsid w:val="00333C6F"/>
    <w:rsid w:val="00333FD3"/>
    <w:rsid w:val="00334AF6"/>
    <w:rsid w:val="003352A0"/>
    <w:rsid w:val="00335F14"/>
    <w:rsid w:val="00335FDE"/>
    <w:rsid w:val="0033663D"/>
    <w:rsid w:val="0033705C"/>
    <w:rsid w:val="003372E2"/>
    <w:rsid w:val="003373FF"/>
    <w:rsid w:val="003374EA"/>
    <w:rsid w:val="00337A39"/>
    <w:rsid w:val="00337E3A"/>
    <w:rsid w:val="00340492"/>
    <w:rsid w:val="00340601"/>
    <w:rsid w:val="00340BBE"/>
    <w:rsid w:val="0034128B"/>
    <w:rsid w:val="00341511"/>
    <w:rsid w:val="00341A5F"/>
    <w:rsid w:val="00341C83"/>
    <w:rsid w:val="0034201A"/>
    <w:rsid w:val="0034255E"/>
    <w:rsid w:val="00342869"/>
    <w:rsid w:val="0034288A"/>
    <w:rsid w:val="003429C6"/>
    <w:rsid w:val="003429E7"/>
    <w:rsid w:val="0034329C"/>
    <w:rsid w:val="0034389B"/>
    <w:rsid w:val="003440D6"/>
    <w:rsid w:val="00344FEC"/>
    <w:rsid w:val="00345745"/>
    <w:rsid w:val="00345C0F"/>
    <w:rsid w:val="00346C1C"/>
    <w:rsid w:val="00346E2C"/>
    <w:rsid w:val="003477AB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32C3"/>
    <w:rsid w:val="0035342B"/>
    <w:rsid w:val="00354038"/>
    <w:rsid w:val="00354416"/>
    <w:rsid w:val="0035476D"/>
    <w:rsid w:val="003549EA"/>
    <w:rsid w:val="00354F8B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621D"/>
    <w:rsid w:val="003663AE"/>
    <w:rsid w:val="0036673C"/>
    <w:rsid w:val="00366902"/>
    <w:rsid w:val="00366C15"/>
    <w:rsid w:val="003675BF"/>
    <w:rsid w:val="00367A1F"/>
    <w:rsid w:val="00367FEF"/>
    <w:rsid w:val="003701C5"/>
    <w:rsid w:val="00370788"/>
    <w:rsid w:val="00370912"/>
    <w:rsid w:val="00370B36"/>
    <w:rsid w:val="00371263"/>
    <w:rsid w:val="00372715"/>
    <w:rsid w:val="0037287D"/>
    <w:rsid w:val="00372E97"/>
    <w:rsid w:val="0037304C"/>
    <w:rsid w:val="00373B41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909"/>
    <w:rsid w:val="00383F9D"/>
    <w:rsid w:val="00384C6C"/>
    <w:rsid w:val="00385D1B"/>
    <w:rsid w:val="003864DA"/>
    <w:rsid w:val="003871D8"/>
    <w:rsid w:val="003874E2"/>
    <w:rsid w:val="0039038A"/>
    <w:rsid w:val="003905C7"/>
    <w:rsid w:val="00390642"/>
    <w:rsid w:val="0039172F"/>
    <w:rsid w:val="00392046"/>
    <w:rsid w:val="0039306A"/>
    <w:rsid w:val="003948F6"/>
    <w:rsid w:val="00394F5B"/>
    <w:rsid w:val="003952EA"/>
    <w:rsid w:val="0039534C"/>
    <w:rsid w:val="003957E7"/>
    <w:rsid w:val="00395901"/>
    <w:rsid w:val="00395B01"/>
    <w:rsid w:val="00395BA7"/>
    <w:rsid w:val="003961F3"/>
    <w:rsid w:val="00396328"/>
    <w:rsid w:val="00396A96"/>
    <w:rsid w:val="00396DFF"/>
    <w:rsid w:val="00397645"/>
    <w:rsid w:val="003978F1"/>
    <w:rsid w:val="003A1261"/>
    <w:rsid w:val="003A1D85"/>
    <w:rsid w:val="003A2308"/>
    <w:rsid w:val="003A238A"/>
    <w:rsid w:val="003A25E9"/>
    <w:rsid w:val="003A2980"/>
    <w:rsid w:val="003A34F8"/>
    <w:rsid w:val="003A3907"/>
    <w:rsid w:val="003A3978"/>
    <w:rsid w:val="003A4139"/>
    <w:rsid w:val="003A41C6"/>
    <w:rsid w:val="003A4210"/>
    <w:rsid w:val="003A4F24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0A8B"/>
    <w:rsid w:val="003B1553"/>
    <w:rsid w:val="003B18E5"/>
    <w:rsid w:val="003B196E"/>
    <w:rsid w:val="003B36E0"/>
    <w:rsid w:val="003B42C0"/>
    <w:rsid w:val="003B4538"/>
    <w:rsid w:val="003B5B62"/>
    <w:rsid w:val="003B60DB"/>
    <w:rsid w:val="003B785B"/>
    <w:rsid w:val="003B7C79"/>
    <w:rsid w:val="003C107A"/>
    <w:rsid w:val="003C1516"/>
    <w:rsid w:val="003C1C4A"/>
    <w:rsid w:val="003C1D57"/>
    <w:rsid w:val="003C2303"/>
    <w:rsid w:val="003C24E7"/>
    <w:rsid w:val="003C29B7"/>
    <w:rsid w:val="003C2DC6"/>
    <w:rsid w:val="003C2FAA"/>
    <w:rsid w:val="003C42FA"/>
    <w:rsid w:val="003C4854"/>
    <w:rsid w:val="003C55F8"/>
    <w:rsid w:val="003C5D96"/>
    <w:rsid w:val="003C5FA5"/>
    <w:rsid w:val="003C5FF9"/>
    <w:rsid w:val="003C6059"/>
    <w:rsid w:val="003C6113"/>
    <w:rsid w:val="003C6D50"/>
    <w:rsid w:val="003C6D6D"/>
    <w:rsid w:val="003C6FAA"/>
    <w:rsid w:val="003C7702"/>
    <w:rsid w:val="003D01B4"/>
    <w:rsid w:val="003D0291"/>
    <w:rsid w:val="003D06F0"/>
    <w:rsid w:val="003D0D9E"/>
    <w:rsid w:val="003D2160"/>
    <w:rsid w:val="003D2266"/>
    <w:rsid w:val="003D3416"/>
    <w:rsid w:val="003D34BD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78D"/>
    <w:rsid w:val="003D6872"/>
    <w:rsid w:val="003D68C8"/>
    <w:rsid w:val="003D6AAD"/>
    <w:rsid w:val="003D6D2B"/>
    <w:rsid w:val="003D6D9E"/>
    <w:rsid w:val="003D7550"/>
    <w:rsid w:val="003D7892"/>
    <w:rsid w:val="003D7B9D"/>
    <w:rsid w:val="003D7D10"/>
    <w:rsid w:val="003E0309"/>
    <w:rsid w:val="003E226C"/>
    <w:rsid w:val="003E2578"/>
    <w:rsid w:val="003E28A3"/>
    <w:rsid w:val="003E2F1B"/>
    <w:rsid w:val="003E3446"/>
    <w:rsid w:val="003E3974"/>
    <w:rsid w:val="003E4501"/>
    <w:rsid w:val="003E5F54"/>
    <w:rsid w:val="003E6196"/>
    <w:rsid w:val="003E6618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41BD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497"/>
    <w:rsid w:val="004037E0"/>
    <w:rsid w:val="004039C5"/>
    <w:rsid w:val="004039D6"/>
    <w:rsid w:val="00403A32"/>
    <w:rsid w:val="00404824"/>
    <w:rsid w:val="00404AB4"/>
    <w:rsid w:val="004054FF"/>
    <w:rsid w:val="00405675"/>
    <w:rsid w:val="00405D30"/>
    <w:rsid w:val="004060CF"/>
    <w:rsid w:val="0040654C"/>
    <w:rsid w:val="00406895"/>
    <w:rsid w:val="00406AD2"/>
    <w:rsid w:val="00406BF5"/>
    <w:rsid w:val="004071B4"/>
    <w:rsid w:val="004072FF"/>
    <w:rsid w:val="00407A67"/>
    <w:rsid w:val="00410526"/>
    <w:rsid w:val="0041052D"/>
    <w:rsid w:val="00410F1F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EB9"/>
    <w:rsid w:val="004163ED"/>
    <w:rsid w:val="00416CB4"/>
    <w:rsid w:val="00416D34"/>
    <w:rsid w:val="00416E06"/>
    <w:rsid w:val="00416EB4"/>
    <w:rsid w:val="00417548"/>
    <w:rsid w:val="004200C7"/>
    <w:rsid w:val="00420D49"/>
    <w:rsid w:val="00420DBF"/>
    <w:rsid w:val="00421167"/>
    <w:rsid w:val="00421590"/>
    <w:rsid w:val="00421BEB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289"/>
    <w:rsid w:val="00425375"/>
    <w:rsid w:val="0042545A"/>
    <w:rsid w:val="0042546C"/>
    <w:rsid w:val="00425D81"/>
    <w:rsid w:val="00425FAF"/>
    <w:rsid w:val="00426831"/>
    <w:rsid w:val="00426B94"/>
    <w:rsid w:val="004275F2"/>
    <w:rsid w:val="004278CA"/>
    <w:rsid w:val="0042793A"/>
    <w:rsid w:val="00427B04"/>
    <w:rsid w:val="00427C87"/>
    <w:rsid w:val="00430249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34FA"/>
    <w:rsid w:val="00433A35"/>
    <w:rsid w:val="00433EB6"/>
    <w:rsid w:val="00434126"/>
    <w:rsid w:val="00434522"/>
    <w:rsid w:val="00435099"/>
    <w:rsid w:val="004351A6"/>
    <w:rsid w:val="0043532C"/>
    <w:rsid w:val="004358D3"/>
    <w:rsid w:val="004359C8"/>
    <w:rsid w:val="00435DB3"/>
    <w:rsid w:val="00435EEC"/>
    <w:rsid w:val="004364BC"/>
    <w:rsid w:val="0043651E"/>
    <w:rsid w:val="004365FF"/>
    <w:rsid w:val="0043672C"/>
    <w:rsid w:val="00436DDA"/>
    <w:rsid w:val="00436E50"/>
    <w:rsid w:val="00436F0F"/>
    <w:rsid w:val="004376E2"/>
    <w:rsid w:val="004377FA"/>
    <w:rsid w:val="00437EB6"/>
    <w:rsid w:val="00440440"/>
    <w:rsid w:val="00441DF8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199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B97"/>
    <w:rsid w:val="0044703E"/>
    <w:rsid w:val="0044710B"/>
    <w:rsid w:val="00447914"/>
    <w:rsid w:val="0045010A"/>
    <w:rsid w:val="004502A2"/>
    <w:rsid w:val="00450734"/>
    <w:rsid w:val="00451D52"/>
    <w:rsid w:val="00451F01"/>
    <w:rsid w:val="004525B3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081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2542"/>
    <w:rsid w:val="004729A5"/>
    <w:rsid w:val="00472AD1"/>
    <w:rsid w:val="00473365"/>
    <w:rsid w:val="004733DD"/>
    <w:rsid w:val="00473E07"/>
    <w:rsid w:val="00475901"/>
    <w:rsid w:val="00475ADC"/>
    <w:rsid w:val="00475DFB"/>
    <w:rsid w:val="00476996"/>
    <w:rsid w:val="004805A3"/>
    <w:rsid w:val="0048085C"/>
    <w:rsid w:val="004809BA"/>
    <w:rsid w:val="00481A64"/>
    <w:rsid w:val="00481D26"/>
    <w:rsid w:val="0048222A"/>
    <w:rsid w:val="00482251"/>
    <w:rsid w:val="00482663"/>
    <w:rsid w:val="0048333D"/>
    <w:rsid w:val="0048393B"/>
    <w:rsid w:val="00483B03"/>
    <w:rsid w:val="00483DF6"/>
    <w:rsid w:val="004845C8"/>
    <w:rsid w:val="00484E99"/>
    <w:rsid w:val="00485204"/>
    <w:rsid w:val="004854BF"/>
    <w:rsid w:val="0048586E"/>
    <w:rsid w:val="004859AA"/>
    <w:rsid w:val="004859B5"/>
    <w:rsid w:val="00485D21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E0C"/>
    <w:rsid w:val="00487FA4"/>
    <w:rsid w:val="00490442"/>
    <w:rsid w:val="004908C8"/>
    <w:rsid w:val="00490C14"/>
    <w:rsid w:val="004915E6"/>
    <w:rsid w:val="00491E3D"/>
    <w:rsid w:val="00492253"/>
    <w:rsid w:val="00492A09"/>
    <w:rsid w:val="00492FD8"/>
    <w:rsid w:val="00493082"/>
    <w:rsid w:val="00493333"/>
    <w:rsid w:val="0049477B"/>
    <w:rsid w:val="00494CE1"/>
    <w:rsid w:val="00494E98"/>
    <w:rsid w:val="00496307"/>
    <w:rsid w:val="00497316"/>
    <w:rsid w:val="00497601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3050"/>
    <w:rsid w:val="004A30FE"/>
    <w:rsid w:val="004A36D6"/>
    <w:rsid w:val="004A37BC"/>
    <w:rsid w:val="004A3B3F"/>
    <w:rsid w:val="004A3E5D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F52"/>
    <w:rsid w:val="004B1713"/>
    <w:rsid w:val="004B2293"/>
    <w:rsid w:val="004B22C2"/>
    <w:rsid w:val="004B22E4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E22"/>
    <w:rsid w:val="004B5033"/>
    <w:rsid w:val="004B7430"/>
    <w:rsid w:val="004C0BCD"/>
    <w:rsid w:val="004C0C9A"/>
    <w:rsid w:val="004C0D77"/>
    <w:rsid w:val="004C1420"/>
    <w:rsid w:val="004C1C38"/>
    <w:rsid w:val="004C1E85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5009"/>
    <w:rsid w:val="004C5595"/>
    <w:rsid w:val="004C5EF1"/>
    <w:rsid w:val="004C6211"/>
    <w:rsid w:val="004C6528"/>
    <w:rsid w:val="004C6541"/>
    <w:rsid w:val="004C6ADE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649"/>
    <w:rsid w:val="004D265F"/>
    <w:rsid w:val="004D2E22"/>
    <w:rsid w:val="004D3071"/>
    <w:rsid w:val="004D333C"/>
    <w:rsid w:val="004D36B0"/>
    <w:rsid w:val="004D389B"/>
    <w:rsid w:val="004D3CB6"/>
    <w:rsid w:val="004D4421"/>
    <w:rsid w:val="004D4BD1"/>
    <w:rsid w:val="004D5504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020"/>
    <w:rsid w:val="004E2146"/>
    <w:rsid w:val="004E2587"/>
    <w:rsid w:val="004E2B84"/>
    <w:rsid w:val="004E2D25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7AF6"/>
    <w:rsid w:val="004F0482"/>
    <w:rsid w:val="004F0BAC"/>
    <w:rsid w:val="004F0DDD"/>
    <w:rsid w:val="004F0E39"/>
    <w:rsid w:val="004F106D"/>
    <w:rsid w:val="004F1880"/>
    <w:rsid w:val="004F1A86"/>
    <w:rsid w:val="004F1CBC"/>
    <w:rsid w:val="004F1CBD"/>
    <w:rsid w:val="004F2194"/>
    <w:rsid w:val="004F219F"/>
    <w:rsid w:val="004F3385"/>
    <w:rsid w:val="004F3495"/>
    <w:rsid w:val="004F39B5"/>
    <w:rsid w:val="004F3D7D"/>
    <w:rsid w:val="004F3F2C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06F"/>
    <w:rsid w:val="0050010A"/>
    <w:rsid w:val="005001DE"/>
    <w:rsid w:val="0050074D"/>
    <w:rsid w:val="00500DC5"/>
    <w:rsid w:val="00500FA2"/>
    <w:rsid w:val="0050132E"/>
    <w:rsid w:val="0050143C"/>
    <w:rsid w:val="00501480"/>
    <w:rsid w:val="005019D6"/>
    <w:rsid w:val="005020F0"/>
    <w:rsid w:val="0050268B"/>
    <w:rsid w:val="00502734"/>
    <w:rsid w:val="00503F67"/>
    <w:rsid w:val="00503F90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73C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443"/>
    <w:rsid w:val="005126F1"/>
    <w:rsid w:val="00512808"/>
    <w:rsid w:val="005128C8"/>
    <w:rsid w:val="00512A93"/>
    <w:rsid w:val="00513712"/>
    <w:rsid w:val="00513BEB"/>
    <w:rsid w:val="00514235"/>
    <w:rsid w:val="00514689"/>
    <w:rsid w:val="00514A43"/>
    <w:rsid w:val="00514F64"/>
    <w:rsid w:val="005157F0"/>
    <w:rsid w:val="0051585F"/>
    <w:rsid w:val="00515B52"/>
    <w:rsid w:val="00516953"/>
    <w:rsid w:val="00516CFD"/>
    <w:rsid w:val="00516D06"/>
    <w:rsid w:val="00517496"/>
    <w:rsid w:val="00517856"/>
    <w:rsid w:val="00517A92"/>
    <w:rsid w:val="00517B37"/>
    <w:rsid w:val="00517D88"/>
    <w:rsid w:val="00517F0A"/>
    <w:rsid w:val="00520448"/>
    <w:rsid w:val="0052133E"/>
    <w:rsid w:val="0052135B"/>
    <w:rsid w:val="0052146C"/>
    <w:rsid w:val="00521870"/>
    <w:rsid w:val="0052205C"/>
    <w:rsid w:val="0052278A"/>
    <w:rsid w:val="00522A4C"/>
    <w:rsid w:val="00523001"/>
    <w:rsid w:val="00523B90"/>
    <w:rsid w:val="00523C8A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8CC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D1B"/>
    <w:rsid w:val="0053695C"/>
    <w:rsid w:val="00537F27"/>
    <w:rsid w:val="005406E1"/>
    <w:rsid w:val="00540C24"/>
    <w:rsid w:val="00541322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5F44"/>
    <w:rsid w:val="00546343"/>
    <w:rsid w:val="00546E04"/>
    <w:rsid w:val="005474BB"/>
    <w:rsid w:val="00547845"/>
    <w:rsid w:val="00547D06"/>
    <w:rsid w:val="00550535"/>
    <w:rsid w:val="005509BE"/>
    <w:rsid w:val="0055152F"/>
    <w:rsid w:val="00551658"/>
    <w:rsid w:val="00551760"/>
    <w:rsid w:val="00551E32"/>
    <w:rsid w:val="00551F9E"/>
    <w:rsid w:val="005527FF"/>
    <w:rsid w:val="00553267"/>
    <w:rsid w:val="00553972"/>
    <w:rsid w:val="00554E58"/>
    <w:rsid w:val="005558DA"/>
    <w:rsid w:val="00555FFC"/>
    <w:rsid w:val="00556353"/>
    <w:rsid w:val="00556DF5"/>
    <w:rsid w:val="005576FF"/>
    <w:rsid w:val="00557B13"/>
    <w:rsid w:val="00557CCD"/>
    <w:rsid w:val="00560890"/>
    <w:rsid w:val="00560B65"/>
    <w:rsid w:val="00560DC1"/>
    <w:rsid w:val="00561ED1"/>
    <w:rsid w:val="00561FED"/>
    <w:rsid w:val="005623A6"/>
    <w:rsid w:val="005625AC"/>
    <w:rsid w:val="005629DD"/>
    <w:rsid w:val="00562BF1"/>
    <w:rsid w:val="00563AAE"/>
    <w:rsid w:val="00565182"/>
    <w:rsid w:val="00565B0E"/>
    <w:rsid w:val="00565DA8"/>
    <w:rsid w:val="00566FDC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3DB"/>
    <w:rsid w:val="0057359D"/>
    <w:rsid w:val="00573B5D"/>
    <w:rsid w:val="00574011"/>
    <w:rsid w:val="0057413F"/>
    <w:rsid w:val="00574248"/>
    <w:rsid w:val="00575227"/>
    <w:rsid w:val="00575265"/>
    <w:rsid w:val="0057580F"/>
    <w:rsid w:val="00575D48"/>
    <w:rsid w:val="0057611F"/>
    <w:rsid w:val="00576B36"/>
    <w:rsid w:val="00576C31"/>
    <w:rsid w:val="005778CB"/>
    <w:rsid w:val="00577EA2"/>
    <w:rsid w:val="00577F9B"/>
    <w:rsid w:val="00580101"/>
    <w:rsid w:val="00582048"/>
    <w:rsid w:val="00582592"/>
    <w:rsid w:val="00582B55"/>
    <w:rsid w:val="00582F75"/>
    <w:rsid w:val="00583592"/>
    <w:rsid w:val="00583596"/>
    <w:rsid w:val="00583FB2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70F"/>
    <w:rsid w:val="00590AB5"/>
    <w:rsid w:val="0059136C"/>
    <w:rsid w:val="00591408"/>
    <w:rsid w:val="00591C34"/>
    <w:rsid w:val="005922D1"/>
    <w:rsid w:val="00592317"/>
    <w:rsid w:val="0059255B"/>
    <w:rsid w:val="00592C16"/>
    <w:rsid w:val="0059349D"/>
    <w:rsid w:val="0059364D"/>
    <w:rsid w:val="00593671"/>
    <w:rsid w:val="00593697"/>
    <w:rsid w:val="00593CED"/>
    <w:rsid w:val="00593D9A"/>
    <w:rsid w:val="0059430C"/>
    <w:rsid w:val="005949DB"/>
    <w:rsid w:val="00594CAA"/>
    <w:rsid w:val="00594D6D"/>
    <w:rsid w:val="005953C6"/>
    <w:rsid w:val="00595FDB"/>
    <w:rsid w:val="00596403"/>
    <w:rsid w:val="00596723"/>
    <w:rsid w:val="00596A00"/>
    <w:rsid w:val="00596F57"/>
    <w:rsid w:val="00597892"/>
    <w:rsid w:val="005978B2"/>
    <w:rsid w:val="00597927"/>
    <w:rsid w:val="00597C3C"/>
    <w:rsid w:val="005A1021"/>
    <w:rsid w:val="005A1037"/>
    <w:rsid w:val="005A1315"/>
    <w:rsid w:val="005A1704"/>
    <w:rsid w:val="005A1738"/>
    <w:rsid w:val="005A2399"/>
    <w:rsid w:val="005A2573"/>
    <w:rsid w:val="005A26A4"/>
    <w:rsid w:val="005A2DA8"/>
    <w:rsid w:val="005A3389"/>
    <w:rsid w:val="005A407C"/>
    <w:rsid w:val="005A43A5"/>
    <w:rsid w:val="005A4861"/>
    <w:rsid w:val="005A56F2"/>
    <w:rsid w:val="005A5EBD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3CB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DF2"/>
    <w:rsid w:val="005B6FF2"/>
    <w:rsid w:val="005C05BA"/>
    <w:rsid w:val="005C0ABA"/>
    <w:rsid w:val="005C0EDB"/>
    <w:rsid w:val="005C1186"/>
    <w:rsid w:val="005C1423"/>
    <w:rsid w:val="005C18FC"/>
    <w:rsid w:val="005C1EE0"/>
    <w:rsid w:val="005C1FA4"/>
    <w:rsid w:val="005C20C0"/>
    <w:rsid w:val="005C2429"/>
    <w:rsid w:val="005C269D"/>
    <w:rsid w:val="005C26AD"/>
    <w:rsid w:val="005C2BD5"/>
    <w:rsid w:val="005C32AA"/>
    <w:rsid w:val="005C3338"/>
    <w:rsid w:val="005C39E6"/>
    <w:rsid w:val="005C4358"/>
    <w:rsid w:val="005C4C42"/>
    <w:rsid w:val="005C4F71"/>
    <w:rsid w:val="005C4F89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9C7"/>
    <w:rsid w:val="005D3429"/>
    <w:rsid w:val="005D3960"/>
    <w:rsid w:val="005D3AC6"/>
    <w:rsid w:val="005D3DA9"/>
    <w:rsid w:val="005D43DE"/>
    <w:rsid w:val="005D5AC8"/>
    <w:rsid w:val="005D5FA2"/>
    <w:rsid w:val="005D6018"/>
    <w:rsid w:val="005D64F8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4FA"/>
    <w:rsid w:val="005E25E4"/>
    <w:rsid w:val="005E2841"/>
    <w:rsid w:val="005E2B26"/>
    <w:rsid w:val="005E2CF5"/>
    <w:rsid w:val="005E2FA4"/>
    <w:rsid w:val="005E3A28"/>
    <w:rsid w:val="005E3C78"/>
    <w:rsid w:val="005E3CAD"/>
    <w:rsid w:val="005E3E26"/>
    <w:rsid w:val="005E3FAF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97B"/>
    <w:rsid w:val="005E7D01"/>
    <w:rsid w:val="005E7D5E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D37"/>
    <w:rsid w:val="00602DA7"/>
    <w:rsid w:val="006030D6"/>
    <w:rsid w:val="00603CFE"/>
    <w:rsid w:val="00603F48"/>
    <w:rsid w:val="00604316"/>
    <w:rsid w:val="00604AAC"/>
    <w:rsid w:val="00604BBF"/>
    <w:rsid w:val="0060533E"/>
    <w:rsid w:val="006054DC"/>
    <w:rsid w:val="006058AA"/>
    <w:rsid w:val="00605AE3"/>
    <w:rsid w:val="00605F0D"/>
    <w:rsid w:val="00606848"/>
    <w:rsid w:val="00607958"/>
    <w:rsid w:val="0061007A"/>
    <w:rsid w:val="00610338"/>
    <w:rsid w:val="00610903"/>
    <w:rsid w:val="00610988"/>
    <w:rsid w:val="00610B81"/>
    <w:rsid w:val="006118AD"/>
    <w:rsid w:val="00611944"/>
    <w:rsid w:val="00611E41"/>
    <w:rsid w:val="00612589"/>
    <w:rsid w:val="0061274F"/>
    <w:rsid w:val="00612D9D"/>
    <w:rsid w:val="006132C1"/>
    <w:rsid w:val="006135F7"/>
    <w:rsid w:val="006135FA"/>
    <w:rsid w:val="00613C34"/>
    <w:rsid w:val="00613D91"/>
    <w:rsid w:val="00613E63"/>
    <w:rsid w:val="00613F12"/>
    <w:rsid w:val="0061414B"/>
    <w:rsid w:val="006152FA"/>
    <w:rsid w:val="00615D14"/>
    <w:rsid w:val="0061709E"/>
    <w:rsid w:val="0061732B"/>
    <w:rsid w:val="00617875"/>
    <w:rsid w:val="00617927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3D10"/>
    <w:rsid w:val="0062470C"/>
    <w:rsid w:val="00624B49"/>
    <w:rsid w:val="0062501F"/>
    <w:rsid w:val="00625308"/>
    <w:rsid w:val="006266FE"/>
    <w:rsid w:val="00626B16"/>
    <w:rsid w:val="00626C8E"/>
    <w:rsid w:val="00626C94"/>
    <w:rsid w:val="0062727F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462"/>
    <w:rsid w:val="006325FF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527"/>
    <w:rsid w:val="00637888"/>
    <w:rsid w:val="00637CF2"/>
    <w:rsid w:val="006404A5"/>
    <w:rsid w:val="00640581"/>
    <w:rsid w:val="00640BC4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882"/>
    <w:rsid w:val="006438B5"/>
    <w:rsid w:val="0064451F"/>
    <w:rsid w:val="00644DB1"/>
    <w:rsid w:val="00644FEE"/>
    <w:rsid w:val="00645341"/>
    <w:rsid w:val="00645831"/>
    <w:rsid w:val="00645DF9"/>
    <w:rsid w:val="0064672D"/>
    <w:rsid w:val="00646761"/>
    <w:rsid w:val="0064769D"/>
    <w:rsid w:val="00647DEA"/>
    <w:rsid w:val="00647E36"/>
    <w:rsid w:val="0065020D"/>
    <w:rsid w:val="0065044C"/>
    <w:rsid w:val="0065075F"/>
    <w:rsid w:val="00650F33"/>
    <w:rsid w:val="006520A7"/>
    <w:rsid w:val="00652F51"/>
    <w:rsid w:val="00653584"/>
    <w:rsid w:val="006538F6"/>
    <w:rsid w:val="00654B38"/>
    <w:rsid w:val="00654FE9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10DB"/>
    <w:rsid w:val="0066119F"/>
    <w:rsid w:val="0066197C"/>
    <w:rsid w:val="00661D56"/>
    <w:rsid w:val="00662209"/>
    <w:rsid w:val="00662BF8"/>
    <w:rsid w:val="00662D21"/>
    <w:rsid w:val="00663732"/>
    <w:rsid w:val="006639C2"/>
    <w:rsid w:val="00663A41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8BD"/>
    <w:rsid w:val="00674B21"/>
    <w:rsid w:val="006755A8"/>
    <w:rsid w:val="00675BD8"/>
    <w:rsid w:val="00675D0D"/>
    <w:rsid w:val="00676285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6F44"/>
    <w:rsid w:val="00697A9F"/>
    <w:rsid w:val="006A0132"/>
    <w:rsid w:val="006A07C3"/>
    <w:rsid w:val="006A1072"/>
    <w:rsid w:val="006A1354"/>
    <w:rsid w:val="006A170C"/>
    <w:rsid w:val="006A17D2"/>
    <w:rsid w:val="006A224C"/>
    <w:rsid w:val="006A26D1"/>
    <w:rsid w:val="006A29E8"/>
    <w:rsid w:val="006A2CB6"/>
    <w:rsid w:val="006A35BD"/>
    <w:rsid w:val="006A42F6"/>
    <w:rsid w:val="006A482D"/>
    <w:rsid w:val="006A4DA4"/>
    <w:rsid w:val="006A5997"/>
    <w:rsid w:val="006A5B21"/>
    <w:rsid w:val="006A5CF9"/>
    <w:rsid w:val="006A6903"/>
    <w:rsid w:val="006A6FBF"/>
    <w:rsid w:val="006A740D"/>
    <w:rsid w:val="006A7F24"/>
    <w:rsid w:val="006B17C4"/>
    <w:rsid w:val="006B17C7"/>
    <w:rsid w:val="006B1CCB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D73"/>
    <w:rsid w:val="006B4E81"/>
    <w:rsid w:val="006B529B"/>
    <w:rsid w:val="006B5434"/>
    <w:rsid w:val="006B55BA"/>
    <w:rsid w:val="006B5665"/>
    <w:rsid w:val="006B587F"/>
    <w:rsid w:val="006B5E79"/>
    <w:rsid w:val="006B60A1"/>
    <w:rsid w:val="006B65AC"/>
    <w:rsid w:val="006B6C91"/>
    <w:rsid w:val="006B70DB"/>
    <w:rsid w:val="006B7CB6"/>
    <w:rsid w:val="006C01A2"/>
    <w:rsid w:val="006C046E"/>
    <w:rsid w:val="006C0555"/>
    <w:rsid w:val="006C091C"/>
    <w:rsid w:val="006C0AA3"/>
    <w:rsid w:val="006C19B3"/>
    <w:rsid w:val="006C1E93"/>
    <w:rsid w:val="006C27E6"/>
    <w:rsid w:val="006C2A98"/>
    <w:rsid w:val="006C2B21"/>
    <w:rsid w:val="006C2F25"/>
    <w:rsid w:val="006C2F8C"/>
    <w:rsid w:val="006C3090"/>
    <w:rsid w:val="006C37EA"/>
    <w:rsid w:val="006C3ACA"/>
    <w:rsid w:val="006C3B91"/>
    <w:rsid w:val="006C3C1A"/>
    <w:rsid w:val="006C435A"/>
    <w:rsid w:val="006C4569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83"/>
    <w:rsid w:val="006D0DBF"/>
    <w:rsid w:val="006D116B"/>
    <w:rsid w:val="006D3A45"/>
    <w:rsid w:val="006D3BE0"/>
    <w:rsid w:val="006D3BE1"/>
    <w:rsid w:val="006D3C9A"/>
    <w:rsid w:val="006D461E"/>
    <w:rsid w:val="006D4809"/>
    <w:rsid w:val="006D4C8B"/>
    <w:rsid w:val="006D4D78"/>
    <w:rsid w:val="006D555A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A0B"/>
    <w:rsid w:val="006E3FB5"/>
    <w:rsid w:val="006E402D"/>
    <w:rsid w:val="006E4334"/>
    <w:rsid w:val="006E4694"/>
    <w:rsid w:val="006E4713"/>
    <w:rsid w:val="006E4971"/>
    <w:rsid w:val="006E4B58"/>
    <w:rsid w:val="006E4C50"/>
    <w:rsid w:val="006E5346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799"/>
    <w:rsid w:val="006F080D"/>
    <w:rsid w:val="006F0C73"/>
    <w:rsid w:val="006F1E0D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807"/>
    <w:rsid w:val="006F6E31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B6"/>
    <w:rsid w:val="00706B9E"/>
    <w:rsid w:val="00707189"/>
    <w:rsid w:val="00707329"/>
    <w:rsid w:val="007074F9"/>
    <w:rsid w:val="00710395"/>
    <w:rsid w:val="00710BD4"/>
    <w:rsid w:val="00710DB2"/>
    <w:rsid w:val="007116AB"/>
    <w:rsid w:val="00711B08"/>
    <w:rsid w:val="00711EF3"/>
    <w:rsid w:val="007128B9"/>
    <w:rsid w:val="007131F6"/>
    <w:rsid w:val="007132BB"/>
    <w:rsid w:val="00713C86"/>
    <w:rsid w:val="00713CD4"/>
    <w:rsid w:val="007145BF"/>
    <w:rsid w:val="007154B2"/>
    <w:rsid w:val="00715EBB"/>
    <w:rsid w:val="00716595"/>
    <w:rsid w:val="007171F8"/>
    <w:rsid w:val="007174D0"/>
    <w:rsid w:val="00717551"/>
    <w:rsid w:val="007175B0"/>
    <w:rsid w:val="00717A2C"/>
    <w:rsid w:val="00717B67"/>
    <w:rsid w:val="007201D3"/>
    <w:rsid w:val="00720212"/>
    <w:rsid w:val="00720735"/>
    <w:rsid w:val="00720853"/>
    <w:rsid w:val="00720DAE"/>
    <w:rsid w:val="007213EB"/>
    <w:rsid w:val="00721729"/>
    <w:rsid w:val="00721830"/>
    <w:rsid w:val="00722163"/>
    <w:rsid w:val="0072254D"/>
    <w:rsid w:val="0072280B"/>
    <w:rsid w:val="00723319"/>
    <w:rsid w:val="007233E2"/>
    <w:rsid w:val="0072424A"/>
    <w:rsid w:val="0072445C"/>
    <w:rsid w:val="0072482C"/>
    <w:rsid w:val="00724A5D"/>
    <w:rsid w:val="00724B74"/>
    <w:rsid w:val="00724E46"/>
    <w:rsid w:val="0072504E"/>
    <w:rsid w:val="007250DE"/>
    <w:rsid w:val="0072594B"/>
    <w:rsid w:val="00725D74"/>
    <w:rsid w:val="00726CE6"/>
    <w:rsid w:val="00726DE7"/>
    <w:rsid w:val="00726EC8"/>
    <w:rsid w:val="00730326"/>
    <w:rsid w:val="007309F9"/>
    <w:rsid w:val="0073138D"/>
    <w:rsid w:val="00731867"/>
    <w:rsid w:val="0073190A"/>
    <w:rsid w:val="0073192C"/>
    <w:rsid w:val="007319C5"/>
    <w:rsid w:val="0073225A"/>
    <w:rsid w:val="00732533"/>
    <w:rsid w:val="00732886"/>
    <w:rsid w:val="007335B4"/>
    <w:rsid w:val="00733CEE"/>
    <w:rsid w:val="00733D8C"/>
    <w:rsid w:val="00733DD0"/>
    <w:rsid w:val="0073418C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505"/>
    <w:rsid w:val="00737DA7"/>
    <w:rsid w:val="00741351"/>
    <w:rsid w:val="00741F8F"/>
    <w:rsid w:val="007432F5"/>
    <w:rsid w:val="0074477E"/>
    <w:rsid w:val="00744942"/>
    <w:rsid w:val="00744FDA"/>
    <w:rsid w:val="00745012"/>
    <w:rsid w:val="00745667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931"/>
    <w:rsid w:val="007559A8"/>
    <w:rsid w:val="00755FCA"/>
    <w:rsid w:val="00756656"/>
    <w:rsid w:val="00760BBA"/>
    <w:rsid w:val="00760F72"/>
    <w:rsid w:val="007610F7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707E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AB6"/>
    <w:rsid w:val="00780CC4"/>
    <w:rsid w:val="0078163D"/>
    <w:rsid w:val="00781AFC"/>
    <w:rsid w:val="007828FB"/>
    <w:rsid w:val="00782C8E"/>
    <w:rsid w:val="0078304D"/>
    <w:rsid w:val="007843BC"/>
    <w:rsid w:val="00784AD0"/>
    <w:rsid w:val="00785657"/>
    <w:rsid w:val="007859AD"/>
    <w:rsid w:val="0078608B"/>
    <w:rsid w:val="00786808"/>
    <w:rsid w:val="0078688F"/>
    <w:rsid w:val="00786A4C"/>
    <w:rsid w:val="00787648"/>
    <w:rsid w:val="007877FE"/>
    <w:rsid w:val="00787E7A"/>
    <w:rsid w:val="00787EE8"/>
    <w:rsid w:val="00787F1E"/>
    <w:rsid w:val="00790387"/>
    <w:rsid w:val="007908F8"/>
    <w:rsid w:val="0079160B"/>
    <w:rsid w:val="007935B0"/>
    <w:rsid w:val="00793890"/>
    <w:rsid w:val="007938E2"/>
    <w:rsid w:val="00793A33"/>
    <w:rsid w:val="007940D8"/>
    <w:rsid w:val="00794686"/>
    <w:rsid w:val="00794BE4"/>
    <w:rsid w:val="00795C59"/>
    <w:rsid w:val="007962A2"/>
    <w:rsid w:val="0079635B"/>
    <w:rsid w:val="007965F2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134"/>
    <w:rsid w:val="007A2930"/>
    <w:rsid w:val="007A2CC7"/>
    <w:rsid w:val="007A3786"/>
    <w:rsid w:val="007A406B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14C"/>
    <w:rsid w:val="007B055C"/>
    <w:rsid w:val="007B0AEA"/>
    <w:rsid w:val="007B118A"/>
    <w:rsid w:val="007B17BE"/>
    <w:rsid w:val="007B1ED5"/>
    <w:rsid w:val="007B1FA2"/>
    <w:rsid w:val="007B226B"/>
    <w:rsid w:val="007B30FF"/>
    <w:rsid w:val="007B3AE4"/>
    <w:rsid w:val="007B4015"/>
    <w:rsid w:val="007B4571"/>
    <w:rsid w:val="007B4DA7"/>
    <w:rsid w:val="007B4E18"/>
    <w:rsid w:val="007B5274"/>
    <w:rsid w:val="007B5B75"/>
    <w:rsid w:val="007B5BFA"/>
    <w:rsid w:val="007B61E7"/>
    <w:rsid w:val="007B70E4"/>
    <w:rsid w:val="007B7A89"/>
    <w:rsid w:val="007B7EF7"/>
    <w:rsid w:val="007C000B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C27"/>
    <w:rsid w:val="007C5D3B"/>
    <w:rsid w:val="007C5D9A"/>
    <w:rsid w:val="007C5FA4"/>
    <w:rsid w:val="007C6631"/>
    <w:rsid w:val="007C6936"/>
    <w:rsid w:val="007C76C0"/>
    <w:rsid w:val="007C7DC8"/>
    <w:rsid w:val="007D0246"/>
    <w:rsid w:val="007D0255"/>
    <w:rsid w:val="007D0911"/>
    <w:rsid w:val="007D0B94"/>
    <w:rsid w:val="007D0D4F"/>
    <w:rsid w:val="007D141F"/>
    <w:rsid w:val="007D155E"/>
    <w:rsid w:val="007D1ED6"/>
    <w:rsid w:val="007D253C"/>
    <w:rsid w:val="007D2986"/>
    <w:rsid w:val="007D2EE7"/>
    <w:rsid w:val="007D319E"/>
    <w:rsid w:val="007D36E8"/>
    <w:rsid w:val="007D397B"/>
    <w:rsid w:val="007D3D7C"/>
    <w:rsid w:val="007D46C0"/>
    <w:rsid w:val="007D4721"/>
    <w:rsid w:val="007D4846"/>
    <w:rsid w:val="007D4966"/>
    <w:rsid w:val="007D5398"/>
    <w:rsid w:val="007D5854"/>
    <w:rsid w:val="007D5BDD"/>
    <w:rsid w:val="007D5FC0"/>
    <w:rsid w:val="007D68EA"/>
    <w:rsid w:val="007D691F"/>
    <w:rsid w:val="007D6ADC"/>
    <w:rsid w:val="007D6CDE"/>
    <w:rsid w:val="007D6D97"/>
    <w:rsid w:val="007D6DC3"/>
    <w:rsid w:val="007D7D0B"/>
    <w:rsid w:val="007E06FC"/>
    <w:rsid w:val="007E09E4"/>
    <w:rsid w:val="007E0E69"/>
    <w:rsid w:val="007E1041"/>
    <w:rsid w:val="007E1323"/>
    <w:rsid w:val="007E139E"/>
    <w:rsid w:val="007E14C0"/>
    <w:rsid w:val="007E20E9"/>
    <w:rsid w:val="007E282B"/>
    <w:rsid w:val="007E432F"/>
    <w:rsid w:val="007E46F9"/>
    <w:rsid w:val="007E4C3B"/>
    <w:rsid w:val="007E54C4"/>
    <w:rsid w:val="007E5A36"/>
    <w:rsid w:val="007E5B48"/>
    <w:rsid w:val="007E62C3"/>
    <w:rsid w:val="007E67F2"/>
    <w:rsid w:val="007E6934"/>
    <w:rsid w:val="007E6EF4"/>
    <w:rsid w:val="007E7BD8"/>
    <w:rsid w:val="007E7C65"/>
    <w:rsid w:val="007F01D1"/>
    <w:rsid w:val="007F05EA"/>
    <w:rsid w:val="007F08FE"/>
    <w:rsid w:val="007F0B43"/>
    <w:rsid w:val="007F1044"/>
    <w:rsid w:val="007F160D"/>
    <w:rsid w:val="007F1614"/>
    <w:rsid w:val="007F165F"/>
    <w:rsid w:val="007F194F"/>
    <w:rsid w:val="007F1A3A"/>
    <w:rsid w:val="007F23DD"/>
    <w:rsid w:val="007F26C0"/>
    <w:rsid w:val="007F2769"/>
    <w:rsid w:val="007F2856"/>
    <w:rsid w:val="007F2D6E"/>
    <w:rsid w:val="007F347F"/>
    <w:rsid w:val="007F3A85"/>
    <w:rsid w:val="007F3F9A"/>
    <w:rsid w:val="007F45DA"/>
    <w:rsid w:val="007F5E21"/>
    <w:rsid w:val="007F6938"/>
    <w:rsid w:val="007F697E"/>
    <w:rsid w:val="007F6A18"/>
    <w:rsid w:val="007F6A8F"/>
    <w:rsid w:val="007F6AD3"/>
    <w:rsid w:val="007F6ECA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A0D"/>
    <w:rsid w:val="00802AAC"/>
    <w:rsid w:val="00802FAE"/>
    <w:rsid w:val="00803046"/>
    <w:rsid w:val="008031B1"/>
    <w:rsid w:val="008031FA"/>
    <w:rsid w:val="00803754"/>
    <w:rsid w:val="008038B7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890"/>
    <w:rsid w:val="00810AA9"/>
    <w:rsid w:val="00811979"/>
    <w:rsid w:val="008119D0"/>
    <w:rsid w:val="00811CCA"/>
    <w:rsid w:val="00811D32"/>
    <w:rsid w:val="00813262"/>
    <w:rsid w:val="008132DD"/>
    <w:rsid w:val="00813385"/>
    <w:rsid w:val="008142C5"/>
    <w:rsid w:val="00814B61"/>
    <w:rsid w:val="00814C65"/>
    <w:rsid w:val="00814E32"/>
    <w:rsid w:val="0081500D"/>
    <w:rsid w:val="00815433"/>
    <w:rsid w:val="008156B8"/>
    <w:rsid w:val="008156F2"/>
    <w:rsid w:val="00815D4B"/>
    <w:rsid w:val="008160A0"/>
    <w:rsid w:val="00817932"/>
    <w:rsid w:val="008179AA"/>
    <w:rsid w:val="00817CBA"/>
    <w:rsid w:val="008202B5"/>
    <w:rsid w:val="008202F7"/>
    <w:rsid w:val="008216D6"/>
    <w:rsid w:val="0082191F"/>
    <w:rsid w:val="00821BDC"/>
    <w:rsid w:val="00822468"/>
    <w:rsid w:val="00823869"/>
    <w:rsid w:val="00823C33"/>
    <w:rsid w:val="00824CFA"/>
    <w:rsid w:val="0082524F"/>
    <w:rsid w:val="008256C7"/>
    <w:rsid w:val="00825CA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27BFC"/>
    <w:rsid w:val="0083095F"/>
    <w:rsid w:val="00830BA9"/>
    <w:rsid w:val="00831502"/>
    <w:rsid w:val="00831681"/>
    <w:rsid w:val="00831AEF"/>
    <w:rsid w:val="00831CA9"/>
    <w:rsid w:val="008320D6"/>
    <w:rsid w:val="00832BB7"/>
    <w:rsid w:val="008335D0"/>
    <w:rsid w:val="0083382E"/>
    <w:rsid w:val="00833A19"/>
    <w:rsid w:val="008345CC"/>
    <w:rsid w:val="008349CD"/>
    <w:rsid w:val="008350E0"/>
    <w:rsid w:val="00835C24"/>
    <w:rsid w:val="00836872"/>
    <w:rsid w:val="008371BB"/>
    <w:rsid w:val="00837256"/>
    <w:rsid w:val="00837650"/>
    <w:rsid w:val="00840210"/>
    <w:rsid w:val="0084196A"/>
    <w:rsid w:val="00841A66"/>
    <w:rsid w:val="0084236F"/>
    <w:rsid w:val="008425E2"/>
    <w:rsid w:val="00842A72"/>
    <w:rsid w:val="00843631"/>
    <w:rsid w:val="00843883"/>
    <w:rsid w:val="008439CF"/>
    <w:rsid w:val="00843DBA"/>
    <w:rsid w:val="0084457A"/>
    <w:rsid w:val="00844794"/>
    <w:rsid w:val="00844E49"/>
    <w:rsid w:val="00844E6C"/>
    <w:rsid w:val="0084532E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70E"/>
    <w:rsid w:val="008549FA"/>
    <w:rsid w:val="00854E12"/>
    <w:rsid w:val="008556CC"/>
    <w:rsid w:val="008560FF"/>
    <w:rsid w:val="0085708C"/>
    <w:rsid w:val="008570CA"/>
    <w:rsid w:val="0085725B"/>
    <w:rsid w:val="00857AC1"/>
    <w:rsid w:val="008607FE"/>
    <w:rsid w:val="00860F79"/>
    <w:rsid w:val="00860FD7"/>
    <w:rsid w:val="00860FFA"/>
    <w:rsid w:val="00861054"/>
    <w:rsid w:val="008615D0"/>
    <w:rsid w:val="008615DE"/>
    <w:rsid w:val="00861B72"/>
    <w:rsid w:val="008620A8"/>
    <w:rsid w:val="008622FB"/>
    <w:rsid w:val="00862384"/>
    <w:rsid w:val="0086271E"/>
    <w:rsid w:val="00862E91"/>
    <w:rsid w:val="0086326E"/>
    <w:rsid w:val="008638D6"/>
    <w:rsid w:val="00863C9B"/>
    <w:rsid w:val="00864016"/>
    <w:rsid w:val="008644D2"/>
    <w:rsid w:val="00864650"/>
    <w:rsid w:val="00865209"/>
    <w:rsid w:val="00865D83"/>
    <w:rsid w:val="0086626A"/>
    <w:rsid w:val="00866283"/>
    <w:rsid w:val="0086637F"/>
    <w:rsid w:val="00866490"/>
    <w:rsid w:val="008665CA"/>
    <w:rsid w:val="00866C2B"/>
    <w:rsid w:val="00866C8D"/>
    <w:rsid w:val="00866E56"/>
    <w:rsid w:val="00867D6D"/>
    <w:rsid w:val="00870497"/>
    <w:rsid w:val="00870C98"/>
    <w:rsid w:val="008719AF"/>
    <w:rsid w:val="00872141"/>
    <w:rsid w:val="00872D2D"/>
    <w:rsid w:val="0087332A"/>
    <w:rsid w:val="008741BA"/>
    <w:rsid w:val="00874A7E"/>
    <w:rsid w:val="00874CFF"/>
    <w:rsid w:val="008752F6"/>
    <w:rsid w:val="0087563A"/>
    <w:rsid w:val="008760BA"/>
    <w:rsid w:val="008761C5"/>
    <w:rsid w:val="0087695D"/>
    <w:rsid w:val="00877954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7D6"/>
    <w:rsid w:val="00883B49"/>
    <w:rsid w:val="00883C93"/>
    <w:rsid w:val="00884562"/>
    <w:rsid w:val="008849CB"/>
    <w:rsid w:val="00884BC2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3C67"/>
    <w:rsid w:val="00893E83"/>
    <w:rsid w:val="008944E3"/>
    <w:rsid w:val="0089464D"/>
    <w:rsid w:val="00894977"/>
    <w:rsid w:val="00894B2E"/>
    <w:rsid w:val="00894CE0"/>
    <w:rsid w:val="00894D28"/>
    <w:rsid w:val="0089542A"/>
    <w:rsid w:val="00895780"/>
    <w:rsid w:val="008958AF"/>
    <w:rsid w:val="00895B07"/>
    <w:rsid w:val="008960A0"/>
    <w:rsid w:val="008963CB"/>
    <w:rsid w:val="008963E2"/>
    <w:rsid w:val="008966B6"/>
    <w:rsid w:val="00896882"/>
    <w:rsid w:val="008968D6"/>
    <w:rsid w:val="008968F1"/>
    <w:rsid w:val="008969FE"/>
    <w:rsid w:val="00896B4E"/>
    <w:rsid w:val="00896D68"/>
    <w:rsid w:val="008974C1"/>
    <w:rsid w:val="008977B2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5A"/>
    <w:rsid w:val="008A2E2D"/>
    <w:rsid w:val="008A31C4"/>
    <w:rsid w:val="008A321C"/>
    <w:rsid w:val="008A32F9"/>
    <w:rsid w:val="008A3675"/>
    <w:rsid w:val="008A387F"/>
    <w:rsid w:val="008A3880"/>
    <w:rsid w:val="008A3C94"/>
    <w:rsid w:val="008A459A"/>
    <w:rsid w:val="008A4916"/>
    <w:rsid w:val="008A4A79"/>
    <w:rsid w:val="008A5C46"/>
    <w:rsid w:val="008A6B9E"/>
    <w:rsid w:val="008A722A"/>
    <w:rsid w:val="008A746C"/>
    <w:rsid w:val="008A788B"/>
    <w:rsid w:val="008B0767"/>
    <w:rsid w:val="008B0B96"/>
    <w:rsid w:val="008B0C47"/>
    <w:rsid w:val="008B0E2F"/>
    <w:rsid w:val="008B186D"/>
    <w:rsid w:val="008B1C39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49"/>
    <w:rsid w:val="008B59E2"/>
    <w:rsid w:val="008B5B13"/>
    <w:rsid w:val="008B5F5C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697"/>
    <w:rsid w:val="008C39B7"/>
    <w:rsid w:val="008C3EBB"/>
    <w:rsid w:val="008C40F0"/>
    <w:rsid w:val="008C542B"/>
    <w:rsid w:val="008C59C4"/>
    <w:rsid w:val="008C5C1A"/>
    <w:rsid w:val="008C5CEF"/>
    <w:rsid w:val="008C60D0"/>
    <w:rsid w:val="008C6294"/>
    <w:rsid w:val="008C6D80"/>
    <w:rsid w:val="008C73D3"/>
    <w:rsid w:val="008C7C1F"/>
    <w:rsid w:val="008D004F"/>
    <w:rsid w:val="008D0514"/>
    <w:rsid w:val="008D06D1"/>
    <w:rsid w:val="008D078F"/>
    <w:rsid w:val="008D08C4"/>
    <w:rsid w:val="008D0F4F"/>
    <w:rsid w:val="008D1740"/>
    <w:rsid w:val="008D18AC"/>
    <w:rsid w:val="008D1E30"/>
    <w:rsid w:val="008D1EC0"/>
    <w:rsid w:val="008D2064"/>
    <w:rsid w:val="008D216D"/>
    <w:rsid w:val="008D2674"/>
    <w:rsid w:val="008D2B50"/>
    <w:rsid w:val="008D2EE0"/>
    <w:rsid w:val="008D341F"/>
    <w:rsid w:val="008D3829"/>
    <w:rsid w:val="008D3B25"/>
    <w:rsid w:val="008D3E5E"/>
    <w:rsid w:val="008D4295"/>
    <w:rsid w:val="008D4485"/>
    <w:rsid w:val="008D4B53"/>
    <w:rsid w:val="008D5388"/>
    <w:rsid w:val="008D541E"/>
    <w:rsid w:val="008D5725"/>
    <w:rsid w:val="008D6466"/>
    <w:rsid w:val="008D6B44"/>
    <w:rsid w:val="008D7156"/>
    <w:rsid w:val="008D7572"/>
    <w:rsid w:val="008D78E5"/>
    <w:rsid w:val="008D7C74"/>
    <w:rsid w:val="008E0074"/>
    <w:rsid w:val="008E0852"/>
    <w:rsid w:val="008E0B66"/>
    <w:rsid w:val="008E0E98"/>
    <w:rsid w:val="008E0FE2"/>
    <w:rsid w:val="008E1272"/>
    <w:rsid w:val="008E12B7"/>
    <w:rsid w:val="008E16F3"/>
    <w:rsid w:val="008E2065"/>
    <w:rsid w:val="008E2218"/>
    <w:rsid w:val="008E2660"/>
    <w:rsid w:val="008E2BF3"/>
    <w:rsid w:val="008E2E8A"/>
    <w:rsid w:val="008E2F3F"/>
    <w:rsid w:val="008E41F7"/>
    <w:rsid w:val="008E43EE"/>
    <w:rsid w:val="008E44E9"/>
    <w:rsid w:val="008E562D"/>
    <w:rsid w:val="008E5A3E"/>
    <w:rsid w:val="008E5F8D"/>
    <w:rsid w:val="008E6FDA"/>
    <w:rsid w:val="008E724E"/>
    <w:rsid w:val="008E7A35"/>
    <w:rsid w:val="008E7BB8"/>
    <w:rsid w:val="008F0055"/>
    <w:rsid w:val="008F07B4"/>
    <w:rsid w:val="008F0A29"/>
    <w:rsid w:val="008F0CDA"/>
    <w:rsid w:val="008F0E1F"/>
    <w:rsid w:val="008F1081"/>
    <w:rsid w:val="008F11E9"/>
    <w:rsid w:val="008F16C4"/>
    <w:rsid w:val="008F1B0E"/>
    <w:rsid w:val="008F2032"/>
    <w:rsid w:val="008F2199"/>
    <w:rsid w:val="008F32B2"/>
    <w:rsid w:val="008F3327"/>
    <w:rsid w:val="008F3EDC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10182"/>
    <w:rsid w:val="009102AF"/>
    <w:rsid w:val="0091065C"/>
    <w:rsid w:val="009107EC"/>
    <w:rsid w:val="0091081D"/>
    <w:rsid w:val="0091128A"/>
    <w:rsid w:val="009122AB"/>
    <w:rsid w:val="00912CA5"/>
    <w:rsid w:val="00915300"/>
    <w:rsid w:val="00915AF4"/>
    <w:rsid w:val="009161B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8"/>
    <w:rsid w:val="00922050"/>
    <w:rsid w:val="00922248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3A7"/>
    <w:rsid w:val="00926616"/>
    <w:rsid w:val="009268C7"/>
    <w:rsid w:val="00926946"/>
    <w:rsid w:val="00926959"/>
    <w:rsid w:val="0092715A"/>
    <w:rsid w:val="009301C0"/>
    <w:rsid w:val="009302F3"/>
    <w:rsid w:val="009303BB"/>
    <w:rsid w:val="00930FCA"/>
    <w:rsid w:val="00931544"/>
    <w:rsid w:val="00931D37"/>
    <w:rsid w:val="0093260A"/>
    <w:rsid w:val="009339DC"/>
    <w:rsid w:val="00933A4F"/>
    <w:rsid w:val="00933ACB"/>
    <w:rsid w:val="00934734"/>
    <w:rsid w:val="00934B73"/>
    <w:rsid w:val="00934C21"/>
    <w:rsid w:val="009359B9"/>
    <w:rsid w:val="009362E8"/>
    <w:rsid w:val="009368B6"/>
    <w:rsid w:val="00936E50"/>
    <w:rsid w:val="009375E0"/>
    <w:rsid w:val="00937C08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34B5"/>
    <w:rsid w:val="00943C29"/>
    <w:rsid w:val="009443E8"/>
    <w:rsid w:val="0094480E"/>
    <w:rsid w:val="009449A0"/>
    <w:rsid w:val="00945261"/>
    <w:rsid w:val="0094538E"/>
    <w:rsid w:val="00946898"/>
    <w:rsid w:val="009468A1"/>
    <w:rsid w:val="00946CAD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AB2"/>
    <w:rsid w:val="00961D2D"/>
    <w:rsid w:val="00961E35"/>
    <w:rsid w:val="00961E7D"/>
    <w:rsid w:val="00963384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285"/>
    <w:rsid w:val="009666F5"/>
    <w:rsid w:val="00967274"/>
    <w:rsid w:val="00967AFD"/>
    <w:rsid w:val="00970D8B"/>
    <w:rsid w:val="0097121E"/>
    <w:rsid w:val="009716CB"/>
    <w:rsid w:val="00971746"/>
    <w:rsid w:val="0097282F"/>
    <w:rsid w:val="0097319C"/>
    <w:rsid w:val="00973475"/>
    <w:rsid w:val="0097351B"/>
    <w:rsid w:val="0097410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30A6"/>
    <w:rsid w:val="0098321A"/>
    <w:rsid w:val="009833DF"/>
    <w:rsid w:val="009834ED"/>
    <w:rsid w:val="00984205"/>
    <w:rsid w:val="0098429F"/>
    <w:rsid w:val="009842A2"/>
    <w:rsid w:val="00984930"/>
    <w:rsid w:val="00984B8D"/>
    <w:rsid w:val="00984D4C"/>
    <w:rsid w:val="009856C1"/>
    <w:rsid w:val="00986254"/>
    <w:rsid w:val="0098713C"/>
    <w:rsid w:val="00987720"/>
    <w:rsid w:val="0098789F"/>
    <w:rsid w:val="00987962"/>
    <w:rsid w:val="00987E43"/>
    <w:rsid w:val="00987F0C"/>
    <w:rsid w:val="009900BE"/>
    <w:rsid w:val="00991B85"/>
    <w:rsid w:val="00991BFA"/>
    <w:rsid w:val="00991D24"/>
    <w:rsid w:val="00991E17"/>
    <w:rsid w:val="00991F9B"/>
    <w:rsid w:val="00992C03"/>
    <w:rsid w:val="00992D1D"/>
    <w:rsid w:val="009930FC"/>
    <w:rsid w:val="009932AB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4BA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7CF"/>
    <w:rsid w:val="009A2A8A"/>
    <w:rsid w:val="009A2D32"/>
    <w:rsid w:val="009A3527"/>
    <w:rsid w:val="009A3ACD"/>
    <w:rsid w:val="009A3EA9"/>
    <w:rsid w:val="009A4281"/>
    <w:rsid w:val="009A4618"/>
    <w:rsid w:val="009A5467"/>
    <w:rsid w:val="009A5832"/>
    <w:rsid w:val="009A58EB"/>
    <w:rsid w:val="009A5D24"/>
    <w:rsid w:val="009A686D"/>
    <w:rsid w:val="009A68EB"/>
    <w:rsid w:val="009A6CC5"/>
    <w:rsid w:val="009A6F46"/>
    <w:rsid w:val="009A6F71"/>
    <w:rsid w:val="009A757D"/>
    <w:rsid w:val="009B041D"/>
    <w:rsid w:val="009B0A5B"/>
    <w:rsid w:val="009B0C2B"/>
    <w:rsid w:val="009B0F60"/>
    <w:rsid w:val="009B105B"/>
    <w:rsid w:val="009B14B8"/>
    <w:rsid w:val="009B14E1"/>
    <w:rsid w:val="009B24F3"/>
    <w:rsid w:val="009B26B7"/>
    <w:rsid w:val="009B2954"/>
    <w:rsid w:val="009B353E"/>
    <w:rsid w:val="009B38E6"/>
    <w:rsid w:val="009B3C76"/>
    <w:rsid w:val="009B404B"/>
    <w:rsid w:val="009B41D6"/>
    <w:rsid w:val="009B4489"/>
    <w:rsid w:val="009B4522"/>
    <w:rsid w:val="009B4639"/>
    <w:rsid w:val="009B4A17"/>
    <w:rsid w:val="009B4AC7"/>
    <w:rsid w:val="009B4C4B"/>
    <w:rsid w:val="009B5434"/>
    <w:rsid w:val="009B5469"/>
    <w:rsid w:val="009B5A2D"/>
    <w:rsid w:val="009B6050"/>
    <w:rsid w:val="009B6B2C"/>
    <w:rsid w:val="009B6BC2"/>
    <w:rsid w:val="009B79FA"/>
    <w:rsid w:val="009B7BB8"/>
    <w:rsid w:val="009B7DDC"/>
    <w:rsid w:val="009C003F"/>
    <w:rsid w:val="009C0242"/>
    <w:rsid w:val="009C039B"/>
    <w:rsid w:val="009C062B"/>
    <w:rsid w:val="009C067D"/>
    <w:rsid w:val="009C14CB"/>
    <w:rsid w:val="009C163E"/>
    <w:rsid w:val="009C1647"/>
    <w:rsid w:val="009C1715"/>
    <w:rsid w:val="009C26F2"/>
    <w:rsid w:val="009C36E1"/>
    <w:rsid w:val="009C3FF3"/>
    <w:rsid w:val="009C4163"/>
    <w:rsid w:val="009C4B26"/>
    <w:rsid w:val="009C57CB"/>
    <w:rsid w:val="009C5BA7"/>
    <w:rsid w:val="009C6397"/>
    <w:rsid w:val="009C718F"/>
    <w:rsid w:val="009C7650"/>
    <w:rsid w:val="009C7782"/>
    <w:rsid w:val="009C7804"/>
    <w:rsid w:val="009C7D29"/>
    <w:rsid w:val="009C7E7D"/>
    <w:rsid w:val="009D0171"/>
    <w:rsid w:val="009D04B1"/>
    <w:rsid w:val="009D1028"/>
    <w:rsid w:val="009D118D"/>
    <w:rsid w:val="009D15BC"/>
    <w:rsid w:val="009D1CE2"/>
    <w:rsid w:val="009D1D24"/>
    <w:rsid w:val="009D1E53"/>
    <w:rsid w:val="009D231F"/>
    <w:rsid w:val="009D34AF"/>
    <w:rsid w:val="009D3A4F"/>
    <w:rsid w:val="009D4E45"/>
    <w:rsid w:val="009D4F11"/>
    <w:rsid w:val="009D4F4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666"/>
    <w:rsid w:val="009E4D09"/>
    <w:rsid w:val="009E4F36"/>
    <w:rsid w:val="009E520A"/>
    <w:rsid w:val="009E5358"/>
    <w:rsid w:val="009E55F7"/>
    <w:rsid w:val="009E6796"/>
    <w:rsid w:val="009E6939"/>
    <w:rsid w:val="009E719B"/>
    <w:rsid w:val="009E74D3"/>
    <w:rsid w:val="009E78D6"/>
    <w:rsid w:val="009E7B5C"/>
    <w:rsid w:val="009F0023"/>
    <w:rsid w:val="009F031B"/>
    <w:rsid w:val="009F0392"/>
    <w:rsid w:val="009F06D3"/>
    <w:rsid w:val="009F0B0F"/>
    <w:rsid w:val="009F0BE6"/>
    <w:rsid w:val="009F0C17"/>
    <w:rsid w:val="009F1039"/>
    <w:rsid w:val="009F11FE"/>
    <w:rsid w:val="009F1825"/>
    <w:rsid w:val="009F186C"/>
    <w:rsid w:val="009F2B8D"/>
    <w:rsid w:val="009F2BAD"/>
    <w:rsid w:val="009F3458"/>
    <w:rsid w:val="009F38FC"/>
    <w:rsid w:val="009F3ED0"/>
    <w:rsid w:val="009F4C49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A001D3"/>
    <w:rsid w:val="00A007AB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3C26"/>
    <w:rsid w:val="00A043A0"/>
    <w:rsid w:val="00A04C66"/>
    <w:rsid w:val="00A04D11"/>
    <w:rsid w:val="00A05864"/>
    <w:rsid w:val="00A05C54"/>
    <w:rsid w:val="00A05E59"/>
    <w:rsid w:val="00A066A5"/>
    <w:rsid w:val="00A072C7"/>
    <w:rsid w:val="00A07AD8"/>
    <w:rsid w:val="00A07E24"/>
    <w:rsid w:val="00A07ED6"/>
    <w:rsid w:val="00A07EEA"/>
    <w:rsid w:val="00A107C1"/>
    <w:rsid w:val="00A108E3"/>
    <w:rsid w:val="00A11101"/>
    <w:rsid w:val="00A116AB"/>
    <w:rsid w:val="00A11D1F"/>
    <w:rsid w:val="00A11D44"/>
    <w:rsid w:val="00A1231F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6A"/>
    <w:rsid w:val="00A15E37"/>
    <w:rsid w:val="00A16017"/>
    <w:rsid w:val="00A16090"/>
    <w:rsid w:val="00A1653B"/>
    <w:rsid w:val="00A165DE"/>
    <w:rsid w:val="00A1698D"/>
    <w:rsid w:val="00A17F34"/>
    <w:rsid w:val="00A20982"/>
    <w:rsid w:val="00A20AE1"/>
    <w:rsid w:val="00A20E12"/>
    <w:rsid w:val="00A20E73"/>
    <w:rsid w:val="00A213BE"/>
    <w:rsid w:val="00A2191F"/>
    <w:rsid w:val="00A21B54"/>
    <w:rsid w:val="00A21C3A"/>
    <w:rsid w:val="00A21D1E"/>
    <w:rsid w:val="00A21EBD"/>
    <w:rsid w:val="00A22492"/>
    <w:rsid w:val="00A22D7A"/>
    <w:rsid w:val="00A2372D"/>
    <w:rsid w:val="00A23860"/>
    <w:rsid w:val="00A23ABD"/>
    <w:rsid w:val="00A23BD0"/>
    <w:rsid w:val="00A248E6"/>
    <w:rsid w:val="00A24D14"/>
    <w:rsid w:val="00A24E75"/>
    <w:rsid w:val="00A24F98"/>
    <w:rsid w:val="00A253A4"/>
    <w:rsid w:val="00A254AF"/>
    <w:rsid w:val="00A26417"/>
    <w:rsid w:val="00A26B49"/>
    <w:rsid w:val="00A26B5E"/>
    <w:rsid w:val="00A26C18"/>
    <w:rsid w:val="00A26E67"/>
    <w:rsid w:val="00A26E73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D95"/>
    <w:rsid w:val="00A32A12"/>
    <w:rsid w:val="00A32A81"/>
    <w:rsid w:val="00A3408A"/>
    <w:rsid w:val="00A344CC"/>
    <w:rsid w:val="00A34639"/>
    <w:rsid w:val="00A34853"/>
    <w:rsid w:val="00A351D3"/>
    <w:rsid w:val="00A353F4"/>
    <w:rsid w:val="00A35979"/>
    <w:rsid w:val="00A36212"/>
    <w:rsid w:val="00A36FEA"/>
    <w:rsid w:val="00A37248"/>
    <w:rsid w:val="00A3749A"/>
    <w:rsid w:val="00A375C2"/>
    <w:rsid w:val="00A375ED"/>
    <w:rsid w:val="00A379C1"/>
    <w:rsid w:val="00A37AFE"/>
    <w:rsid w:val="00A409FB"/>
    <w:rsid w:val="00A410C3"/>
    <w:rsid w:val="00A41564"/>
    <w:rsid w:val="00A419C5"/>
    <w:rsid w:val="00A41D1B"/>
    <w:rsid w:val="00A41F9B"/>
    <w:rsid w:val="00A42530"/>
    <w:rsid w:val="00A425FC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112"/>
    <w:rsid w:val="00A4526A"/>
    <w:rsid w:val="00A45EF7"/>
    <w:rsid w:val="00A46021"/>
    <w:rsid w:val="00A46394"/>
    <w:rsid w:val="00A466C2"/>
    <w:rsid w:val="00A4723B"/>
    <w:rsid w:val="00A474C7"/>
    <w:rsid w:val="00A47E10"/>
    <w:rsid w:val="00A508B2"/>
    <w:rsid w:val="00A50D0B"/>
    <w:rsid w:val="00A51569"/>
    <w:rsid w:val="00A522C6"/>
    <w:rsid w:val="00A5250C"/>
    <w:rsid w:val="00A525E2"/>
    <w:rsid w:val="00A52A07"/>
    <w:rsid w:val="00A52A64"/>
    <w:rsid w:val="00A53075"/>
    <w:rsid w:val="00A538BE"/>
    <w:rsid w:val="00A53E97"/>
    <w:rsid w:val="00A53FF4"/>
    <w:rsid w:val="00A54B0D"/>
    <w:rsid w:val="00A55080"/>
    <w:rsid w:val="00A551F5"/>
    <w:rsid w:val="00A55419"/>
    <w:rsid w:val="00A560A1"/>
    <w:rsid w:val="00A574EC"/>
    <w:rsid w:val="00A575A8"/>
    <w:rsid w:val="00A575D5"/>
    <w:rsid w:val="00A57959"/>
    <w:rsid w:val="00A57FF1"/>
    <w:rsid w:val="00A6011F"/>
    <w:rsid w:val="00A601DA"/>
    <w:rsid w:val="00A60222"/>
    <w:rsid w:val="00A60AB2"/>
    <w:rsid w:val="00A61018"/>
    <w:rsid w:val="00A615BE"/>
    <w:rsid w:val="00A61819"/>
    <w:rsid w:val="00A61CA6"/>
    <w:rsid w:val="00A61F2C"/>
    <w:rsid w:val="00A629C5"/>
    <w:rsid w:val="00A62A3C"/>
    <w:rsid w:val="00A62F31"/>
    <w:rsid w:val="00A64310"/>
    <w:rsid w:val="00A6518A"/>
    <w:rsid w:val="00A653F3"/>
    <w:rsid w:val="00A65653"/>
    <w:rsid w:val="00A65D94"/>
    <w:rsid w:val="00A662BF"/>
    <w:rsid w:val="00A662CC"/>
    <w:rsid w:val="00A66571"/>
    <w:rsid w:val="00A672D5"/>
    <w:rsid w:val="00A67497"/>
    <w:rsid w:val="00A67BED"/>
    <w:rsid w:val="00A67D61"/>
    <w:rsid w:val="00A7082E"/>
    <w:rsid w:val="00A70A9D"/>
    <w:rsid w:val="00A70DF1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A37"/>
    <w:rsid w:val="00A82EC1"/>
    <w:rsid w:val="00A83A5B"/>
    <w:rsid w:val="00A83F12"/>
    <w:rsid w:val="00A84E07"/>
    <w:rsid w:val="00A84FA4"/>
    <w:rsid w:val="00A8502D"/>
    <w:rsid w:val="00A85954"/>
    <w:rsid w:val="00A85D00"/>
    <w:rsid w:val="00A85E68"/>
    <w:rsid w:val="00A8619A"/>
    <w:rsid w:val="00A86A67"/>
    <w:rsid w:val="00A87562"/>
    <w:rsid w:val="00A8792E"/>
    <w:rsid w:val="00A87C63"/>
    <w:rsid w:val="00A903E9"/>
    <w:rsid w:val="00A9074E"/>
    <w:rsid w:val="00A9097C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E53"/>
    <w:rsid w:val="00AA1221"/>
    <w:rsid w:val="00AA15AD"/>
    <w:rsid w:val="00AA2266"/>
    <w:rsid w:val="00AA2338"/>
    <w:rsid w:val="00AA255D"/>
    <w:rsid w:val="00AA2649"/>
    <w:rsid w:val="00AA28D9"/>
    <w:rsid w:val="00AA2DE6"/>
    <w:rsid w:val="00AA3172"/>
    <w:rsid w:val="00AA3298"/>
    <w:rsid w:val="00AA37C9"/>
    <w:rsid w:val="00AA45B7"/>
    <w:rsid w:val="00AA511A"/>
    <w:rsid w:val="00AA5D13"/>
    <w:rsid w:val="00AA6657"/>
    <w:rsid w:val="00AB0933"/>
    <w:rsid w:val="00AB1735"/>
    <w:rsid w:val="00AB1AF5"/>
    <w:rsid w:val="00AB2D09"/>
    <w:rsid w:val="00AB3145"/>
    <w:rsid w:val="00AB35D5"/>
    <w:rsid w:val="00AB3D40"/>
    <w:rsid w:val="00AB3FE8"/>
    <w:rsid w:val="00AB48CD"/>
    <w:rsid w:val="00AB50D4"/>
    <w:rsid w:val="00AB57F0"/>
    <w:rsid w:val="00AB6185"/>
    <w:rsid w:val="00AB61B9"/>
    <w:rsid w:val="00AB6F2D"/>
    <w:rsid w:val="00AB7643"/>
    <w:rsid w:val="00AB7947"/>
    <w:rsid w:val="00AB7E17"/>
    <w:rsid w:val="00AC01F3"/>
    <w:rsid w:val="00AC02DD"/>
    <w:rsid w:val="00AC02EC"/>
    <w:rsid w:val="00AC13B6"/>
    <w:rsid w:val="00AC1547"/>
    <w:rsid w:val="00AC246A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4BA"/>
    <w:rsid w:val="00AC7515"/>
    <w:rsid w:val="00AC76E8"/>
    <w:rsid w:val="00AC7705"/>
    <w:rsid w:val="00AC7883"/>
    <w:rsid w:val="00AD0345"/>
    <w:rsid w:val="00AD0E67"/>
    <w:rsid w:val="00AD1C2B"/>
    <w:rsid w:val="00AD247B"/>
    <w:rsid w:val="00AD2677"/>
    <w:rsid w:val="00AD27B5"/>
    <w:rsid w:val="00AD28CC"/>
    <w:rsid w:val="00AD2E94"/>
    <w:rsid w:val="00AD3689"/>
    <w:rsid w:val="00AD373B"/>
    <w:rsid w:val="00AD3FAE"/>
    <w:rsid w:val="00AD5E4D"/>
    <w:rsid w:val="00AD662F"/>
    <w:rsid w:val="00AD6F10"/>
    <w:rsid w:val="00AD7054"/>
    <w:rsid w:val="00AD72C2"/>
    <w:rsid w:val="00AD73F9"/>
    <w:rsid w:val="00AD7639"/>
    <w:rsid w:val="00AE0146"/>
    <w:rsid w:val="00AE064A"/>
    <w:rsid w:val="00AE06CB"/>
    <w:rsid w:val="00AE0A85"/>
    <w:rsid w:val="00AE0E3C"/>
    <w:rsid w:val="00AE0FB9"/>
    <w:rsid w:val="00AE15B0"/>
    <w:rsid w:val="00AE173A"/>
    <w:rsid w:val="00AE2758"/>
    <w:rsid w:val="00AE2A14"/>
    <w:rsid w:val="00AE2B6A"/>
    <w:rsid w:val="00AE3888"/>
    <w:rsid w:val="00AE3C60"/>
    <w:rsid w:val="00AE3F08"/>
    <w:rsid w:val="00AE40FC"/>
    <w:rsid w:val="00AE50BB"/>
    <w:rsid w:val="00AE5809"/>
    <w:rsid w:val="00AE5848"/>
    <w:rsid w:val="00AE584E"/>
    <w:rsid w:val="00AE59A0"/>
    <w:rsid w:val="00AE59D4"/>
    <w:rsid w:val="00AE5F99"/>
    <w:rsid w:val="00AE6010"/>
    <w:rsid w:val="00AE63E7"/>
    <w:rsid w:val="00AE65D2"/>
    <w:rsid w:val="00AE6A4B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4114"/>
    <w:rsid w:val="00AF5685"/>
    <w:rsid w:val="00AF5B74"/>
    <w:rsid w:val="00AF66EC"/>
    <w:rsid w:val="00AF6A2E"/>
    <w:rsid w:val="00AF6AA9"/>
    <w:rsid w:val="00AF6C9F"/>
    <w:rsid w:val="00AF7081"/>
    <w:rsid w:val="00AF7722"/>
    <w:rsid w:val="00B000CF"/>
    <w:rsid w:val="00B00779"/>
    <w:rsid w:val="00B00E97"/>
    <w:rsid w:val="00B01445"/>
    <w:rsid w:val="00B01716"/>
    <w:rsid w:val="00B020B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3DE"/>
    <w:rsid w:val="00B1455C"/>
    <w:rsid w:val="00B147D6"/>
    <w:rsid w:val="00B14A35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A9D"/>
    <w:rsid w:val="00B20BDE"/>
    <w:rsid w:val="00B21670"/>
    <w:rsid w:val="00B22E2D"/>
    <w:rsid w:val="00B23D3B"/>
    <w:rsid w:val="00B2532C"/>
    <w:rsid w:val="00B25918"/>
    <w:rsid w:val="00B2602F"/>
    <w:rsid w:val="00B262B6"/>
    <w:rsid w:val="00B265C2"/>
    <w:rsid w:val="00B265FB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35DB"/>
    <w:rsid w:val="00B33703"/>
    <w:rsid w:val="00B3372A"/>
    <w:rsid w:val="00B33824"/>
    <w:rsid w:val="00B33D01"/>
    <w:rsid w:val="00B34930"/>
    <w:rsid w:val="00B34B54"/>
    <w:rsid w:val="00B34C64"/>
    <w:rsid w:val="00B34E45"/>
    <w:rsid w:val="00B354B4"/>
    <w:rsid w:val="00B35E06"/>
    <w:rsid w:val="00B3635E"/>
    <w:rsid w:val="00B36892"/>
    <w:rsid w:val="00B36E0D"/>
    <w:rsid w:val="00B373E5"/>
    <w:rsid w:val="00B37492"/>
    <w:rsid w:val="00B37BB8"/>
    <w:rsid w:val="00B4002F"/>
    <w:rsid w:val="00B40137"/>
    <w:rsid w:val="00B40160"/>
    <w:rsid w:val="00B40638"/>
    <w:rsid w:val="00B411F2"/>
    <w:rsid w:val="00B417AD"/>
    <w:rsid w:val="00B42284"/>
    <w:rsid w:val="00B42537"/>
    <w:rsid w:val="00B4257C"/>
    <w:rsid w:val="00B42673"/>
    <w:rsid w:val="00B42E94"/>
    <w:rsid w:val="00B43946"/>
    <w:rsid w:val="00B43F3E"/>
    <w:rsid w:val="00B443BA"/>
    <w:rsid w:val="00B4456E"/>
    <w:rsid w:val="00B45DAC"/>
    <w:rsid w:val="00B461CA"/>
    <w:rsid w:val="00B461E9"/>
    <w:rsid w:val="00B46D79"/>
    <w:rsid w:val="00B47078"/>
    <w:rsid w:val="00B470F8"/>
    <w:rsid w:val="00B4749C"/>
    <w:rsid w:val="00B475E3"/>
    <w:rsid w:val="00B5071D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D14"/>
    <w:rsid w:val="00B54E1E"/>
    <w:rsid w:val="00B55DA9"/>
    <w:rsid w:val="00B56687"/>
    <w:rsid w:val="00B56DEE"/>
    <w:rsid w:val="00B56F30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311"/>
    <w:rsid w:val="00B6269D"/>
    <w:rsid w:val="00B627F5"/>
    <w:rsid w:val="00B62A1A"/>
    <w:rsid w:val="00B62B47"/>
    <w:rsid w:val="00B637C5"/>
    <w:rsid w:val="00B63AB8"/>
    <w:rsid w:val="00B63BB8"/>
    <w:rsid w:val="00B63E8E"/>
    <w:rsid w:val="00B6424C"/>
    <w:rsid w:val="00B642C2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B8B"/>
    <w:rsid w:val="00B66C94"/>
    <w:rsid w:val="00B66F14"/>
    <w:rsid w:val="00B6790F"/>
    <w:rsid w:val="00B67B39"/>
    <w:rsid w:val="00B70DF6"/>
    <w:rsid w:val="00B710AE"/>
    <w:rsid w:val="00B71C2E"/>
    <w:rsid w:val="00B71C69"/>
    <w:rsid w:val="00B72B10"/>
    <w:rsid w:val="00B7366D"/>
    <w:rsid w:val="00B73B64"/>
    <w:rsid w:val="00B74BFD"/>
    <w:rsid w:val="00B772D2"/>
    <w:rsid w:val="00B776D6"/>
    <w:rsid w:val="00B801A9"/>
    <w:rsid w:val="00B80432"/>
    <w:rsid w:val="00B80625"/>
    <w:rsid w:val="00B809D5"/>
    <w:rsid w:val="00B81164"/>
    <w:rsid w:val="00B8289F"/>
    <w:rsid w:val="00B828B9"/>
    <w:rsid w:val="00B8445A"/>
    <w:rsid w:val="00B849EA"/>
    <w:rsid w:val="00B84ABC"/>
    <w:rsid w:val="00B85421"/>
    <w:rsid w:val="00B85501"/>
    <w:rsid w:val="00B858EF"/>
    <w:rsid w:val="00B85E82"/>
    <w:rsid w:val="00B862EC"/>
    <w:rsid w:val="00B8663C"/>
    <w:rsid w:val="00B86E94"/>
    <w:rsid w:val="00B8738D"/>
    <w:rsid w:val="00B87626"/>
    <w:rsid w:val="00B87EE8"/>
    <w:rsid w:val="00B90EEC"/>
    <w:rsid w:val="00B9161B"/>
    <w:rsid w:val="00B918DC"/>
    <w:rsid w:val="00B91C35"/>
    <w:rsid w:val="00B91F16"/>
    <w:rsid w:val="00B92D46"/>
    <w:rsid w:val="00B92E93"/>
    <w:rsid w:val="00B92EA4"/>
    <w:rsid w:val="00B92EC0"/>
    <w:rsid w:val="00B93438"/>
    <w:rsid w:val="00B9346C"/>
    <w:rsid w:val="00B9349E"/>
    <w:rsid w:val="00B94045"/>
    <w:rsid w:val="00B94BAF"/>
    <w:rsid w:val="00B94C4C"/>
    <w:rsid w:val="00B9612D"/>
    <w:rsid w:val="00B9625E"/>
    <w:rsid w:val="00B969ED"/>
    <w:rsid w:val="00B96C1A"/>
    <w:rsid w:val="00B96F07"/>
    <w:rsid w:val="00B972AE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3AB6"/>
    <w:rsid w:val="00BA479B"/>
    <w:rsid w:val="00BA5256"/>
    <w:rsid w:val="00BA5584"/>
    <w:rsid w:val="00BA5656"/>
    <w:rsid w:val="00BA5A7B"/>
    <w:rsid w:val="00BA681D"/>
    <w:rsid w:val="00BA6913"/>
    <w:rsid w:val="00BA76AB"/>
    <w:rsid w:val="00BA7776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5A48"/>
    <w:rsid w:val="00BB6A20"/>
    <w:rsid w:val="00BB6B42"/>
    <w:rsid w:val="00BB6BD0"/>
    <w:rsid w:val="00BB741F"/>
    <w:rsid w:val="00BB7639"/>
    <w:rsid w:val="00BB7E9E"/>
    <w:rsid w:val="00BC0BCD"/>
    <w:rsid w:val="00BC109A"/>
    <w:rsid w:val="00BC11E7"/>
    <w:rsid w:val="00BC3074"/>
    <w:rsid w:val="00BC3679"/>
    <w:rsid w:val="00BC36AD"/>
    <w:rsid w:val="00BC3CCB"/>
    <w:rsid w:val="00BC4572"/>
    <w:rsid w:val="00BC5842"/>
    <w:rsid w:val="00BC5F0D"/>
    <w:rsid w:val="00BC67C2"/>
    <w:rsid w:val="00BC6FCB"/>
    <w:rsid w:val="00BC7003"/>
    <w:rsid w:val="00BC7E17"/>
    <w:rsid w:val="00BC7EB4"/>
    <w:rsid w:val="00BC7EC0"/>
    <w:rsid w:val="00BD05A1"/>
    <w:rsid w:val="00BD08FC"/>
    <w:rsid w:val="00BD0FF3"/>
    <w:rsid w:val="00BD221D"/>
    <w:rsid w:val="00BD2523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6D6"/>
    <w:rsid w:val="00BE0EAA"/>
    <w:rsid w:val="00BE0F12"/>
    <w:rsid w:val="00BE1771"/>
    <w:rsid w:val="00BE1B00"/>
    <w:rsid w:val="00BE1B18"/>
    <w:rsid w:val="00BE2047"/>
    <w:rsid w:val="00BE2124"/>
    <w:rsid w:val="00BE2C69"/>
    <w:rsid w:val="00BE2DD2"/>
    <w:rsid w:val="00BE2E83"/>
    <w:rsid w:val="00BE2F44"/>
    <w:rsid w:val="00BE33AE"/>
    <w:rsid w:val="00BE34D4"/>
    <w:rsid w:val="00BE3D40"/>
    <w:rsid w:val="00BE42A1"/>
    <w:rsid w:val="00BE44C9"/>
    <w:rsid w:val="00BE5C8D"/>
    <w:rsid w:val="00BE5E8B"/>
    <w:rsid w:val="00BE5EED"/>
    <w:rsid w:val="00BE6203"/>
    <w:rsid w:val="00BE63C3"/>
    <w:rsid w:val="00BF114F"/>
    <w:rsid w:val="00BF1591"/>
    <w:rsid w:val="00BF1FB6"/>
    <w:rsid w:val="00BF27EC"/>
    <w:rsid w:val="00BF29E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537"/>
    <w:rsid w:val="00BF5658"/>
    <w:rsid w:val="00BF59CC"/>
    <w:rsid w:val="00BF5C12"/>
    <w:rsid w:val="00BF6160"/>
    <w:rsid w:val="00BF6307"/>
    <w:rsid w:val="00BF648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AC4"/>
    <w:rsid w:val="00C10FAC"/>
    <w:rsid w:val="00C110B5"/>
    <w:rsid w:val="00C11920"/>
    <w:rsid w:val="00C11D96"/>
    <w:rsid w:val="00C126EF"/>
    <w:rsid w:val="00C12F20"/>
    <w:rsid w:val="00C12F6B"/>
    <w:rsid w:val="00C1301C"/>
    <w:rsid w:val="00C13B87"/>
    <w:rsid w:val="00C13BA7"/>
    <w:rsid w:val="00C141BA"/>
    <w:rsid w:val="00C147A5"/>
    <w:rsid w:val="00C14A77"/>
    <w:rsid w:val="00C1528D"/>
    <w:rsid w:val="00C1560C"/>
    <w:rsid w:val="00C15698"/>
    <w:rsid w:val="00C15A47"/>
    <w:rsid w:val="00C15AAB"/>
    <w:rsid w:val="00C15DD7"/>
    <w:rsid w:val="00C16298"/>
    <w:rsid w:val="00C16ECA"/>
    <w:rsid w:val="00C17A2B"/>
    <w:rsid w:val="00C17E88"/>
    <w:rsid w:val="00C218B6"/>
    <w:rsid w:val="00C21FC8"/>
    <w:rsid w:val="00C21FE0"/>
    <w:rsid w:val="00C225DA"/>
    <w:rsid w:val="00C22BA5"/>
    <w:rsid w:val="00C22FE9"/>
    <w:rsid w:val="00C23080"/>
    <w:rsid w:val="00C23178"/>
    <w:rsid w:val="00C231BE"/>
    <w:rsid w:val="00C2332D"/>
    <w:rsid w:val="00C233EA"/>
    <w:rsid w:val="00C23F66"/>
    <w:rsid w:val="00C24289"/>
    <w:rsid w:val="00C24884"/>
    <w:rsid w:val="00C24C49"/>
    <w:rsid w:val="00C24F4B"/>
    <w:rsid w:val="00C25261"/>
    <w:rsid w:val="00C256E2"/>
    <w:rsid w:val="00C25A08"/>
    <w:rsid w:val="00C2658F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1C3C"/>
    <w:rsid w:val="00C320E0"/>
    <w:rsid w:val="00C32467"/>
    <w:rsid w:val="00C324E8"/>
    <w:rsid w:val="00C3261F"/>
    <w:rsid w:val="00C32896"/>
    <w:rsid w:val="00C33F18"/>
    <w:rsid w:val="00C3409E"/>
    <w:rsid w:val="00C342B3"/>
    <w:rsid w:val="00C34B49"/>
    <w:rsid w:val="00C355F0"/>
    <w:rsid w:val="00C356FE"/>
    <w:rsid w:val="00C35776"/>
    <w:rsid w:val="00C35B71"/>
    <w:rsid w:val="00C36120"/>
    <w:rsid w:val="00C36916"/>
    <w:rsid w:val="00C36E14"/>
    <w:rsid w:val="00C37530"/>
    <w:rsid w:val="00C37F30"/>
    <w:rsid w:val="00C404CF"/>
    <w:rsid w:val="00C405D2"/>
    <w:rsid w:val="00C4099E"/>
    <w:rsid w:val="00C4133F"/>
    <w:rsid w:val="00C4165A"/>
    <w:rsid w:val="00C41A2C"/>
    <w:rsid w:val="00C42954"/>
    <w:rsid w:val="00C42CC4"/>
    <w:rsid w:val="00C43290"/>
    <w:rsid w:val="00C43523"/>
    <w:rsid w:val="00C43B2E"/>
    <w:rsid w:val="00C446C1"/>
    <w:rsid w:val="00C44BD3"/>
    <w:rsid w:val="00C45821"/>
    <w:rsid w:val="00C4600D"/>
    <w:rsid w:val="00C462B0"/>
    <w:rsid w:val="00C46487"/>
    <w:rsid w:val="00C465E0"/>
    <w:rsid w:val="00C46B30"/>
    <w:rsid w:val="00C47259"/>
    <w:rsid w:val="00C47E74"/>
    <w:rsid w:val="00C47E79"/>
    <w:rsid w:val="00C504BA"/>
    <w:rsid w:val="00C50A75"/>
    <w:rsid w:val="00C513F6"/>
    <w:rsid w:val="00C51823"/>
    <w:rsid w:val="00C524F6"/>
    <w:rsid w:val="00C52BC4"/>
    <w:rsid w:val="00C53817"/>
    <w:rsid w:val="00C53E6A"/>
    <w:rsid w:val="00C543B4"/>
    <w:rsid w:val="00C54A3E"/>
    <w:rsid w:val="00C54E4D"/>
    <w:rsid w:val="00C552DC"/>
    <w:rsid w:val="00C55B45"/>
    <w:rsid w:val="00C55B8A"/>
    <w:rsid w:val="00C564B1"/>
    <w:rsid w:val="00C56560"/>
    <w:rsid w:val="00C56A04"/>
    <w:rsid w:val="00C56A51"/>
    <w:rsid w:val="00C5745A"/>
    <w:rsid w:val="00C57599"/>
    <w:rsid w:val="00C578BA"/>
    <w:rsid w:val="00C57912"/>
    <w:rsid w:val="00C57E8F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EC4"/>
    <w:rsid w:val="00C676F7"/>
    <w:rsid w:val="00C7071D"/>
    <w:rsid w:val="00C70852"/>
    <w:rsid w:val="00C70C22"/>
    <w:rsid w:val="00C70D77"/>
    <w:rsid w:val="00C71049"/>
    <w:rsid w:val="00C710F4"/>
    <w:rsid w:val="00C718B6"/>
    <w:rsid w:val="00C72E00"/>
    <w:rsid w:val="00C73506"/>
    <w:rsid w:val="00C73C02"/>
    <w:rsid w:val="00C74A75"/>
    <w:rsid w:val="00C75545"/>
    <w:rsid w:val="00C75F69"/>
    <w:rsid w:val="00C76301"/>
    <w:rsid w:val="00C763D7"/>
    <w:rsid w:val="00C76CB9"/>
    <w:rsid w:val="00C771AE"/>
    <w:rsid w:val="00C77A24"/>
    <w:rsid w:val="00C77B77"/>
    <w:rsid w:val="00C80154"/>
    <w:rsid w:val="00C807B0"/>
    <w:rsid w:val="00C8089C"/>
    <w:rsid w:val="00C80C9C"/>
    <w:rsid w:val="00C81152"/>
    <w:rsid w:val="00C8143F"/>
    <w:rsid w:val="00C81AF7"/>
    <w:rsid w:val="00C8228E"/>
    <w:rsid w:val="00C826C1"/>
    <w:rsid w:val="00C82A43"/>
    <w:rsid w:val="00C8307E"/>
    <w:rsid w:val="00C83EC8"/>
    <w:rsid w:val="00C83F14"/>
    <w:rsid w:val="00C840CD"/>
    <w:rsid w:val="00C84A74"/>
    <w:rsid w:val="00C84B57"/>
    <w:rsid w:val="00C8504B"/>
    <w:rsid w:val="00C851F4"/>
    <w:rsid w:val="00C85262"/>
    <w:rsid w:val="00C854A4"/>
    <w:rsid w:val="00C85E1B"/>
    <w:rsid w:val="00C865D4"/>
    <w:rsid w:val="00C866C3"/>
    <w:rsid w:val="00C86A01"/>
    <w:rsid w:val="00C86E6D"/>
    <w:rsid w:val="00C87BA6"/>
    <w:rsid w:val="00C903D2"/>
    <w:rsid w:val="00C910F5"/>
    <w:rsid w:val="00C91B5D"/>
    <w:rsid w:val="00C927AA"/>
    <w:rsid w:val="00C92891"/>
    <w:rsid w:val="00C92FE1"/>
    <w:rsid w:val="00C9327D"/>
    <w:rsid w:val="00C9356F"/>
    <w:rsid w:val="00C936B6"/>
    <w:rsid w:val="00C93E57"/>
    <w:rsid w:val="00C945FE"/>
    <w:rsid w:val="00C9475F"/>
    <w:rsid w:val="00C94867"/>
    <w:rsid w:val="00C9506C"/>
    <w:rsid w:val="00C95501"/>
    <w:rsid w:val="00C96586"/>
    <w:rsid w:val="00C9670C"/>
    <w:rsid w:val="00C972AC"/>
    <w:rsid w:val="00C9772A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C97"/>
    <w:rsid w:val="00CB0DAE"/>
    <w:rsid w:val="00CB1F97"/>
    <w:rsid w:val="00CB2439"/>
    <w:rsid w:val="00CB29C2"/>
    <w:rsid w:val="00CB2E31"/>
    <w:rsid w:val="00CB3660"/>
    <w:rsid w:val="00CB3DEB"/>
    <w:rsid w:val="00CB4026"/>
    <w:rsid w:val="00CB4147"/>
    <w:rsid w:val="00CB4208"/>
    <w:rsid w:val="00CB47D6"/>
    <w:rsid w:val="00CB4C6F"/>
    <w:rsid w:val="00CB4F2D"/>
    <w:rsid w:val="00CB5043"/>
    <w:rsid w:val="00CB5E60"/>
    <w:rsid w:val="00CB6294"/>
    <w:rsid w:val="00CB6AE5"/>
    <w:rsid w:val="00CB786D"/>
    <w:rsid w:val="00CB79D7"/>
    <w:rsid w:val="00CB7F54"/>
    <w:rsid w:val="00CC01ED"/>
    <w:rsid w:val="00CC028B"/>
    <w:rsid w:val="00CC0C1C"/>
    <w:rsid w:val="00CC0C5C"/>
    <w:rsid w:val="00CC1143"/>
    <w:rsid w:val="00CC19A9"/>
    <w:rsid w:val="00CC23D8"/>
    <w:rsid w:val="00CC35FC"/>
    <w:rsid w:val="00CC3644"/>
    <w:rsid w:val="00CC3D0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6D9C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1A4"/>
    <w:rsid w:val="00CD31CA"/>
    <w:rsid w:val="00CD3282"/>
    <w:rsid w:val="00CD3CC3"/>
    <w:rsid w:val="00CD3DA8"/>
    <w:rsid w:val="00CD446E"/>
    <w:rsid w:val="00CD44C5"/>
    <w:rsid w:val="00CD4C0A"/>
    <w:rsid w:val="00CD5497"/>
    <w:rsid w:val="00CD5911"/>
    <w:rsid w:val="00CD690A"/>
    <w:rsid w:val="00CD6C09"/>
    <w:rsid w:val="00CD6D0D"/>
    <w:rsid w:val="00CD78D0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3D28"/>
    <w:rsid w:val="00CE4679"/>
    <w:rsid w:val="00CE4C48"/>
    <w:rsid w:val="00CE4F7A"/>
    <w:rsid w:val="00CE5956"/>
    <w:rsid w:val="00CE5DF3"/>
    <w:rsid w:val="00CE5F4C"/>
    <w:rsid w:val="00CE6054"/>
    <w:rsid w:val="00CE6140"/>
    <w:rsid w:val="00CE6659"/>
    <w:rsid w:val="00CE6E03"/>
    <w:rsid w:val="00CE6FBF"/>
    <w:rsid w:val="00CE762D"/>
    <w:rsid w:val="00CE79D1"/>
    <w:rsid w:val="00CE7DF0"/>
    <w:rsid w:val="00CF0164"/>
    <w:rsid w:val="00CF0732"/>
    <w:rsid w:val="00CF0C71"/>
    <w:rsid w:val="00CF0CF5"/>
    <w:rsid w:val="00CF15A3"/>
    <w:rsid w:val="00CF16DB"/>
    <w:rsid w:val="00CF1AFB"/>
    <w:rsid w:val="00CF1B53"/>
    <w:rsid w:val="00CF21A2"/>
    <w:rsid w:val="00CF2F28"/>
    <w:rsid w:val="00CF3987"/>
    <w:rsid w:val="00CF4022"/>
    <w:rsid w:val="00CF45C0"/>
    <w:rsid w:val="00CF4F25"/>
    <w:rsid w:val="00CF5250"/>
    <w:rsid w:val="00CF5DE9"/>
    <w:rsid w:val="00D0001D"/>
    <w:rsid w:val="00D00CF0"/>
    <w:rsid w:val="00D013E7"/>
    <w:rsid w:val="00D016DE"/>
    <w:rsid w:val="00D01DA1"/>
    <w:rsid w:val="00D01EB5"/>
    <w:rsid w:val="00D0223E"/>
    <w:rsid w:val="00D03035"/>
    <w:rsid w:val="00D03ADC"/>
    <w:rsid w:val="00D03FB4"/>
    <w:rsid w:val="00D040B9"/>
    <w:rsid w:val="00D0593B"/>
    <w:rsid w:val="00D05BCE"/>
    <w:rsid w:val="00D05DAB"/>
    <w:rsid w:val="00D05E5B"/>
    <w:rsid w:val="00D0661C"/>
    <w:rsid w:val="00D066FB"/>
    <w:rsid w:val="00D106D7"/>
    <w:rsid w:val="00D10E5F"/>
    <w:rsid w:val="00D11158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59F"/>
    <w:rsid w:val="00D166BC"/>
    <w:rsid w:val="00D16EF9"/>
    <w:rsid w:val="00D16FA1"/>
    <w:rsid w:val="00D170B0"/>
    <w:rsid w:val="00D17637"/>
    <w:rsid w:val="00D17D62"/>
    <w:rsid w:val="00D20C45"/>
    <w:rsid w:val="00D211A3"/>
    <w:rsid w:val="00D213F8"/>
    <w:rsid w:val="00D217DC"/>
    <w:rsid w:val="00D21A28"/>
    <w:rsid w:val="00D220B5"/>
    <w:rsid w:val="00D2290E"/>
    <w:rsid w:val="00D22A03"/>
    <w:rsid w:val="00D22B33"/>
    <w:rsid w:val="00D236F9"/>
    <w:rsid w:val="00D2392F"/>
    <w:rsid w:val="00D23BA9"/>
    <w:rsid w:val="00D23E38"/>
    <w:rsid w:val="00D24550"/>
    <w:rsid w:val="00D2511E"/>
    <w:rsid w:val="00D26195"/>
    <w:rsid w:val="00D26267"/>
    <w:rsid w:val="00D271A8"/>
    <w:rsid w:val="00D27E6C"/>
    <w:rsid w:val="00D27EFE"/>
    <w:rsid w:val="00D30FE9"/>
    <w:rsid w:val="00D3119C"/>
    <w:rsid w:val="00D3121F"/>
    <w:rsid w:val="00D315B2"/>
    <w:rsid w:val="00D31E49"/>
    <w:rsid w:val="00D32EB3"/>
    <w:rsid w:val="00D32F6E"/>
    <w:rsid w:val="00D330DC"/>
    <w:rsid w:val="00D33A5E"/>
    <w:rsid w:val="00D33E03"/>
    <w:rsid w:val="00D34622"/>
    <w:rsid w:val="00D34A9C"/>
    <w:rsid w:val="00D34AFA"/>
    <w:rsid w:val="00D34F8C"/>
    <w:rsid w:val="00D35112"/>
    <w:rsid w:val="00D35A4C"/>
    <w:rsid w:val="00D35CC8"/>
    <w:rsid w:val="00D36F71"/>
    <w:rsid w:val="00D37423"/>
    <w:rsid w:val="00D37BDE"/>
    <w:rsid w:val="00D40345"/>
    <w:rsid w:val="00D411D0"/>
    <w:rsid w:val="00D4121C"/>
    <w:rsid w:val="00D41239"/>
    <w:rsid w:val="00D42075"/>
    <w:rsid w:val="00D43D5A"/>
    <w:rsid w:val="00D4404F"/>
    <w:rsid w:val="00D4424A"/>
    <w:rsid w:val="00D442AA"/>
    <w:rsid w:val="00D44BC7"/>
    <w:rsid w:val="00D45BD8"/>
    <w:rsid w:val="00D45FEB"/>
    <w:rsid w:val="00D46323"/>
    <w:rsid w:val="00D465B0"/>
    <w:rsid w:val="00D4725B"/>
    <w:rsid w:val="00D47C3B"/>
    <w:rsid w:val="00D508D7"/>
    <w:rsid w:val="00D509E3"/>
    <w:rsid w:val="00D50C91"/>
    <w:rsid w:val="00D51369"/>
    <w:rsid w:val="00D51CD5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7AD"/>
    <w:rsid w:val="00D558A8"/>
    <w:rsid w:val="00D56CFB"/>
    <w:rsid w:val="00D56DAE"/>
    <w:rsid w:val="00D5700C"/>
    <w:rsid w:val="00D57BCA"/>
    <w:rsid w:val="00D60617"/>
    <w:rsid w:val="00D6068F"/>
    <w:rsid w:val="00D60E4F"/>
    <w:rsid w:val="00D60FEC"/>
    <w:rsid w:val="00D6165E"/>
    <w:rsid w:val="00D6294C"/>
    <w:rsid w:val="00D62D8F"/>
    <w:rsid w:val="00D63076"/>
    <w:rsid w:val="00D63207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FCE"/>
    <w:rsid w:val="00D6712C"/>
    <w:rsid w:val="00D67135"/>
    <w:rsid w:val="00D672B6"/>
    <w:rsid w:val="00D67646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E8"/>
    <w:rsid w:val="00D7562B"/>
    <w:rsid w:val="00D75968"/>
    <w:rsid w:val="00D760DA"/>
    <w:rsid w:val="00D76B36"/>
    <w:rsid w:val="00D76DF2"/>
    <w:rsid w:val="00D76FB1"/>
    <w:rsid w:val="00D77078"/>
    <w:rsid w:val="00D77104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4E1"/>
    <w:rsid w:val="00D86E21"/>
    <w:rsid w:val="00D86EB5"/>
    <w:rsid w:val="00D86ED9"/>
    <w:rsid w:val="00D86F49"/>
    <w:rsid w:val="00D877F2"/>
    <w:rsid w:val="00D87CFF"/>
    <w:rsid w:val="00D900B9"/>
    <w:rsid w:val="00D908F3"/>
    <w:rsid w:val="00D92398"/>
    <w:rsid w:val="00D92570"/>
    <w:rsid w:val="00D925E1"/>
    <w:rsid w:val="00D927B7"/>
    <w:rsid w:val="00D92C7D"/>
    <w:rsid w:val="00D93265"/>
    <w:rsid w:val="00D93906"/>
    <w:rsid w:val="00D93979"/>
    <w:rsid w:val="00D946B5"/>
    <w:rsid w:val="00D94874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30AA"/>
    <w:rsid w:val="00DB3836"/>
    <w:rsid w:val="00DB4B05"/>
    <w:rsid w:val="00DB5083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12C"/>
    <w:rsid w:val="00DC0B5B"/>
    <w:rsid w:val="00DC0B61"/>
    <w:rsid w:val="00DC1364"/>
    <w:rsid w:val="00DC2220"/>
    <w:rsid w:val="00DC278E"/>
    <w:rsid w:val="00DC2978"/>
    <w:rsid w:val="00DC2D1B"/>
    <w:rsid w:val="00DC2E7A"/>
    <w:rsid w:val="00DC39EF"/>
    <w:rsid w:val="00DC49CE"/>
    <w:rsid w:val="00DC52E3"/>
    <w:rsid w:val="00DC531E"/>
    <w:rsid w:val="00DC5695"/>
    <w:rsid w:val="00DC6100"/>
    <w:rsid w:val="00DC6155"/>
    <w:rsid w:val="00DC676B"/>
    <w:rsid w:val="00DC7194"/>
    <w:rsid w:val="00DC71A6"/>
    <w:rsid w:val="00DC7CE4"/>
    <w:rsid w:val="00DC7D56"/>
    <w:rsid w:val="00DC7EC2"/>
    <w:rsid w:val="00DD0BDD"/>
    <w:rsid w:val="00DD0C18"/>
    <w:rsid w:val="00DD117D"/>
    <w:rsid w:val="00DD145A"/>
    <w:rsid w:val="00DD1F94"/>
    <w:rsid w:val="00DD2284"/>
    <w:rsid w:val="00DD2419"/>
    <w:rsid w:val="00DD24A2"/>
    <w:rsid w:val="00DD2A19"/>
    <w:rsid w:val="00DD3394"/>
    <w:rsid w:val="00DD35BD"/>
    <w:rsid w:val="00DD4814"/>
    <w:rsid w:val="00DD5E77"/>
    <w:rsid w:val="00DD6384"/>
    <w:rsid w:val="00DD68CA"/>
    <w:rsid w:val="00DD7402"/>
    <w:rsid w:val="00DD7A49"/>
    <w:rsid w:val="00DD7FD3"/>
    <w:rsid w:val="00DE1073"/>
    <w:rsid w:val="00DE1D81"/>
    <w:rsid w:val="00DE2E56"/>
    <w:rsid w:val="00DE357E"/>
    <w:rsid w:val="00DE38B0"/>
    <w:rsid w:val="00DE41CD"/>
    <w:rsid w:val="00DE43B0"/>
    <w:rsid w:val="00DE495F"/>
    <w:rsid w:val="00DE4980"/>
    <w:rsid w:val="00DE4B2B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455"/>
    <w:rsid w:val="00DF4F4C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F49"/>
    <w:rsid w:val="00E01FB3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EBC"/>
    <w:rsid w:val="00E05BFF"/>
    <w:rsid w:val="00E06091"/>
    <w:rsid w:val="00E06699"/>
    <w:rsid w:val="00E07B18"/>
    <w:rsid w:val="00E07B1C"/>
    <w:rsid w:val="00E07B2D"/>
    <w:rsid w:val="00E07C69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D02"/>
    <w:rsid w:val="00E14E75"/>
    <w:rsid w:val="00E156BD"/>
    <w:rsid w:val="00E157EB"/>
    <w:rsid w:val="00E16C42"/>
    <w:rsid w:val="00E17064"/>
    <w:rsid w:val="00E17B1C"/>
    <w:rsid w:val="00E20407"/>
    <w:rsid w:val="00E208C2"/>
    <w:rsid w:val="00E20B65"/>
    <w:rsid w:val="00E20BC8"/>
    <w:rsid w:val="00E20EA7"/>
    <w:rsid w:val="00E2124A"/>
    <w:rsid w:val="00E21758"/>
    <w:rsid w:val="00E217E5"/>
    <w:rsid w:val="00E21D8D"/>
    <w:rsid w:val="00E225FF"/>
    <w:rsid w:val="00E231E7"/>
    <w:rsid w:val="00E239C6"/>
    <w:rsid w:val="00E24018"/>
    <w:rsid w:val="00E241B4"/>
    <w:rsid w:val="00E2459C"/>
    <w:rsid w:val="00E246D4"/>
    <w:rsid w:val="00E24ACB"/>
    <w:rsid w:val="00E24CBA"/>
    <w:rsid w:val="00E25369"/>
    <w:rsid w:val="00E254B9"/>
    <w:rsid w:val="00E2605A"/>
    <w:rsid w:val="00E260A3"/>
    <w:rsid w:val="00E2618C"/>
    <w:rsid w:val="00E262BB"/>
    <w:rsid w:val="00E26F70"/>
    <w:rsid w:val="00E27607"/>
    <w:rsid w:val="00E27C4C"/>
    <w:rsid w:val="00E27DBE"/>
    <w:rsid w:val="00E27FD5"/>
    <w:rsid w:val="00E30172"/>
    <w:rsid w:val="00E30314"/>
    <w:rsid w:val="00E303B8"/>
    <w:rsid w:val="00E30561"/>
    <w:rsid w:val="00E30E0D"/>
    <w:rsid w:val="00E30F61"/>
    <w:rsid w:val="00E31BDA"/>
    <w:rsid w:val="00E334BD"/>
    <w:rsid w:val="00E337EC"/>
    <w:rsid w:val="00E34804"/>
    <w:rsid w:val="00E34A2D"/>
    <w:rsid w:val="00E34ACB"/>
    <w:rsid w:val="00E3614D"/>
    <w:rsid w:val="00E37FC2"/>
    <w:rsid w:val="00E4039C"/>
    <w:rsid w:val="00E41AF6"/>
    <w:rsid w:val="00E41CDB"/>
    <w:rsid w:val="00E41D99"/>
    <w:rsid w:val="00E41FC0"/>
    <w:rsid w:val="00E420A9"/>
    <w:rsid w:val="00E4218C"/>
    <w:rsid w:val="00E42378"/>
    <w:rsid w:val="00E42639"/>
    <w:rsid w:val="00E42716"/>
    <w:rsid w:val="00E42C51"/>
    <w:rsid w:val="00E4361D"/>
    <w:rsid w:val="00E437FA"/>
    <w:rsid w:val="00E44BEE"/>
    <w:rsid w:val="00E45056"/>
    <w:rsid w:val="00E45303"/>
    <w:rsid w:val="00E455C4"/>
    <w:rsid w:val="00E45777"/>
    <w:rsid w:val="00E45980"/>
    <w:rsid w:val="00E465F6"/>
    <w:rsid w:val="00E469F4"/>
    <w:rsid w:val="00E50884"/>
    <w:rsid w:val="00E50AB7"/>
    <w:rsid w:val="00E50B51"/>
    <w:rsid w:val="00E51391"/>
    <w:rsid w:val="00E51ABE"/>
    <w:rsid w:val="00E51D23"/>
    <w:rsid w:val="00E52CB3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7309"/>
    <w:rsid w:val="00E5730B"/>
    <w:rsid w:val="00E57A22"/>
    <w:rsid w:val="00E60383"/>
    <w:rsid w:val="00E61FBF"/>
    <w:rsid w:val="00E620AB"/>
    <w:rsid w:val="00E62CA7"/>
    <w:rsid w:val="00E62CAC"/>
    <w:rsid w:val="00E63358"/>
    <w:rsid w:val="00E63C42"/>
    <w:rsid w:val="00E641AC"/>
    <w:rsid w:val="00E643F8"/>
    <w:rsid w:val="00E64560"/>
    <w:rsid w:val="00E647A1"/>
    <w:rsid w:val="00E65051"/>
    <w:rsid w:val="00E65357"/>
    <w:rsid w:val="00E65727"/>
    <w:rsid w:val="00E65E87"/>
    <w:rsid w:val="00E663E0"/>
    <w:rsid w:val="00E66AD0"/>
    <w:rsid w:val="00E67339"/>
    <w:rsid w:val="00E675D9"/>
    <w:rsid w:val="00E67B0B"/>
    <w:rsid w:val="00E70572"/>
    <w:rsid w:val="00E71426"/>
    <w:rsid w:val="00E717F6"/>
    <w:rsid w:val="00E71F34"/>
    <w:rsid w:val="00E72473"/>
    <w:rsid w:val="00E726A5"/>
    <w:rsid w:val="00E7298C"/>
    <w:rsid w:val="00E730E3"/>
    <w:rsid w:val="00E7353B"/>
    <w:rsid w:val="00E73C61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77DE6"/>
    <w:rsid w:val="00E80038"/>
    <w:rsid w:val="00E80290"/>
    <w:rsid w:val="00E803D3"/>
    <w:rsid w:val="00E80AA4"/>
    <w:rsid w:val="00E811F9"/>
    <w:rsid w:val="00E8123D"/>
    <w:rsid w:val="00E81370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87B26"/>
    <w:rsid w:val="00E908B0"/>
    <w:rsid w:val="00E90F7B"/>
    <w:rsid w:val="00E91468"/>
    <w:rsid w:val="00E91564"/>
    <w:rsid w:val="00E91935"/>
    <w:rsid w:val="00E91B5E"/>
    <w:rsid w:val="00E91D2B"/>
    <w:rsid w:val="00E9212E"/>
    <w:rsid w:val="00E92338"/>
    <w:rsid w:val="00E928CC"/>
    <w:rsid w:val="00E9319C"/>
    <w:rsid w:val="00E9371C"/>
    <w:rsid w:val="00E938BB"/>
    <w:rsid w:val="00E93A46"/>
    <w:rsid w:val="00E93D3C"/>
    <w:rsid w:val="00E94038"/>
    <w:rsid w:val="00E946FF"/>
    <w:rsid w:val="00E94784"/>
    <w:rsid w:val="00E94BCD"/>
    <w:rsid w:val="00E94CE5"/>
    <w:rsid w:val="00E94DA0"/>
    <w:rsid w:val="00E94E0B"/>
    <w:rsid w:val="00E94EE7"/>
    <w:rsid w:val="00E969E9"/>
    <w:rsid w:val="00E972A0"/>
    <w:rsid w:val="00E977AA"/>
    <w:rsid w:val="00EA01DE"/>
    <w:rsid w:val="00EA082C"/>
    <w:rsid w:val="00EA1B51"/>
    <w:rsid w:val="00EA1FE1"/>
    <w:rsid w:val="00EA2265"/>
    <w:rsid w:val="00EA269F"/>
    <w:rsid w:val="00EA27DE"/>
    <w:rsid w:val="00EA2997"/>
    <w:rsid w:val="00EA2B66"/>
    <w:rsid w:val="00EA4129"/>
    <w:rsid w:val="00EA4479"/>
    <w:rsid w:val="00EA4839"/>
    <w:rsid w:val="00EA5014"/>
    <w:rsid w:val="00EA5199"/>
    <w:rsid w:val="00EA52BA"/>
    <w:rsid w:val="00EA5B98"/>
    <w:rsid w:val="00EA7E2F"/>
    <w:rsid w:val="00EB01FF"/>
    <w:rsid w:val="00EB0859"/>
    <w:rsid w:val="00EB08B3"/>
    <w:rsid w:val="00EB0DD4"/>
    <w:rsid w:val="00EB0E97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F58"/>
    <w:rsid w:val="00EB4596"/>
    <w:rsid w:val="00EB4C77"/>
    <w:rsid w:val="00EB523E"/>
    <w:rsid w:val="00EB5266"/>
    <w:rsid w:val="00EB609D"/>
    <w:rsid w:val="00EB6705"/>
    <w:rsid w:val="00EB6AE1"/>
    <w:rsid w:val="00EB71C1"/>
    <w:rsid w:val="00EB7368"/>
    <w:rsid w:val="00EB7FD7"/>
    <w:rsid w:val="00EC0433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332"/>
    <w:rsid w:val="00EC53D9"/>
    <w:rsid w:val="00EC5419"/>
    <w:rsid w:val="00EC5870"/>
    <w:rsid w:val="00EC6814"/>
    <w:rsid w:val="00EC6EE6"/>
    <w:rsid w:val="00EC788D"/>
    <w:rsid w:val="00EC7B49"/>
    <w:rsid w:val="00EC7E17"/>
    <w:rsid w:val="00ED0164"/>
    <w:rsid w:val="00ED0665"/>
    <w:rsid w:val="00ED0885"/>
    <w:rsid w:val="00ED0C96"/>
    <w:rsid w:val="00ED1045"/>
    <w:rsid w:val="00ED10F7"/>
    <w:rsid w:val="00ED1285"/>
    <w:rsid w:val="00ED1384"/>
    <w:rsid w:val="00ED14F4"/>
    <w:rsid w:val="00ED2345"/>
    <w:rsid w:val="00ED26BF"/>
    <w:rsid w:val="00ED2C8A"/>
    <w:rsid w:val="00ED331C"/>
    <w:rsid w:val="00ED35F8"/>
    <w:rsid w:val="00ED3A7A"/>
    <w:rsid w:val="00ED3F8E"/>
    <w:rsid w:val="00ED45A6"/>
    <w:rsid w:val="00ED488F"/>
    <w:rsid w:val="00ED4C14"/>
    <w:rsid w:val="00ED4C55"/>
    <w:rsid w:val="00ED4E81"/>
    <w:rsid w:val="00ED60CC"/>
    <w:rsid w:val="00ED657F"/>
    <w:rsid w:val="00ED6A13"/>
    <w:rsid w:val="00ED6D66"/>
    <w:rsid w:val="00ED70A4"/>
    <w:rsid w:val="00ED7705"/>
    <w:rsid w:val="00ED7A60"/>
    <w:rsid w:val="00ED7C68"/>
    <w:rsid w:val="00ED7CBE"/>
    <w:rsid w:val="00EE0CF2"/>
    <w:rsid w:val="00EE0E6E"/>
    <w:rsid w:val="00EE193C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790E"/>
    <w:rsid w:val="00EE7964"/>
    <w:rsid w:val="00EE7AA0"/>
    <w:rsid w:val="00EE7D96"/>
    <w:rsid w:val="00EF04CC"/>
    <w:rsid w:val="00EF0BE5"/>
    <w:rsid w:val="00EF15EB"/>
    <w:rsid w:val="00EF16BA"/>
    <w:rsid w:val="00EF1ADB"/>
    <w:rsid w:val="00EF1C20"/>
    <w:rsid w:val="00EF224D"/>
    <w:rsid w:val="00EF278F"/>
    <w:rsid w:val="00EF2813"/>
    <w:rsid w:val="00EF2989"/>
    <w:rsid w:val="00EF2C7E"/>
    <w:rsid w:val="00EF3295"/>
    <w:rsid w:val="00EF39DF"/>
    <w:rsid w:val="00EF3C9B"/>
    <w:rsid w:val="00EF3DA2"/>
    <w:rsid w:val="00EF4AAD"/>
    <w:rsid w:val="00EF4B96"/>
    <w:rsid w:val="00EF4E94"/>
    <w:rsid w:val="00EF5C2B"/>
    <w:rsid w:val="00EF5CCF"/>
    <w:rsid w:val="00EF6A87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997"/>
    <w:rsid w:val="00F04DAB"/>
    <w:rsid w:val="00F04DCF"/>
    <w:rsid w:val="00F0552D"/>
    <w:rsid w:val="00F05B87"/>
    <w:rsid w:val="00F05CB9"/>
    <w:rsid w:val="00F05CD6"/>
    <w:rsid w:val="00F0671F"/>
    <w:rsid w:val="00F0740E"/>
    <w:rsid w:val="00F0748D"/>
    <w:rsid w:val="00F07DB0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4205"/>
    <w:rsid w:val="00F145A8"/>
    <w:rsid w:val="00F1469D"/>
    <w:rsid w:val="00F149DC"/>
    <w:rsid w:val="00F14C70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FD4"/>
    <w:rsid w:val="00F200D7"/>
    <w:rsid w:val="00F20778"/>
    <w:rsid w:val="00F20842"/>
    <w:rsid w:val="00F216F1"/>
    <w:rsid w:val="00F21E82"/>
    <w:rsid w:val="00F2240A"/>
    <w:rsid w:val="00F22B5A"/>
    <w:rsid w:val="00F237C8"/>
    <w:rsid w:val="00F23C58"/>
    <w:rsid w:val="00F23E3D"/>
    <w:rsid w:val="00F23EFD"/>
    <w:rsid w:val="00F23FE1"/>
    <w:rsid w:val="00F2431D"/>
    <w:rsid w:val="00F24355"/>
    <w:rsid w:val="00F24543"/>
    <w:rsid w:val="00F24963"/>
    <w:rsid w:val="00F24D6F"/>
    <w:rsid w:val="00F24ECD"/>
    <w:rsid w:val="00F2509F"/>
    <w:rsid w:val="00F251BF"/>
    <w:rsid w:val="00F25DB8"/>
    <w:rsid w:val="00F26EB2"/>
    <w:rsid w:val="00F27613"/>
    <w:rsid w:val="00F27652"/>
    <w:rsid w:val="00F279DC"/>
    <w:rsid w:val="00F27BD8"/>
    <w:rsid w:val="00F27D7C"/>
    <w:rsid w:val="00F30B98"/>
    <w:rsid w:val="00F30D00"/>
    <w:rsid w:val="00F30FEA"/>
    <w:rsid w:val="00F31313"/>
    <w:rsid w:val="00F32C60"/>
    <w:rsid w:val="00F3359A"/>
    <w:rsid w:val="00F33A59"/>
    <w:rsid w:val="00F33CD7"/>
    <w:rsid w:val="00F33E20"/>
    <w:rsid w:val="00F33F9A"/>
    <w:rsid w:val="00F344A8"/>
    <w:rsid w:val="00F347BD"/>
    <w:rsid w:val="00F3518F"/>
    <w:rsid w:val="00F35548"/>
    <w:rsid w:val="00F362CC"/>
    <w:rsid w:val="00F3721A"/>
    <w:rsid w:val="00F37904"/>
    <w:rsid w:val="00F37A09"/>
    <w:rsid w:val="00F37CDF"/>
    <w:rsid w:val="00F37E7E"/>
    <w:rsid w:val="00F37EAB"/>
    <w:rsid w:val="00F37FEA"/>
    <w:rsid w:val="00F40056"/>
    <w:rsid w:val="00F40F33"/>
    <w:rsid w:val="00F417D0"/>
    <w:rsid w:val="00F421B1"/>
    <w:rsid w:val="00F430E9"/>
    <w:rsid w:val="00F43186"/>
    <w:rsid w:val="00F43397"/>
    <w:rsid w:val="00F4375A"/>
    <w:rsid w:val="00F43BAC"/>
    <w:rsid w:val="00F43BB1"/>
    <w:rsid w:val="00F45BEE"/>
    <w:rsid w:val="00F4682B"/>
    <w:rsid w:val="00F46987"/>
    <w:rsid w:val="00F46A92"/>
    <w:rsid w:val="00F46BFF"/>
    <w:rsid w:val="00F47954"/>
    <w:rsid w:val="00F47E0C"/>
    <w:rsid w:val="00F50596"/>
    <w:rsid w:val="00F50E38"/>
    <w:rsid w:val="00F51271"/>
    <w:rsid w:val="00F5186A"/>
    <w:rsid w:val="00F51BD7"/>
    <w:rsid w:val="00F51F9B"/>
    <w:rsid w:val="00F526D4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913"/>
    <w:rsid w:val="00F57E02"/>
    <w:rsid w:val="00F6003E"/>
    <w:rsid w:val="00F60143"/>
    <w:rsid w:val="00F611EB"/>
    <w:rsid w:val="00F6207E"/>
    <w:rsid w:val="00F62AA7"/>
    <w:rsid w:val="00F630B4"/>
    <w:rsid w:val="00F6327B"/>
    <w:rsid w:val="00F640F2"/>
    <w:rsid w:val="00F6436E"/>
    <w:rsid w:val="00F6478A"/>
    <w:rsid w:val="00F66A90"/>
    <w:rsid w:val="00F66ED8"/>
    <w:rsid w:val="00F6772E"/>
    <w:rsid w:val="00F67770"/>
    <w:rsid w:val="00F67897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E32"/>
    <w:rsid w:val="00F72EF8"/>
    <w:rsid w:val="00F731C7"/>
    <w:rsid w:val="00F733D8"/>
    <w:rsid w:val="00F736A9"/>
    <w:rsid w:val="00F74295"/>
    <w:rsid w:val="00F74863"/>
    <w:rsid w:val="00F74963"/>
    <w:rsid w:val="00F74AC1"/>
    <w:rsid w:val="00F74BF6"/>
    <w:rsid w:val="00F7526E"/>
    <w:rsid w:val="00F752C4"/>
    <w:rsid w:val="00F752ED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FA2"/>
    <w:rsid w:val="00F803B8"/>
    <w:rsid w:val="00F807CE"/>
    <w:rsid w:val="00F81638"/>
    <w:rsid w:val="00F81DED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5C33"/>
    <w:rsid w:val="00F86181"/>
    <w:rsid w:val="00F861EF"/>
    <w:rsid w:val="00F86769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3370"/>
    <w:rsid w:val="00F9448E"/>
    <w:rsid w:val="00F94B9E"/>
    <w:rsid w:val="00F9595D"/>
    <w:rsid w:val="00F96876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832"/>
    <w:rsid w:val="00FA1D58"/>
    <w:rsid w:val="00FA24EB"/>
    <w:rsid w:val="00FA26A7"/>
    <w:rsid w:val="00FA2855"/>
    <w:rsid w:val="00FA2C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61DC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0EE4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208"/>
    <w:rsid w:val="00FB740E"/>
    <w:rsid w:val="00FB74D3"/>
    <w:rsid w:val="00FB7B67"/>
    <w:rsid w:val="00FB7C74"/>
    <w:rsid w:val="00FB7CF4"/>
    <w:rsid w:val="00FB7F26"/>
    <w:rsid w:val="00FC04A2"/>
    <w:rsid w:val="00FC0613"/>
    <w:rsid w:val="00FC0A15"/>
    <w:rsid w:val="00FC1337"/>
    <w:rsid w:val="00FC177A"/>
    <w:rsid w:val="00FC17F9"/>
    <w:rsid w:val="00FC1B97"/>
    <w:rsid w:val="00FC20CB"/>
    <w:rsid w:val="00FC4259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7D7"/>
    <w:rsid w:val="00FD0C8C"/>
    <w:rsid w:val="00FD0DA4"/>
    <w:rsid w:val="00FD11C0"/>
    <w:rsid w:val="00FD17EA"/>
    <w:rsid w:val="00FD1EB0"/>
    <w:rsid w:val="00FD3704"/>
    <w:rsid w:val="00FD3783"/>
    <w:rsid w:val="00FD3E62"/>
    <w:rsid w:val="00FD46A8"/>
    <w:rsid w:val="00FD5629"/>
    <w:rsid w:val="00FD5959"/>
    <w:rsid w:val="00FD5B87"/>
    <w:rsid w:val="00FD65F4"/>
    <w:rsid w:val="00FD7141"/>
    <w:rsid w:val="00FD71F2"/>
    <w:rsid w:val="00FD7585"/>
    <w:rsid w:val="00FD7C3F"/>
    <w:rsid w:val="00FE0609"/>
    <w:rsid w:val="00FE1708"/>
    <w:rsid w:val="00FE188F"/>
    <w:rsid w:val="00FE231D"/>
    <w:rsid w:val="00FE2951"/>
    <w:rsid w:val="00FE2D7D"/>
    <w:rsid w:val="00FE380F"/>
    <w:rsid w:val="00FE3A3B"/>
    <w:rsid w:val="00FE3AF3"/>
    <w:rsid w:val="00FE4221"/>
    <w:rsid w:val="00FE4469"/>
    <w:rsid w:val="00FE4533"/>
    <w:rsid w:val="00FE4F7F"/>
    <w:rsid w:val="00FE51D5"/>
    <w:rsid w:val="00FE51ED"/>
    <w:rsid w:val="00FE6893"/>
    <w:rsid w:val="00FE6AEE"/>
    <w:rsid w:val="00FE6FEB"/>
    <w:rsid w:val="00FE77AF"/>
    <w:rsid w:val="00FF0A98"/>
    <w:rsid w:val="00FF0B26"/>
    <w:rsid w:val="00FF1236"/>
    <w:rsid w:val="00FF140B"/>
    <w:rsid w:val="00FF1C8C"/>
    <w:rsid w:val="00FF2CB0"/>
    <w:rsid w:val="00FF2FAC"/>
    <w:rsid w:val="00FF3421"/>
    <w:rsid w:val="00FF3D58"/>
    <w:rsid w:val="00FF3D64"/>
    <w:rsid w:val="00FF59B8"/>
    <w:rsid w:val="00FF5ADB"/>
    <w:rsid w:val="00FF5C0E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png"/><Relationship Id="rId10" Type="http://schemas.openxmlformats.org/officeDocument/2006/relationships/image" Target="media/image1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chart" Target="charts/chart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26"/>
      <c:hPercent val="50"/>
      <c:rotY val="28"/>
      <c:depthPercent val="100"/>
      <c:rAngAx val="1"/>
    </c:view3D>
    <c:floor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0.11227539643060803"/>
          <c:y val="8.5647435249623774E-2"/>
          <c:w val="0.70678208752411364"/>
          <c:h val="0.729532611991044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01.01.2018 г.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678569108293855E-2"/>
                  <c:y val="-3.570593519289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0900425930374E-2"/>
                  <c:y val="-3.1229109188460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1.3</c:v>
                </c:pt>
                <c:pt idx="1">
                  <c:v>52.4</c:v>
                </c:pt>
                <c:pt idx="2">
                  <c:v>49.3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01.01.2019 г.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7102320914965517E-2"/>
                  <c:y val="-3.949683613993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119620541244294E-2"/>
                  <c:y val="-2.79279009233840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1.6</c:v>
                </c:pt>
                <c:pt idx="1">
                  <c:v>58.3</c:v>
                </c:pt>
                <c:pt idx="2">
                  <c:v>31.1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5"/>
        <c:shape val="cone"/>
        <c:axId val="92126208"/>
        <c:axId val="92140288"/>
        <c:axId val="0"/>
      </c:bar3DChart>
      <c:catAx>
        <c:axId val="92126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1402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2140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126208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53"/>
          <c:h val="0.33018967501350144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96303418068904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619168278705665E-2"/>
                  <c:y val="-4.54855643044619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153838469153302E-2"/>
                  <c:y val="-0.127405793025871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70.2</c:v>
                </c:pt>
                <c:pt idx="1">
                  <c:v>3.7</c:v>
                </c:pt>
                <c:pt idx="2">
                  <c:v>20.2</c:v>
                </c:pt>
                <c:pt idx="3">
                  <c:v>5.0999999999999996</c:v>
                </c:pt>
                <c:pt idx="4">
                  <c:v>0.8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8555C-A133-48F4-AAEF-0B358C81D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23533</TotalTime>
  <Pages>46</Pages>
  <Words>5085</Words>
  <Characters>28987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нигматулинаои</cp:lastModifiedBy>
  <cp:revision>14</cp:revision>
  <cp:lastPrinted>2019-03-13T10:23:00Z</cp:lastPrinted>
  <dcterms:created xsi:type="dcterms:W3CDTF">2012-08-27T05:19:00Z</dcterms:created>
  <dcterms:modified xsi:type="dcterms:W3CDTF">2019-03-19T12:58:00Z</dcterms:modified>
</cp:coreProperties>
</file>