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Pr="00E61387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E61387" w:rsidRDefault="00363F6F" w:rsidP="00756656">
      <w:pPr>
        <w:pStyle w:val="aa"/>
        <w:ind w:left="0" w:firstLine="426"/>
        <w:jc w:val="both"/>
        <w:rPr>
          <w:b w:val="0"/>
          <w:sz w:val="20"/>
        </w:rPr>
      </w:pPr>
      <w:r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ED0E17" w:rsidRDefault="00ED0E17"/>
              </w:txbxContent>
            </v:textbox>
            <w10:wrap type="square" side="largest" anchorx="page" anchory="page"/>
          </v:shape>
        </w:pict>
      </w:r>
      <w:r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ED0E17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ED0E17" w:rsidRDefault="00ED0E17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ED0E17" w:rsidRDefault="00ED0E17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ED0E17" w:rsidRDefault="00ED0E17"/>
              </w:txbxContent>
            </v:textbox>
            <w10:wrap type="square" side="largest" anchorx="margin"/>
          </v:shape>
        </w:pict>
      </w:r>
      <w:r w:rsidR="00140BE3" w:rsidRPr="00E61387">
        <w:rPr>
          <w:b w:val="0"/>
          <w:sz w:val="20"/>
        </w:rPr>
        <w:t xml:space="preserve">Территория Марксовского </w:t>
      </w:r>
      <w:proofErr w:type="spellStart"/>
      <w:r w:rsidR="00140BE3" w:rsidRPr="00E61387">
        <w:rPr>
          <w:b w:val="0"/>
          <w:sz w:val="20"/>
        </w:rPr>
        <w:t>муниципальногорайоназаключается</w:t>
      </w:r>
      <w:proofErr w:type="spellEnd"/>
      <w:r w:rsidR="00140BE3" w:rsidRPr="00E61387">
        <w:rPr>
          <w:b w:val="0"/>
          <w:sz w:val="20"/>
        </w:rPr>
        <w:t xml:space="preserve"> в границах, закрепленных </w:t>
      </w:r>
      <w:proofErr w:type="gramStart"/>
      <w:r w:rsidR="00140BE3" w:rsidRPr="00E61387">
        <w:rPr>
          <w:b w:val="0"/>
          <w:sz w:val="20"/>
        </w:rPr>
        <w:t>действующим</w:t>
      </w:r>
      <w:proofErr w:type="gramEnd"/>
    </w:p>
    <w:p w:rsidR="00140BE3" w:rsidRPr="00E61387" w:rsidRDefault="00140BE3" w:rsidP="00756656">
      <w:pPr>
        <w:pStyle w:val="aa"/>
        <w:ind w:left="0"/>
        <w:jc w:val="both"/>
        <w:rPr>
          <w:b w:val="0"/>
          <w:sz w:val="20"/>
        </w:rPr>
      </w:pPr>
      <w:r w:rsidRPr="00E61387">
        <w:rPr>
          <w:b w:val="0"/>
          <w:sz w:val="20"/>
        </w:rPr>
        <w:t>административно-территориальным делением</w:t>
      </w:r>
      <w:r w:rsidR="00756656" w:rsidRPr="00E61387">
        <w:rPr>
          <w:b w:val="0"/>
          <w:sz w:val="20"/>
        </w:rPr>
        <w:t>,</w:t>
      </w:r>
      <w:r w:rsidRPr="00E61387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E61387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E61387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E61387">
        <w:rPr>
          <w:sz w:val="20"/>
        </w:rPr>
        <w:t>и</w:t>
      </w:r>
      <w:r w:rsidRPr="00E61387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E61387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E61387">
        <w:rPr>
          <w:b/>
          <w:sz w:val="20"/>
        </w:rPr>
        <w:t>Муниципальное образование город Маркс</w:t>
      </w:r>
      <w:r w:rsidRPr="00E61387">
        <w:rPr>
          <w:sz w:val="20"/>
        </w:rPr>
        <w:t xml:space="preserve">  - со статусом городского поселения.</w:t>
      </w:r>
    </w:p>
    <w:p w:rsidR="008216D6" w:rsidRPr="00E61387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E61387">
        <w:rPr>
          <w:b/>
          <w:sz w:val="20"/>
        </w:rPr>
        <w:t>Зоркинское</w:t>
      </w:r>
      <w:proofErr w:type="spellEnd"/>
      <w:r w:rsidRPr="00E61387">
        <w:rPr>
          <w:b/>
          <w:sz w:val="20"/>
        </w:rPr>
        <w:t xml:space="preserve"> муниципальное образование</w:t>
      </w:r>
      <w:r w:rsidRPr="00E61387">
        <w:rPr>
          <w:sz w:val="20"/>
        </w:rPr>
        <w:t xml:space="preserve">  - со статусом сельского поселения. В состав образования </w:t>
      </w:r>
      <w:proofErr w:type="spellStart"/>
      <w:r w:rsidRPr="00E61387">
        <w:rPr>
          <w:sz w:val="20"/>
        </w:rPr>
        <w:t>входят</w:t>
      </w:r>
      <w:proofErr w:type="gramStart"/>
      <w:r w:rsidRPr="00E61387">
        <w:rPr>
          <w:sz w:val="20"/>
        </w:rPr>
        <w:t>:с</w:t>
      </w:r>
      <w:proofErr w:type="spellEnd"/>
      <w:proofErr w:type="gramEnd"/>
      <w:r w:rsidRPr="00E61387">
        <w:rPr>
          <w:sz w:val="20"/>
        </w:rPr>
        <w:t xml:space="preserve">. </w:t>
      </w:r>
      <w:proofErr w:type="spellStart"/>
      <w:r w:rsidRPr="00E61387">
        <w:rPr>
          <w:sz w:val="20"/>
        </w:rPr>
        <w:t>Зо</w:t>
      </w:r>
      <w:r w:rsidRPr="00E61387">
        <w:rPr>
          <w:sz w:val="20"/>
        </w:rPr>
        <w:t>р</w:t>
      </w:r>
      <w:r w:rsidRPr="00E61387">
        <w:rPr>
          <w:sz w:val="20"/>
        </w:rPr>
        <w:t>к</w:t>
      </w:r>
      <w:r w:rsidR="00756656" w:rsidRPr="00E61387">
        <w:rPr>
          <w:sz w:val="20"/>
        </w:rPr>
        <w:t>и</w:t>
      </w:r>
      <w:r w:rsidRPr="00E61387">
        <w:rPr>
          <w:sz w:val="20"/>
        </w:rPr>
        <w:t>но</w:t>
      </w:r>
      <w:proofErr w:type="spellEnd"/>
      <w:r w:rsidRPr="00E61387">
        <w:rPr>
          <w:sz w:val="20"/>
        </w:rPr>
        <w:t xml:space="preserve">,  с. Васильевка, с. Волково, с. </w:t>
      </w:r>
      <w:proofErr w:type="spellStart"/>
      <w:r w:rsidRPr="00E61387">
        <w:rPr>
          <w:sz w:val="20"/>
        </w:rPr>
        <w:t>Воротаевка</w:t>
      </w:r>
      <w:proofErr w:type="spellEnd"/>
      <w:r w:rsidRPr="00E61387">
        <w:rPr>
          <w:sz w:val="20"/>
        </w:rPr>
        <w:t xml:space="preserve">, с. Георгиевка, с. </w:t>
      </w:r>
      <w:proofErr w:type="spellStart"/>
      <w:r w:rsidRPr="00E61387">
        <w:rPr>
          <w:sz w:val="20"/>
        </w:rPr>
        <w:t>Золотовка</w:t>
      </w:r>
      <w:proofErr w:type="spellEnd"/>
      <w:r w:rsidRPr="00E61387">
        <w:rPr>
          <w:sz w:val="20"/>
        </w:rPr>
        <w:t xml:space="preserve">, п. Колос, с. </w:t>
      </w:r>
      <w:proofErr w:type="spellStart"/>
      <w:r w:rsidRPr="00E61387">
        <w:rPr>
          <w:sz w:val="20"/>
        </w:rPr>
        <w:t>Михайловка,с</w:t>
      </w:r>
      <w:proofErr w:type="spellEnd"/>
      <w:r w:rsidRPr="00E61387">
        <w:rPr>
          <w:sz w:val="20"/>
        </w:rPr>
        <w:t>. Новая жизнь, с. Семеновка, п. Сухой, с. Ястребовка.</w:t>
      </w:r>
    </w:p>
    <w:p w:rsidR="008216D6" w:rsidRPr="00E61387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E61387">
        <w:rPr>
          <w:b/>
          <w:sz w:val="20"/>
        </w:rPr>
        <w:t>Кировское  муниципальное образование</w:t>
      </w:r>
      <w:r w:rsidRPr="00E61387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E61387">
        <w:rPr>
          <w:sz w:val="20"/>
        </w:rPr>
        <w:t>входят</w:t>
      </w:r>
      <w:proofErr w:type="gramStart"/>
      <w:r w:rsidRPr="00E61387">
        <w:rPr>
          <w:sz w:val="20"/>
        </w:rPr>
        <w:t>:с</w:t>
      </w:r>
      <w:proofErr w:type="spellEnd"/>
      <w:proofErr w:type="gramEnd"/>
      <w:r w:rsidRPr="00E61387">
        <w:rPr>
          <w:sz w:val="20"/>
        </w:rPr>
        <w:t>. К</w:t>
      </w:r>
      <w:r w:rsidRPr="00E61387">
        <w:rPr>
          <w:sz w:val="20"/>
        </w:rPr>
        <w:t>и</w:t>
      </w:r>
      <w:r w:rsidRPr="00E61387">
        <w:rPr>
          <w:sz w:val="20"/>
        </w:rPr>
        <w:t xml:space="preserve">ровское, п. </w:t>
      </w:r>
      <w:proofErr w:type="spellStart"/>
      <w:r w:rsidRPr="00E61387">
        <w:rPr>
          <w:sz w:val="20"/>
        </w:rPr>
        <w:t>Водопьяновка</w:t>
      </w:r>
      <w:proofErr w:type="spellEnd"/>
      <w:r w:rsidRPr="00E61387">
        <w:rPr>
          <w:sz w:val="20"/>
        </w:rPr>
        <w:t xml:space="preserve">, с. Калининское, с. </w:t>
      </w:r>
      <w:proofErr w:type="spellStart"/>
      <w:r w:rsidRPr="00E61387">
        <w:rPr>
          <w:sz w:val="20"/>
        </w:rPr>
        <w:t>Полековское</w:t>
      </w:r>
      <w:proofErr w:type="spellEnd"/>
      <w:r w:rsidRPr="00E61387">
        <w:rPr>
          <w:sz w:val="20"/>
        </w:rPr>
        <w:t xml:space="preserve">, с. </w:t>
      </w:r>
      <w:proofErr w:type="spellStart"/>
      <w:r w:rsidRPr="00E61387">
        <w:rPr>
          <w:sz w:val="20"/>
        </w:rPr>
        <w:t>Пугачевка</w:t>
      </w:r>
      <w:proofErr w:type="spellEnd"/>
      <w:r w:rsidRPr="00E61387">
        <w:rPr>
          <w:sz w:val="20"/>
        </w:rPr>
        <w:t>, с. Степное, с. Фурманово.</w:t>
      </w:r>
    </w:p>
    <w:p w:rsidR="008216D6" w:rsidRPr="00E61387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E61387">
        <w:rPr>
          <w:b/>
          <w:sz w:val="20"/>
        </w:rPr>
        <w:t>Липовское</w:t>
      </w:r>
      <w:proofErr w:type="spellEnd"/>
      <w:r w:rsidRPr="00E61387">
        <w:rPr>
          <w:b/>
          <w:sz w:val="20"/>
        </w:rPr>
        <w:t xml:space="preserve"> муниципальное образование</w:t>
      </w:r>
      <w:r w:rsidRPr="00E61387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E61387">
        <w:rPr>
          <w:sz w:val="20"/>
        </w:rPr>
        <w:t>входят</w:t>
      </w:r>
      <w:proofErr w:type="gramStart"/>
      <w:r w:rsidRPr="00E61387">
        <w:rPr>
          <w:sz w:val="20"/>
        </w:rPr>
        <w:t>:с</w:t>
      </w:r>
      <w:proofErr w:type="spellEnd"/>
      <w:proofErr w:type="gramEnd"/>
      <w:r w:rsidRPr="00E61387">
        <w:rPr>
          <w:sz w:val="20"/>
        </w:rPr>
        <w:t xml:space="preserve">. </w:t>
      </w:r>
      <w:proofErr w:type="spellStart"/>
      <w:r w:rsidRPr="00E61387">
        <w:rPr>
          <w:sz w:val="20"/>
        </w:rPr>
        <w:t>Л</w:t>
      </w:r>
      <w:r w:rsidRPr="00E61387">
        <w:rPr>
          <w:sz w:val="20"/>
        </w:rPr>
        <w:t>и</w:t>
      </w:r>
      <w:r w:rsidRPr="00E61387">
        <w:rPr>
          <w:sz w:val="20"/>
        </w:rPr>
        <w:t>повка</w:t>
      </w:r>
      <w:proofErr w:type="spellEnd"/>
      <w:r w:rsidRPr="00E61387">
        <w:rPr>
          <w:sz w:val="20"/>
        </w:rPr>
        <w:t xml:space="preserve">, с. Бобово, с. Вознесенка, с. Заря, с. </w:t>
      </w:r>
      <w:proofErr w:type="spellStart"/>
      <w:r w:rsidRPr="00E61387">
        <w:rPr>
          <w:sz w:val="20"/>
        </w:rPr>
        <w:t>Ильичевка</w:t>
      </w:r>
      <w:proofErr w:type="spellEnd"/>
      <w:r w:rsidRPr="00E61387">
        <w:rPr>
          <w:sz w:val="20"/>
        </w:rPr>
        <w:t xml:space="preserve">, п. им. Тельмана, с. Красная Звезда, п. </w:t>
      </w:r>
      <w:proofErr w:type="spellStart"/>
      <w:r w:rsidRPr="00E61387">
        <w:rPr>
          <w:sz w:val="20"/>
        </w:rPr>
        <w:t>Солнечный,с</w:t>
      </w:r>
      <w:proofErr w:type="spellEnd"/>
      <w:r w:rsidRPr="00E61387">
        <w:rPr>
          <w:sz w:val="20"/>
        </w:rPr>
        <w:t xml:space="preserve">. </w:t>
      </w:r>
      <w:proofErr w:type="spellStart"/>
      <w:r w:rsidRPr="00E61387">
        <w:rPr>
          <w:sz w:val="20"/>
        </w:rPr>
        <w:t>Чкаловка</w:t>
      </w:r>
      <w:proofErr w:type="spellEnd"/>
      <w:r w:rsidRPr="00E61387">
        <w:rPr>
          <w:sz w:val="20"/>
        </w:rPr>
        <w:t>, с. Яблоня.</w:t>
      </w:r>
    </w:p>
    <w:p w:rsidR="008216D6" w:rsidRPr="00E61387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E61387">
        <w:rPr>
          <w:b/>
          <w:sz w:val="20"/>
        </w:rPr>
        <w:t>Осиновское</w:t>
      </w:r>
      <w:proofErr w:type="spellEnd"/>
      <w:r w:rsidRPr="00E61387">
        <w:rPr>
          <w:b/>
          <w:sz w:val="20"/>
        </w:rPr>
        <w:t xml:space="preserve"> муниципальное образование</w:t>
      </w:r>
      <w:r w:rsidRPr="00E61387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E61387">
        <w:rPr>
          <w:sz w:val="20"/>
        </w:rPr>
        <w:t>входят</w:t>
      </w:r>
      <w:proofErr w:type="gramStart"/>
      <w:r w:rsidRPr="00E61387">
        <w:rPr>
          <w:sz w:val="20"/>
        </w:rPr>
        <w:t>:п</w:t>
      </w:r>
      <w:proofErr w:type="spellEnd"/>
      <w:proofErr w:type="gramEnd"/>
      <w:r w:rsidRPr="00E61387">
        <w:rPr>
          <w:sz w:val="20"/>
        </w:rPr>
        <w:t xml:space="preserve">. </w:t>
      </w:r>
      <w:proofErr w:type="spellStart"/>
      <w:r w:rsidRPr="00E61387">
        <w:rPr>
          <w:sz w:val="20"/>
        </w:rPr>
        <w:t>Ос</w:t>
      </w:r>
      <w:r w:rsidRPr="00E61387">
        <w:rPr>
          <w:sz w:val="20"/>
        </w:rPr>
        <w:t>и</w:t>
      </w:r>
      <w:r w:rsidRPr="00E61387">
        <w:rPr>
          <w:sz w:val="20"/>
        </w:rPr>
        <w:t>новский</w:t>
      </w:r>
      <w:proofErr w:type="spellEnd"/>
      <w:r w:rsidRPr="00E61387">
        <w:rPr>
          <w:sz w:val="20"/>
        </w:rPr>
        <w:t xml:space="preserve">, с. Березовка, с. </w:t>
      </w:r>
      <w:proofErr w:type="spellStart"/>
      <w:r w:rsidRPr="00E61387">
        <w:rPr>
          <w:sz w:val="20"/>
        </w:rPr>
        <w:t>Бородаевка</w:t>
      </w:r>
      <w:proofErr w:type="spellEnd"/>
      <w:r w:rsidRPr="00E61387">
        <w:rPr>
          <w:sz w:val="20"/>
        </w:rPr>
        <w:t>, с. Каменка, с. Новосельское, с. Филипповка, п. Чапаевка.</w:t>
      </w:r>
    </w:p>
    <w:p w:rsidR="008216D6" w:rsidRPr="00E61387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E61387">
        <w:rPr>
          <w:b/>
          <w:sz w:val="20"/>
        </w:rPr>
        <w:t>Подлесновское муниципальное образование</w:t>
      </w:r>
      <w:r w:rsidRPr="00E61387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E61387">
        <w:rPr>
          <w:sz w:val="20"/>
        </w:rPr>
        <w:t>вх</w:t>
      </w:r>
      <w:r w:rsidR="00B54847" w:rsidRPr="00E61387">
        <w:rPr>
          <w:sz w:val="20"/>
        </w:rPr>
        <w:t>о</w:t>
      </w:r>
      <w:r w:rsidRPr="00E61387">
        <w:rPr>
          <w:sz w:val="20"/>
        </w:rPr>
        <w:t>дят</w:t>
      </w:r>
      <w:proofErr w:type="gramStart"/>
      <w:r w:rsidRPr="00E61387">
        <w:rPr>
          <w:sz w:val="20"/>
        </w:rPr>
        <w:t>:с</w:t>
      </w:r>
      <w:proofErr w:type="spellEnd"/>
      <w:proofErr w:type="gramEnd"/>
      <w:r w:rsidRPr="00E61387">
        <w:rPr>
          <w:sz w:val="20"/>
        </w:rPr>
        <w:t xml:space="preserve">. Подлесное, с. Александровка, с. </w:t>
      </w:r>
      <w:proofErr w:type="spellStart"/>
      <w:r w:rsidRPr="00E61387">
        <w:rPr>
          <w:sz w:val="20"/>
        </w:rPr>
        <w:t>Баскатовка</w:t>
      </w:r>
      <w:proofErr w:type="spellEnd"/>
      <w:r w:rsidRPr="00E61387">
        <w:rPr>
          <w:sz w:val="20"/>
        </w:rPr>
        <w:t xml:space="preserve">, с. Буерак, п. Звезда, с. </w:t>
      </w:r>
      <w:proofErr w:type="spellStart"/>
      <w:r w:rsidRPr="00E61387">
        <w:rPr>
          <w:sz w:val="20"/>
        </w:rPr>
        <w:t>Караман</w:t>
      </w:r>
      <w:proofErr w:type="spellEnd"/>
      <w:r w:rsidRPr="00E61387">
        <w:rPr>
          <w:sz w:val="20"/>
        </w:rPr>
        <w:t xml:space="preserve">, п. </w:t>
      </w:r>
      <w:proofErr w:type="spellStart"/>
      <w:r w:rsidRPr="00E61387">
        <w:rPr>
          <w:sz w:val="20"/>
        </w:rPr>
        <w:t>Кривовское</w:t>
      </w:r>
      <w:proofErr w:type="spellEnd"/>
      <w:r w:rsidRPr="00E61387">
        <w:rPr>
          <w:sz w:val="20"/>
        </w:rPr>
        <w:t>, с. Орловское,  с. Павло</w:t>
      </w:r>
      <w:r w:rsidRPr="00E61387">
        <w:rPr>
          <w:sz w:val="20"/>
        </w:rPr>
        <w:t>в</w:t>
      </w:r>
      <w:r w:rsidRPr="00E61387">
        <w:rPr>
          <w:sz w:val="20"/>
        </w:rPr>
        <w:t xml:space="preserve">ка, с. </w:t>
      </w:r>
      <w:proofErr w:type="spellStart"/>
      <w:r w:rsidRPr="00E61387">
        <w:rPr>
          <w:sz w:val="20"/>
        </w:rPr>
        <w:t>Рязановка</w:t>
      </w:r>
      <w:proofErr w:type="spellEnd"/>
      <w:r w:rsidRPr="00E61387">
        <w:rPr>
          <w:sz w:val="20"/>
        </w:rPr>
        <w:t>, с. Сосновка.</w:t>
      </w:r>
    </w:p>
    <w:p w:rsidR="00140BE3" w:rsidRPr="00E61387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E61387">
        <w:rPr>
          <w:b/>
          <w:sz w:val="20"/>
        </w:rPr>
        <w:t>Приволжское муниципальное образование</w:t>
      </w:r>
      <w:r w:rsidRPr="00E61387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E61387">
        <w:rPr>
          <w:sz w:val="20"/>
        </w:rPr>
        <w:t>входят:с</w:t>
      </w:r>
      <w:proofErr w:type="spellEnd"/>
      <w:r w:rsidRPr="00E61387">
        <w:rPr>
          <w:sz w:val="20"/>
        </w:rPr>
        <w:t xml:space="preserve">. Приволжское, с. Андреевка, с. Бобровка, п. Восток, с. </w:t>
      </w:r>
      <w:proofErr w:type="spellStart"/>
      <w:r w:rsidRPr="00E61387">
        <w:rPr>
          <w:sz w:val="20"/>
        </w:rPr>
        <w:t>Звонаревка</w:t>
      </w:r>
      <w:proofErr w:type="spellEnd"/>
      <w:r w:rsidRPr="00E61387">
        <w:rPr>
          <w:sz w:val="20"/>
        </w:rPr>
        <w:t xml:space="preserve">, с. Красная Поляна, с. </w:t>
      </w:r>
      <w:proofErr w:type="spellStart"/>
      <w:r w:rsidRPr="00E61387">
        <w:rPr>
          <w:sz w:val="20"/>
        </w:rPr>
        <w:t>Луговское</w:t>
      </w:r>
      <w:proofErr w:type="spellEnd"/>
      <w:r w:rsidRPr="00E61387">
        <w:rPr>
          <w:sz w:val="20"/>
        </w:rPr>
        <w:t xml:space="preserve">, с. Павловка, </w:t>
      </w:r>
      <w:proofErr w:type="spellStart"/>
      <w:r w:rsidR="00E65357" w:rsidRPr="00E61387">
        <w:rPr>
          <w:sz w:val="20"/>
        </w:rPr>
        <w:t>с</w:t>
      </w:r>
      <w:proofErr w:type="gramStart"/>
      <w:r w:rsidR="00E65357" w:rsidRPr="00E61387">
        <w:rPr>
          <w:sz w:val="20"/>
        </w:rPr>
        <w:t>.</w:t>
      </w:r>
      <w:r w:rsidRPr="00E61387">
        <w:rPr>
          <w:sz w:val="20"/>
        </w:rPr>
        <w:t>Р</w:t>
      </w:r>
      <w:proofErr w:type="gramEnd"/>
      <w:r w:rsidRPr="00E61387">
        <w:rPr>
          <w:sz w:val="20"/>
        </w:rPr>
        <w:t>аскатово</w:t>
      </w:r>
      <w:proofErr w:type="spellEnd"/>
      <w:r w:rsidRPr="00E61387">
        <w:rPr>
          <w:sz w:val="20"/>
        </w:rPr>
        <w:t>, с. Фурмановка.</w:t>
      </w:r>
    </w:p>
    <w:p w:rsidR="00140BE3" w:rsidRPr="00E61387" w:rsidRDefault="00363F6F" w:rsidP="00756656">
      <w:pPr>
        <w:pStyle w:val="210"/>
        <w:ind w:firstLine="43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ED0E17" w:rsidRDefault="00ED0E17"/>
              </w:txbxContent>
            </v:textbox>
            <w10:wrap type="square" side="largest" anchorx="page" anchory="page"/>
          </v:shape>
        </w:pict>
      </w:r>
      <w:r w:rsidR="00140BE3" w:rsidRPr="00E61387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E61387">
        <w:rPr>
          <w:sz w:val="20"/>
        </w:rPr>
        <w:t>н</w:t>
      </w:r>
      <w:r w:rsidR="00140BE3" w:rsidRPr="00E61387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E61387">
        <w:rPr>
          <w:sz w:val="20"/>
        </w:rPr>
        <w:t>е</w:t>
      </w:r>
      <w:r w:rsidR="00140BE3" w:rsidRPr="00E61387">
        <w:rPr>
          <w:sz w:val="20"/>
        </w:rPr>
        <w:t>рендума от 22 декабря 1996 года.</w:t>
      </w:r>
    </w:p>
    <w:p w:rsidR="00C03DA0" w:rsidRPr="00E61387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E61387" w:rsidRPr="00E6138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E6138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E61387">
              <w:rPr>
                <w:sz w:val="28"/>
              </w:rPr>
              <w:t>ПОЛИТИЧЕСКОЕ УСТРОЙСТВО</w:t>
            </w:r>
          </w:p>
        </w:tc>
      </w:tr>
    </w:tbl>
    <w:p w:rsidR="00140BE3" w:rsidRPr="00E61387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E61387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E61387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E61387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E61387">
        <w:rPr>
          <w:b w:val="0"/>
          <w:sz w:val="20"/>
        </w:rPr>
        <w:t>в</w:t>
      </w:r>
      <w:r w:rsidRPr="00E61387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E61387" w:rsidRDefault="00140BE3" w:rsidP="00607958">
      <w:pPr>
        <w:ind w:right="-284" w:firstLine="436"/>
        <w:jc w:val="both"/>
      </w:pPr>
      <w:r w:rsidRPr="00E61387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E61387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E61387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E61387">
        <w:rPr>
          <w:b w:val="0"/>
          <w:i w:val="0"/>
        </w:rPr>
        <w:t>е</w:t>
      </w:r>
      <w:r w:rsidRPr="00E61387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E61387">
        <w:rPr>
          <w:b w:val="0"/>
          <w:i w:val="0"/>
        </w:rPr>
        <w:t>н</w:t>
      </w:r>
      <w:r w:rsidRPr="00E61387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E61387">
        <w:rPr>
          <w:b w:val="0"/>
          <w:i w:val="0"/>
        </w:rPr>
        <w:t>ь</w:t>
      </w:r>
      <w:r w:rsidRPr="00E61387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E61387">
        <w:rPr>
          <w:b w:val="0"/>
          <w:i w:val="0"/>
        </w:rPr>
        <w:t xml:space="preserve"> Полномочия органов местного сам</w:t>
      </w:r>
      <w:r w:rsidR="00B06601" w:rsidRPr="00E61387">
        <w:rPr>
          <w:b w:val="0"/>
          <w:i w:val="0"/>
        </w:rPr>
        <w:t>о</w:t>
      </w:r>
      <w:r w:rsidR="00B06601" w:rsidRPr="00E61387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E61387">
        <w:rPr>
          <w:b w:val="0"/>
          <w:i w:val="0"/>
        </w:rPr>
        <w:t>ь</w:t>
      </w:r>
      <w:r w:rsidR="00B06601" w:rsidRPr="00E61387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E61387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E61387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E61387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E61387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E61387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E61387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E61387" w:rsidRDefault="008C3697" w:rsidP="008C3697">
      <w:pPr>
        <w:pStyle w:val="aa"/>
        <w:ind w:left="284" w:firstLine="567"/>
        <w:jc w:val="both"/>
      </w:pPr>
      <w:r w:rsidRPr="00E61387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E61387" w:rsidRPr="00E61387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E61387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E61387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E61387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E61387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E61387" w:rsidRDefault="00B06601" w:rsidP="001D60C4">
      <w:pPr>
        <w:ind w:firstLine="426"/>
        <w:jc w:val="both"/>
      </w:pPr>
      <w:r w:rsidRPr="00E61387">
        <w:t>Истоки Марксовского района относятся к X</w:t>
      </w:r>
      <w:r w:rsidRPr="00E61387">
        <w:rPr>
          <w:lang w:val="en-US"/>
        </w:rPr>
        <w:t>VIII</w:t>
      </w:r>
      <w:r w:rsidRPr="00E61387">
        <w:t xml:space="preserve"> столетию, когда по Указу императрицы Екатерины </w:t>
      </w:r>
      <w:r w:rsidRPr="00E61387">
        <w:rPr>
          <w:lang w:val="en-US"/>
        </w:rPr>
        <w:t>II</w:t>
      </w:r>
      <w:r w:rsidRPr="00E61387">
        <w:t xml:space="preserve"> на берегу  р</w:t>
      </w:r>
      <w:r w:rsidRPr="00E61387">
        <w:t>е</w:t>
      </w:r>
      <w:r w:rsidRPr="00E61387">
        <w:t xml:space="preserve">ки Волги стали селиться немцы, голландцы, австрийцы. В 1765 году основан город </w:t>
      </w:r>
      <w:proofErr w:type="spellStart"/>
      <w:r w:rsidRPr="00E61387">
        <w:t>Екатериненштадт</w:t>
      </w:r>
      <w:proofErr w:type="spellEnd"/>
      <w:r w:rsidRPr="00E61387">
        <w:t>. Исконным    зан</w:t>
      </w:r>
      <w:r w:rsidRPr="00E61387">
        <w:t>я</w:t>
      </w:r>
      <w:r w:rsidRPr="00E61387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E61387" w:rsidRDefault="00140BE3" w:rsidP="007735CF">
      <w:pPr>
        <w:ind w:firstLine="426"/>
        <w:jc w:val="both"/>
      </w:pPr>
      <w:r w:rsidRPr="00E61387">
        <w:t xml:space="preserve">Развивались промыслы, ремесла, торговля. К концу </w:t>
      </w:r>
      <w:r w:rsidRPr="00E61387">
        <w:rPr>
          <w:lang w:val="en-US"/>
        </w:rPr>
        <w:t>XIX</w:t>
      </w:r>
      <w:r w:rsidRPr="00E61387">
        <w:t xml:space="preserve"> века зародилось промышленное производство. Начали  р</w:t>
      </w:r>
      <w:r w:rsidRPr="00E61387">
        <w:t>а</w:t>
      </w:r>
      <w:r w:rsidRPr="00E61387">
        <w:t xml:space="preserve">ботать фабрики по производству сельхозорудий, </w:t>
      </w:r>
      <w:proofErr w:type="gramStart"/>
      <w:r w:rsidRPr="00E61387">
        <w:t>табачная</w:t>
      </w:r>
      <w:proofErr w:type="gramEnd"/>
      <w:r w:rsidRPr="00E61387">
        <w:t xml:space="preserve"> и </w:t>
      </w:r>
      <w:proofErr w:type="spellStart"/>
      <w:r w:rsidRPr="00E61387">
        <w:t>шерстеваляльные</w:t>
      </w:r>
      <w:proofErr w:type="spellEnd"/>
      <w:r w:rsidRPr="00E61387">
        <w:t>; кирпичный, кожевенный, лесопильный заводы.</w:t>
      </w:r>
    </w:p>
    <w:p w:rsidR="00140BE3" w:rsidRPr="00E61387" w:rsidRDefault="00140BE3" w:rsidP="007735CF">
      <w:pPr>
        <w:ind w:firstLine="426"/>
        <w:jc w:val="both"/>
      </w:pPr>
      <w:r w:rsidRPr="00E61387">
        <w:t>В городе было четыре церкви, Центральное училище, банк, построена больница, несколько школ, в том числе и м</w:t>
      </w:r>
      <w:r w:rsidRPr="00E61387">
        <w:t>у</w:t>
      </w:r>
      <w:r w:rsidRPr="00E61387">
        <w:t>зыкальная, создана типография, открылись два театра и т. д.</w:t>
      </w:r>
    </w:p>
    <w:p w:rsidR="00140BE3" w:rsidRPr="00E61387" w:rsidRDefault="00140BE3" w:rsidP="007735CF">
      <w:pPr>
        <w:ind w:firstLine="426"/>
        <w:jc w:val="both"/>
        <w:rPr>
          <w:b/>
        </w:rPr>
      </w:pPr>
      <w:r w:rsidRPr="00E61387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E61387">
          <w:t>1918 г</w:t>
        </w:r>
      </w:smartTag>
      <w:r w:rsidRPr="00E61387">
        <w:t xml:space="preserve">. </w:t>
      </w:r>
      <w:proofErr w:type="spellStart"/>
      <w:r w:rsidRPr="00E61387">
        <w:t>Марксовским</w:t>
      </w:r>
      <w:proofErr w:type="spellEnd"/>
      <w:r w:rsidRPr="00E61387">
        <w:t xml:space="preserve"> район стал называться в конце 41 - начале 42 гг</w:t>
      </w:r>
      <w:r w:rsidRPr="00E61387">
        <w:rPr>
          <w:b/>
        </w:rPr>
        <w:t>.</w:t>
      </w:r>
    </w:p>
    <w:p w:rsidR="00140BE3" w:rsidRPr="00E61387" w:rsidRDefault="00140BE3" w:rsidP="007735CF">
      <w:pPr>
        <w:ind w:firstLine="426"/>
        <w:jc w:val="both"/>
      </w:pPr>
      <w:r w:rsidRPr="00E61387">
        <w:t>Город и район получили свое  развитие во время существования Автономной немецкой республики. Тяжелым исп</w:t>
      </w:r>
      <w:r w:rsidRPr="00E61387">
        <w:t>ы</w:t>
      </w:r>
      <w:r w:rsidRPr="00E61387">
        <w:t>танием для населения были годы Великой Отечественной войны, период восстановления народного хозяйства. Более зн</w:t>
      </w:r>
      <w:r w:rsidRPr="00E61387">
        <w:t>а</w:t>
      </w:r>
      <w:r w:rsidRPr="00E61387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E61387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E61387">
        <w:t xml:space="preserve">Марксовский район расположен в левобережной зоне  Среднего Поволжья, граничит с районами: </w:t>
      </w:r>
    </w:p>
    <w:p w:rsidR="00140BE3" w:rsidRPr="00E61387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E61387">
        <w:t>Энгельсским</w:t>
      </w:r>
      <w:proofErr w:type="spellEnd"/>
      <w:r w:rsidRPr="00E61387">
        <w:t xml:space="preserve">, </w:t>
      </w:r>
      <w:proofErr w:type="spellStart"/>
      <w:r w:rsidRPr="00E61387">
        <w:t>Бала</w:t>
      </w:r>
      <w:r w:rsidR="008031B1" w:rsidRPr="00E61387">
        <w:t>ковским</w:t>
      </w:r>
      <w:proofErr w:type="spellEnd"/>
      <w:r w:rsidR="008031B1" w:rsidRPr="00E61387">
        <w:t xml:space="preserve">, </w:t>
      </w:r>
      <w:proofErr w:type="spellStart"/>
      <w:r w:rsidR="008031B1" w:rsidRPr="00E61387">
        <w:t>Ершовским</w:t>
      </w:r>
      <w:proofErr w:type="spellEnd"/>
      <w:r w:rsidR="008031B1" w:rsidRPr="00E61387">
        <w:t>, Федоровским, Вольским, Советским, Воскресенским.</w:t>
      </w:r>
    </w:p>
    <w:p w:rsidR="00140BE3" w:rsidRPr="00E61387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E61387">
        <w:t>Площадь района в административных границах составляет 2910 км</w:t>
      </w:r>
      <w:proofErr w:type="gramStart"/>
      <w:r w:rsidRPr="00E61387">
        <w:rPr>
          <w:vertAlign w:val="superscript"/>
        </w:rPr>
        <w:t>2</w:t>
      </w:r>
      <w:proofErr w:type="gramEnd"/>
      <w:r w:rsidRPr="00E61387">
        <w:t>.</w:t>
      </w:r>
    </w:p>
    <w:p w:rsidR="00140BE3" w:rsidRPr="00E61387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E61387">
        <w:t>Количество сел – 57</w:t>
      </w:r>
    </w:p>
    <w:p w:rsidR="007E432F" w:rsidRPr="00E61387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E61387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E61387">
          <w:t>60 км</w:t>
        </w:r>
      </w:smartTag>
      <w:r w:rsidRPr="00E61387">
        <w:t>.</w:t>
      </w:r>
    </w:p>
    <w:p w:rsidR="003D4D17" w:rsidRPr="00E61387" w:rsidRDefault="003D4D17" w:rsidP="00652F51">
      <w:pPr>
        <w:ind w:left="284" w:right="-709" w:firstLine="360"/>
        <w:jc w:val="both"/>
      </w:pPr>
    </w:p>
    <w:p w:rsidR="003D4D17" w:rsidRPr="00E61387" w:rsidRDefault="003D4D17" w:rsidP="00652F51">
      <w:pPr>
        <w:ind w:left="284" w:right="-709" w:firstLine="360"/>
        <w:jc w:val="both"/>
      </w:pPr>
    </w:p>
    <w:p w:rsidR="00140BE3" w:rsidRPr="00E61387" w:rsidRDefault="00363F6F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ED0E17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ED0E17" w:rsidRDefault="00ED0E17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ED0E17" w:rsidRDefault="00ED0E17"/>
              </w:txbxContent>
            </v:textbox>
            <w10:wrap type="square" side="largest" anchorx="page" anchory="page"/>
          </v:shape>
        </w:pict>
      </w:r>
      <w:r w:rsidR="00140BE3" w:rsidRPr="00E61387">
        <w:t xml:space="preserve">Землепользование Марксовского района относится к северной </w:t>
      </w:r>
      <w:proofErr w:type="gramStart"/>
      <w:r w:rsidR="006D461E" w:rsidRPr="00E61387">
        <w:t>под</w:t>
      </w:r>
      <w:proofErr w:type="gramEnd"/>
      <w:r w:rsidR="006D461E" w:rsidRPr="00E61387">
        <w:t xml:space="preserve"> зоне</w:t>
      </w:r>
      <w:r w:rsidR="00140BE3" w:rsidRPr="00E61387">
        <w:t xml:space="preserve"> сухих степей Заволжья. Почвообразовател</w:t>
      </w:r>
      <w:r w:rsidR="00140BE3" w:rsidRPr="00E61387">
        <w:t>ь</w:t>
      </w:r>
      <w:r w:rsidR="00140BE3" w:rsidRPr="00E61387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E61387">
        <w:t>е</w:t>
      </w:r>
      <w:r w:rsidR="00140BE3" w:rsidRPr="00E61387">
        <w:t>дующие систематические группы почв:</w:t>
      </w:r>
    </w:p>
    <w:p w:rsidR="00140BE3" w:rsidRPr="00E61387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E61387">
        <w:t>Темно - каштановые террасовые почвы различного механического состава.</w:t>
      </w:r>
    </w:p>
    <w:p w:rsidR="00140BE3" w:rsidRPr="00E61387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E61387">
        <w:t>Лугово-каштановые почвы, имеющие преимущественно комплексное распространение.</w:t>
      </w:r>
    </w:p>
    <w:p w:rsidR="00140BE3" w:rsidRPr="00E61387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E61387">
        <w:t>Лугово-лиманные почвы, залегающие в комплексе с темно-каштановыми террасовыми почвами</w:t>
      </w:r>
    </w:p>
    <w:p w:rsidR="00140BE3" w:rsidRPr="00E61387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E61387">
        <w:rPr>
          <w:b w:val="0"/>
          <w:sz w:val="20"/>
        </w:rPr>
        <w:t>Пойменные влажно-луговые слоистые почвы.</w:t>
      </w:r>
    </w:p>
    <w:p w:rsidR="00140BE3" w:rsidRPr="00E61387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E61387">
        <w:t>Солонцы каштановые, имеющие комплексное распространение с темно-каштановыми террасовыми почвами.</w:t>
      </w:r>
    </w:p>
    <w:p w:rsidR="00140BE3" w:rsidRPr="00E61387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E61387">
        <w:t>Иловато-болотные и лугово-</w:t>
      </w:r>
      <w:proofErr w:type="gramStart"/>
      <w:r w:rsidRPr="00E61387">
        <w:t>болотные почвы</w:t>
      </w:r>
      <w:proofErr w:type="gramEnd"/>
      <w:r w:rsidRPr="00E61387">
        <w:t xml:space="preserve"> степей.</w:t>
      </w:r>
    </w:p>
    <w:p w:rsidR="00140BE3" w:rsidRPr="00E61387" w:rsidRDefault="00652F51" w:rsidP="001D60C4">
      <w:pPr>
        <w:pStyle w:val="212"/>
        <w:spacing w:after="0"/>
        <w:ind w:left="284" w:right="-284"/>
        <w:jc w:val="both"/>
      </w:pPr>
      <w:r w:rsidRPr="00E61387">
        <w:t xml:space="preserve">7.    </w:t>
      </w:r>
      <w:r w:rsidR="00140BE3" w:rsidRPr="00E61387">
        <w:t>Комплекс смытых и намытых почв балок, а также обнажения почвообразующих пород.</w:t>
      </w:r>
    </w:p>
    <w:p w:rsidR="00140BE3" w:rsidRPr="00E61387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E61387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E61387">
        <w:rPr>
          <w:b w:val="0"/>
          <w:sz w:val="20"/>
        </w:rPr>
        <w:t>н</w:t>
      </w:r>
      <w:r w:rsidRPr="00E61387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E61387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E61387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E61387">
        <w:rPr>
          <w:b w:val="0"/>
          <w:sz w:val="20"/>
        </w:rPr>
        <w:t>ы</w:t>
      </w:r>
      <w:r w:rsidRPr="00E61387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E61387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10024F" w:rsidRPr="00E61387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8E5A3E" w:rsidRPr="00E61387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E61387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E61387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E61387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E61387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140BE3" w:rsidRPr="00E61387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E61387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E61387">
        <w:rPr>
          <w:b w:val="0"/>
          <w:sz w:val="20"/>
        </w:rPr>
        <w:t>т</w:t>
      </w:r>
      <w:r w:rsidRPr="00E61387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E61387">
        <w:rPr>
          <w:b w:val="0"/>
          <w:sz w:val="20"/>
        </w:rPr>
        <w:t>и</w:t>
      </w:r>
      <w:r w:rsidRPr="00E61387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E61387">
          <w:rPr>
            <w:b w:val="0"/>
            <w:sz w:val="20"/>
          </w:rPr>
          <w:t>17 см</w:t>
        </w:r>
      </w:smartTag>
      <w:r w:rsidRPr="00E61387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E61387">
          <w:rPr>
            <w:b w:val="0"/>
            <w:sz w:val="20"/>
          </w:rPr>
          <w:t>21 см</w:t>
        </w:r>
      </w:smartTag>
      <w:r w:rsidRPr="00E61387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E61387">
          <w:rPr>
            <w:b w:val="0"/>
            <w:sz w:val="20"/>
          </w:rPr>
          <w:t>47 см</w:t>
        </w:r>
      </w:smartTag>
      <w:r w:rsidRPr="00E61387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E61387">
          <w:rPr>
            <w:b w:val="0"/>
            <w:sz w:val="20"/>
          </w:rPr>
          <w:t>40 см</w:t>
        </w:r>
      </w:smartTag>
      <w:r w:rsidRPr="00E61387">
        <w:rPr>
          <w:b w:val="0"/>
          <w:sz w:val="20"/>
        </w:rPr>
        <w:t xml:space="preserve">. Наступление </w:t>
      </w:r>
      <w:proofErr w:type="spellStart"/>
      <w:r w:rsidRPr="00E61387">
        <w:rPr>
          <w:b w:val="0"/>
          <w:sz w:val="20"/>
        </w:rPr>
        <w:t>мягкопластичного</w:t>
      </w:r>
      <w:proofErr w:type="spellEnd"/>
      <w:r w:rsidRPr="00E61387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E61387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E61387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E61387">
          <w:rPr>
            <w:b w:val="0"/>
            <w:i w:val="0"/>
          </w:rPr>
          <w:t>500 мм</w:t>
        </w:r>
      </w:smartTag>
      <w:r w:rsidRPr="00E61387">
        <w:rPr>
          <w:b w:val="0"/>
          <w:i w:val="0"/>
        </w:rPr>
        <w:t>, но годовые суммы осадков подвержены резким колебаниям.</w:t>
      </w:r>
    </w:p>
    <w:p w:rsidR="00140BE3" w:rsidRPr="00E61387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E61387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E61387">
          <w:rPr>
            <w:b w:val="0"/>
            <w:i w:val="0"/>
          </w:rPr>
          <w:t>219 мм</w:t>
        </w:r>
      </w:smartTag>
      <w:r w:rsidRPr="00E61387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E61387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E61387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E61387" w:rsidRDefault="00140BE3">
      <w:pPr>
        <w:jc w:val="both"/>
        <w:rPr>
          <w:b/>
        </w:rPr>
      </w:pPr>
    </w:p>
    <w:p w:rsidR="00140BE3" w:rsidRPr="00E61387" w:rsidRDefault="00140BE3">
      <w:pPr>
        <w:pStyle w:val="1"/>
        <w:tabs>
          <w:tab w:val="left" w:pos="0"/>
        </w:tabs>
        <w:rPr>
          <w:sz w:val="20"/>
        </w:rPr>
      </w:pPr>
    </w:p>
    <w:p w:rsidR="00140BE3" w:rsidRPr="00E61387" w:rsidRDefault="00140BE3" w:rsidP="0010024F">
      <w:pPr>
        <w:pStyle w:val="1"/>
        <w:tabs>
          <w:tab w:val="left" w:pos="0"/>
        </w:tabs>
        <w:rPr>
          <w:sz w:val="24"/>
        </w:rPr>
      </w:pPr>
      <w:r w:rsidRPr="00E61387">
        <w:rPr>
          <w:sz w:val="24"/>
        </w:rPr>
        <w:t>ЛЕСНЫЕ РЕСУРСЫ</w:t>
      </w:r>
    </w:p>
    <w:p w:rsidR="00140BE3" w:rsidRPr="00E61387" w:rsidRDefault="00140BE3" w:rsidP="0010024F">
      <w:pPr>
        <w:pStyle w:val="2"/>
        <w:tabs>
          <w:tab w:val="left" w:pos="0"/>
        </w:tabs>
        <w:rPr>
          <w:sz w:val="24"/>
        </w:rPr>
      </w:pPr>
      <w:r w:rsidRPr="00E61387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E61387">
          <w:rPr>
            <w:sz w:val="24"/>
          </w:rPr>
          <w:t>9900 га</w:t>
        </w:r>
      </w:smartTag>
      <w:r w:rsidRPr="00E61387">
        <w:rPr>
          <w:sz w:val="24"/>
        </w:rPr>
        <w:t>.</w:t>
      </w:r>
    </w:p>
    <w:p w:rsidR="007B5BFA" w:rsidRPr="00E61387" w:rsidRDefault="007B5BFA">
      <w:pPr>
        <w:pStyle w:val="1"/>
        <w:tabs>
          <w:tab w:val="left" w:pos="0"/>
        </w:tabs>
        <w:rPr>
          <w:sz w:val="24"/>
        </w:rPr>
      </w:pPr>
    </w:p>
    <w:p w:rsidR="00140BE3" w:rsidRPr="00E61387" w:rsidRDefault="00140BE3">
      <w:pPr>
        <w:pStyle w:val="1"/>
        <w:tabs>
          <w:tab w:val="left" w:pos="0"/>
        </w:tabs>
        <w:rPr>
          <w:sz w:val="24"/>
        </w:rPr>
      </w:pPr>
      <w:r w:rsidRPr="00E61387">
        <w:rPr>
          <w:sz w:val="24"/>
        </w:rPr>
        <w:t>ВОДНЫЕ РЕСУРСЫ</w:t>
      </w:r>
    </w:p>
    <w:p w:rsidR="00DA6F88" w:rsidRPr="00E61387" w:rsidRDefault="00DA6F88" w:rsidP="00DA6F88">
      <w:pPr>
        <w:pStyle w:val="2"/>
        <w:tabs>
          <w:tab w:val="left" w:pos="0"/>
        </w:tabs>
        <w:rPr>
          <w:sz w:val="24"/>
        </w:rPr>
      </w:pPr>
      <w:r w:rsidRPr="00E61387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E61387">
          <w:rPr>
            <w:sz w:val="24"/>
          </w:rPr>
          <w:t>14300 га</w:t>
        </w:r>
      </w:smartTag>
      <w:r w:rsidRPr="00E61387">
        <w:rPr>
          <w:sz w:val="24"/>
        </w:rPr>
        <w:t>.</w:t>
      </w:r>
    </w:p>
    <w:p w:rsidR="00140BE3" w:rsidRPr="00E61387" w:rsidRDefault="00140BE3">
      <w:pPr>
        <w:jc w:val="center"/>
        <w:rPr>
          <w:b/>
          <w:sz w:val="24"/>
        </w:rPr>
      </w:pPr>
    </w:p>
    <w:p w:rsidR="00140BE3" w:rsidRPr="00E61387" w:rsidRDefault="00140BE3">
      <w:pPr>
        <w:pStyle w:val="2"/>
        <w:tabs>
          <w:tab w:val="left" w:pos="0"/>
        </w:tabs>
        <w:rPr>
          <w:sz w:val="24"/>
        </w:rPr>
      </w:pPr>
    </w:p>
    <w:p w:rsidR="00140BE3" w:rsidRPr="00E61387" w:rsidRDefault="00140BE3">
      <w:pPr>
        <w:pStyle w:val="1"/>
        <w:tabs>
          <w:tab w:val="left" w:pos="0"/>
        </w:tabs>
      </w:pPr>
    </w:p>
    <w:p w:rsidR="00140BE3" w:rsidRPr="00E61387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E61387" w:rsidRDefault="009B5A2D" w:rsidP="009B5A2D"/>
    <w:p w:rsidR="009B5A2D" w:rsidRPr="00E61387" w:rsidRDefault="009B5A2D" w:rsidP="009B5A2D"/>
    <w:p w:rsidR="00C03DA0" w:rsidRPr="00E61387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E61387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E61387" w:rsidRDefault="00363F6F">
      <w:pPr>
        <w:pStyle w:val="2"/>
        <w:tabs>
          <w:tab w:val="left" w:pos="0"/>
        </w:tabs>
        <w:jc w:val="left"/>
        <w:rPr>
          <w:sz w:val="16"/>
          <w:szCs w:val="16"/>
        </w:rPr>
      </w:pPr>
      <w:r>
        <w:rPr>
          <w:noProof/>
          <w:lang w:eastAsia="ru-RU"/>
        </w:rPr>
        <w:lastRenderedPageBreak/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ED0E17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ED0E17" w:rsidRDefault="00ED0E17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ED0E17" w:rsidRDefault="00ED0E17"/>
              </w:txbxContent>
            </v:textbox>
            <w10:wrap type="square" side="largest" anchorx="margin" anchory="page"/>
          </v:shape>
        </w:pict>
      </w:r>
    </w:p>
    <w:p w:rsidR="00140BE3" w:rsidRPr="00CC6CD8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CC6CD8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CC6CD8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CC6CD8" w:rsidRPr="00CC6CD8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jc w:val="center"/>
              <w:rPr>
                <w:b/>
              </w:rPr>
            </w:pPr>
            <w:r w:rsidRPr="00CC6CD8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140BE3">
            <w:pPr>
              <w:snapToGrid w:val="0"/>
              <w:jc w:val="center"/>
              <w:rPr>
                <w:b/>
              </w:rPr>
            </w:pPr>
            <w:r w:rsidRPr="00CC6CD8">
              <w:rPr>
                <w:b/>
              </w:rPr>
              <w:t>тыс. га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jc w:val="both"/>
            </w:pPr>
            <w:r w:rsidRPr="00CC6CD8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8AB" w:rsidRPr="00CC6CD8" w:rsidRDefault="00F27BD8">
            <w:pPr>
              <w:snapToGrid w:val="0"/>
              <w:jc w:val="center"/>
            </w:pPr>
            <w:r w:rsidRPr="00CC6CD8">
              <w:t>290,8</w:t>
            </w:r>
            <w:r w:rsidR="00E068AB" w:rsidRPr="00CC6CD8">
              <w:t xml:space="preserve"> </w:t>
            </w:r>
          </w:p>
          <w:p w:rsidR="00140BE3" w:rsidRPr="00CC6CD8" w:rsidRDefault="00E068AB">
            <w:pPr>
              <w:snapToGrid w:val="0"/>
              <w:jc w:val="center"/>
            </w:pPr>
            <w:r w:rsidRPr="00CC6CD8">
              <w:t xml:space="preserve">(2908 </w:t>
            </w:r>
            <w:proofErr w:type="spellStart"/>
            <w:r w:rsidRPr="00CC6CD8">
              <w:t>кв.км</w:t>
            </w:r>
            <w:proofErr w:type="spellEnd"/>
            <w:r w:rsidRPr="00CC6CD8">
              <w:t>.)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</w:pPr>
            <w:r w:rsidRPr="00CC6CD8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F27BD8">
            <w:pPr>
              <w:snapToGrid w:val="0"/>
              <w:jc w:val="center"/>
            </w:pPr>
            <w:r w:rsidRPr="00CC6CD8">
              <w:t>251,</w:t>
            </w:r>
            <w:r w:rsidR="00AA1221" w:rsidRPr="00CC6CD8">
              <w:t>3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</w:pPr>
            <w:r w:rsidRPr="00CC6CD8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140BE3">
            <w:pPr>
              <w:snapToGrid w:val="0"/>
              <w:jc w:val="center"/>
            </w:pP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jc w:val="both"/>
            </w:pPr>
            <w:r w:rsidRPr="00CC6CD8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F27BD8">
            <w:pPr>
              <w:snapToGrid w:val="0"/>
              <w:jc w:val="center"/>
            </w:pPr>
            <w:r w:rsidRPr="00CC6CD8">
              <w:t>19</w:t>
            </w:r>
            <w:r w:rsidR="00AA1221" w:rsidRPr="00CC6CD8">
              <w:t>1,1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ind w:left="345"/>
              <w:jc w:val="both"/>
            </w:pPr>
            <w:r w:rsidRPr="00CC6CD8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373EAE" w:rsidP="005E24FA">
            <w:pPr>
              <w:snapToGrid w:val="0"/>
              <w:jc w:val="center"/>
            </w:pPr>
            <w:r w:rsidRPr="00CC6CD8">
              <w:t>1</w:t>
            </w:r>
            <w:r w:rsidR="005E24FA" w:rsidRPr="00CC6CD8">
              <w:t>4</w:t>
            </w:r>
            <w:r w:rsidR="00AA1221" w:rsidRPr="00CC6CD8">
              <w:t>3,3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ind w:left="345"/>
              <w:jc w:val="both"/>
            </w:pPr>
            <w:r w:rsidRPr="00CC6CD8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F27BD8">
            <w:pPr>
              <w:snapToGrid w:val="0"/>
              <w:jc w:val="center"/>
            </w:pPr>
            <w:r w:rsidRPr="00CC6CD8">
              <w:t>0,8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ind w:left="358"/>
              <w:jc w:val="both"/>
            </w:pPr>
            <w:r w:rsidRPr="00CC6CD8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F27BD8">
            <w:pPr>
              <w:snapToGrid w:val="0"/>
              <w:jc w:val="center"/>
            </w:pPr>
            <w:r w:rsidRPr="00CC6CD8">
              <w:t>3,5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ind w:left="358"/>
            </w:pPr>
            <w:r w:rsidRPr="00CC6CD8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F27BD8">
            <w:pPr>
              <w:snapToGrid w:val="0"/>
              <w:jc w:val="center"/>
            </w:pPr>
            <w:r w:rsidRPr="00CC6CD8">
              <w:t>43,5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jc w:val="both"/>
            </w:pPr>
            <w:r w:rsidRPr="00CC6CD8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AA1221">
            <w:pPr>
              <w:snapToGrid w:val="0"/>
              <w:jc w:val="center"/>
            </w:pPr>
            <w:r w:rsidRPr="00CC6CD8">
              <w:t>14,2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6CD8" w:rsidRDefault="00140BE3">
            <w:pPr>
              <w:snapToGrid w:val="0"/>
              <w:jc w:val="both"/>
            </w:pPr>
            <w:r w:rsidRPr="00CC6CD8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F27BD8">
            <w:pPr>
              <w:snapToGrid w:val="0"/>
              <w:jc w:val="center"/>
            </w:pPr>
            <w:r w:rsidRPr="00CC6CD8">
              <w:t>14,3</w:t>
            </w:r>
          </w:p>
        </w:tc>
      </w:tr>
      <w:tr w:rsidR="00CC6CD8" w:rsidRPr="00CC6CD8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CC6CD8" w:rsidRDefault="00AA1221">
            <w:pPr>
              <w:snapToGrid w:val="0"/>
              <w:jc w:val="both"/>
            </w:pPr>
            <w:r w:rsidRPr="00CC6CD8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CC6CD8" w:rsidRDefault="00AA1221">
            <w:pPr>
              <w:snapToGrid w:val="0"/>
              <w:jc w:val="center"/>
            </w:pPr>
            <w:r w:rsidRPr="00CC6CD8">
              <w:t>9,5</w:t>
            </w:r>
          </w:p>
        </w:tc>
      </w:tr>
      <w:tr w:rsidR="00CC6CD8" w:rsidRPr="00CC6CD8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C6CD8" w:rsidRDefault="00140BE3">
            <w:pPr>
              <w:snapToGrid w:val="0"/>
              <w:jc w:val="both"/>
              <w:rPr>
                <w:sz w:val="22"/>
              </w:rPr>
            </w:pPr>
            <w:r w:rsidRPr="00CC6CD8">
              <w:t>Из общей площади земель</w:t>
            </w:r>
            <w:r w:rsidR="00AD7639" w:rsidRPr="00CC6CD8">
              <w:t xml:space="preserve"> на 01.</w:t>
            </w:r>
            <w:r w:rsidR="00AB53E2" w:rsidRPr="00CC6CD8">
              <w:t>0</w:t>
            </w:r>
            <w:r w:rsidR="00E068AB" w:rsidRPr="00CC6CD8">
              <w:t>1</w:t>
            </w:r>
            <w:r w:rsidR="00CE6FBF" w:rsidRPr="00CC6CD8">
              <w:t>.</w:t>
            </w:r>
            <w:r w:rsidR="00E068AB" w:rsidRPr="00CC6CD8">
              <w:t xml:space="preserve">20 </w:t>
            </w:r>
            <w:r w:rsidR="00895B07" w:rsidRPr="00CC6CD8">
              <w:t>г.</w:t>
            </w:r>
            <w:r w:rsidR="001D0646" w:rsidRPr="00CC6CD8">
              <w:t>– 290 </w:t>
            </w:r>
            <w:r w:rsidR="004E2146" w:rsidRPr="00CC6CD8">
              <w:t>8</w:t>
            </w:r>
            <w:r w:rsidR="007757ED" w:rsidRPr="00CC6CD8">
              <w:t>00,00</w:t>
            </w:r>
            <w:r w:rsidR="00E068AB" w:rsidRPr="00CC6CD8">
              <w:t xml:space="preserve"> </w:t>
            </w:r>
            <w:r w:rsidRPr="00CC6CD8">
              <w:t>га</w:t>
            </w:r>
            <w:r w:rsidRPr="00CC6CD8">
              <w:rPr>
                <w:sz w:val="22"/>
              </w:rPr>
              <w:t>:</w:t>
            </w:r>
          </w:p>
          <w:p w:rsidR="00140BE3" w:rsidRPr="00CC6CD8" w:rsidRDefault="00140BE3">
            <w:pPr>
              <w:jc w:val="both"/>
            </w:pPr>
            <w:r w:rsidRPr="00CC6CD8">
              <w:rPr>
                <w:sz w:val="22"/>
              </w:rPr>
              <w:t xml:space="preserve">- </w:t>
            </w:r>
            <w:r w:rsidRPr="00CC6CD8">
              <w:t>в собственно</w:t>
            </w:r>
            <w:r w:rsidR="00CE0F53" w:rsidRPr="00CC6CD8">
              <w:t>сти граждан</w:t>
            </w:r>
            <w:r w:rsidR="00132301" w:rsidRPr="00CC6CD8">
              <w:t xml:space="preserve"> – </w:t>
            </w:r>
            <w:r w:rsidR="000134D0" w:rsidRPr="00CC6CD8">
              <w:t>135 709,67</w:t>
            </w:r>
            <w:r w:rsidRPr="00CC6CD8">
              <w:t xml:space="preserve"> га</w:t>
            </w:r>
            <w:r w:rsidR="00CE0F53" w:rsidRPr="00CC6CD8">
              <w:t>;</w:t>
            </w:r>
          </w:p>
          <w:p w:rsidR="001B257F" w:rsidRPr="00CC6CD8" w:rsidRDefault="00140BE3" w:rsidP="00442308">
            <w:pPr>
              <w:jc w:val="both"/>
            </w:pPr>
            <w:r w:rsidRPr="00CC6CD8">
              <w:t>-</w:t>
            </w:r>
            <w:r w:rsidR="001B257F" w:rsidRPr="00CC6CD8">
              <w:t xml:space="preserve">в государственной собственности – </w:t>
            </w:r>
            <w:r w:rsidR="000134D0" w:rsidRPr="00CC6CD8">
              <w:t>80 101,75</w:t>
            </w:r>
            <w:r w:rsidR="001B257F" w:rsidRPr="00CC6CD8">
              <w:t xml:space="preserve"> га</w:t>
            </w:r>
            <w:r w:rsidR="001D0646" w:rsidRPr="00CC6CD8">
              <w:t>;</w:t>
            </w:r>
          </w:p>
          <w:p w:rsidR="00140BE3" w:rsidRPr="00CC6CD8" w:rsidRDefault="001B257F" w:rsidP="00442308">
            <w:pPr>
              <w:jc w:val="both"/>
            </w:pPr>
            <w:r w:rsidRPr="00CC6CD8">
              <w:t>- в</w:t>
            </w:r>
            <w:r w:rsidR="00140BE3" w:rsidRPr="00CC6CD8">
              <w:t xml:space="preserve"> муниципальной </w:t>
            </w:r>
            <w:r w:rsidR="004C1E85" w:rsidRPr="00CC6CD8">
              <w:t xml:space="preserve"> собственности</w:t>
            </w:r>
            <w:r w:rsidR="006F0799" w:rsidRPr="00CC6CD8">
              <w:t xml:space="preserve"> –</w:t>
            </w:r>
            <w:r w:rsidR="004C1E85" w:rsidRPr="00CC6CD8">
              <w:t xml:space="preserve"> 19</w:t>
            </w:r>
            <w:r w:rsidR="001A326D" w:rsidRPr="00CC6CD8">
              <w:t> 777,25</w:t>
            </w:r>
            <w:r w:rsidR="00140BE3" w:rsidRPr="00CC6CD8">
              <w:t xml:space="preserve"> га</w:t>
            </w:r>
            <w:r w:rsidR="001D0646" w:rsidRPr="00CC6CD8">
              <w:t>;</w:t>
            </w:r>
          </w:p>
          <w:p w:rsidR="00442308" w:rsidRPr="00CC6CD8" w:rsidRDefault="00442308" w:rsidP="004C1E85">
            <w:pPr>
              <w:jc w:val="both"/>
            </w:pPr>
            <w:r w:rsidRPr="00CC6CD8">
              <w:t>- в собственности юридичес</w:t>
            </w:r>
            <w:r w:rsidR="00422EFF" w:rsidRPr="00CC6CD8">
              <w:t xml:space="preserve">ких лиц – </w:t>
            </w:r>
            <w:r w:rsidR="000134D0" w:rsidRPr="00CC6CD8">
              <w:t>41 617,71</w:t>
            </w:r>
            <w:r w:rsidRPr="00CC6CD8">
              <w:t>га.</w:t>
            </w:r>
          </w:p>
        </w:tc>
      </w:tr>
    </w:tbl>
    <w:p w:rsidR="007E432F" w:rsidRPr="00E61387" w:rsidRDefault="007E432F"/>
    <w:p w:rsidR="00442308" w:rsidRPr="00E61387" w:rsidRDefault="00442308"/>
    <w:p w:rsidR="00442308" w:rsidRPr="00E61387" w:rsidRDefault="00442308"/>
    <w:p w:rsidR="00442308" w:rsidRPr="00E61387" w:rsidRDefault="00442308"/>
    <w:p w:rsidR="00C03DA0" w:rsidRPr="00E61387" w:rsidRDefault="00C03DA0"/>
    <w:p w:rsidR="00C03DA0" w:rsidRPr="00E61387" w:rsidRDefault="00C03DA0"/>
    <w:p w:rsidR="008E5A3E" w:rsidRPr="00E61387" w:rsidRDefault="008E5A3E"/>
    <w:p w:rsidR="00140BE3" w:rsidRPr="00E61387" w:rsidRDefault="00140BE3" w:rsidP="002F4F6D">
      <w:pPr>
        <w:jc w:val="center"/>
        <w:rPr>
          <w:b/>
          <w:sz w:val="24"/>
          <w:szCs w:val="24"/>
        </w:rPr>
      </w:pPr>
      <w:r w:rsidRPr="00E61387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E61387" w:rsidRPr="00E61387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341C8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565182" w:rsidP="00EE3E5E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</w:t>
            </w:r>
            <w:r w:rsidR="00C03DA0" w:rsidRPr="00E61387">
              <w:rPr>
                <w:b/>
              </w:rPr>
              <w:t>а 01</w:t>
            </w:r>
            <w:r w:rsidR="00341C83" w:rsidRPr="00E61387">
              <w:rPr>
                <w:b/>
              </w:rPr>
              <w:t>.</w:t>
            </w:r>
            <w:r w:rsidR="00EE3E5E" w:rsidRPr="00E61387">
              <w:rPr>
                <w:b/>
              </w:rPr>
              <w:t>01</w:t>
            </w:r>
            <w:r w:rsidR="005C597D" w:rsidRPr="00E61387">
              <w:rPr>
                <w:b/>
              </w:rPr>
              <w:t>.20</w:t>
            </w:r>
            <w:r w:rsidR="00EE3E5E" w:rsidRPr="00E61387">
              <w:rPr>
                <w:b/>
              </w:rPr>
              <w:t>20</w:t>
            </w:r>
            <w:r w:rsidR="00140BE3" w:rsidRPr="00E61387">
              <w:rPr>
                <w:b/>
              </w:rPr>
              <w:t xml:space="preserve"> г</w:t>
            </w:r>
          </w:p>
        </w:tc>
      </w:tr>
      <w:tr w:rsidR="00E61387" w:rsidRPr="00E61387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3,8</w:t>
            </w:r>
          </w:p>
        </w:tc>
      </w:tr>
      <w:tr w:rsidR="00E61387" w:rsidRPr="00E61387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6,1</w:t>
            </w:r>
          </w:p>
        </w:tc>
      </w:tr>
      <w:tr w:rsidR="00E61387" w:rsidRPr="00E61387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0,6</w:t>
            </w:r>
          </w:p>
        </w:tc>
      </w:tr>
      <w:tr w:rsidR="00E61387" w:rsidRPr="00E61387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5,5</w:t>
            </w:r>
          </w:p>
        </w:tc>
      </w:tr>
      <w:tr w:rsidR="00E61387" w:rsidRPr="00E61387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млн. м</w:t>
            </w:r>
            <w:r w:rsidRPr="00E61387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0,437</w:t>
            </w:r>
          </w:p>
        </w:tc>
      </w:tr>
      <w:tr w:rsidR="00E61387" w:rsidRPr="00E61387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млн. м</w:t>
            </w:r>
            <w:r w:rsidRPr="00E61387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0,42</w:t>
            </w:r>
          </w:p>
        </w:tc>
      </w:tr>
    </w:tbl>
    <w:p w:rsidR="00140BE3" w:rsidRPr="00E61387" w:rsidRDefault="00140BE3">
      <w:pPr>
        <w:pStyle w:val="2"/>
        <w:tabs>
          <w:tab w:val="left" w:pos="0"/>
        </w:tabs>
        <w:rPr>
          <w:sz w:val="24"/>
        </w:rPr>
      </w:pPr>
      <w:r w:rsidRPr="00E61387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E61387" w:rsidRPr="00E61387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Место расположения</w:t>
            </w:r>
          </w:p>
        </w:tc>
      </w:tr>
      <w:tr w:rsidR="00E61387" w:rsidRPr="00E61387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rPr>
                <w:b/>
                <w:i/>
              </w:rPr>
              <w:t>На водные объекты:</w:t>
            </w:r>
            <w:r w:rsidRPr="00E61387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г. Маркс</w:t>
            </w:r>
          </w:p>
        </w:tc>
      </w:tr>
      <w:tr w:rsidR="00E61387" w:rsidRPr="00E61387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rPr>
                <w:b/>
                <w:i/>
              </w:rPr>
              <w:t>На атмосферный воздух:</w:t>
            </w:r>
            <w:r w:rsidRPr="00E61387">
              <w:t xml:space="preserve"> МУП «Тепловые сети», ОАО «</w:t>
            </w:r>
            <w:proofErr w:type="spellStart"/>
            <w:r w:rsidRPr="00E61387">
              <w:t>Волгодизельаппарат</w:t>
            </w:r>
            <w:proofErr w:type="spellEnd"/>
            <w:r w:rsidRPr="00E61387">
              <w:t>»</w:t>
            </w:r>
          </w:p>
          <w:p w:rsidR="0078688F" w:rsidRPr="00E61387" w:rsidRDefault="0078688F">
            <w:pPr>
              <w:snapToGrid w:val="0"/>
              <w:jc w:val="both"/>
            </w:pPr>
            <w:r w:rsidRPr="00E61387">
              <w:t>ООО «Пивзавод Марксовский», ОАО «</w:t>
            </w:r>
            <w:proofErr w:type="spellStart"/>
            <w:r w:rsidRPr="00E61387">
              <w:t>Трансаммиак</w:t>
            </w:r>
            <w:proofErr w:type="spellEnd"/>
            <w:r w:rsidRPr="00E61387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>г. Маркс</w:t>
            </w:r>
          </w:p>
        </w:tc>
      </w:tr>
      <w:tr w:rsidR="00E61387" w:rsidRPr="00E61387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1387" w:rsidRDefault="0078688F">
            <w:pPr>
              <w:snapToGrid w:val="0"/>
              <w:jc w:val="both"/>
            </w:pPr>
            <w:r w:rsidRPr="00E61387">
              <w:rPr>
                <w:b/>
                <w:i/>
              </w:rPr>
              <w:t>На земельные ресурсы:</w:t>
            </w:r>
            <w:r w:rsidRPr="00E61387">
              <w:t xml:space="preserve"> полигон и свалки ТБО, нефтепровод НПС «</w:t>
            </w:r>
            <w:proofErr w:type="spellStart"/>
            <w:r w:rsidRPr="00E61387">
              <w:t>Бородаевка</w:t>
            </w:r>
            <w:proofErr w:type="spellEnd"/>
            <w:r w:rsidRPr="00E61387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1387" w:rsidRDefault="0078688F">
            <w:pPr>
              <w:snapToGrid w:val="0"/>
              <w:jc w:val="center"/>
            </w:pPr>
            <w:r w:rsidRPr="00E61387">
              <w:t xml:space="preserve">г. Маркс, с. </w:t>
            </w:r>
            <w:proofErr w:type="spellStart"/>
            <w:r w:rsidRPr="00E61387">
              <w:t>Зоркино</w:t>
            </w:r>
            <w:proofErr w:type="spellEnd"/>
            <w:r w:rsidRPr="00E61387">
              <w:t>,                 с. Подлесное</w:t>
            </w:r>
          </w:p>
        </w:tc>
      </w:tr>
    </w:tbl>
    <w:p w:rsidR="00140BE3" w:rsidRPr="00E61387" w:rsidRDefault="00140BE3">
      <w:pPr>
        <w:rPr>
          <w:b/>
          <w:sz w:val="16"/>
        </w:rPr>
      </w:pPr>
    </w:p>
    <w:p w:rsidR="005474BB" w:rsidRPr="00E61387" w:rsidRDefault="005474BB">
      <w:pPr>
        <w:rPr>
          <w:b/>
          <w:sz w:val="16"/>
        </w:rPr>
      </w:pPr>
    </w:p>
    <w:p w:rsidR="00CC6D9C" w:rsidRPr="00E61387" w:rsidRDefault="00CC6D9C" w:rsidP="00492A09">
      <w:pPr>
        <w:pStyle w:val="2"/>
        <w:tabs>
          <w:tab w:val="left" w:pos="2268"/>
        </w:tabs>
        <w:ind w:left="2268"/>
      </w:pPr>
    </w:p>
    <w:p w:rsidR="00CC6D9C" w:rsidRPr="00E61387" w:rsidRDefault="00CC6D9C" w:rsidP="00492A09">
      <w:pPr>
        <w:pStyle w:val="2"/>
        <w:tabs>
          <w:tab w:val="left" w:pos="2268"/>
        </w:tabs>
        <w:ind w:left="2268"/>
      </w:pPr>
    </w:p>
    <w:p w:rsidR="00CC6D9C" w:rsidRPr="00E61387" w:rsidRDefault="00CC6D9C" w:rsidP="00492A09">
      <w:pPr>
        <w:pStyle w:val="2"/>
        <w:tabs>
          <w:tab w:val="left" w:pos="2268"/>
        </w:tabs>
        <w:ind w:left="2268"/>
      </w:pPr>
    </w:p>
    <w:p w:rsidR="00CC6D9C" w:rsidRPr="00E61387" w:rsidRDefault="00CC6D9C" w:rsidP="00492A09">
      <w:pPr>
        <w:pStyle w:val="2"/>
        <w:tabs>
          <w:tab w:val="left" w:pos="2268"/>
        </w:tabs>
        <w:ind w:left="2268"/>
      </w:pPr>
    </w:p>
    <w:p w:rsidR="00CC6D9C" w:rsidRPr="00E61387" w:rsidRDefault="00CC6D9C" w:rsidP="00492A09">
      <w:pPr>
        <w:pStyle w:val="2"/>
        <w:tabs>
          <w:tab w:val="left" w:pos="2268"/>
        </w:tabs>
        <w:ind w:left="2268"/>
      </w:pPr>
    </w:p>
    <w:p w:rsidR="00CC6D9C" w:rsidRPr="00E61387" w:rsidRDefault="00CC6D9C" w:rsidP="00492A09">
      <w:pPr>
        <w:pStyle w:val="2"/>
        <w:tabs>
          <w:tab w:val="left" w:pos="2268"/>
        </w:tabs>
        <w:ind w:left="2268"/>
      </w:pPr>
    </w:p>
    <w:p w:rsidR="00140BE3" w:rsidRPr="00E61387" w:rsidRDefault="00363F6F" w:rsidP="00492A09">
      <w:pPr>
        <w:pStyle w:val="2"/>
        <w:tabs>
          <w:tab w:val="left" w:pos="2268"/>
        </w:tabs>
        <w:ind w:left="2268"/>
        <w:rPr>
          <w:sz w:val="24"/>
        </w:rPr>
      </w:pPr>
      <w:r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ED0E17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ED0E17" w:rsidRPr="00953049" w:rsidRDefault="00ED0E17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ED0E17" w:rsidRDefault="00ED0E17"/>
              </w:txbxContent>
            </v:textbox>
            <w10:wrap type="square" side="largest" anchorx="margin" anchory="page"/>
          </v:shape>
        </w:pict>
      </w:r>
      <w:r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ED0E17" w:rsidRDefault="00ED0E17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B619A2" wp14:editId="54022E6C">
                        <wp:extent cx="1457325" cy="1420174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060" cy="1421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E61387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E61387" w:rsidRPr="00E61387" w:rsidTr="00D74D2D">
        <w:tc>
          <w:tcPr>
            <w:tcW w:w="3117" w:type="dxa"/>
            <w:gridSpan w:val="2"/>
          </w:tcPr>
          <w:p w:rsidR="00140BE3" w:rsidRPr="00E61387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E61387">
              <w:rPr>
                <w:b/>
              </w:rPr>
              <w:t>На 01.</w:t>
            </w:r>
            <w:r w:rsidR="00EE790E" w:rsidRPr="00E61387">
              <w:rPr>
                <w:b/>
              </w:rPr>
              <w:t>0</w:t>
            </w:r>
            <w:r w:rsidR="00656051" w:rsidRPr="00E61387">
              <w:rPr>
                <w:b/>
              </w:rPr>
              <w:t>1</w:t>
            </w:r>
            <w:r w:rsidRPr="00E61387">
              <w:rPr>
                <w:b/>
              </w:rPr>
              <w:t>.</w:t>
            </w:r>
            <w:r w:rsidR="007D0246" w:rsidRPr="00E61387">
              <w:rPr>
                <w:b/>
              </w:rPr>
              <w:t>20</w:t>
            </w:r>
            <w:r w:rsidR="00656051" w:rsidRPr="00E61387">
              <w:rPr>
                <w:b/>
              </w:rPr>
              <w:t>20</w:t>
            </w:r>
            <w:r w:rsidR="00140BE3" w:rsidRPr="00E61387">
              <w:rPr>
                <w:b/>
              </w:rPr>
              <w:t xml:space="preserve"> г.</w:t>
            </w:r>
          </w:p>
        </w:tc>
      </w:tr>
      <w:tr w:rsidR="00E61387" w:rsidRPr="00E61387" w:rsidTr="00D74D2D">
        <w:tc>
          <w:tcPr>
            <w:tcW w:w="3117" w:type="dxa"/>
            <w:gridSpan w:val="2"/>
          </w:tcPr>
          <w:p w:rsidR="00140BE3" w:rsidRPr="00E61387" w:rsidRDefault="00140BE3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Численность </w:t>
            </w:r>
            <w:proofErr w:type="gramStart"/>
            <w:r w:rsidRPr="00E61387">
              <w:rPr>
                <w:sz w:val="18"/>
                <w:szCs w:val="18"/>
              </w:rPr>
              <w:t>постоянного</w:t>
            </w:r>
            <w:proofErr w:type="gramEnd"/>
            <w:r w:rsidRPr="00E61387">
              <w:rPr>
                <w:sz w:val="18"/>
                <w:szCs w:val="18"/>
              </w:rPr>
              <w:t xml:space="preserve">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94154" w:rsidP="005E644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6</w:t>
            </w:r>
            <w:r w:rsidR="005E6440" w:rsidRPr="00E61387">
              <w:rPr>
                <w:sz w:val="18"/>
                <w:szCs w:val="18"/>
              </w:rPr>
              <w:t>1</w:t>
            </w:r>
            <w:r w:rsidR="00AB53E2" w:rsidRPr="00E61387">
              <w:rPr>
                <w:sz w:val="18"/>
                <w:szCs w:val="18"/>
              </w:rPr>
              <w:t>,1</w:t>
            </w:r>
          </w:p>
        </w:tc>
      </w:tr>
      <w:tr w:rsidR="00E61387" w:rsidRPr="00E61387" w:rsidTr="00D74D2D">
        <w:tc>
          <w:tcPr>
            <w:tcW w:w="3117" w:type="dxa"/>
            <w:gridSpan w:val="2"/>
          </w:tcPr>
          <w:p w:rsidR="00140BE3" w:rsidRPr="00E61387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E61387">
              <w:rPr>
                <w:sz w:val="18"/>
                <w:szCs w:val="18"/>
              </w:rPr>
              <w:t>городского</w:t>
            </w:r>
            <w:proofErr w:type="gramEnd"/>
            <w:r w:rsidRPr="00E61387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5E6440" w:rsidP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30,7</w:t>
            </w:r>
          </w:p>
        </w:tc>
      </w:tr>
      <w:tr w:rsidR="00E61387" w:rsidRPr="00E61387" w:rsidTr="00D74D2D">
        <w:tc>
          <w:tcPr>
            <w:tcW w:w="3117" w:type="dxa"/>
            <w:gridSpan w:val="2"/>
          </w:tcPr>
          <w:p w:rsidR="00140BE3" w:rsidRPr="00E61387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E61387">
              <w:rPr>
                <w:sz w:val="18"/>
                <w:szCs w:val="18"/>
              </w:rPr>
              <w:t>сельского</w:t>
            </w:r>
            <w:proofErr w:type="gramEnd"/>
            <w:r w:rsidRPr="00E61387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7D6CDE" w:rsidP="005E644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</w:t>
            </w:r>
            <w:r w:rsidR="00AB53E2" w:rsidRPr="00E61387">
              <w:rPr>
                <w:sz w:val="18"/>
                <w:szCs w:val="18"/>
              </w:rPr>
              <w:t>0,</w:t>
            </w:r>
            <w:r w:rsidR="005E6440" w:rsidRPr="00E61387">
              <w:rPr>
                <w:sz w:val="18"/>
                <w:szCs w:val="18"/>
              </w:rPr>
              <w:t>4</w:t>
            </w:r>
          </w:p>
        </w:tc>
      </w:tr>
      <w:tr w:rsidR="00E61387" w:rsidRPr="00E61387" w:rsidTr="00D74D2D">
        <w:tc>
          <w:tcPr>
            <w:tcW w:w="3117" w:type="dxa"/>
            <w:gridSpan w:val="2"/>
          </w:tcPr>
          <w:p w:rsidR="00140BE3" w:rsidRPr="00E61387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E61387">
              <w:rPr>
                <w:sz w:val="18"/>
                <w:szCs w:val="18"/>
              </w:rPr>
              <w:t>к</w:t>
            </w:r>
            <w:r w:rsidRPr="00E61387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B7366D" w:rsidP="005E644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5E6440" w:rsidRPr="00E61387">
              <w:rPr>
                <w:sz w:val="18"/>
                <w:szCs w:val="18"/>
              </w:rPr>
              <w:t>1</w:t>
            </w:r>
            <w:r w:rsidR="00A440C0" w:rsidRPr="00E61387">
              <w:rPr>
                <w:sz w:val="18"/>
                <w:szCs w:val="18"/>
              </w:rPr>
              <w:t>,</w:t>
            </w:r>
            <w:r w:rsidR="00FD11C0" w:rsidRPr="00E61387">
              <w:rPr>
                <w:sz w:val="18"/>
                <w:szCs w:val="18"/>
              </w:rPr>
              <w:t>0</w:t>
            </w:r>
          </w:p>
        </w:tc>
      </w:tr>
      <w:tr w:rsidR="00E61387" w:rsidRPr="00E61387" w:rsidTr="00D74D2D">
        <w:tc>
          <w:tcPr>
            <w:tcW w:w="3117" w:type="dxa"/>
            <w:gridSpan w:val="2"/>
          </w:tcPr>
          <w:p w:rsidR="00140BE3" w:rsidRPr="00E61387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5E2B26" w:rsidP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18 </w:t>
            </w:r>
            <w:r w:rsidR="00E068AB" w:rsidRPr="00E61387">
              <w:rPr>
                <w:sz w:val="18"/>
                <w:szCs w:val="18"/>
              </w:rPr>
              <w:t>737</w:t>
            </w:r>
          </w:p>
        </w:tc>
      </w:tr>
      <w:tr w:rsidR="00E61387" w:rsidRPr="00E61387" w:rsidTr="00D74D2D">
        <w:tc>
          <w:tcPr>
            <w:tcW w:w="3117" w:type="dxa"/>
            <w:gridSpan w:val="2"/>
          </w:tcPr>
          <w:p w:rsidR="00140BE3" w:rsidRPr="00E61387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1387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в </w:t>
            </w:r>
            <w:proofErr w:type="spellStart"/>
            <w:r w:rsidRPr="00E61387">
              <w:rPr>
                <w:sz w:val="18"/>
                <w:szCs w:val="18"/>
              </w:rPr>
              <w:t>т.ч</w:t>
            </w:r>
            <w:proofErr w:type="spellEnd"/>
            <w:r w:rsidRPr="00E61387">
              <w:rPr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AB53E2" w:rsidP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33</w:t>
            </w:r>
            <w:r w:rsidR="00E068AB" w:rsidRPr="00E61387">
              <w:rPr>
                <w:sz w:val="18"/>
                <w:szCs w:val="18"/>
              </w:rPr>
              <w:t>15</w:t>
            </w:r>
          </w:p>
        </w:tc>
      </w:tr>
      <w:tr w:rsidR="00E61387" w:rsidRPr="00E61387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E61387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1387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E61387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EE790E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15 </w:t>
            </w:r>
            <w:r w:rsidR="00E068AB" w:rsidRPr="00E61387">
              <w:rPr>
                <w:sz w:val="18"/>
                <w:szCs w:val="18"/>
              </w:rPr>
              <w:t>79</w:t>
            </w:r>
            <w:r w:rsidR="00AB53E2" w:rsidRPr="00E61387">
              <w:rPr>
                <w:sz w:val="18"/>
                <w:szCs w:val="18"/>
              </w:rPr>
              <w:t>8</w:t>
            </w:r>
          </w:p>
        </w:tc>
      </w:tr>
      <w:tr w:rsidR="00E61387" w:rsidRPr="00E61387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1387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 </w:t>
            </w:r>
            <w:r w:rsidR="00140BE3" w:rsidRPr="00E61387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416E06" w:rsidP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6</w:t>
            </w:r>
            <w:r w:rsidR="00E068AB" w:rsidRPr="00E61387">
              <w:rPr>
                <w:sz w:val="18"/>
                <w:szCs w:val="18"/>
              </w:rPr>
              <w:t>47</w:t>
            </w:r>
          </w:p>
        </w:tc>
      </w:tr>
      <w:tr w:rsidR="00E61387" w:rsidRPr="00E61387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1387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 </w:t>
            </w:r>
            <w:r w:rsidR="00140BE3" w:rsidRPr="00E61387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AB53E2" w:rsidP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</w:t>
            </w:r>
            <w:r w:rsidR="00E068AB" w:rsidRPr="00E61387">
              <w:rPr>
                <w:sz w:val="18"/>
                <w:szCs w:val="18"/>
              </w:rPr>
              <w:t>20</w:t>
            </w:r>
          </w:p>
        </w:tc>
      </w:tr>
      <w:tr w:rsidR="00E61387" w:rsidRPr="00E61387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1387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 </w:t>
            </w:r>
            <w:r w:rsidR="00140BE3" w:rsidRPr="00E61387">
              <w:rPr>
                <w:sz w:val="18"/>
                <w:szCs w:val="18"/>
              </w:rPr>
              <w:t>пенсионер</w:t>
            </w:r>
            <w:proofErr w:type="gramStart"/>
            <w:r w:rsidR="00140BE3" w:rsidRPr="00E61387">
              <w:rPr>
                <w:sz w:val="18"/>
                <w:szCs w:val="18"/>
              </w:rPr>
              <w:t>ы-</w:t>
            </w:r>
            <w:proofErr w:type="gramEnd"/>
            <w:r w:rsidR="00140BE3" w:rsidRPr="00E61387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E068AB" w:rsidRPr="00E61387">
              <w:rPr>
                <w:sz w:val="18"/>
                <w:szCs w:val="18"/>
              </w:rPr>
              <w:t>3</w:t>
            </w:r>
          </w:p>
        </w:tc>
      </w:tr>
      <w:tr w:rsidR="00E61387" w:rsidRPr="00E61387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E068AB" w:rsidRPr="00E61387">
              <w:rPr>
                <w:sz w:val="18"/>
                <w:szCs w:val="18"/>
              </w:rPr>
              <w:t>3</w:t>
            </w:r>
          </w:p>
        </w:tc>
      </w:tr>
      <w:tr w:rsidR="00E61387" w:rsidRPr="00E61387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 </w:t>
            </w:r>
            <w:r w:rsidR="00140BE3" w:rsidRPr="00E61387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0</w:t>
            </w:r>
          </w:p>
        </w:tc>
      </w:tr>
      <w:tr w:rsidR="00E61387" w:rsidRPr="00E61387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 </w:t>
            </w:r>
            <w:r w:rsidR="00140BE3" w:rsidRPr="00E61387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E068A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28</w:t>
            </w:r>
          </w:p>
        </w:tc>
      </w:tr>
      <w:tr w:rsidR="00E61387" w:rsidRPr="00E61387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E068AB" w:rsidP="008D2EE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1312</w:t>
            </w:r>
          </w:p>
        </w:tc>
      </w:tr>
      <w:tr w:rsidR="00E61387" w:rsidRPr="00E61387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jc w:val="both"/>
            </w:pPr>
            <w:r w:rsidRPr="00E61387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E068AB" w:rsidP="00BA45CF">
            <w:pPr>
              <w:snapToGrid w:val="0"/>
              <w:jc w:val="center"/>
            </w:pPr>
            <w:r w:rsidRPr="00E61387">
              <w:t>12601,71</w:t>
            </w:r>
          </w:p>
        </w:tc>
      </w:tr>
    </w:tbl>
    <w:p w:rsidR="00D74D2D" w:rsidRPr="00E61387" w:rsidRDefault="00D74D2D">
      <w:r w:rsidRPr="00E61387">
        <w:br w:type="page"/>
      </w:r>
    </w:p>
    <w:p w:rsidR="00AE0FB9" w:rsidRPr="00E61387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E61387" w:rsidRPr="00E61387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Показатели</w:t>
            </w:r>
          </w:p>
          <w:p w:rsidR="00AE0FB9" w:rsidRPr="00E61387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C7104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 01.</w:t>
            </w:r>
            <w:r w:rsidR="00A36212" w:rsidRPr="00E61387">
              <w:rPr>
                <w:b/>
                <w:sz w:val="18"/>
                <w:szCs w:val="18"/>
              </w:rPr>
              <w:t>0</w:t>
            </w:r>
            <w:r w:rsidR="00CB139A" w:rsidRPr="00E61387">
              <w:rPr>
                <w:b/>
                <w:sz w:val="18"/>
                <w:szCs w:val="18"/>
              </w:rPr>
              <w:t>1</w:t>
            </w:r>
            <w:r w:rsidR="00AE0FB9" w:rsidRPr="00E61387">
              <w:rPr>
                <w:b/>
                <w:sz w:val="18"/>
                <w:szCs w:val="18"/>
              </w:rPr>
              <w:t>.20</w:t>
            </w:r>
            <w:r w:rsidR="00CB139A" w:rsidRPr="00E61387">
              <w:rPr>
                <w:b/>
                <w:sz w:val="18"/>
                <w:szCs w:val="18"/>
              </w:rPr>
              <w:t>20</w:t>
            </w:r>
            <w:r w:rsidR="00AE0FB9" w:rsidRPr="00E61387">
              <w:rPr>
                <w:b/>
                <w:sz w:val="18"/>
                <w:szCs w:val="18"/>
              </w:rPr>
              <w:t xml:space="preserve"> г.</w:t>
            </w:r>
          </w:p>
          <w:p w:rsidR="00AE0FB9" w:rsidRPr="00E61387" w:rsidRDefault="00AE0FB9">
            <w:pPr>
              <w:snapToGrid w:val="0"/>
              <w:jc w:val="center"/>
            </w:pPr>
          </w:p>
        </w:tc>
      </w:tr>
      <w:tr w:rsidR="00E61387" w:rsidRPr="00E61387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1387" w:rsidRDefault="00AE0FB9">
            <w:pPr>
              <w:snapToGrid w:val="0"/>
              <w:jc w:val="both"/>
            </w:pPr>
            <w:r w:rsidRPr="00E61387">
              <w:t xml:space="preserve">Число </w:t>
            </w:r>
            <w:proofErr w:type="gramStart"/>
            <w:r w:rsidRPr="00E61387"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656051" w:rsidP="00A15E37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502</w:t>
            </w:r>
          </w:p>
        </w:tc>
      </w:tr>
      <w:tr w:rsidR="00E61387" w:rsidRPr="00E61387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1387" w:rsidRDefault="00AE0FB9">
            <w:pPr>
              <w:snapToGrid w:val="0"/>
              <w:jc w:val="both"/>
            </w:pPr>
            <w:r w:rsidRPr="00E61387">
              <w:t xml:space="preserve">Число </w:t>
            </w:r>
            <w:proofErr w:type="gramStart"/>
            <w:r w:rsidRPr="00E61387"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720BC6" w:rsidP="0073739E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783</w:t>
            </w:r>
          </w:p>
        </w:tc>
      </w:tr>
      <w:tr w:rsidR="00E61387" w:rsidRPr="00E61387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1387" w:rsidRDefault="00AE0FB9">
            <w:pPr>
              <w:snapToGrid w:val="0"/>
              <w:jc w:val="both"/>
            </w:pPr>
            <w:r w:rsidRPr="00E61387">
              <w:t xml:space="preserve">Естественный прирост </w:t>
            </w:r>
            <w:r w:rsidRPr="00E61387">
              <w:rPr>
                <w:u w:val="single"/>
              </w:rPr>
              <w:t>(убыль</w:t>
            </w:r>
            <w:r w:rsidRPr="00E61387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F6478A" w:rsidP="00F57E41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-</w:t>
            </w:r>
            <w:r w:rsidR="00720BC6" w:rsidRPr="00E61387">
              <w:rPr>
                <w:sz w:val="22"/>
              </w:rPr>
              <w:t>281</w:t>
            </w:r>
          </w:p>
        </w:tc>
      </w:tr>
      <w:tr w:rsidR="00E61387" w:rsidRPr="00E61387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1387" w:rsidRDefault="00AE0FB9">
            <w:pPr>
              <w:snapToGrid w:val="0"/>
              <w:jc w:val="both"/>
            </w:pPr>
            <w:r w:rsidRPr="00E61387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720BC6" w:rsidP="0073739E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368</w:t>
            </w:r>
          </w:p>
        </w:tc>
      </w:tr>
      <w:tr w:rsidR="00E61387" w:rsidRPr="00E61387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1387" w:rsidRDefault="00AE0FB9">
            <w:pPr>
              <w:snapToGrid w:val="0"/>
              <w:jc w:val="both"/>
            </w:pPr>
            <w:r w:rsidRPr="00E61387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720BC6" w:rsidP="008D1E30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205</w:t>
            </w:r>
          </w:p>
        </w:tc>
      </w:tr>
      <w:tr w:rsidR="00E61387" w:rsidRPr="00E61387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1387" w:rsidRDefault="00AE0FB9" w:rsidP="005C597D">
            <w:pPr>
              <w:jc w:val="both"/>
            </w:pPr>
            <w:r w:rsidRPr="00E61387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643882" w:rsidRPr="00E61387" w:rsidRDefault="00720BC6" w:rsidP="004F39B5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69</w:t>
            </w:r>
          </w:p>
        </w:tc>
      </w:tr>
      <w:tr w:rsidR="00E61387" w:rsidRPr="00E61387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1387" w:rsidRDefault="00AE0FB9">
            <w:pPr>
              <w:snapToGrid w:val="0"/>
              <w:jc w:val="both"/>
              <w:rPr>
                <w:i/>
              </w:rPr>
            </w:pPr>
            <w:r w:rsidRPr="00E61387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353EA0" w:rsidP="009A27CF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64,</w:t>
            </w:r>
            <w:r w:rsidR="00720BC6" w:rsidRPr="00E61387">
              <w:rPr>
                <w:sz w:val="22"/>
              </w:rPr>
              <w:t>2</w:t>
            </w:r>
          </w:p>
        </w:tc>
      </w:tr>
      <w:tr w:rsidR="00E61387" w:rsidRPr="00E61387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1387" w:rsidRDefault="00AE0FB9">
            <w:pPr>
              <w:snapToGrid w:val="0"/>
              <w:jc w:val="both"/>
              <w:rPr>
                <w:i/>
              </w:rPr>
            </w:pPr>
            <w:r w:rsidRPr="00E61387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1387" w:rsidRDefault="004F39B5" w:rsidP="001341CF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74,</w:t>
            </w:r>
            <w:r w:rsidR="00720BC6" w:rsidRPr="00E61387">
              <w:rPr>
                <w:sz w:val="22"/>
              </w:rPr>
              <w:t>3</w:t>
            </w:r>
          </w:p>
        </w:tc>
      </w:tr>
    </w:tbl>
    <w:p w:rsidR="00132301" w:rsidRPr="00E61387" w:rsidRDefault="00132301" w:rsidP="00492A09"/>
    <w:p w:rsidR="00887B96" w:rsidRPr="00E61387" w:rsidRDefault="00887B96" w:rsidP="00492A09"/>
    <w:p w:rsidR="00887B96" w:rsidRPr="00E61387" w:rsidRDefault="00887B96" w:rsidP="00492A09"/>
    <w:p w:rsidR="005C597D" w:rsidRPr="00E61387" w:rsidRDefault="005C597D" w:rsidP="00492A09"/>
    <w:p w:rsidR="005C597D" w:rsidRPr="00E61387" w:rsidRDefault="005C597D" w:rsidP="00492A09"/>
    <w:p w:rsidR="005C597D" w:rsidRPr="00E61387" w:rsidRDefault="005C597D" w:rsidP="00492A09"/>
    <w:p w:rsidR="005C39E6" w:rsidRPr="00E61387" w:rsidRDefault="005C39E6" w:rsidP="00492A09"/>
    <w:p w:rsidR="005C39E6" w:rsidRPr="00E61387" w:rsidRDefault="005C39E6" w:rsidP="00492A09"/>
    <w:p w:rsidR="005C39E6" w:rsidRPr="00E61387" w:rsidRDefault="005C39E6" w:rsidP="00492A09"/>
    <w:p w:rsidR="00CF15A3" w:rsidRPr="00E61387" w:rsidRDefault="00CF15A3" w:rsidP="00492A09"/>
    <w:p w:rsidR="00D74D2D" w:rsidRPr="00E61387" w:rsidRDefault="00D74D2D" w:rsidP="00492A09"/>
    <w:p w:rsidR="00D74D2D" w:rsidRPr="00E61387" w:rsidRDefault="00D74D2D">
      <w:r w:rsidRPr="00E61387">
        <w:br w:type="page"/>
      </w:r>
    </w:p>
    <w:p w:rsidR="00140BE3" w:rsidRPr="00E61387" w:rsidRDefault="00140BE3" w:rsidP="00D74D2D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E61387" w:rsidRPr="00E61387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E61387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140BE3" w:rsidRPr="00E61387" w:rsidRDefault="00C71049" w:rsidP="00A36212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4A2999" w:rsidRPr="00E61387">
              <w:rPr>
                <w:b/>
                <w:sz w:val="18"/>
                <w:szCs w:val="18"/>
              </w:rPr>
              <w:t>01</w:t>
            </w:r>
            <w:r w:rsidR="004C3307" w:rsidRPr="00E61387">
              <w:rPr>
                <w:b/>
                <w:sz w:val="18"/>
                <w:szCs w:val="18"/>
              </w:rPr>
              <w:t>.1</w:t>
            </w:r>
            <w:r w:rsidR="004A2999" w:rsidRPr="00E61387">
              <w:rPr>
                <w:b/>
                <w:sz w:val="18"/>
                <w:szCs w:val="18"/>
              </w:rPr>
              <w:t>9</w:t>
            </w:r>
            <w:r w:rsidR="00140BE3" w:rsidRPr="00E61387">
              <w:rPr>
                <w:b/>
                <w:sz w:val="18"/>
                <w:szCs w:val="18"/>
              </w:rPr>
              <w:t>г</w:t>
            </w:r>
            <w:r w:rsidR="00A27259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E61387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140BE3" w:rsidRPr="00E61387" w:rsidRDefault="00DF3269" w:rsidP="00353EA0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A27259" w:rsidRPr="00E61387">
              <w:rPr>
                <w:b/>
                <w:sz w:val="18"/>
                <w:szCs w:val="18"/>
              </w:rPr>
              <w:t>0</w:t>
            </w:r>
            <w:r w:rsidR="004A2999" w:rsidRPr="00E61387">
              <w:rPr>
                <w:b/>
                <w:sz w:val="18"/>
                <w:szCs w:val="18"/>
              </w:rPr>
              <w:t>1</w:t>
            </w:r>
            <w:r w:rsidR="008B749F" w:rsidRPr="00E61387">
              <w:rPr>
                <w:b/>
                <w:sz w:val="18"/>
                <w:szCs w:val="18"/>
              </w:rPr>
              <w:t>.</w:t>
            </w:r>
            <w:r w:rsidR="004A2999" w:rsidRPr="00E61387">
              <w:rPr>
                <w:b/>
                <w:sz w:val="18"/>
                <w:szCs w:val="18"/>
              </w:rPr>
              <w:t>20</w:t>
            </w:r>
            <w:r w:rsidR="00140BE3" w:rsidRPr="00E61387">
              <w:rPr>
                <w:b/>
                <w:sz w:val="18"/>
                <w:szCs w:val="18"/>
              </w:rPr>
              <w:t>г</w:t>
            </w:r>
            <w:r w:rsidR="00A27259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C71049" w:rsidP="00353EA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A27259" w:rsidRPr="00E61387">
              <w:rPr>
                <w:b/>
                <w:sz w:val="18"/>
                <w:szCs w:val="18"/>
              </w:rPr>
              <w:t>0</w:t>
            </w:r>
            <w:r w:rsidR="004A2999" w:rsidRPr="00E61387">
              <w:rPr>
                <w:b/>
                <w:sz w:val="18"/>
                <w:szCs w:val="18"/>
              </w:rPr>
              <w:t>1.2020</w:t>
            </w:r>
            <w:r w:rsidR="00291985" w:rsidRPr="00E61387">
              <w:rPr>
                <w:b/>
                <w:sz w:val="18"/>
                <w:szCs w:val="18"/>
              </w:rPr>
              <w:t xml:space="preserve">в % к </w:t>
            </w:r>
            <w:r w:rsidR="001D25C3" w:rsidRPr="00E61387">
              <w:rPr>
                <w:b/>
                <w:sz w:val="18"/>
                <w:szCs w:val="18"/>
              </w:rPr>
              <w:t xml:space="preserve"> 01.0</w:t>
            </w:r>
            <w:r w:rsidR="004A2999" w:rsidRPr="00E61387">
              <w:rPr>
                <w:b/>
                <w:sz w:val="18"/>
                <w:szCs w:val="18"/>
              </w:rPr>
              <w:t>1</w:t>
            </w:r>
            <w:r w:rsidR="001D25C3" w:rsidRPr="00E61387">
              <w:rPr>
                <w:b/>
                <w:sz w:val="18"/>
                <w:szCs w:val="18"/>
              </w:rPr>
              <w:t>.</w:t>
            </w:r>
            <w:r w:rsidR="00291985" w:rsidRPr="00E61387">
              <w:rPr>
                <w:b/>
                <w:sz w:val="18"/>
                <w:szCs w:val="18"/>
              </w:rPr>
              <w:t>201</w:t>
            </w:r>
            <w:r w:rsidR="004A2999" w:rsidRPr="00E61387">
              <w:rPr>
                <w:b/>
                <w:sz w:val="18"/>
                <w:szCs w:val="18"/>
              </w:rPr>
              <w:t>9</w:t>
            </w:r>
            <w:r w:rsidR="00291985" w:rsidRPr="00E61387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A299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3566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A2999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2815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6C460C" w:rsidP="00126022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</w:t>
            </w:r>
            <w:r w:rsidR="004A2999" w:rsidRPr="00E61387">
              <w:rPr>
                <w:sz w:val="18"/>
                <w:szCs w:val="18"/>
              </w:rPr>
              <w:t>8,9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A299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5687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A2999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4680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4A2999" w:rsidP="002871A8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82,3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4A2999" w:rsidRPr="00E61387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A2999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4A2999" w:rsidP="002871A8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50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4A2999" w:rsidRPr="00E61387">
              <w:rPr>
                <w:sz w:val="18"/>
                <w:szCs w:val="18"/>
              </w:rPr>
              <w:t>35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4A2999" w:rsidRPr="00E61387">
              <w:rPr>
                <w:sz w:val="18"/>
                <w:szCs w:val="18"/>
              </w:rPr>
              <w:t>03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6C460C" w:rsidP="002871A8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  <w:r w:rsidR="004A2999" w:rsidRPr="00E61387">
              <w:rPr>
                <w:sz w:val="18"/>
                <w:szCs w:val="18"/>
              </w:rPr>
              <w:t>6,4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A299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434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1D25C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56</w:t>
            </w:r>
            <w:r w:rsidR="004A2999" w:rsidRPr="00E61387">
              <w:rPr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4A2999" w:rsidP="001D25C3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129,3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4A2999" w:rsidRPr="00E61387">
              <w:rPr>
                <w:sz w:val="18"/>
                <w:szCs w:val="18"/>
              </w:rPr>
              <w:t>25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4A2999" w:rsidRPr="00E61387">
              <w:rPr>
                <w:sz w:val="18"/>
                <w:szCs w:val="18"/>
              </w:rPr>
              <w:t>24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4A2999" w:rsidP="002871A8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99,2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</w:t>
            </w:r>
            <w:r w:rsidR="004A2999" w:rsidRPr="00E61387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51F01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</w:t>
            </w:r>
            <w:r w:rsidR="004A2999" w:rsidRPr="00E61387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4A2999" w:rsidP="001D25C3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105,3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A2999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6439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B116C7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6</w:t>
            </w:r>
            <w:r w:rsidR="004A2999" w:rsidRPr="00E61387">
              <w:rPr>
                <w:sz w:val="18"/>
                <w:szCs w:val="18"/>
              </w:rPr>
              <w:t>180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6C460C" w:rsidP="002871A8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96,</w:t>
            </w:r>
            <w:r w:rsidR="004A2999" w:rsidRPr="00E61387">
              <w:rPr>
                <w:sz w:val="18"/>
                <w:szCs w:val="18"/>
              </w:rPr>
              <w:t>0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4A2999" w:rsidRPr="00E61387">
              <w:rPr>
                <w:sz w:val="18"/>
                <w:szCs w:val="18"/>
              </w:rPr>
              <w:t>55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A2999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199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4A2999" w:rsidP="002871A8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78,0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2D6788" w:rsidRPr="00E61387">
              <w:rPr>
                <w:sz w:val="18"/>
                <w:szCs w:val="18"/>
              </w:rPr>
              <w:t>60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2D6788" w:rsidRPr="00E61387">
              <w:rPr>
                <w:sz w:val="18"/>
                <w:szCs w:val="18"/>
              </w:rPr>
              <w:t>36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6C460C" w:rsidP="002871A8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</w:t>
            </w:r>
            <w:r w:rsidR="002D6788" w:rsidRPr="00E61387">
              <w:rPr>
                <w:sz w:val="18"/>
                <w:szCs w:val="18"/>
              </w:rPr>
              <w:t>0,8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4351A6" w:rsidRPr="00E61387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2D6788" w:rsidRPr="00E61387">
              <w:rPr>
                <w:sz w:val="18"/>
                <w:szCs w:val="18"/>
              </w:rPr>
              <w:t>59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4351A6" w:rsidRPr="00E61387" w:rsidRDefault="006C460C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2D6788" w:rsidRPr="00E61387">
              <w:rPr>
                <w:sz w:val="18"/>
                <w:szCs w:val="18"/>
              </w:rPr>
              <w:t>35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6C460C" w:rsidP="002871A8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</w:t>
            </w:r>
            <w:r w:rsidR="002D6788" w:rsidRPr="00E61387">
              <w:rPr>
                <w:sz w:val="18"/>
                <w:szCs w:val="18"/>
              </w:rPr>
              <w:t>0,7</w:t>
            </w:r>
          </w:p>
        </w:tc>
      </w:tr>
      <w:tr w:rsidR="00E61387" w:rsidRPr="00E61387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351A6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E61387">
              <w:rPr>
                <w:sz w:val="18"/>
                <w:szCs w:val="18"/>
              </w:rPr>
              <w:t>а</w:t>
            </w:r>
            <w:r w:rsidRPr="00E61387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6C460C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E61387" w:rsidRDefault="00451F01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E61387" w:rsidRDefault="006C460C" w:rsidP="001D25C3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100</w:t>
            </w:r>
          </w:p>
        </w:tc>
      </w:tr>
    </w:tbl>
    <w:p w:rsidR="00DF3BAE" w:rsidRPr="00E61387" w:rsidRDefault="00DF3BAE"/>
    <w:p w:rsidR="00C34B49" w:rsidRPr="00E61387" w:rsidRDefault="00C34B49"/>
    <w:p w:rsidR="00C34B49" w:rsidRPr="00E61387" w:rsidRDefault="00C34B49"/>
    <w:p w:rsidR="002A2A5C" w:rsidRPr="00E61387" w:rsidRDefault="002A2A5C"/>
    <w:p w:rsidR="00D72200" w:rsidRPr="00E61387" w:rsidRDefault="00D72200"/>
    <w:p w:rsidR="00C34B49" w:rsidRPr="00E61387" w:rsidRDefault="00C34B49"/>
    <w:p w:rsidR="00350840" w:rsidRPr="00E61387" w:rsidRDefault="00350840"/>
    <w:p w:rsidR="00077BFE" w:rsidRPr="00E61387" w:rsidRDefault="00077BFE"/>
    <w:p w:rsidR="00077BFE" w:rsidRPr="00E61387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E61387" w:rsidRPr="00E61387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E61387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E61387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Показатели</w:t>
            </w:r>
          </w:p>
          <w:p w:rsidR="00D86E21" w:rsidRPr="00E61387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E61387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140BE3" w:rsidRPr="00E61387" w:rsidRDefault="00135560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B116C7" w:rsidRPr="00E61387">
              <w:rPr>
                <w:b/>
                <w:sz w:val="18"/>
                <w:szCs w:val="18"/>
              </w:rPr>
              <w:t>0</w:t>
            </w:r>
            <w:r w:rsidR="002D6788" w:rsidRPr="00E61387">
              <w:rPr>
                <w:b/>
                <w:sz w:val="18"/>
                <w:szCs w:val="18"/>
              </w:rPr>
              <w:t>1</w:t>
            </w:r>
            <w:r w:rsidR="00C04A17" w:rsidRPr="00E61387">
              <w:rPr>
                <w:b/>
                <w:sz w:val="18"/>
                <w:szCs w:val="18"/>
              </w:rPr>
              <w:t>.</w:t>
            </w:r>
            <w:r w:rsidR="005C597D" w:rsidRPr="00E61387">
              <w:rPr>
                <w:b/>
                <w:sz w:val="18"/>
                <w:szCs w:val="18"/>
              </w:rPr>
              <w:t>1</w:t>
            </w:r>
            <w:r w:rsidR="002D6788" w:rsidRPr="00E61387">
              <w:rPr>
                <w:b/>
                <w:sz w:val="18"/>
                <w:szCs w:val="18"/>
              </w:rPr>
              <w:t>9</w:t>
            </w:r>
            <w:r w:rsidR="00140BE3" w:rsidRPr="00E61387">
              <w:rPr>
                <w:b/>
                <w:sz w:val="18"/>
                <w:szCs w:val="18"/>
              </w:rPr>
              <w:t xml:space="preserve"> г</w:t>
            </w:r>
            <w:r w:rsidR="00B116C7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E61387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140BE3" w:rsidRPr="00E61387" w:rsidRDefault="001236EE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B116C7" w:rsidRPr="00E61387">
              <w:rPr>
                <w:b/>
                <w:sz w:val="18"/>
                <w:szCs w:val="18"/>
              </w:rPr>
              <w:t>0</w:t>
            </w:r>
            <w:r w:rsidR="002D6788" w:rsidRPr="00E61387">
              <w:rPr>
                <w:b/>
                <w:sz w:val="18"/>
                <w:szCs w:val="18"/>
              </w:rPr>
              <w:t>1.20</w:t>
            </w:r>
            <w:r w:rsidR="00140BE3" w:rsidRPr="00E61387">
              <w:rPr>
                <w:b/>
                <w:sz w:val="18"/>
                <w:szCs w:val="18"/>
              </w:rPr>
              <w:t xml:space="preserve"> г</w:t>
            </w:r>
            <w:r w:rsidR="00B116C7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1387" w:rsidRDefault="00641568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01.0</w:t>
            </w:r>
            <w:r w:rsidR="002D6788" w:rsidRPr="00E61387">
              <w:rPr>
                <w:b/>
                <w:sz w:val="18"/>
                <w:szCs w:val="18"/>
              </w:rPr>
              <w:t>1</w:t>
            </w:r>
            <w:r w:rsidRPr="00E61387">
              <w:rPr>
                <w:b/>
                <w:sz w:val="18"/>
                <w:szCs w:val="18"/>
              </w:rPr>
              <w:t>.</w:t>
            </w:r>
            <w:r w:rsidR="002D6788" w:rsidRPr="00E61387">
              <w:rPr>
                <w:b/>
                <w:sz w:val="18"/>
                <w:szCs w:val="18"/>
              </w:rPr>
              <w:t>2020</w:t>
            </w:r>
            <w:r w:rsidR="001533A6" w:rsidRPr="00E61387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1533A6" w:rsidRPr="00E61387">
              <w:rPr>
                <w:b/>
                <w:sz w:val="18"/>
                <w:szCs w:val="18"/>
              </w:rPr>
              <w:t>г</w:t>
            </w:r>
            <w:proofErr w:type="gramStart"/>
            <w:r w:rsidR="001533A6" w:rsidRPr="00E61387">
              <w:rPr>
                <w:b/>
                <w:sz w:val="18"/>
                <w:szCs w:val="18"/>
              </w:rPr>
              <w:t>.</w:t>
            </w:r>
            <w:r w:rsidR="00135560" w:rsidRPr="00E61387">
              <w:rPr>
                <w:b/>
                <w:sz w:val="18"/>
                <w:szCs w:val="18"/>
              </w:rPr>
              <w:t>в</w:t>
            </w:r>
            <w:proofErr w:type="spellEnd"/>
            <w:proofErr w:type="gramEnd"/>
            <w:r w:rsidR="00135560" w:rsidRPr="00E61387">
              <w:rPr>
                <w:b/>
                <w:sz w:val="18"/>
                <w:szCs w:val="18"/>
              </w:rPr>
              <w:t xml:space="preserve"> % к</w:t>
            </w:r>
            <w:r w:rsidRPr="00E61387">
              <w:rPr>
                <w:b/>
                <w:sz w:val="18"/>
                <w:szCs w:val="18"/>
              </w:rPr>
              <w:t xml:space="preserve"> 0</w:t>
            </w:r>
            <w:r w:rsidR="002726B6" w:rsidRPr="00E61387">
              <w:rPr>
                <w:b/>
                <w:sz w:val="18"/>
                <w:szCs w:val="18"/>
              </w:rPr>
              <w:t>1</w:t>
            </w:r>
            <w:r w:rsidRPr="00E61387">
              <w:rPr>
                <w:b/>
                <w:sz w:val="18"/>
                <w:szCs w:val="18"/>
              </w:rPr>
              <w:t>.0</w:t>
            </w:r>
            <w:r w:rsidR="002D6788" w:rsidRPr="00E61387">
              <w:rPr>
                <w:b/>
                <w:sz w:val="18"/>
                <w:szCs w:val="18"/>
              </w:rPr>
              <w:t>1</w:t>
            </w:r>
            <w:r w:rsidRPr="00E61387">
              <w:rPr>
                <w:b/>
                <w:sz w:val="18"/>
                <w:szCs w:val="18"/>
              </w:rPr>
              <w:t>.</w:t>
            </w:r>
            <w:r w:rsidR="002D6788" w:rsidRPr="00E61387">
              <w:rPr>
                <w:b/>
                <w:sz w:val="18"/>
                <w:szCs w:val="18"/>
              </w:rPr>
              <w:t>2019</w:t>
            </w:r>
            <w:r w:rsidR="001533A6" w:rsidRPr="00E61387">
              <w:rPr>
                <w:b/>
                <w:sz w:val="18"/>
                <w:szCs w:val="18"/>
              </w:rPr>
              <w:t>г</w:t>
            </w:r>
            <w:r w:rsidR="00291985" w:rsidRPr="00E61387">
              <w:rPr>
                <w:b/>
                <w:sz w:val="18"/>
                <w:szCs w:val="18"/>
              </w:rPr>
              <w:t>.</w:t>
            </w:r>
          </w:p>
        </w:tc>
      </w:tr>
      <w:tr w:rsidR="00E61387" w:rsidRPr="00E61387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E61387" w:rsidRDefault="00C37F3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E61387" w:rsidRDefault="002726B6" w:rsidP="003C107A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E61387" w:rsidRDefault="00451F01" w:rsidP="001D25C3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</w:t>
            </w:r>
            <w:r w:rsidR="002D6788" w:rsidRPr="00E61387">
              <w:rPr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E61387" w:rsidRDefault="002D6788" w:rsidP="00B116C7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97,3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E61387" w:rsidRDefault="00C37F3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E61387" w:rsidRDefault="00451F01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E61387" w:rsidRDefault="00BE55A0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E61387" w:rsidRDefault="00BE55A0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37,5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32</w:t>
            </w:r>
            <w:r w:rsidR="00BE55A0" w:rsidRPr="00E61387">
              <w:rPr>
                <w:sz w:val="18"/>
                <w:szCs w:val="18"/>
              </w:rPr>
              <w:t>52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32</w:t>
            </w:r>
            <w:r w:rsidR="00BE55A0" w:rsidRPr="00E61387">
              <w:rPr>
                <w:sz w:val="18"/>
                <w:szCs w:val="18"/>
              </w:rPr>
              <w:t>62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BE55A0" w:rsidP="002726B6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100</w:t>
            </w:r>
            <w:r w:rsidR="002726B6" w:rsidRPr="00E61387">
              <w:rPr>
                <w:sz w:val="18"/>
                <w:szCs w:val="18"/>
              </w:rPr>
              <w:t>,3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</w:t>
            </w:r>
            <w:r w:rsidR="00BE55A0" w:rsidRPr="00E61387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</w:t>
            </w:r>
            <w:r w:rsidR="00BE55A0" w:rsidRPr="00E61387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BE55A0" w:rsidP="006639C2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97,7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25</w:t>
            </w:r>
            <w:r w:rsidR="005941C3" w:rsidRPr="00E61387">
              <w:rPr>
                <w:sz w:val="18"/>
                <w:szCs w:val="18"/>
              </w:rPr>
              <w:t>55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2573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2726B6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</w:t>
            </w:r>
            <w:r w:rsidR="005941C3" w:rsidRPr="00E61387">
              <w:rPr>
                <w:sz w:val="18"/>
                <w:szCs w:val="18"/>
              </w:rPr>
              <w:t>0,7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39</w:t>
            </w:r>
            <w:r w:rsidR="005941C3" w:rsidRPr="00E61387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39</w:t>
            </w:r>
            <w:r w:rsidR="005941C3" w:rsidRPr="00E61387">
              <w:rPr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5941C3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100,3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30</w:t>
            </w:r>
            <w:r w:rsidR="005941C3" w:rsidRPr="00E61387">
              <w:rPr>
                <w:sz w:val="18"/>
                <w:szCs w:val="18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5941C3" w:rsidRPr="00E61387">
              <w:rPr>
                <w:sz w:val="18"/>
                <w:szCs w:val="18"/>
              </w:rPr>
              <w:t>78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5941C3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92,7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5941C3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5941C3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87,5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5941C3" w:rsidRPr="00E61387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5941C3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5941C3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53,8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A4374F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A4374F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100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E61387">
              <w:rPr>
                <w:sz w:val="18"/>
                <w:szCs w:val="18"/>
              </w:rPr>
              <w:t>ж</w:t>
            </w:r>
            <w:r w:rsidRPr="00E61387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A4374F" w:rsidRPr="00E61387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A4374F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96,2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26B6" w:rsidRPr="00E61387" w:rsidRDefault="002726B6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100,0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A4374F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A4374F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A4374F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A4374F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162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A4374F" w:rsidP="00F0490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162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F0490A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</w:t>
            </w:r>
            <w:r w:rsidR="00A4374F" w:rsidRPr="00E61387">
              <w:rPr>
                <w:sz w:val="18"/>
                <w:szCs w:val="18"/>
              </w:rPr>
              <w:t>0</w:t>
            </w:r>
          </w:p>
        </w:tc>
      </w:tr>
      <w:tr w:rsidR="00E61387" w:rsidRPr="00E61387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A4374F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399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A4374F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408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A4374F" w:rsidP="0035084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102</w:t>
            </w:r>
            <w:r w:rsidR="00F0490A" w:rsidRPr="00E61387">
              <w:rPr>
                <w:sz w:val="18"/>
                <w:szCs w:val="18"/>
              </w:rPr>
              <w:t>,</w:t>
            </w:r>
            <w:r w:rsidRPr="00E61387">
              <w:rPr>
                <w:sz w:val="18"/>
                <w:szCs w:val="18"/>
              </w:rPr>
              <w:t>3</w:t>
            </w:r>
          </w:p>
        </w:tc>
      </w:tr>
      <w:tr w:rsidR="00E61387" w:rsidRPr="00E61387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26B6" w:rsidRPr="00E61387" w:rsidRDefault="002726B6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E61387" w:rsidRDefault="002726B6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2726B6" w:rsidRPr="00E61387" w:rsidRDefault="002726B6" w:rsidP="00451F01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01.0</w:t>
            </w:r>
            <w:r w:rsidR="00AD0322" w:rsidRPr="00E61387">
              <w:rPr>
                <w:b/>
                <w:sz w:val="18"/>
                <w:szCs w:val="18"/>
              </w:rPr>
              <w:t>1</w:t>
            </w:r>
            <w:r w:rsidRPr="00E61387">
              <w:rPr>
                <w:b/>
                <w:sz w:val="18"/>
                <w:szCs w:val="18"/>
              </w:rPr>
              <w:t>.1</w:t>
            </w:r>
            <w:r w:rsidR="00AD0322" w:rsidRPr="00E61387">
              <w:rPr>
                <w:b/>
                <w:sz w:val="18"/>
                <w:szCs w:val="18"/>
              </w:rPr>
              <w:t>9</w:t>
            </w:r>
            <w:r w:rsidRPr="00E61387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E61387" w:rsidRDefault="002726B6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2726B6" w:rsidRPr="00E61387" w:rsidRDefault="002726B6" w:rsidP="0084195D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01.0</w:t>
            </w:r>
            <w:r w:rsidR="00AD0322" w:rsidRPr="00E61387">
              <w:rPr>
                <w:b/>
                <w:sz w:val="18"/>
                <w:szCs w:val="18"/>
              </w:rPr>
              <w:t>1.20</w:t>
            </w:r>
            <w:r w:rsidRPr="00E61387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E61387" w:rsidRDefault="002726B6" w:rsidP="0084195D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01.0</w:t>
            </w:r>
            <w:r w:rsidR="00AD0322" w:rsidRPr="00E61387">
              <w:rPr>
                <w:b/>
                <w:sz w:val="18"/>
                <w:szCs w:val="18"/>
              </w:rPr>
              <w:t>1.2020</w:t>
            </w:r>
            <w:r w:rsidRPr="00E61387">
              <w:rPr>
                <w:b/>
                <w:sz w:val="18"/>
                <w:szCs w:val="18"/>
              </w:rPr>
              <w:t xml:space="preserve"> г. в % к 01.0</w:t>
            </w:r>
            <w:r w:rsidR="00AD0322" w:rsidRPr="00E61387">
              <w:rPr>
                <w:b/>
                <w:sz w:val="18"/>
                <w:szCs w:val="18"/>
              </w:rPr>
              <w:t>1</w:t>
            </w:r>
            <w:r w:rsidRPr="00E61387">
              <w:rPr>
                <w:b/>
                <w:sz w:val="18"/>
                <w:szCs w:val="18"/>
              </w:rPr>
              <w:t>.201</w:t>
            </w:r>
            <w:r w:rsidR="00AD0322" w:rsidRPr="00E61387">
              <w:rPr>
                <w:b/>
                <w:sz w:val="18"/>
                <w:szCs w:val="18"/>
              </w:rPr>
              <w:t>9</w:t>
            </w:r>
            <w:r w:rsidRPr="00E61387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  <w:r w:rsidR="00600E43" w:rsidRPr="00E61387">
              <w:rPr>
                <w:sz w:val="18"/>
                <w:szCs w:val="18"/>
              </w:rPr>
              <w:t>384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  <w:r w:rsidR="00600E43" w:rsidRPr="00E61387">
              <w:rPr>
                <w:sz w:val="18"/>
                <w:szCs w:val="18"/>
              </w:rPr>
              <w:t>530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8A17CC">
            <w:pPr>
              <w:jc w:val="center"/>
            </w:pPr>
            <w:r w:rsidRPr="00E61387">
              <w:t>101,7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11528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BD221D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</w:t>
            </w:r>
            <w:r w:rsidR="00600E43" w:rsidRPr="00E61387">
              <w:rPr>
                <w:sz w:val="18"/>
                <w:szCs w:val="18"/>
              </w:rPr>
              <w:t>758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8A17CC">
            <w:pPr>
              <w:jc w:val="center"/>
            </w:pPr>
            <w:r w:rsidRPr="00E61387">
              <w:t>102,0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  <w:r w:rsidR="00600E43" w:rsidRPr="00E61387">
              <w:rPr>
                <w:sz w:val="18"/>
                <w:szCs w:val="18"/>
              </w:rPr>
              <w:t>87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84195D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  <w:r w:rsidR="00600E43" w:rsidRPr="00E61387">
              <w:rPr>
                <w:sz w:val="18"/>
                <w:szCs w:val="18"/>
              </w:rPr>
              <w:t>65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84195D" w:rsidP="00560B65">
            <w:pPr>
              <w:jc w:val="center"/>
            </w:pPr>
            <w:r w:rsidRPr="00E61387">
              <w:t>9</w:t>
            </w:r>
            <w:r w:rsidR="00600E43" w:rsidRPr="00E61387">
              <w:t>7,5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28</w:t>
            </w:r>
            <w:r w:rsidR="00600E43" w:rsidRPr="00E61387">
              <w:rPr>
                <w:sz w:val="18"/>
                <w:szCs w:val="18"/>
              </w:rPr>
              <w:t>79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84195D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600E43" w:rsidRPr="00E61387">
              <w:rPr>
                <w:sz w:val="18"/>
                <w:szCs w:val="18"/>
              </w:rPr>
              <w:t>831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84195D" w:rsidP="00647DEA">
            <w:pPr>
              <w:jc w:val="center"/>
            </w:pPr>
            <w:r w:rsidRPr="00E61387">
              <w:t>9</w:t>
            </w:r>
            <w:r w:rsidR="00600E43" w:rsidRPr="00E61387">
              <w:t>8,3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</w:t>
            </w:r>
            <w:r w:rsidR="00600E43" w:rsidRPr="00E61387">
              <w:rPr>
                <w:sz w:val="18"/>
                <w:szCs w:val="18"/>
              </w:rPr>
              <w:t>30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700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84195D" w:rsidP="00647DEA">
            <w:pPr>
              <w:jc w:val="center"/>
            </w:pPr>
            <w:r w:rsidRPr="00E61387">
              <w:t>9</w:t>
            </w:r>
            <w:r w:rsidR="00600E43" w:rsidRPr="00E61387">
              <w:t>5,9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</w:t>
            </w:r>
            <w:r w:rsidR="00600E43" w:rsidRPr="00E61387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84195D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600E43" w:rsidRPr="00E61387">
              <w:rPr>
                <w:sz w:val="18"/>
                <w:szCs w:val="18"/>
              </w:rPr>
              <w:t>21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560B65">
            <w:pPr>
              <w:jc w:val="center"/>
            </w:pPr>
            <w:r w:rsidRPr="00E61387">
              <w:t>103,4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830BA9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8A17CC">
            <w:pPr>
              <w:jc w:val="center"/>
            </w:pPr>
            <w:r w:rsidRPr="00E61387">
              <w:t>100,0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84195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600E43" w:rsidRPr="00E61387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84195D" w:rsidRPr="00E61387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84195D" w:rsidP="008A17CC">
            <w:pPr>
              <w:jc w:val="center"/>
            </w:pPr>
            <w:r w:rsidRPr="00E61387">
              <w:t>1</w:t>
            </w:r>
            <w:r w:rsidR="00600E43" w:rsidRPr="00E61387">
              <w:t>27,3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84195D" w:rsidP="008A17CC">
            <w:pPr>
              <w:jc w:val="center"/>
            </w:pPr>
            <w:r w:rsidRPr="00E61387">
              <w:t>1</w:t>
            </w:r>
            <w:r w:rsidR="00600E43" w:rsidRPr="00E61387">
              <w:t>00,0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2726B6" w:rsidP="008A17CC">
            <w:pPr>
              <w:jc w:val="center"/>
            </w:pPr>
            <w:r w:rsidRPr="00E61387">
              <w:t>-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0C530C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600E43" w:rsidRPr="00E61387">
              <w:rPr>
                <w:sz w:val="18"/>
                <w:szCs w:val="18"/>
              </w:rPr>
              <w:t>445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14</w:t>
            </w:r>
            <w:r w:rsidR="00600E43" w:rsidRPr="00E61387">
              <w:rPr>
                <w:sz w:val="18"/>
                <w:szCs w:val="18"/>
              </w:rPr>
              <w:t>69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8A17CC">
            <w:pPr>
              <w:jc w:val="center"/>
            </w:pPr>
            <w:r w:rsidRPr="00E61387">
              <w:t>101,7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0C530C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</w:t>
            </w:r>
            <w:r w:rsidR="00600E43" w:rsidRPr="00E61387">
              <w:rPr>
                <w:sz w:val="18"/>
                <w:szCs w:val="18"/>
              </w:rPr>
              <w:t>001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30</w:t>
            </w:r>
            <w:r w:rsidR="00600E43" w:rsidRPr="00E61387">
              <w:rPr>
                <w:sz w:val="18"/>
                <w:szCs w:val="18"/>
              </w:rPr>
              <w:t>67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8A17CC">
            <w:pPr>
              <w:jc w:val="center"/>
            </w:pPr>
            <w:r w:rsidRPr="00E61387">
              <w:t>102,2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2726B6" w:rsidP="002643EE"/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766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0C530C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6</w:t>
            </w:r>
            <w:r w:rsidR="00600E43" w:rsidRPr="00E61387">
              <w:rPr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2726B6" w:rsidP="008A17CC">
            <w:pPr>
              <w:jc w:val="center"/>
            </w:pPr>
            <w:r w:rsidRPr="00E61387">
              <w:t>8</w:t>
            </w:r>
            <w:r w:rsidR="00600E43" w:rsidRPr="00E61387">
              <w:t>7,5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8A17CC">
            <w:pPr>
              <w:jc w:val="center"/>
            </w:pPr>
            <w:r w:rsidRPr="00E61387">
              <w:t>57,1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63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6</w:t>
            </w:r>
            <w:r w:rsidR="00600E43" w:rsidRPr="00E61387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8A17CC">
            <w:pPr>
              <w:jc w:val="center"/>
            </w:pPr>
            <w:r w:rsidRPr="00E61387">
              <w:t>96,8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E61387">
              <w:rPr>
                <w:sz w:val="18"/>
                <w:szCs w:val="18"/>
              </w:rPr>
              <w:t>и-</w:t>
            </w:r>
            <w:proofErr w:type="gramEnd"/>
            <w:r w:rsidRPr="00E61387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600E43" w:rsidRPr="00E61387">
              <w:rPr>
                <w:sz w:val="18"/>
                <w:szCs w:val="18"/>
              </w:rPr>
              <w:t>62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0C530C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600E43" w:rsidRPr="00E61387">
              <w:rPr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8A17CC">
            <w:pPr>
              <w:jc w:val="center"/>
            </w:pPr>
            <w:r w:rsidRPr="00E61387">
              <w:t>99,4</w:t>
            </w:r>
          </w:p>
        </w:tc>
      </w:tr>
      <w:tr w:rsidR="00E61387" w:rsidRPr="00E61387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 них дете</w:t>
            </w:r>
            <w:proofErr w:type="gramStart"/>
            <w:r w:rsidRPr="00E61387">
              <w:rPr>
                <w:sz w:val="18"/>
                <w:szCs w:val="18"/>
              </w:rPr>
              <w:t>й-</w:t>
            </w:r>
            <w:proofErr w:type="gramEnd"/>
            <w:r w:rsidRPr="00E61387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600E43" w:rsidRPr="00E61387">
              <w:rPr>
                <w:sz w:val="18"/>
                <w:szCs w:val="18"/>
              </w:rPr>
              <w:t>71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0C530C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600E43" w:rsidRPr="00E61387">
              <w:rPr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600E43" w:rsidP="006C6C5A">
            <w:pPr>
              <w:jc w:val="center"/>
            </w:pPr>
            <w:r w:rsidRPr="00E61387">
              <w:t>98,2</w:t>
            </w:r>
          </w:p>
        </w:tc>
      </w:tr>
      <w:tr w:rsidR="00E61387" w:rsidRPr="00E61387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из них семей с детьм</w:t>
            </w:r>
            <w:proofErr w:type="gramStart"/>
            <w:r w:rsidRPr="00E61387">
              <w:rPr>
                <w:sz w:val="18"/>
                <w:szCs w:val="18"/>
              </w:rPr>
              <w:t>и-</w:t>
            </w:r>
            <w:proofErr w:type="gramEnd"/>
            <w:r w:rsidRPr="00E61387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E61387">
              <w:rPr>
                <w:sz w:val="18"/>
                <w:szCs w:val="18"/>
              </w:rPr>
              <w:t>и</w:t>
            </w:r>
            <w:r w:rsidRPr="00E61387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E61387" w:rsidRDefault="000C530C" w:rsidP="008A17CC">
            <w:pPr>
              <w:jc w:val="center"/>
            </w:pPr>
            <w:r w:rsidRPr="00E61387">
              <w:t>7</w:t>
            </w:r>
            <w:r w:rsidR="00600E43" w:rsidRPr="00E61387">
              <w:t>7,8</w:t>
            </w:r>
          </w:p>
        </w:tc>
      </w:tr>
      <w:tr w:rsidR="00E61387" w:rsidRPr="00E61387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0C530C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600E43" w:rsidRPr="00E61387">
              <w:rPr>
                <w:sz w:val="18"/>
                <w:szCs w:val="18"/>
              </w:rPr>
              <w:t>54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15</w:t>
            </w:r>
            <w:r w:rsidR="00600E43" w:rsidRPr="00E61387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26B6" w:rsidRPr="00E61387" w:rsidRDefault="000C530C" w:rsidP="008A17CC">
            <w:pPr>
              <w:jc w:val="center"/>
            </w:pPr>
            <w:r w:rsidRPr="00E61387">
              <w:t>10</w:t>
            </w:r>
            <w:r w:rsidR="00600E43" w:rsidRPr="00E61387">
              <w:t>2,6</w:t>
            </w:r>
          </w:p>
        </w:tc>
      </w:tr>
      <w:tr w:rsidR="00E61387" w:rsidRPr="00E61387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2726B6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3C107A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216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E61387" w:rsidRDefault="00600E43" w:rsidP="000C530C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26B6" w:rsidRPr="00E61387" w:rsidRDefault="00600E43" w:rsidP="006C6C5A">
            <w:pPr>
              <w:jc w:val="center"/>
            </w:pPr>
            <w:r w:rsidRPr="00E61387">
              <w:t>82,7</w:t>
            </w:r>
          </w:p>
        </w:tc>
      </w:tr>
    </w:tbl>
    <w:p w:rsidR="006C3ACA" w:rsidRPr="00E61387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E61387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t>Средняя зарабо</w:t>
      </w:r>
      <w:r w:rsidR="006E6B57" w:rsidRPr="00E61387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E61387" w:rsidRDefault="002D1F68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t>(по крупным и средним организациям)</w:t>
      </w:r>
    </w:p>
    <w:p w:rsidR="006C3ACA" w:rsidRPr="00E61387" w:rsidRDefault="006C3ACA" w:rsidP="006C3ACA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71"/>
        <w:gridCol w:w="1701"/>
        <w:gridCol w:w="1925"/>
      </w:tblGrid>
      <w:tr w:rsidR="00E61387" w:rsidRPr="00E61387" w:rsidTr="00D1659F">
        <w:tc>
          <w:tcPr>
            <w:tcW w:w="6771" w:type="dxa"/>
          </w:tcPr>
          <w:p w:rsidR="00D1659F" w:rsidRPr="00E61387" w:rsidRDefault="00D1659F" w:rsidP="00494CE1">
            <w:pPr>
              <w:jc w:val="center"/>
              <w:rPr>
                <w:b/>
              </w:rPr>
            </w:pPr>
            <w:r w:rsidRPr="00E61387">
              <w:rPr>
                <w:b/>
              </w:rPr>
              <w:t xml:space="preserve">Вид </w:t>
            </w:r>
            <w:proofErr w:type="gramStart"/>
            <w:r w:rsidRPr="00E61387">
              <w:rPr>
                <w:b/>
              </w:rPr>
              <w:t>экономической</w:t>
            </w:r>
            <w:proofErr w:type="gramEnd"/>
          </w:p>
          <w:p w:rsidR="00D1659F" w:rsidRPr="00E61387" w:rsidRDefault="00D1659F" w:rsidP="003C107A">
            <w:pPr>
              <w:jc w:val="center"/>
              <w:rPr>
                <w:b/>
              </w:rPr>
            </w:pPr>
            <w:r w:rsidRPr="00E61387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E61387" w:rsidRDefault="00D1659F" w:rsidP="00EE0352">
            <w:pPr>
              <w:jc w:val="center"/>
              <w:rPr>
                <w:b/>
              </w:rPr>
            </w:pPr>
            <w:r w:rsidRPr="00E61387">
              <w:rPr>
                <w:b/>
              </w:rPr>
              <w:t>на 01.0</w:t>
            </w:r>
            <w:r w:rsidR="00A85963" w:rsidRPr="00E61387">
              <w:rPr>
                <w:b/>
              </w:rPr>
              <w:t>1.2020</w:t>
            </w:r>
            <w:r w:rsidRPr="00E61387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E61387" w:rsidRDefault="00D1659F" w:rsidP="00EE0352">
            <w:pPr>
              <w:jc w:val="center"/>
              <w:rPr>
                <w:b/>
              </w:rPr>
            </w:pPr>
            <w:r w:rsidRPr="00E61387">
              <w:rPr>
                <w:b/>
              </w:rPr>
              <w:t>01.0</w:t>
            </w:r>
            <w:r w:rsidR="00A85963" w:rsidRPr="00E61387">
              <w:rPr>
                <w:b/>
              </w:rPr>
              <w:t>1</w:t>
            </w:r>
            <w:r w:rsidRPr="00E61387">
              <w:rPr>
                <w:b/>
              </w:rPr>
              <w:t>.</w:t>
            </w:r>
            <w:r w:rsidR="00A85963" w:rsidRPr="00E61387">
              <w:rPr>
                <w:b/>
              </w:rPr>
              <w:t>2020</w:t>
            </w:r>
            <w:r w:rsidRPr="00E61387">
              <w:rPr>
                <w:b/>
              </w:rPr>
              <w:t xml:space="preserve"> в  % к 01.0</w:t>
            </w:r>
            <w:r w:rsidR="00A85963" w:rsidRPr="00E61387">
              <w:rPr>
                <w:b/>
              </w:rPr>
              <w:t>1</w:t>
            </w:r>
            <w:r w:rsidRPr="00E61387">
              <w:rPr>
                <w:b/>
              </w:rPr>
              <w:t>.</w:t>
            </w:r>
            <w:r w:rsidR="00A85963" w:rsidRPr="00E61387">
              <w:rPr>
                <w:b/>
              </w:rPr>
              <w:t>20</w:t>
            </w:r>
            <w:r w:rsidR="00CB3AEF" w:rsidRPr="00E61387">
              <w:rPr>
                <w:b/>
              </w:rPr>
              <w:t>19</w:t>
            </w:r>
            <w:r w:rsidRPr="00E61387">
              <w:rPr>
                <w:b/>
              </w:rPr>
              <w:t xml:space="preserve"> г.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E61387" w:rsidRDefault="00A85963" w:rsidP="00E217E5">
            <w:pPr>
              <w:jc w:val="center"/>
            </w:pPr>
            <w:r w:rsidRPr="00E61387">
              <w:t>27618,4</w:t>
            </w:r>
          </w:p>
        </w:tc>
        <w:tc>
          <w:tcPr>
            <w:tcW w:w="1925" w:type="dxa"/>
          </w:tcPr>
          <w:p w:rsidR="00D1659F" w:rsidRPr="00E61387" w:rsidRDefault="00CB02F7" w:rsidP="00E217E5">
            <w:pPr>
              <w:jc w:val="center"/>
            </w:pPr>
            <w:r w:rsidRPr="00E61387">
              <w:t>1</w:t>
            </w:r>
            <w:r w:rsidR="00A85963" w:rsidRPr="00E61387">
              <w:t>14,4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Добыча полезных ископаемых</w:t>
            </w:r>
          </w:p>
        </w:tc>
        <w:tc>
          <w:tcPr>
            <w:tcW w:w="1701" w:type="dxa"/>
          </w:tcPr>
          <w:p w:rsidR="00D1659F" w:rsidRPr="00E61387" w:rsidRDefault="00D1659F" w:rsidP="00E217E5">
            <w:pPr>
              <w:jc w:val="center"/>
            </w:pPr>
            <w:proofErr w:type="spellStart"/>
            <w:r w:rsidRPr="00E61387">
              <w:t>отсут</w:t>
            </w:r>
            <w:proofErr w:type="spellEnd"/>
            <w:r w:rsidRPr="00E61387">
              <w:t>. данные</w:t>
            </w:r>
          </w:p>
        </w:tc>
        <w:tc>
          <w:tcPr>
            <w:tcW w:w="1925" w:type="dxa"/>
          </w:tcPr>
          <w:p w:rsidR="00D1659F" w:rsidRPr="00E61387" w:rsidRDefault="00D1659F" w:rsidP="00E217E5">
            <w:pPr>
              <w:jc w:val="center"/>
            </w:pPr>
            <w:proofErr w:type="spellStart"/>
            <w:r w:rsidRPr="00E61387">
              <w:t>отсут</w:t>
            </w:r>
            <w:proofErr w:type="spellEnd"/>
            <w:r w:rsidRPr="00E61387">
              <w:t>. данные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Обрабатывающие производства</w:t>
            </w:r>
          </w:p>
        </w:tc>
        <w:tc>
          <w:tcPr>
            <w:tcW w:w="1701" w:type="dxa"/>
          </w:tcPr>
          <w:p w:rsidR="00D1659F" w:rsidRPr="00E61387" w:rsidRDefault="00CB02F7" w:rsidP="00E217E5">
            <w:pPr>
              <w:jc w:val="center"/>
            </w:pPr>
            <w:r w:rsidRPr="00E61387">
              <w:t>24</w:t>
            </w:r>
            <w:r w:rsidR="00A85963" w:rsidRPr="00E61387">
              <w:t>730,1</w:t>
            </w:r>
          </w:p>
        </w:tc>
        <w:tc>
          <w:tcPr>
            <w:tcW w:w="1925" w:type="dxa"/>
          </w:tcPr>
          <w:p w:rsidR="00D1659F" w:rsidRPr="00E61387" w:rsidRDefault="00CB02F7" w:rsidP="00E217E5">
            <w:pPr>
              <w:jc w:val="center"/>
            </w:pPr>
            <w:r w:rsidRPr="00E61387">
              <w:t>1</w:t>
            </w:r>
            <w:r w:rsidR="00A85963" w:rsidRPr="00E61387">
              <w:t>09,1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D1659F" w:rsidRPr="00E61387" w:rsidRDefault="00CB02F7" w:rsidP="00E217E5">
            <w:pPr>
              <w:jc w:val="center"/>
            </w:pPr>
            <w:r w:rsidRPr="00E61387">
              <w:t>26</w:t>
            </w:r>
            <w:r w:rsidR="00A85963" w:rsidRPr="00E61387">
              <w:t>738,1</w:t>
            </w:r>
          </w:p>
        </w:tc>
        <w:tc>
          <w:tcPr>
            <w:tcW w:w="1925" w:type="dxa"/>
          </w:tcPr>
          <w:p w:rsidR="00D1659F" w:rsidRPr="00E61387" w:rsidRDefault="00CB02F7" w:rsidP="00E217E5">
            <w:pPr>
              <w:jc w:val="center"/>
            </w:pPr>
            <w:r w:rsidRPr="00E61387">
              <w:t>11</w:t>
            </w:r>
            <w:r w:rsidR="00A85963" w:rsidRPr="00E61387">
              <w:t>3,2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Торговля оптовая и розничная, ремонт автотранспортных средств и мот</w:t>
            </w:r>
            <w:r w:rsidRPr="00E61387">
              <w:t>о</w:t>
            </w:r>
            <w:r w:rsidRPr="00E61387">
              <w:t>циклов</w:t>
            </w:r>
          </w:p>
        </w:tc>
        <w:tc>
          <w:tcPr>
            <w:tcW w:w="1701" w:type="dxa"/>
          </w:tcPr>
          <w:p w:rsidR="00D1659F" w:rsidRPr="00E61387" w:rsidRDefault="00CB02F7" w:rsidP="006D0D83">
            <w:pPr>
              <w:jc w:val="center"/>
            </w:pPr>
            <w:r w:rsidRPr="00E61387">
              <w:t>2</w:t>
            </w:r>
            <w:r w:rsidR="00A85963" w:rsidRPr="00E61387">
              <w:t>5050,7</w:t>
            </w:r>
          </w:p>
        </w:tc>
        <w:tc>
          <w:tcPr>
            <w:tcW w:w="1925" w:type="dxa"/>
          </w:tcPr>
          <w:p w:rsidR="00D1659F" w:rsidRPr="00E61387" w:rsidRDefault="00CB02F7" w:rsidP="006D0D83">
            <w:pPr>
              <w:jc w:val="center"/>
            </w:pPr>
            <w:r w:rsidRPr="00E61387">
              <w:t>10</w:t>
            </w:r>
            <w:r w:rsidR="00A85963" w:rsidRPr="00E61387">
              <w:t>9,8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1659F" w:rsidRPr="00E61387" w:rsidRDefault="00CB02F7" w:rsidP="006D0D83">
            <w:pPr>
              <w:jc w:val="center"/>
            </w:pPr>
            <w:r w:rsidRPr="00E61387">
              <w:t>2</w:t>
            </w:r>
            <w:r w:rsidR="00A85963" w:rsidRPr="00E61387">
              <w:t>2648,6</w:t>
            </w:r>
          </w:p>
        </w:tc>
        <w:tc>
          <w:tcPr>
            <w:tcW w:w="1925" w:type="dxa"/>
          </w:tcPr>
          <w:p w:rsidR="00D1659F" w:rsidRPr="00E61387" w:rsidRDefault="00CB02F7" w:rsidP="006D0D83">
            <w:pPr>
              <w:jc w:val="center"/>
            </w:pPr>
            <w:r w:rsidRPr="00E61387">
              <w:t>11</w:t>
            </w:r>
            <w:r w:rsidR="00A85963" w:rsidRPr="00E61387">
              <w:t>7,1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Деятельность финансовая и страховая</w:t>
            </w:r>
          </w:p>
        </w:tc>
        <w:tc>
          <w:tcPr>
            <w:tcW w:w="1701" w:type="dxa"/>
          </w:tcPr>
          <w:p w:rsidR="00D1659F" w:rsidRPr="00E61387" w:rsidRDefault="00A85963" w:rsidP="006D0D83">
            <w:pPr>
              <w:jc w:val="center"/>
            </w:pPr>
            <w:r w:rsidRPr="00E61387">
              <w:t>31202,4</w:t>
            </w:r>
          </w:p>
        </w:tc>
        <w:tc>
          <w:tcPr>
            <w:tcW w:w="1925" w:type="dxa"/>
          </w:tcPr>
          <w:p w:rsidR="00D1659F" w:rsidRPr="00E61387" w:rsidRDefault="00CB02F7" w:rsidP="006D0D83">
            <w:pPr>
              <w:jc w:val="center"/>
            </w:pPr>
            <w:r w:rsidRPr="00E61387">
              <w:t>10</w:t>
            </w:r>
            <w:r w:rsidR="00A85963" w:rsidRPr="00E61387">
              <w:t>0,8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1659F" w:rsidRPr="00E61387" w:rsidRDefault="00CB02F7" w:rsidP="00E217E5">
            <w:pPr>
              <w:jc w:val="center"/>
            </w:pPr>
            <w:r w:rsidRPr="00E61387">
              <w:t>2</w:t>
            </w:r>
            <w:r w:rsidR="00A85963" w:rsidRPr="00E61387">
              <w:t>1961,1</w:t>
            </w:r>
          </w:p>
        </w:tc>
        <w:tc>
          <w:tcPr>
            <w:tcW w:w="1925" w:type="dxa"/>
          </w:tcPr>
          <w:p w:rsidR="00D1659F" w:rsidRPr="00E61387" w:rsidRDefault="00CB02F7" w:rsidP="00E217E5">
            <w:pPr>
              <w:jc w:val="center"/>
            </w:pPr>
            <w:r w:rsidRPr="00E61387">
              <w:t>1</w:t>
            </w:r>
            <w:r w:rsidR="00A85963" w:rsidRPr="00E61387">
              <w:t>10,7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6F09ED" w:rsidP="00C2658F">
            <w:r>
              <w:t>Государственное управление и обеспечение военной безопасности; с</w:t>
            </w:r>
            <w:r w:rsidR="00D1659F" w:rsidRPr="00E61387">
              <w:t>оц</w:t>
            </w:r>
            <w:r w:rsidR="00D1659F" w:rsidRPr="00E61387">
              <w:t>и</w:t>
            </w:r>
            <w:r w:rsidR="00D1659F" w:rsidRPr="00E61387">
              <w:t>альное обеспечение</w:t>
            </w:r>
          </w:p>
        </w:tc>
        <w:tc>
          <w:tcPr>
            <w:tcW w:w="1701" w:type="dxa"/>
          </w:tcPr>
          <w:p w:rsidR="00D1659F" w:rsidRPr="00E61387" w:rsidRDefault="00A85963" w:rsidP="00E217E5">
            <w:pPr>
              <w:jc w:val="center"/>
            </w:pPr>
            <w:r w:rsidRPr="00E61387">
              <w:t>35151,5</w:t>
            </w:r>
          </w:p>
        </w:tc>
        <w:tc>
          <w:tcPr>
            <w:tcW w:w="1925" w:type="dxa"/>
          </w:tcPr>
          <w:p w:rsidR="00D1659F" w:rsidRPr="00E61387" w:rsidRDefault="00CB02F7" w:rsidP="00E217E5">
            <w:pPr>
              <w:jc w:val="center"/>
            </w:pPr>
            <w:r w:rsidRPr="00E61387">
              <w:t>105,</w:t>
            </w:r>
            <w:r w:rsidR="00A85963" w:rsidRPr="00E61387">
              <w:t>3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Образование</w:t>
            </w:r>
          </w:p>
        </w:tc>
        <w:tc>
          <w:tcPr>
            <w:tcW w:w="1701" w:type="dxa"/>
          </w:tcPr>
          <w:p w:rsidR="00D1659F" w:rsidRPr="00E61387" w:rsidRDefault="00CB02F7" w:rsidP="00E217E5">
            <w:pPr>
              <w:jc w:val="center"/>
            </w:pPr>
            <w:r w:rsidRPr="00E61387">
              <w:t>21</w:t>
            </w:r>
            <w:r w:rsidR="00A85963" w:rsidRPr="00E61387">
              <w:t>907,6</w:t>
            </w:r>
          </w:p>
        </w:tc>
        <w:tc>
          <w:tcPr>
            <w:tcW w:w="1925" w:type="dxa"/>
          </w:tcPr>
          <w:p w:rsidR="00D1659F" w:rsidRPr="00E61387" w:rsidRDefault="00CB02F7" w:rsidP="00E217E5">
            <w:pPr>
              <w:jc w:val="center"/>
            </w:pPr>
            <w:r w:rsidRPr="00E61387">
              <w:t>10</w:t>
            </w:r>
            <w:r w:rsidR="00A85963" w:rsidRPr="00E61387">
              <w:t>7,6</w:t>
            </w:r>
          </w:p>
        </w:tc>
      </w:tr>
      <w:tr w:rsidR="00E61387" w:rsidRPr="00E61387" w:rsidTr="00D1659F">
        <w:tc>
          <w:tcPr>
            <w:tcW w:w="6771" w:type="dxa"/>
          </w:tcPr>
          <w:p w:rsidR="00D1659F" w:rsidRPr="00E61387" w:rsidRDefault="00D1659F" w:rsidP="00C2658F">
            <w:r w:rsidRPr="00E61387">
              <w:t>Здравоохранение</w:t>
            </w:r>
          </w:p>
        </w:tc>
        <w:tc>
          <w:tcPr>
            <w:tcW w:w="1701" w:type="dxa"/>
          </w:tcPr>
          <w:p w:rsidR="00D1659F" w:rsidRPr="00E61387" w:rsidRDefault="00CB02F7" w:rsidP="00E217E5">
            <w:pPr>
              <w:jc w:val="center"/>
            </w:pPr>
            <w:r w:rsidRPr="00E61387">
              <w:t>2</w:t>
            </w:r>
            <w:r w:rsidR="00A85963" w:rsidRPr="00E61387">
              <w:t>5189,1</w:t>
            </w:r>
          </w:p>
        </w:tc>
        <w:tc>
          <w:tcPr>
            <w:tcW w:w="1925" w:type="dxa"/>
          </w:tcPr>
          <w:p w:rsidR="00D1659F" w:rsidRPr="00E61387" w:rsidRDefault="00CB02F7" w:rsidP="00E217E5">
            <w:pPr>
              <w:jc w:val="center"/>
            </w:pPr>
            <w:r w:rsidRPr="00E61387">
              <w:t>10</w:t>
            </w:r>
            <w:r w:rsidR="00A85963" w:rsidRPr="00E61387">
              <w:t>7,2</w:t>
            </w:r>
          </w:p>
        </w:tc>
      </w:tr>
      <w:tr w:rsidR="006F09ED" w:rsidRPr="00E61387" w:rsidTr="00D1659F">
        <w:tc>
          <w:tcPr>
            <w:tcW w:w="6771" w:type="dxa"/>
          </w:tcPr>
          <w:p w:rsidR="006F09ED" w:rsidRPr="00E61387" w:rsidRDefault="006F09ED" w:rsidP="00C2658F">
            <w:r>
              <w:t>Деятельность в области культуры, спорта, организации досуга и развлеч</w:t>
            </w:r>
            <w:r>
              <w:t>е</w:t>
            </w:r>
            <w:r>
              <w:t>ний</w:t>
            </w:r>
          </w:p>
        </w:tc>
        <w:tc>
          <w:tcPr>
            <w:tcW w:w="1701" w:type="dxa"/>
          </w:tcPr>
          <w:p w:rsidR="006F09ED" w:rsidRPr="00E61387" w:rsidRDefault="006F09ED" w:rsidP="00E217E5">
            <w:pPr>
              <w:jc w:val="center"/>
            </w:pPr>
            <w:r>
              <w:t>22504,6</w:t>
            </w:r>
          </w:p>
        </w:tc>
        <w:tc>
          <w:tcPr>
            <w:tcW w:w="1925" w:type="dxa"/>
          </w:tcPr>
          <w:p w:rsidR="006F09ED" w:rsidRPr="00E61387" w:rsidRDefault="006F09ED" w:rsidP="00E217E5">
            <w:pPr>
              <w:jc w:val="center"/>
            </w:pPr>
            <w:r>
              <w:t>107,2</w:t>
            </w:r>
          </w:p>
        </w:tc>
      </w:tr>
      <w:tr w:rsidR="007B576D" w:rsidRPr="00E61387" w:rsidTr="00D1659F">
        <w:tc>
          <w:tcPr>
            <w:tcW w:w="6771" w:type="dxa"/>
          </w:tcPr>
          <w:p w:rsidR="007B576D" w:rsidRPr="00E61387" w:rsidRDefault="007B576D" w:rsidP="00C2658F">
            <w:pPr>
              <w:rPr>
                <w:b/>
              </w:rPr>
            </w:pPr>
            <w:r w:rsidRPr="00E61387">
              <w:rPr>
                <w:b/>
              </w:rPr>
              <w:t>ВСЕГО по району:</w:t>
            </w:r>
          </w:p>
        </w:tc>
        <w:tc>
          <w:tcPr>
            <w:tcW w:w="1701" w:type="dxa"/>
          </w:tcPr>
          <w:p w:rsidR="007B576D" w:rsidRPr="00E61387" w:rsidRDefault="007B576D" w:rsidP="00E217E5">
            <w:pPr>
              <w:jc w:val="center"/>
              <w:rPr>
                <w:b/>
              </w:rPr>
            </w:pPr>
            <w:r w:rsidRPr="00E61387">
              <w:rPr>
                <w:b/>
              </w:rPr>
              <w:t>25565,8</w:t>
            </w:r>
          </w:p>
        </w:tc>
        <w:tc>
          <w:tcPr>
            <w:tcW w:w="1925" w:type="dxa"/>
          </w:tcPr>
          <w:p w:rsidR="007B576D" w:rsidRPr="00E61387" w:rsidRDefault="007B576D" w:rsidP="00E217E5">
            <w:pPr>
              <w:jc w:val="center"/>
              <w:rPr>
                <w:b/>
              </w:rPr>
            </w:pPr>
            <w:r w:rsidRPr="00E61387">
              <w:rPr>
                <w:b/>
              </w:rPr>
              <w:t>108,9</w:t>
            </w:r>
          </w:p>
        </w:tc>
      </w:tr>
    </w:tbl>
    <w:p w:rsidR="006F080D" w:rsidRPr="00E61387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C2658F" w:rsidRPr="00E61387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3241AF" w:rsidRPr="00E61387" w:rsidRDefault="003241AF" w:rsidP="003241AF"/>
    <w:p w:rsidR="003241AF" w:rsidRPr="00E61387" w:rsidRDefault="003241AF" w:rsidP="003241AF"/>
    <w:p w:rsidR="00C2658F" w:rsidRPr="00E61387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E61387" w:rsidRDefault="00DC012C" w:rsidP="00DC012C"/>
    <w:p w:rsidR="00140BE3" w:rsidRPr="00E61387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E61387" w:rsidRDefault="00140BE3">
      <w:pPr>
        <w:pStyle w:val="ad"/>
        <w:tabs>
          <w:tab w:val="clear" w:pos="4153"/>
          <w:tab w:val="clear" w:pos="8306"/>
        </w:tabs>
      </w:pPr>
    </w:p>
    <w:p w:rsidR="00140BE3" w:rsidRPr="00E61387" w:rsidRDefault="003241AF">
      <w:r w:rsidRPr="00E6138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894FA92" wp14:editId="265D6CF6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F6F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ED0E17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AC1547" w:rsidRDefault="00ED0E1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322233" w:rsidRDefault="00ED0E17" w:rsidP="003F3DC1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322233">
                          <w:rPr>
                            <w:b/>
                            <w:color w:val="00B050"/>
                          </w:rPr>
                          <w:t>на 01.01.20 г.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Детские дошкольные учреждения всех в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домств, всего, 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22233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322233">
                          <w:rPr>
                            <w:color w:val="00B050"/>
                          </w:rPr>
                          <w:t>20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22233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322233">
                          <w:rPr>
                            <w:color w:val="00B050"/>
                          </w:rPr>
                          <w:t>2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22233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322233">
                          <w:rPr>
                            <w:color w:val="00B050"/>
                          </w:rPr>
                          <w:t>18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Общеобразовательные школы, всего, 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22233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322233">
                          <w:rPr>
                            <w:color w:val="00B050"/>
                          </w:rPr>
                          <w:t>31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22233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322233">
                          <w:rPr>
                            <w:color w:val="00B050"/>
                          </w:rPr>
                          <w:t>5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22233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322233">
                          <w:rPr>
                            <w:color w:val="00B050"/>
                          </w:rPr>
                          <w:t>26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22233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322233">
                          <w:rPr>
                            <w:color w:val="00B050"/>
                          </w:rPr>
                          <w:t>31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22233" w:rsidRDefault="00ED0E17" w:rsidP="00FC47CD">
                        <w:pPr>
                          <w:snapToGrid w:val="0"/>
                          <w:rPr>
                            <w:color w:val="00B050"/>
                          </w:rPr>
                        </w:pPr>
                        <w:r w:rsidRPr="00322233">
                          <w:rPr>
                            <w:color w:val="00B050"/>
                          </w:rPr>
                          <w:t xml:space="preserve">           -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7C10F1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C10F1">
                          <w:rPr>
                            <w:color w:val="00B050"/>
                          </w:rPr>
                          <w:t>4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7C10F1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C10F1">
                          <w:rPr>
                            <w:color w:val="00B050"/>
                          </w:rPr>
                          <w:t>0</w:t>
                        </w:r>
                      </w:p>
                    </w:tc>
                  </w:tr>
                  <w:tr w:rsidR="00ED0E17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7C10F1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7C10F1">
                          <w:rPr>
                            <w:color w:val="00B050"/>
                          </w:rPr>
                          <w:t xml:space="preserve"> 2</w:t>
                        </w:r>
                      </w:p>
                    </w:tc>
                  </w:tr>
                </w:tbl>
                <w:p w:rsidR="00ED0E17" w:rsidRPr="00C578BA" w:rsidRDefault="00ED0E17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E61387" w:rsidRDefault="00140BE3">
      <w:r w:rsidRPr="00E61387">
        <w:br/>
      </w:r>
    </w:p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140BE3"/>
    <w:p w:rsidR="00140BE3" w:rsidRPr="00E61387" w:rsidRDefault="008644D2">
      <w:pPr>
        <w:rPr>
          <w:b/>
          <w:i/>
        </w:rPr>
      </w:pPr>
      <w:r w:rsidRPr="00E61387">
        <w:rPr>
          <w:b/>
          <w:i/>
        </w:rPr>
        <w:t>Количество к</w:t>
      </w:r>
      <w:r w:rsidR="009C6397" w:rsidRPr="00E61387">
        <w:rPr>
          <w:b/>
          <w:i/>
        </w:rPr>
        <w:t xml:space="preserve">ружков и спортивных секций - </w:t>
      </w:r>
      <w:r w:rsidR="00880B64" w:rsidRPr="00E61387">
        <w:rPr>
          <w:b/>
          <w:i/>
        </w:rPr>
        <w:t>804</w:t>
      </w:r>
      <w:r w:rsidRPr="00E61387">
        <w:rPr>
          <w:b/>
          <w:i/>
        </w:rPr>
        <w:t>, с числом заня</w:t>
      </w:r>
      <w:r w:rsidR="009C6397" w:rsidRPr="00E61387">
        <w:rPr>
          <w:b/>
          <w:i/>
        </w:rPr>
        <w:t xml:space="preserve">тых в них детей – </w:t>
      </w:r>
      <w:r w:rsidR="00880B64" w:rsidRPr="00E61387">
        <w:rPr>
          <w:b/>
          <w:i/>
        </w:rPr>
        <w:t>5231</w:t>
      </w:r>
      <w:r w:rsidR="00AB6F2D" w:rsidRPr="00E61387">
        <w:rPr>
          <w:b/>
          <w:i/>
        </w:rPr>
        <w:t>.</w:t>
      </w:r>
    </w:p>
    <w:p w:rsidR="007E432F" w:rsidRPr="00E61387" w:rsidRDefault="007E432F">
      <w:pPr>
        <w:rPr>
          <w:b/>
        </w:rPr>
      </w:pPr>
    </w:p>
    <w:p w:rsidR="007E432F" w:rsidRPr="00E61387" w:rsidRDefault="007E432F"/>
    <w:p w:rsidR="007E432F" w:rsidRPr="00E61387" w:rsidRDefault="007E432F"/>
    <w:p w:rsidR="007E432F" w:rsidRPr="00E61387" w:rsidRDefault="007E432F"/>
    <w:p w:rsidR="008E5A3E" w:rsidRPr="00E61387" w:rsidRDefault="008E5A3E"/>
    <w:p w:rsidR="007C6936" w:rsidRPr="00E61387" w:rsidRDefault="007C6936"/>
    <w:p w:rsidR="007C6936" w:rsidRPr="00E61387" w:rsidRDefault="007C6936"/>
    <w:p w:rsidR="007C6936" w:rsidRPr="00E61387" w:rsidRDefault="007C6936"/>
    <w:p w:rsidR="00DC012C" w:rsidRPr="00E61387" w:rsidRDefault="00DC012C">
      <w:pPr>
        <w:jc w:val="center"/>
        <w:rPr>
          <w:b/>
          <w:i/>
          <w:sz w:val="24"/>
          <w:szCs w:val="24"/>
        </w:rPr>
      </w:pPr>
    </w:p>
    <w:p w:rsidR="00140BE3" w:rsidRPr="00E61387" w:rsidRDefault="00140BE3">
      <w:pPr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t>Социальные показатели детских дошкольных учреждений и школ</w:t>
      </w:r>
    </w:p>
    <w:p w:rsidR="00140BE3" w:rsidRPr="00E61387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E61387" w:rsidRPr="00E61387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E61387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E61387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E61387">
              <w:rPr>
                <w:b/>
              </w:rPr>
              <w:t xml:space="preserve">на </w:t>
            </w:r>
          </w:p>
          <w:p w:rsidR="00140BE3" w:rsidRPr="00E61387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E61387">
              <w:rPr>
                <w:b/>
              </w:rPr>
              <w:t>01.</w:t>
            </w:r>
            <w:r w:rsidR="00465F12" w:rsidRPr="00E61387">
              <w:rPr>
                <w:b/>
              </w:rPr>
              <w:t>0</w:t>
            </w:r>
            <w:r w:rsidR="00CB3AEF" w:rsidRPr="00E61387">
              <w:rPr>
                <w:b/>
              </w:rPr>
              <w:t>1</w:t>
            </w:r>
            <w:r w:rsidR="005C597D" w:rsidRPr="00E61387">
              <w:rPr>
                <w:b/>
              </w:rPr>
              <w:t>.201</w:t>
            </w:r>
            <w:r w:rsidR="00CB3AEF" w:rsidRPr="00E61387">
              <w:rPr>
                <w:b/>
              </w:rPr>
              <w:t>9</w:t>
            </w:r>
            <w:r w:rsidR="00140BE3" w:rsidRPr="00E61387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E61387">
              <w:rPr>
                <w:b/>
              </w:rPr>
              <w:t xml:space="preserve">на </w:t>
            </w:r>
            <w:r w:rsidR="001B7C60" w:rsidRPr="00E61387">
              <w:rPr>
                <w:b/>
              </w:rPr>
              <w:t>01.</w:t>
            </w:r>
            <w:r w:rsidR="00465F12" w:rsidRPr="00E61387">
              <w:rPr>
                <w:b/>
              </w:rPr>
              <w:t>0</w:t>
            </w:r>
            <w:r w:rsidR="00CB3AEF" w:rsidRPr="00E61387">
              <w:rPr>
                <w:b/>
              </w:rPr>
              <w:t>1.2020</w:t>
            </w:r>
            <w:r w:rsidR="00140BE3" w:rsidRPr="00E61387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>01.</w:t>
            </w:r>
            <w:r w:rsidR="00465F12" w:rsidRPr="00E61387">
              <w:rPr>
                <w:sz w:val="20"/>
              </w:rPr>
              <w:t>0</w:t>
            </w:r>
            <w:r w:rsidR="00CB3AEF" w:rsidRPr="00E61387">
              <w:rPr>
                <w:sz w:val="20"/>
              </w:rPr>
              <w:t>1</w:t>
            </w:r>
            <w:r w:rsidR="00940756" w:rsidRPr="00E61387">
              <w:rPr>
                <w:sz w:val="20"/>
              </w:rPr>
              <w:t>.</w:t>
            </w:r>
            <w:r w:rsidR="00CB3AEF" w:rsidRPr="00E61387">
              <w:rPr>
                <w:sz w:val="20"/>
              </w:rPr>
              <w:t>2020</w:t>
            </w:r>
            <w:r w:rsidR="00301CC3" w:rsidRPr="00E61387">
              <w:rPr>
                <w:sz w:val="20"/>
              </w:rPr>
              <w:t xml:space="preserve">в % к </w:t>
            </w:r>
            <w:r w:rsidRPr="00E61387">
              <w:rPr>
                <w:sz w:val="20"/>
              </w:rPr>
              <w:t>01.</w:t>
            </w:r>
            <w:r w:rsidR="00465F12" w:rsidRPr="00E61387">
              <w:rPr>
                <w:sz w:val="20"/>
              </w:rPr>
              <w:t>0</w:t>
            </w:r>
            <w:r w:rsidR="00CB3AEF" w:rsidRPr="00E61387">
              <w:rPr>
                <w:sz w:val="20"/>
              </w:rPr>
              <w:t>1</w:t>
            </w:r>
            <w:r w:rsidR="00940756" w:rsidRPr="00E61387">
              <w:rPr>
                <w:sz w:val="20"/>
              </w:rPr>
              <w:t>.201</w:t>
            </w:r>
            <w:r w:rsidR="00CB3AEF" w:rsidRPr="00E61387">
              <w:rPr>
                <w:sz w:val="20"/>
              </w:rPr>
              <w:t>9</w:t>
            </w:r>
          </w:p>
        </w:tc>
      </w:tr>
      <w:tr w:rsidR="00E61387" w:rsidRPr="00E61387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</w:pPr>
            <w:r w:rsidRPr="00E61387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  <w:jc w:val="center"/>
            </w:pPr>
            <w:r w:rsidRPr="00E61387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B3AEF" w:rsidP="000B77AC">
            <w:pPr>
              <w:snapToGrid w:val="0"/>
              <w:jc w:val="center"/>
            </w:pPr>
            <w:r w:rsidRPr="00E61387">
              <w:t>86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3F3DC1" w:rsidP="007E5B48">
            <w:pPr>
              <w:snapToGrid w:val="0"/>
              <w:jc w:val="center"/>
            </w:pPr>
            <w:r w:rsidRPr="00E61387">
              <w:t>56</w:t>
            </w:r>
            <w:r w:rsidR="00CB3AEF" w:rsidRPr="00E61387">
              <w:t>,8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D31DE9" w:rsidP="00D31DE9">
            <w:pPr>
              <w:jc w:val="center"/>
            </w:pPr>
            <w:r w:rsidRPr="00E61387">
              <w:t>66,0</w:t>
            </w:r>
          </w:p>
        </w:tc>
      </w:tr>
      <w:tr w:rsidR="00E61387" w:rsidRPr="00E61387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E61387">
              <w:rPr>
                <w:b w:val="0"/>
                <w:i w:val="0"/>
              </w:rPr>
              <w:t xml:space="preserve">Привлечено в детские дошкольные учреждения, детей, в </w:t>
            </w:r>
            <w:proofErr w:type="spellStart"/>
            <w:r w:rsidRPr="00E61387">
              <w:rPr>
                <w:b w:val="0"/>
                <w:i w:val="0"/>
              </w:rPr>
              <w:t>т.ч</w:t>
            </w:r>
            <w:proofErr w:type="spellEnd"/>
            <w:r w:rsidRPr="00E61387">
              <w:rPr>
                <w:b w:val="0"/>
                <w:i w:val="0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B3AEF" w:rsidP="000B77AC">
            <w:pPr>
              <w:snapToGrid w:val="0"/>
              <w:jc w:val="center"/>
            </w:pPr>
            <w:r w:rsidRPr="00E61387">
              <w:t>77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B3AEF" w:rsidP="00553267">
            <w:pPr>
              <w:snapToGrid w:val="0"/>
              <w:jc w:val="center"/>
            </w:pPr>
            <w:r w:rsidRPr="00E61387">
              <w:t>88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D31DE9" w:rsidP="00D31DE9">
            <w:pPr>
              <w:jc w:val="center"/>
            </w:pPr>
            <w:r w:rsidRPr="00E61387">
              <w:t>114,2</w:t>
            </w:r>
          </w:p>
        </w:tc>
      </w:tr>
      <w:tr w:rsidR="00E61387" w:rsidRPr="00E61387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</w:pPr>
            <w:r w:rsidRPr="00E61387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B3AEF" w:rsidP="000B77AC">
            <w:pPr>
              <w:snapToGrid w:val="0"/>
              <w:jc w:val="center"/>
            </w:pPr>
            <w:r w:rsidRPr="00E61387">
              <w:t>39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B3AEF" w:rsidP="00C008CF">
            <w:pPr>
              <w:snapToGrid w:val="0"/>
              <w:jc w:val="center"/>
            </w:pPr>
            <w:r w:rsidRPr="00E61387">
              <w:t>26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D31DE9" w:rsidP="00D31DE9">
            <w:pPr>
              <w:jc w:val="center"/>
            </w:pPr>
            <w:r w:rsidRPr="00E61387">
              <w:t>66,6</w:t>
            </w:r>
          </w:p>
        </w:tc>
      </w:tr>
      <w:tr w:rsidR="00E61387" w:rsidRPr="00E61387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</w:pPr>
            <w:r w:rsidRPr="00E61387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 w:rsidP="000B77AC">
            <w:pPr>
              <w:snapToGrid w:val="0"/>
              <w:jc w:val="center"/>
            </w:pPr>
            <w:r w:rsidRPr="00E61387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 w:rsidP="002855C4">
            <w:pPr>
              <w:snapToGrid w:val="0"/>
              <w:jc w:val="center"/>
            </w:pPr>
            <w:r w:rsidRPr="00E61387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0B77AC" w:rsidP="00D31DE9">
            <w:pPr>
              <w:jc w:val="center"/>
            </w:pPr>
            <w:r w:rsidRPr="00E61387">
              <w:t>-</w:t>
            </w:r>
          </w:p>
        </w:tc>
      </w:tr>
      <w:tr w:rsidR="00E61387" w:rsidRPr="00E61387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</w:pPr>
            <w:r w:rsidRPr="00E61387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3F3DC1" w:rsidP="000B77AC">
            <w:pPr>
              <w:snapToGrid w:val="0"/>
              <w:jc w:val="center"/>
            </w:pPr>
            <w:r w:rsidRPr="00E61387">
              <w:t>5</w:t>
            </w:r>
            <w:r w:rsidR="00CB3AEF" w:rsidRPr="00E61387">
              <w:t>949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553267" w:rsidP="002855C4">
            <w:pPr>
              <w:snapToGrid w:val="0"/>
              <w:jc w:val="center"/>
            </w:pPr>
            <w:r w:rsidRPr="00E61387">
              <w:t>5</w:t>
            </w:r>
            <w:r w:rsidR="00CB3AEF" w:rsidRPr="00E61387">
              <w:t>971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3F3DC1" w:rsidP="00D31DE9">
            <w:pPr>
              <w:jc w:val="center"/>
            </w:pPr>
            <w:r w:rsidRPr="00E61387">
              <w:t>100,</w:t>
            </w:r>
            <w:r w:rsidR="00D31DE9" w:rsidRPr="00E61387">
              <w:t>3</w:t>
            </w:r>
          </w:p>
        </w:tc>
      </w:tr>
      <w:tr w:rsidR="00E61387" w:rsidRPr="00E61387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</w:pPr>
            <w:r w:rsidRPr="00E61387">
              <w:t xml:space="preserve">Охвачено детей, школьным питанием, </w:t>
            </w:r>
            <w:proofErr w:type="gramStart"/>
            <w:r w:rsidRPr="00E61387">
              <w:t>в</w:t>
            </w:r>
            <w:proofErr w:type="gramEnd"/>
            <w:r w:rsidRPr="00E61387">
              <w:t xml:space="preserve"> % </w:t>
            </w:r>
            <w:proofErr w:type="gramStart"/>
            <w:r w:rsidRPr="00E61387">
              <w:t>от</w:t>
            </w:r>
            <w:proofErr w:type="gramEnd"/>
            <w:r w:rsidRPr="00E61387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  <w:jc w:val="center"/>
            </w:pPr>
            <w:r w:rsidRPr="00E61387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3F3DC1" w:rsidP="000B77AC">
            <w:pPr>
              <w:snapToGrid w:val="0"/>
              <w:jc w:val="center"/>
            </w:pPr>
            <w:r w:rsidRPr="00E61387">
              <w:t>9</w:t>
            </w:r>
            <w:r w:rsidR="00CB3AEF" w:rsidRPr="00E61387">
              <w:t>7,2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553267" w:rsidP="007E5B48">
            <w:pPr>
              <w:snapToGrid w:val="0"/>
              <w:jc w:val="center"/>
            </w:pPr>
            <w:r w:rsidRPr="00E61387">
              <w:t>97,</w:t>
            </w:r>
            <w:r w:rsidR="00CB3AEF" w:rsidRPr="00E61387">
              <w:t>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0B77AC" w:rsidP="007E5B48">
            <w:pPr>
              <w:jc w:val="center"/>
            </w:pPr>
            <w:r w:rsidRPr="00E61387">
              <w:t>-</w:t>
            </w:r>
          </w:p>
        </w:tc>
      </w:tr>
    </w:tbl>
    <w:p w:rsidR="00140BE3" w:rsidRPr="00E61387" w:rsidRDefault="00140BE3">
      <w:pPr>
        <w:pStyle w:val="210"/>
        <w:rPr>
          <w:sz w:val="20"/>
        </w:rPr>
      </w:pPr>
    </w:p>
    <w:p w:rsidR="007877FE" w:rsidRPr="00E61387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E61387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 wp14:anchorId="6929F381" wp14:editId="096F8969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E61387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E61387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E61387" w:rsidRPr="00E61387" w:rsidTr="00AC76E8">
        <w:tc>
          <w:tcPr>
            <w:tcW w:w="5352" w:type="dxa"/>
          </w:tcPr>
          <w:p w:rsidR="007877FE" w:rsidRPr="00E61387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E61387">
              <w:rPr>
                <w:noProof/>
                <w:lang w:eastAsia="ru-RU"/>
              </w:rPr>
              <w:drawing>
                <wp:inline distT="0" distB="0" distL="0" distR="0" wp14:anchorId="16F74A0D" wp14:editId="27E0A473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E61387" w:rsidRDefault="007877FE" w:rsidP="00D01DA1">
            <w:pPr>
              <w:pStyle w:val="af9"/>
            </w:pPr>
            <w:r w:rsidRPr="00E61387">
              <w:t>На территории Марксовского муниципального района де</w:t>
            </w:r>
            <w:r w:rsidRPr="00E61387">
              <w:t>й</w:t>
            </w:r>
            <w:r w:rsidRPr="00E61387">
              <w:t>ству</w:t>
            </w:r>
            <w:r w:rsidR="00D01DA1" w:rsidRPr="00E61387">
              <w:t>ю</w:t>
            </w:r>
            <w:r w:rsidRPr="00E61387">
              <w:t>т</w:t>
            </w:r>
            <w:r w:rsidR="00D01DA1" w:rsidRPr="00E61387">
              <w:t>:</w:t>
            </w:r>
          </w:p>
          <w:p w:rsidR="00D01DA1" w:rsidRPr="00E61387" w:rsidRDefault="007877FE" w:rsidP="00D01DA1">
            <w:pPr>
              <w:pStyle w:val="af9"/>
            </w:pPr>
            <w:r w:rsidRPr="00E61387">
              <w:rPr>
                <w:b/>
                <w:i/>
              </w:rPr>
              <w:t>2 представительства высших учебных заведений</w:t>
            </w:r>
            <w:r w:rsidRPr="00E61387">
              <w:t>:</w:t>
            </w:r>
          </w:p>
          <w:p w:rsidR="007877FE" w:rsidRPr="00E61387" w:rsidRDefault="007877FE" w:rsidP="00D01DA1">
            <w:pPr>
              <w:pStyle w:val="af9"/>
            </w:pPr>
            <w:r w:rsidRPr="00E61387">
              <w:t>- «Современная гуманитарная  академия» г. Москва;</w:t>
            </w:r>
          </w:p>
          <w:p w:rsidR="007877FE" w:rsidRPr="00E61387" w:rsidRDefault="007877FE" w:rsidP="00D01DA1">
            <w:pPr>
              <w:pStyle w:val="af9"/>
            </w:pPr>
            <w:r w:rsidRPr="00E61387">
              <w:t>- «Саратовский государственный аграрный университет им. Н.И. Вавилова».</w:t>
            </w:r>
          </w:p>
          <w:p w:rsidR="001E1825" w:rsidRPr="00E61387" w:rsidRDefault="001E1825" w:rsidP="00D01DA1">
            <w:pPr>
              <w:pStyle w:val="af9"/>
            </w:pPr>
          </w:p>
          <w:p w:rsidR="001E1825" w:rsidRPr="00E61387" w:rsidRDefault="00AE6010" w:rsidP="00D01DA1">
            <w:pPr>
              <w:pStyle w:val="af9"/>
              <w:rPr>
                <w:b/>
                <w:i/>
              </w:rPr>
            </w:pPr>
            <w:r w:rsidRPr="00E61387">
              <w:rPr>
                <w:b/>
                <w:i/>
              </w:rPr>
              <w:t>4</w:t>
            </w:r>
            <w:r w:rsidR="000B77AC" w:rsidRPr="00E61387">
              <w:rPr>
                <w:b/>
                <w:i/>
              </w:rPr>
              <w:t>средне</w:t>
            </w:r>
            <w:r w:rsidR="001E1825" w:rsidRPr="00E61387">
              <w:rPr>
                <w:b/>
                <w:i/>
              </w:rPr>
              <w:t xml:space="preserve">специальных </w:t>
            </w:r>
            <w:proofErr w:type="gramStart"/>
            <w:r w:rsidR="001E1825" w:rsidRPr="00E61387">
              <w:rPr>
                <w:b/>
                <w:i/>
              </w:rPr>
              <w:t>учебных</w:t>
            </w:r>
            <w:proofErr w:type="gramEnd"/>
            <w:r w:rsidR="001E1825" w:rsidRPr="00E61387">
              <w:rPr>
                <w:b/>
                <w:i/>
              </w:rPr>
              <w:t xml:space="preserve"> заведени</w:t>
            </w:r>
            <w:r w:rsidR="000B77AC" w:rsidRPr="00E61387">
              <w:rPr>
                <w:b/>
                <w:i/>
              </w:rPr>
              <w:t>я</w:t>
            </w:r>
            <w:r w:rsidR="001E1825" w:rsidRPr="00E61387">
              <w:rPr>
                <w:b/>
                <w:i/>
              </w:rPr>
              <w:t>:</w:t>
            </w:r>
          </w:p>
          <w:p w:rsidR="009263A7" w:rsidRPr="00E61387" w:rsidRDefault="009263A7" w:rsidP="00D01DA1">
            <w:pPr>
              <w:pStyle w:val="af9"/>
            </w:pPr>
            <w:r w:rsidRPr="00E61387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E61387" w:rsidRDefault="001E1825" w:rsidP="00D01DA1">
            <w:pPr>
              <w:pStyle w:val="af9"/>
            </w:pPr>
            <w:r w:rsidRPr="00E61387">
              <w:t>-Филиал ГАПОУ СО «</w:t>
            </w:r>
            <w:proofErr w:type="spellStart"/>
            <w:r w:rsidRPr="00E61387">
              <w:t>Энгельский</w:t>
            </w:r>
            <w:proofErr w:type="spellEnd"/>
            <w:r w:rsidRPr="00E61387">
              <w:t xml:space="preserve"> медицинский колледж</w:t>
            </w:r>
            <w:proofErr w:type="gramStart"/>
            <w:r w:rsidRPr="00E61387">
              <w:t xml:space="preserve"> С</w:t>
            </w:r>
            <w:proofErr w:type="gramEnd"/>
            <w:r w:rsidRPr="00E61387">
              <w:t>в. Луки (</w:t>
            </w:r>
            <w:proofErr w:type="spellStart"/>
            <w:r w:rsidRPr="00E61387">
              <w:t>Войно-Ясенецкого</w:t>
            </w:r>
            <w:proofErr w:type="spellEnd"/>
            <w:r w:rsidRPr="00E61387">
              <w:t>)»;</w:t>
            </w:r>
          </w:p>
          <w:p w:rsidR="001E1825" w:rsidRPr="00E61387" w:rsidRDefault="001E1825" w:rsidP="00D01DA1">
            <w:pPr>
              <w:pStyle w:val="af9"/>
            </w:pPr>
            <w:r w:rsidRPr="00E61387">
              <w:t xml:space="preserve">-Филиал ГПОУ «Саратовский областной колледж </w:t>
            </w:r>
            <w:r w:rsidR="00D01DA1" w:rsidRPr="00E61387">
              <w:t>иску</w:t>
            </w:r>
            <w:r w:rsidR="00D01DA1" w:rsidRPr="00E61387">
              <w:t>с</w:t>
            </w:r>
            <w:r w:rsidR="00D01DA1" w:rsidRPr="00E61387">
              <w:t>ств»;</w:t>
            </w:r>
          </w:p>
          <w:p w:rsidR="00D01DA1" w:rsidRPr="00E61387" w:rsidRDefault="00D01DA1" w:rsidP="00D01DA1">
            <w:pPr>
              <w:pStyle w:val="af9"/>
            </w:pPr>
            <w:r w:rsidRPr="00E61387">
              <w:t xml:space="preserve">-ГАПОУ СО «Марксовский </w:t>
            </w:r>
            <w:r w:rsidR="00AE6010" w:rsidRPr="00E61387">
              <w:t>политехнический колледж».</w:t>
            </w:r>
          </w:p>
          <w:p w:rsidR="00D01DA1" w:rsidRPr="00E61387" w:rsidRDefault="00D01DA1" w:rsidP="00D01DA1">
            <w:pPr>
              <w:pStyle w:val="af9"/>
            </w:pPr>
          </w:p>
          <w:p w:rsidR="009263A7" w:rsidRPr="00E61387" w:rsidRDefault="009263A7" w:rsidP="00D01DA1">
            <w:pPr>
              <w:pStyle w:val="af9"/>
            </w:pPr>
          </w:p>
          <w:p w:rsidR="00D01DA1" w:rsidRPr="00E61387" w:rsidRDefault="00D01DA1" w:rsidP="00D01DA1">
            <w:pPr>
              <w:pStyle w:val="af9"/>
            </w:pPr>
          </w:p>
          <w:p w:rsidR="007877FE" w:rsidRPr="00E6138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E6138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E6138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E61387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E61387" w:rsidTr="00AC76E8">
        <w:tc>
          <w:tcPr>
            <w:tcW w:w="5352" w:type="dxa"/>
          </w:tcPr>
          <w:p w:rsidR="001E1825" w:rsidRPr="00E61387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E61387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E61387" w:rsidRDefault="00237D54" w:rsidP="00237D54"/>
    <w:p w:rsidR="00237D54" w:rsidRPr="00E61387" w:rsidRDefault="00237D54" w:rsidP="00237D54"/>
    <w:p w:rsidR="00140BE3" w:rsidRPr="00E61387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E61387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E61387">
        <w:rPr>
          <w:i/>
          <w:sz w:val="24"/>
          <w:szCs w:val="24"/>
        </w:rPr>
        <w:t>СПУЗов</w:t>
      </w:r>
      <w:proofErr w:type="spellEnd"/>
      <w:r w:rsidRPr="00E61387">
        <w:rPr>
          <w:i/>
          <w:sz w:val="24"/>
          <w:szCs w:val="24"/>
        </w:rPr>
        <w:t xml:space="preserve">  г. Саратова</w:t>
      </w:r>
    </w:p>
    <w:p w:rsidR="00140BE3" w:rsidRPr="00E61387" w:rsidRDefault="00140BE3">
      <w:pPr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E61387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E61387" w:rsidRPr="00E61387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E61387">
              <w:rPr>
                <w:b/>
              </w:rPr>
              <w:t xml:space="preserve">Год выпуска </w:t>
            </w:r>
            <w:proofErr w:type="gramStart"/>
            <w:r w:rsidRPr="00E61387">
              <w:rPr>
                <w:b/>
              </w:rPr>
              <w:t>из</w:t>
            </w:r>
            <w:proofErr w:type="gramEnd"/>
          </w:p>
          <w:p w:rsidR="007F6ECA" w:rsidRPr="00E61387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E61387">
              <w:rPr>
                <w:b/>
              </w:rPr>
              <w:t xml:space="preserve"> образовательного</w:t>
            </w:r>
          </w:p>
          <w:p w:rsidR="007F6ECA" w:rsidRPr="00E61387" w:rsidRDefault="007F6ECA" w:rsidP="007F6ECA">
            <w:pPr>
              <w:ind w:left="-27"/>
              <w:jc w:val="center"/>
              <w:rPr>
                <w:b/>
              </w:rPr>
            </w:pPr>
            <w:r w:rsidRPr="00E61387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E61387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E61387">
              <w:rPr>
                <w:b/>
                <w:i/>
              </w:rPr>
              <w:t>Курс обучения</w:t>
            </w:r>
          </w:p>
        </w:tc>
      </w:tr>
      <w:tr w:rsidR="00E61387" w:rsidRPr="00E61387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E61387">
              <w:rPr>
                <w:b/>
                <w:i/>
                <w:lang w:val="en-US"/>
              </w:rPr>
              <w:t xml:space="preserve">Y </w:t>
            </w:r>
            <w:r w:rsidRPr="00E61387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E61387">
              <w:rPr>
                <w:b/>
                <w:i/>
                <w:sz w:val="28"/>
                <w:lang w:val="en-US"/>
              </w:rPr>
              <w:t>IY</w:t>
            </w:r>
            <w:r w:rsidRPr="00E61387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E61387">
              <w:rPr>
                <w:b/>
                <w:i/>
                <w:sz w:val="28"/>
                <w:lang w:val="en-US"/>
              </w:rPr>
              <w:t xml:space="preserve">  III</w:t>
            </w:r>
            <w:r w:rsidRPr="00E61387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E61387">
              <w:rPr>
                <w:b/>
                <w:i/>
                <w:sz w:val="28"/>
                <w:lang w:val="en-US"/>
              </w:rPr>
              <w:t>II</w:t>
            </w:r>
            <w:r w:rsidRPr="00E61387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E61387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E61387">
              <w:rPr>
                <w:b/>
                <w:i/>
                <w:sz w:val="28"/>
                <w:lang w:val="en-US"/>
              </w:rPr>
              <w:t>I</w:t>
            </w:r>
            <w:r w:rsidRPr="00E61387">
              <w:rPr>
                <w:b/>
                <w:i/>
                <w:sz w:val="28"/>
              </w:rPr>
              <w:t xml:space="preserve"> курс</w:t>
            </w:r>
          </w:p>
        </w:tc>
      </w:tr>
      <w:tr w:rsidR="00E61387" w:rsidRPr="00E61387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2924C7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201</w:t>
            </w:r>
            <w:r w:rsidR="00FB5574" w:rsidRPr="00E61387">
              <w:rPr>
                <w:b/>
              </w:rPr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2924C7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201</w:t>
            </w:r>
            <w:r w:rsidR="00FB5574" w:rsidRPr="00E61387">
              <w:rPr>
                <w:b/>
              </w:rPr>
              <w:t>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2924C7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201</w:t>
            </w:r>
            <w:r w:rsidR="00FB5574" w:rsidRPr="00E61387">
              <w:rPr>
                <w:b/>
              </w:rPr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E61387" w:rsidRDefault="007F6ECA" w:rsidP="002924C7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201</w:t>
            </w:r>
            <w:r w:rsidR="00FB5574" w:rsidRPr="00E61387">
              <w:rPr>
                <w:b/>
              </w:rPr>
              <w:t>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E61387" w:rsidRDefault="007F6ECA" w:rsidP="002924C7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201</w:t>
            </w:r>
            <w:r w:rsidR="00FB5574" w:rsidRPr="00E61387">
              <w:rPr>
                <w:b/>
              </w:rPr>
              <w:t>9</w:t>
            </w:r>
          </w:p>
        </w:tc>
      </w:tr>
      <w:tr w:rsidR="00E61387" w:rsidRPr="00E61387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E61387" w:rsidRDefault="00FB5574" w:rsidP="007F6ECA">
            <w:pPr>
              <w:snapToGrid w:val="0"/>
              <w:rPr>
                <w:b/>
              </w:rPr>
            </w:pPr>
          </w:p>
          <w:p w:rsidR="00FB5574" w:rsidRPr="00E61387" w:rsidRDefault="00FB5574" w:rsidP="007F6ECA">
            <w:pPr>
              <w:rPr>
                <w:b/>
              </w:rPr>
            </w:pPr>
            <w:r w:rsidRPr="00E61387">
              <w:rPr>
                <w:b/>
              </w:rPr>
              <w:t xml:space="preserve">Выпускников - всего </w:t>
            </w:r>
          </w:p>
          <w:p w:rsidR="00FB5574" w:rsidRPr="00E61387" w:rsidRDefault="00FB5574" w:rsidP="007F6ECA">
            <w:pPr>
              <w:ind w:left="-27" w:firstLine="344"/>
              <w:rPr>
                <w:b/>
              </w:rPr>
            </w:pPr>
            <w:r w:rsidRPr="00E61387">
              <w:rPr>
                <w:b/>
              </w:rPr>
              <w:t>город</w:t>
            </w:r>
          </w:p>
          <w:p w:rsidR="00FB5574" w:rsidRPr="00E61387" w:rsidRDefault="00FB5574" w:rsidP="007F6ECA">
            <w:pPr>
              <w:ind w:firstLine="344"/>
              <w:rPr>
                <w:b/>
              </w:rPr>
            </w:pPr>
            <w:r w:rsidRPr="00E61387">
              <w:rPr>
                <w:b/>
              </w:rPr>
              <w:t>село</w:t>
            </w:r>
          </w:p>
          <w:p w:rsidR="00FB5574" w:rsidRPr="00E61387" w:rsidRDefault="00FB5574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E61387" w:rsidRDefault="00FB5574" w:rsidP="00C91E50">
            <w:pPr>
              <w:jc w:val="center"/>
            </w:pPr>
          </w:p>
          <w:p w:rsidR="00FB5574" w:rsidRPr="00E61387" w:rsidRDefault="00FB5574" w:rsidP="00C91E50">
            <w:pPr>
              <w:jc w:val="center"/>
            </w:pPr>
            <w:r w:rsidRPr="00E61387">
              <w:t>230</w:t>
            </w:r>
          </w:p>
          <w:p w:rsidR="00FB5574" w:rsidRPr="00E61387" w:rsidRDefault="00FB5574" w:rsidP="00C91E50">
            <w:pPr>
              <w:jc w:val="center"/>
            </w:pPr>
            <w:r w:rsidRPr="00E61387">
              <w:t>147</w:t>
            </w:r>
          </w:p>
          <w:p w:rsidR="00FB5574" w:rsidRPr="00E61387" w:rsidRDefault="00FB5574" w:rsidP="00C91E50">
            <w:pPr>
              <w:jc w:val="center"/>
            </w:pPr>
            <w:r w:rsidRPr="00E61387">
              <w:t>83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E61387" w:rsidRDefault="00FB5574" w:rsidP="00C91E50">
            <w:pPr>
              <w:jc w:val="center"/>
            </w:pPr>
          </w:p>
          <w:p w:rsidR="00FB5574" w:rsidRPr="00E61387" w:rsidRDefault="00FB5574" w:rsidP="00C91E50">
            <w:pPr>
              <w:jc w:val="center"/>
            </w:pPr>
            <w:r w:rsidRPr="00E61387">
              <w:t>205</w:t>
            </w:r>
          </w:p>
          <w:p w:rsidR="00FB5574" w:rsidRPr="00E61387" w:rsidRDefault="00FB5574" w:rsidP="00C91E50">
            <w:pPr>
              <w:jc w:val="center"/>
            </w:pPr>
            <w:r w:rsidRPr="00E61387">
              <w:t>137</w:t>
            </w:r>
          </w:p>
          <w:p w:rsidR="00FB5574" w:rsidRPr="00E61387" w:rsidRDefault="00FB5574" w:rsidP="00C91E50">
            <w:pPr>
              <w:jc w:val="center"/>
            </w:pPr>
            <w:r w:rsidRPr="00E61387">
              <w:t>68</w:t>
            </w:r>
          </w:p>
          <w:p w:rsidR="00FB5574" w:rsidRPr="00E61387" w:rsidRDefault="00FB5574" w:rsidP="00C91E50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E61387" w:rsidRDefault="00FB5574" w:rsidP="00C91E50">
            <w:pPr>
              <w:jc w:val="center"/>
            </w:pPr>
          </w:p>
          <w:p w:rsidR="00FB5574" w:rsidRPr="00E61387" w:rsidRDefault="00FB5574" w:rsidP="00C91E50">
            <w:pPr>
              <w:jc w:val="center"/>
            </w:pPr>
            <w:r w:rsidRPr="00E61387">
              <w:t>224</w:t>
            </w:r>
          </w:p>
          <w:p w:rsidR="00FB5574" w:rsidRPr="00E61387" w:rsidRDefault="00FB5574" w:rsidP="00C91E50">
            <w:pPr>
              <w:jc w:val="center"/>
            </w:pPr>
            <w:r w:rsidRPr="00E61387">
              <w:t>145</w:t>
            </w:r>
          </w:p>
          <w:p w:rsidR="00FB5574" w:rsidRPr="00E61387" w:rsidRDefault="00FB5574" w:rsidP="00C91E50">
            <w:pPr>
              <w:jc w:val="center"/>
            </w:pPr>
            <w:r w:rsidRPr="00E61387">
              <w:t>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FB5574" w:rsidRPr="00E61387" w:rsidRDefault="00FB5574" w:rsidP="00C91E50">
            <w:pPr>
              <w:jc w:val="center"/>
            </w:pPr>
          </w:p>
          <w:p w:rsidR="00FB5574" w:rsidRPr="00E61387" w:rsidRDefault="00FB5574" w:rsidP="00C91E50">
            <w:pPr>
              <w:jc w:val="center"/>
            </w:pPr>
            <w:r w:rsidRPr="00E61387">
              <w:t>246</w:t>
            </w:r>
          </w:p>
          <w:p w:rsidR="00FB5574" w:rsidRPr="00E61387" w:rsidRDefault="00FB5574" w:rsidP="00C91E50">
            <w:pPr>
              <w:jc w:val="center"/>
            </w:pPr>
            <w:r w:rsidRPr="00E61387">
              <w:t>174</w:t>
            </w:r>
          </w:p>
          <w:p w:rsidR="00FB5574" w:rsidRPr="00E61387" w:rsidRDefault="00FB5574" w:rsidP="00C91E50">
            <w:pPr>
              <w:jc w:val="center"/>
            </w:pPr>
            <w:r w:rsidRPr="00E61387">
              <w:t>72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74" w:rsidRPr="00E61387" w:rsidRDefault="00FB5574" w:rsidP="007F6ECA">
            <w:pPr>
              <w:jc w:val="center"/>
            </w:pPr>
          </w:p>
          <w:p w:rsidR="00FB5574" w:rsidRPr="00E61387" w:rsidRDefault="00FB5574" w:rsidP="007F6ECA">
            <w:pPr>
              <w:jc w:val="center"/>
            </w:pPr>
            <w:r w:rsidRPr="00E61387">
              <w:t>212</w:t>
            </w:r>
          </w:p>
          <w:p w:rsidR="00FB5574" w:rsidRPr="00E61387" w:rsidRDefault="00FB5574" w:rsidP="007F6ECA">
            <w:pPr>
              <w:jc w:val="center"/>
            </w:pPr>
            <w:r w:rsidRPr="00E61387">
              <w:t>136</w:t>
            </w:r>
          </w:p>
          <w:p w:rsidR="00FB5574" w:rsidRPr="00E61387" w:rsidRDefault="00FB5574" w:rsidP="007F6ECA">
            <w:pPr>
              <w:jc w:val="center"/>
            </w:pPr>
            <w:r w:rsidRPr="00E61387">
              <w:t>76</w:t>
            </w:r>
          </w:p>
        </w:tc>
      </w:tr>
      <w:tr w:rsidR="00E61387" w:rsidRPr="00E61387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7F6ECA">
            <w:pPr>
              <w:snapToGrid w:val="0"/>
              <w:ind w:left="-27"/>
              <w:rPr>
                <w:b/>
              </w:rPr>
            </w:pPr>
            <w:r w:rsidRPr="00E61387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C91E50">
            <w:pPr>
              <w:snapToGrid w:val="0"/>
              <w:jc w:val="center"/>
            </w:pPr>
            <w:r w:rsidRPr="00E61387">
              <w:t>163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C91E50">
            <w:pPr>
              <w:snapToGrid w:val="0"/>
              <w:jc w:val="center"/>
            </w:pPr>
            <w:r w:rsidRPr="00E61387">
              <w:t>147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C91E50">
            <w:pPr>
              <w:snapToGrid w:val="0"/>
              <w:jc w:val="center"/>
            </w:pPr>
            <w:r w:rsidRPr="00E61387">
              <w:t>129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C91E50">
            <w:pPr>
              <w:snapToGrid w:val="0"/>
              <w:jc w:val="center"/>
            </w:pPr>
            <w:r w:rsidRPr="00E61387">
              <w:t>182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574" w:rsidRPr="00E61387" w:rsidRDefault="00BE580D" w:rsidP="007F6ECA">
            <w:pPr>
              <w:snapToGrid w:val="0"/>
              <w:jc w:val="center"/>
            </w:pPr>
            <w:r w:rsidRPr="00E61387">
              <w:t>166</w:t>
            </w:r>
          </w:p>
        </w:tc>
      </w:tr>
      <w:tr w:rsidR="00E61387" w:rsidRPr="00E61387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7F6ECA">
            <w:pPr>
              <w:snapToGrid w:val="0"/>
              <w:ind w:left="-27"/>
              <w:rPr>
                <w:b/>
              </w:rPr>
            </w:pPr>
            <w:r w:rsidRPr="00E61387">
              <w:rPr>
                <w:b/>
              </w:rPr>
              <w:t xml:space="preserve">Поступили  в </w:t>
            </w:r>
            <w:proofErr w:type="spellStart"/>
            <w:r w:rsidRPr="00E61387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C91E50">
            <w:pPr>
              <w:snapToGrid w:val="0"/>
              <w:jc w:val="center"/>
            </w:pPr>
            <w:r w:rsidRPr="00E61387">
              <w:t>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C91E50">
            <w:pPr>
              <w:snapToGrid w:val="0"/>
              <w:jc w:val="center"/>
            </w:pPr>
            <w:r w:rsidRPr="00E61387">
              <w:t>39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C91E50">
            <w:pPr>
              <w:snapToGrid w:val="0"/>
              <w:jc w:val="center"/>
            </w:pPr>
            <w:r w:rsidRPr="00E61387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5574" w:rsidRPr="00E61387" w:rsidRDefault="00FB5574" w:rsidP="00C91E50">
            <w:pPr>
              <w:snapToGrid w:val="0"/>
              <w:jc w:val="center"/>
            </w:pPr>
            <w:r w:rsidRPr="00E61387">
              <w:t>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574" w:rsidRPr="00E61387" w:rsidRDefault="00BE580D" w:rsidP="007F6ECA">
            <w:pPr>
              <w:snapToGrid w:val="0"/>
              <w:jc w:val="center"/>
            </w:pPr>
            <w:r w:rsidRPr="00E61387">
              <w:t>34</w:t>
            </w:r>
          </w:p>
        </w:tc>
      </w:tr>
    </w:tbl>
    <w:p w:rsidR="006672B9" w:rsidRPr="00E61387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E61387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E61387" w:rsidRDefault="008E5A3E" w:rsidP="008E5A3E"/>
    <w:p w:rsidR="008E5A3E" w:rsidRPr="00E61387" w:rsidRDefault="008E5A3E" w:rsidP="008E5A3E"/>
    <w:p w:rsidR="008E5A3E" w:rsidRPr="00E61387" w:rsidRDefault="008E5A3E" w:rsidP="008E5A3E"/>
    <w:p w:rsidR="008E5A3E" w:rsidRPr="00E61387" w:rsidRDefault="008E5A3E" w:rsidP="008E5A3E"/>
    <w:p w:rsidR="004B2293" w:rsidRPr="00E61387" w:rsidRDefault="004B2293" w:rsidP="008E5A3E"/>
    <w:p w:rsidR="008E5A3E" w:rsidRPr="00E61387" w:rsidRDefault="008E5A3E" w:rsidP="008E5A3E"/>
    <w:p w:rsidR="00140BE3" w:rsidRPr="00E61387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E61387">
        <w:rPr>
          <w:i/>
        </w:rPr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E61387" w:rsidRPr="00E61387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715EBB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E61387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E61387">
              <w:rPr>
                <w:b/>
              </w:rPr>
              <w:t>На</w:t>
            </w:r>
          </w:p>
          <w:p w:rsidR="00140BE3" w:rsidRPr="00E61387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E61387">
              <w:rPr>
                <w:b/>
              </w:rPr>
              <w:t>01.</w:t>
            </w:r>
            <w:r w:rsidR="00BD0FF3" w:rsidRPr="00E61387">
              <w:rPr>
                <w:b/>
              </w:rPr>
              <w:t>0</w:t>
            </w:r>
            <w:r w:rsidR="000711C7" w:rsidRPr="00E61387">
              <w:rPr>
                <w:b/>
              </w:rPr>
              <w:t>1.19</w:t>
            </w:r>
            <w:r w:rsidR="00140BE3" w:rsidRPr="00E61387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E61387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E61387">
              <w:rPr>
                <w:b/>
              </w:rPr>
              <w:t>На</w:t>
            </w:r>
          </w:p>
          <w:p w:rsidR="00140BE3" w:rsidRPr="00E61387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E61387">
              <w:rPr>
                <w:b/>
              </w:rPr>
              <w:t>01.</w:t>
            </w:r>
            <w:r w:rsidR="00BD0FF3" w:rsidRPr="00E61387">
              <w:rPr>
                <w:b/>
              </w:rPr>
              <w:t>0</w:t>
            </w:r>
            <w:r w:rsidR="000711C7" w:rsidRPr="00E61387">
              <w:rPr>
                <w:b/>
              </w:rPr>
              <w:t>1.20</w:t>
            </w:r>
            <w:r w:rsidR="00140BE3" w:rsidRPr="00E61387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C71049" w:rsidP="00AE28D7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01.</w:t>
            </w:r>
            <w:r w:rsidR="00BD0FF3" w:rsidRPr="00E61387">
              <w:rPr>
                <w:b/>
              </w:rPr>
              <w:t>0</w:t>
            </w:r>
            <w:r w:rsidR="000711C7" w:rsidRPr="00E61387">
              <w:rPr>
                <w:b/>
              </w:rPr>
              <w:t>1</w:t>
            </w:r>
            <w:r w:rsidR="007F6F73" w:rsidRPr="00E61387">
              <w:rPr>
                <w:b/>
              </w:rPr>
              <w:t>.</w:t>
            </w:r>
            <w:r w:rsidR="000711C7" w:rsidRPr="00E61387">
              <w:rPr>
                <w:b/>
              </w:rPr>
              <w:t>2020</w:t>
            </w:r>
            <w:r w:rsidR="00140BE3" w:rsidRPr="00E61387">
              <w:rPr>
                <w:b/>
              </w:rPr>
              <w:t xml:space="preserve"> г</w:t>
            </w:r>
            <w:r w:rsidR="00BD0FF3" w:rsidRPr="00E61387">
              <w:rPr>
                <w:b/>
              </w:rPr>
              <w:t>.</w:t>
            </w:r>
            <w:r w:rsidR="003E6D4B" w:rsidRPr="00E61387">
              <w:rPr>
                <w:b/>
              </w:rPr>
              <w:t xml:space="preserve"> в % к </w:t>
            </w:r>
            <w:r w:rsidRPr="00E61387">
              <w:rPr>
                <w:b/>
              </w:rPr>
              <w:t>01.</w:t>
            </w:r>
            <w:r w:rsidR="00BD0FF3" w:rsidRPr="00E61387">
              <w:rPr>
                <w:b/>
              </w:rPr>
              <w:t>0</w:t>
            </w:r>
            <w:r w:rsidR="000711C7" w:rsidRPr="00E61387">
              <w:rPr>
                <w:b/>
              </w:rPr>
              <w:t>1</w:t>
            </w:r>
            <w:r w:rsidR="007F6F73" w:rsidRPr="00E61387">
              <w:rPr>
                <w:b/>
              </w:rPr>
              <w:t>.</w:t>
            </w:r>
            <w:r w:rsidRPr="00E61387">
              <w:rPr>
                <w:b/>
              </w:rPr>
              <w:t>201</w:t>
            </w:r>
            <w:r w:rsidR="000711C7" w:rsidRPr="00E61387">
              <w:rPr>
                <w:b/>
              </w:rPr>
              <w:t>9</w:t>
            </w:r>
            <w:r w:rsidR="00140BE3" w:rsidRPr="00E61387">
              <w:rPr>
                <w:b/>
              </w:rPr>
              <w:t xml:space="preserve"> г</w:t>
            </w:r>
            <w:r w:rsidR="00BD0FF3" w:rsidRPr="00E61387">
              <w:rPr>
                <w:b/>
              </w:rPr>
              <w:t>.</w:t>
            </w:r>
          </w:p>
        </w:tc>
      </w:tr>
      <w:tr w:rsidR="00E61387" w:rsidRPr="00E61387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E93A46">
            <w:pPr>
              <w:snapToGrid w:val="0"/>
              <w:jc w:val="both"/>
            </w:pPr>
            <w:r w:rsidRPr="00E61387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AE28D7" w:rsidP="000B77AC">
            <w:pPr>
              <w:snapToGrid w:val="0"/>
              <w:jc w:val="center"/>
            </w:pPr>
            <w:r w:rsidRPr="00E61387">
              <w:t>61</w:t>
            </w:r>
            <w:r w:rsidR="000711C7" w:rsidRPr="00E61387">
              <w:t>24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AE28D7" w:rsidP="00553267">
            <w:pPr>
              <w:snapToGrid w:val="0"/>
              <w:jc w:val="center"/>
            </w:pPr>
            <w:r w:rsidRPr="00E61387">
              <w:t>61</w:t>
            </w:r>
            <w:r w:rsidR="000711C7" w:rsidRPr="00E61387">
              <w:t>53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E61387" w:rsidRDefault="000D1ABE" w:rsidP="00715EBB">
            <w:pPr>
              <w:jc w:val="center"/>
            </w:pPr>
            <w:r w:rsidRPr="00E61387">
              <w:t>100,4</w:t>
            </w:r>
          </w:p>
        </w:tc>
      </w:tr>
      <w:tr w:rsidR="00E61387" w:rsidRPr="00E61387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E93A46">
            <w:pPr>
              <w:snapToGrid w:val="0"/>
              <w:jc w:val="both"/>
            </w:pPr>
            <w:r w:rsidRPr="00E61387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 w:rsidP="000B77AC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E61387" w:rsidRDefault="000B77AC" w:rsidP="00E93A46">
            <w:pPr>
              <w:jc w:val="center"/>
            </w:pPr>
          </w:p>
        </w:tc>
      </w:tr>
      <w:tr w:rsidR="00E61387" w:rsidRPr="00E61387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E93A46">
            <w:pPr>
              <w:snapToGrid w:val="0"/>
              <w:jc w:val="both"/>
            </w:pPr>
            <w:r w:rsidRPr="00E61387">
              <w:t xml:space="preserve">в дневных общеобразовательных школах, в </w:t>
            </w:r>
            <w:proofErr w:type="spellStart"/>
            <w:r w:rsidRPr="00E61387">
              <w:t>т.ч</w:t>
            </w:r>
            <w:proofErr w:type="spellEnd"/>
            <w:r w:rsidRPr="00E61387"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0B77AC">
            <w:pPr>
              <w:snapToGrid w:val="0"/>
              <w:jc w:val="center"/>
            </w:pPr>
            <w:r w:rsidRPr="00E61387">
              <w:t>61</w:t>
            </w:r>
            <w:r w:rsidR="000711C7" w:rsidRPr="00E61387">
              <w:t>24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553267">
            <w:pPr>
              <w:snapToGrid w:val="0"/>
              <w:jc w:val="center"/>
            </w:pPr>
            <w:r w:rsidRPr="00E61387">
              <w:t>61</w:t>
            </w:r>
            <w:r w:rsidR="000711C7" w:rsidRPr="00E61387">
              <w:t>53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E61387" w:rsidRDefault="000D1ABE" w:rsidP="0035002A">
            <w:pPr>
              <w:jc w:val="center"/>
            </w:pPr>
            <w:r w:rsidRPr="00E61387">
              <w:t>100,4</w:t>
            </w:r>
          </w:p>
        </w:tc>
      </w:tr>
      <w:tr w:rsidR="00E61387" w:rsidRPr="00E61387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E93A46">
            <w:pPr>
              <w:snapToGrid w:val="0"/>
              <w:ind w:left="459"/>
              <w:jc w:val="both"/>
            </w:pPr>
            <w:r w:rsidRPr="00E61387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0B77AC">
            <w:pPr>
              <w:snapToGrid w:val="0"/>
              <w:jc w:val="center"/>
            </w:pPr>
            <w:r w:rsidRPr="00E61387">
              <w:t>33</w:t>
            </w:r>
            <w:r w:rsidR="000711C7" w:rsidRPr="00E61387">
              <w:t>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715EBB">
            <w:pPr>
              <w:snapToGrid w:val="0"/>
              <w:jc w:val="center"/>
            </w:pPr>
            <w:r w:rsidRPr="00E61387">
              <w:t>3</w:t>
            </w:r>
            <w:r w:rsidR="000711C7" w:rsidRPr="00E61387">
              <w:t>438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E61387" w:rsidRDefault="00C91E50" w:rsidP="00BE0EAA">
            <w:pPr>
              <w:jc w:val="center"/>
            </w:pPr>
            <w:r w:rsidRPr="00E61387">
              <w:t>10</w:t>
            </w:r>
            <w:r w:rsidR="000D1ABE" w:rsidRPr="00E61387">
              <w:t>3,6</w:t>
            </w:r>
          </w:p>
        </w:tc>
      </w:tr>
      <w:tr w:rsidR="00E61387" w:rsidRPr="00E61387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E93A46">
            <w:pPr>
              <w:snapToGrid w:val="0"/>
              <w:ind w:left="459"/>
              <w:jc w:val="both"/>
            </w:pPr>
            <w:r w:rsidRPr="00E61387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0B77AC">
            <w:pPr>
              <w:snapToGrid w:val="0"/>
              <w:jc w:val="center"/>
            </w:pPr>
            <w:r w:rsidRPr="00E61387">
              <w:t>28</w:t>
            </w:r>
            <w:r w:rsidR="000711C7" w:rsidRPr="00E61387">
              <w:t>06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715EBB">
            <w:pPr>
              <w:snapToGrid w:val="0"/>
              <w:jc w:val="center"/>
            </w:pPr>
            <w:r w:rsidRPr="00E61387">
              <w:t>27</w:t>
            </w:r>
            <w:r w:rsidR="000711C7" w:rsidRPr="00E61387">
              <w:t>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E61387" w:rsidRDefault="00C91E50" w:rsidP="0035002A">
            <w:pPr>
              <w:jc w:val="center"/>
            </w:pPr>
            <w:r w:rsidRPr="00E61387">
              <w:t>9</w:t>
            </w:r>
            <w:r w:rsidR="000D1ABE" w:rsidRPr="00E61387">
              <w:t>6,7</w:t>
            </w:r>
          </w:p>
        </w:tc>
      </w:tr>
      <w:tr w:rsidR="00E61387" w:rsidRPr="00E61387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E93A46">
            <w:pPr>
              <w:snapToGrid w:val="0"/>
              <w:jc w:val="both"/>
            </w:pPr>
            <w:r w:rsidRPr="00E61387">
              <w:t>Охвачено детей мероприятиями отдыха и оздоровления в летний п</w:t>
            </w:r>
            <w:r w:rsidRPr="00E61387">
              <w:t>е</w:t>
            </w:r>
            <w:r w:rsidRPr="00E61387">
              <w:t xml:space="preserve">риод, </w:t>
            </w:r>
            <w:proofErr w:type="gramStart"/>
            <w:r w:rsidRPr="00E61387">
              <w:t>в</w:t>
            </w:r>
            <w:proofErr w:type="gramEnd"/>
            <w:r w:rsidRPr="00E61387">
              <w:t xml:space="preserve"> % </w:t>
            </w:r>
            <w:proofErr w:type="gramStart"/>
            <w:r w:rsidRPr="00E61387">
              <w:t>от</w:t>
            </w:r>
            <w:proofErr w:type="gramEnd"/>
            <w:r w:rsidRPr="00E61387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711C7" w:rsidP="000B77AC">
            <w:pPr>
              <w:snapToGrid w:val="0"/>
              <w:jc w:val="center"/>
            </w:pPr>
            <w:r w:rsidRPr="00E61387">
              <w:t>23,4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715EBB">
            <w:pPr>
              <w:snapToGrid w:val="0"/>
              <w:jc w:val="center"/>
            </w:pPr>
            <w:r w:rsidRPr="00E61387">
              <w:t>2</w:t>
            </w:r>
            <w:r w:rsidR="000711C7" w:rsidRPr="00E61387">
              <w:t>4,1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493333" w:rsidP="009842A2">
            <w:pPr>
              <w:jc w:val="center"/>
            </w:pPr>
            <w:r w:rsidRPr="00E61387">
              <w:t>-</w:t>
            </w:r>
          </w:p>
        </w:tc>
      </w:tr>
      <w:tr w:rsidR="00E61387" w:rsidRPr="00E61387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AF133A">
            <w:pPr>
              <w:snapToGrid w:val="0"/>
              <w:jc w:val="both"/>
            </w:pPr>
            <w:r w:rsidRPr="00E61387">
              <w:t>Охвачено детей мероприятиями отдыха и оздоровления в летний п</w:t>
            </w:r>
            <w:r w:rsidRPr="00E61387">
              <w:t>е</w:t>
            </w:r>
            <w:r w:rsidRPr="00E61387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711C7" w:rsidP="000B77AC">
            <w:pPr>
              <w:snapToGrid w:val="0"/>
              <w:jc w:val="center"/>
            </w:pPr>
            <w:r w:rsidRPr="00E61387">
              <w:t>1440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715EBB">
            <w:pPr>
              <w:snapToGrid w:val="0"/>
              <w:jc w:val="center"/>
            </w:pPr>
            <w:r w:rsidRPr="00E61387">
              <w:t>1</w:t>
            </w:r>
            <w:r w:rsidR="000711C7" w:rsidRPr="00E61387">
              <w:t>485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C91E50" w:rsidP="009842A2">
            <w:pPr>
              <w:jc w:val="center"/>
            </w:pPr>
            <w:r w:rsidRPr="00E61387">
              <w:t>1</w:t>
            </w:r>
            <w:r w:rsidR="000D1ABE" w:rsidRPr="00E61387">
              <w:t>03,1</w:t>
            </w:r>
          </w:p>
        </w:tc>
      </w:tr>
      <w:tr w:rsidR="00E61387" w:rsidRPr="00E61387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AF133A">
            <w:pPr>
              <w:snapToGrid w:val="0"/>
              <w:jc w:val="both"/>
            </w:pPr>
            <w:r w:rsidRPr="00E61387"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0B77AC">
            <w:pPr>
              <w:snapToGrid w:val="0"/>
              <w:jc w:val="center"/>
            </w:pPr>
            <w:r w:rsidRPr="00E61387">
              <w:t>8462,7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711C7" w:rsidP="00715EBB">
            <w:pPr>
              <w:snapToGrid w:val="0"/>
              <w:jc w:val="center"/>
            </w:pPr>
            <w:r w:rsidRPr="00E61387">
              <w:t>11226,1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0D1ABE" w:rsidP="00BD0FF3">
            <w:pPr>
              <w:jc w:val="center"/>
            </w:pPr>
            <w:r w:rsidRPr="00E61387">
              <w:t>132,6</w:t>
            </w:r>
          </w:p>
        </w:tc>
      </w:tr>
      <w:tr w:rsidR="00E61387" w:rsidRPr="00E61387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E93A46">
            <w:pPr>
              <w:snapToGrid w:val="0"/>
              <w:jc w:val="both"/>
            </w:pPr>
            <w:r w:rsidRPr="00E61387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711C7" w:rsidP="000B77AC">
            <w:pPr>
              <w:snapToGrid w:val="0"/>
              <w:jc w:val="center"/>
            </w:pPr>
            <w:r w:rsidRPr="00E61387">
              <w:t>491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C91E50" w:rsidP="00493333">
            <w:pPr>
              <w:snapToGrid w:val="0"/>
              <w:jc w:val="center"/>
            </w:pPr>
            <w:r w:rsidRPr="00E61387">
              <w:t>49</w:t>
            </w:r>
            <w:r w:rsidR="000711C7" w:rsidRPr="00E61387"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E61387" w:rsidRDefault="000D1ABE" w:rsidP="009B4639">
            <w:pPr>
              <w:jc w:val="center"/>
            </w:pPr>
            <w:r w:rsidRPr="00E61387">
              <w:t>100,2</w:t>
            </w:r>
          </w:p>
        </w:tc>
      </w:tr>
      <w:tr w:rsidR="00E61387" w:rsidRPr="00E61387" w:rsidTr="00A72E4D">
        <w:trPr>
          <w:trHeight w:val="272"/>
        </w:trPr>
        <w:tc>
          <w:tcPr>
            <w:tcW w:w="10722" w:type="dxa"/>
            <w:gridSpan w:val="5"/>
          </w:tcPr>
          <w:p w:rsidR="00D1659F" w:rsidRPr="00E61387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E61387" w:rsidRDefault="000B77AC" w:rsidP="00187A06">
            <w:pPr>
              <w:jc w:val="center"/>
              <w:rPr>
                <w:b/>
                <w:i/>
              </w:rPr>
            </w:pPr>
            <w:r w:rsidRPr="00E61387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E61387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E61387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E61387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E61387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E61387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E61387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E61387" w:rsidRPr="00E61387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</w:t>
            </w:r>
          </w:p>
          <w:p w:rsidR="000B77AC" w:rsidRPr="00E61387" w:rsidRDefault="000B77AC" w:rsidP="0049333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01.0</w:t>
            </w:r>
            <w:r w:rsidR="00233FFC" w:rsidRPr="00E61387">
              <w:rPr>
                <w:b/>
              </w:rPr>
              <w:t>1</w:t>
            </w:r>
            <w:r w:rsidRPr="00E61387">
              <w:rPr>
                <w:b/>
              </w:rPr>
              <w:t>.1</w:t>
            </w:r>
            <w:r w:rsidR="00233FFC" w:rsidRPr="00E61387">
              <w:rPr>
                <w:b/>
              </w:rPr>
              <w:t>9</w:t>
            </w:r>
            <w:r w:rsidRPr="00E61387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 w:rsidP="00201DAE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 01.0</w:t>
            </w:r>
            <w:r w:rsidR="00233FFC" w:rsidRPr="00E61387">
              <w:rPr>
                <w:b/>
              </w:rPr>
              <w:t>1.20</w:t>
            </w:r>
            <w:r w:rsidRPr="00E61387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0B77AC" w:rsidP="00201DAE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01.0</w:t>
            </w:r>
            <w:r w:rsidR="00233FFC" w:rsidRPr="00E61387">
              <w:rPr>
                <w:b/>
              </w:rPr>
              <w:t>1.2020</w:t>
            </w:r>
            <w:r w:rsidRPr="00E61387">
              <w:rPr>
                <w:b/>
              </w:rPr>
              <w:t xml:space="preserve"> г. в % к 01.0</w:t>
            </w:r>
            <w:r w:rsidR="00233FFC" w:rsidRPr="00E61387">
              <w:rPr>
                <w:b/>
              </w:rPr>
              <w:t>1</w:t>
            </w:r>
            <w:r w:rsidRPr="00E61387">
              <w:rPr>
                <w:b/>
              </w:rPr>
              <w:t>.201</w:t>
            </w:r>
            <w:r w:rsidR="00233FFC" w:rsidRPr="00E61387">
              <w:rPr>
                <w:b/>
              </w:rPr>
              <w:t>9</w:t>
            </w:r>
            <w:r w:rsidRPr="00E61387">
              <w:rPr>
                <w:b/>
              </w:rPr>
              <w:t>г.</w:t>
            </w:r>
          </w:p>
        </w:tc>
      </w:tr>
      <w:tr w:rsidR="00E61387" w:rsidRPr="00E61387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0B77AC" w:rsidP="00BA5584">
            <w:pPr>
              <w:snapToGrid w:val="0"/>
            </w:pPr>
            <w:r w:rsidRPr="00E61387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1A47D8" w:rsidP="00115CC5">
            <w:pPr>
              <w:snapToGrid w:val="0"/>
              <w:jc w:val="center"/>
            </w:pPr>
            <w:r w:rsidRPr="00E61387">
              <w:t>1383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1A47D8" w:rsidP="00BA5584">
            <w:pPr>
              <w:snapToGrid w:val="0"/>
              <w:jc w:val="center"/>
            </w:pPr>
            <w:r w:rsidRPr="00E61387">
              <w:t>1318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1A47D8" w:rsidP="005E3A28">
            <w:pPr>
              <w:snapToGrid w:val="0"/>
              <w:jc w:val="center"/>
            </w:pPr>
            <w:r w:rsidRPr="00E61387">
              <w:t>95,3</w:t>
            </w:r>
          </w:p>
        </w:tc>
      </w:tr>
      <w:tr w:rsidR="00E61387" w:rsidRPr="00E61387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E61387" w:rsidRDefault="000B77AC" w:rsidP="00BA5584">
            <w:pPr>
              <w:snapToGrid w:val="0"/>
            </w:pPr>
            <w:r w:rsidRPr="00E61387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77AC" w:rsidRPr="00E61387" w:rsidRDefault="001A47D8" w:rsidP="00A83F12">
            <w:pPr>
              <w:snapToGrid w:val="0"/>
              <w:jc w:val="center"/>
            </w:pPr>
            <w:r w:rsidRPr="00E61387">
              <w:t>104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E61387" w:rsidRDefault="001A47D8" w:rsidP="005C4358">
            <w:pPr>
              <w:snapToGrid w:val="0"/>
              <w:jc w:val="center"/>
            </w:pPr>
            <w:r w:rsidRPr="00E61387">
              <w:t>99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E61387" w:rsidRDefault="001A47D8" w:rsidP="00BA5584">
            <w:pPr>
              <w:snapToGrid w:val="0"/>
              <w:jc w:val="center"/>
            </w:pPr>
            <w:r w:rsidRPr="00E61387">
              <w:t>95,1</w:t>
            </w:r>
          </w:p>
        </w:tc>
      </w:tr>
    </w:tbl>
    <w:p w:rsidR="007E432F" w:rsidRPr="00E61387" w:rsidRDefault="007E432F" w:rsidP="00BA5584">
      <w:pPr>
        <w:pStyle w:val="a7"/>
        <w:rPr>
          <w:i/>
          <w:sz w:val="24"/>
        </w:rPr>
      </w:pPr>
    </w:p>
    <w:p w:rsidR="000E3CEC" w:rsidRPr="00E61387" w:rsidRDefault="000E3CEC" w:rsidP="00BA5584">
      <w:pPr>
        <w:pStyle w:val="a7"/>
        <w:rPr>
          <w:i/>
          <w:sz w:val="24"/>
        </w:rPr>
      </w:pPr>
    </w:p>
    <w:p w:rsidR="00A375C2" w:rsidRPr="00E61387" w:rsidRDefault="00A375C2">
      <w:pPr>
        <w:pStyle w:val="a7"/>
        <w:rPr>
          <w:i/>
          <w:sz w:val="24"/>
        </w:rPr>
      </w:pPr>
    </w:p>
    <w:p w:rsidR="00140BE3" w:rsidRPr="00E61387" w:rsidRDefault="00363F6F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>
        <w:rPr>
          <w:noProof/>
          <w:lang w:eastAsia="ru-RU"/>
        </w:rPr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ED0E17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E73122" w:rsidRDefault="00ED0E17" w:rsidP="00DF0AAE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E73122">
                          <w:rPr>
                            <w:b/>
                            <w:color w:val="00B050"/>
                          </w:rPr>
                          <w:t>На 01.01.20 г.</w:t>
                        </w:r>
                      </w:p>
                    </w:tc>
                  </w:tr>
                  <w:tr w:rsidR="00ED0E17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E73122" w:rsidRDefault="00ED0E17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E73122">
                          <w:rPr>
                            <w:color w:val="00B050"/>
                          </w:rPr>
                          <w:t>1</w:t>
                        </w:r>
                      </w:p>
                    </w:tc>
                  </w:tr>
                  <w:tr w:rsidR="00ED0E17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E73122" w:rsidRDefault="00ED0E17" w:rsidP="00D16FA1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E73122">
                          <w:rPr>
                            <w:color w:val="00B050"/>
                          </w:rPr>
                          <w:t>341</w:t>
                        </w:r>
                      </w:p>
                    </w:tc>
                  </w:tr>
                  <w:tr w:rsidR="00ED0E17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E73122" w:rsidRDefault="00ED0E17" w:rsidP="001341CF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E73122">
                          <w:rPr>
                            <w:color w:val="00B050"/>
                          </w:rPr>
                          <w:t>348</w:t>
                        </w:r>
                      </w:p>
                    </w:tc>
                  </w:tr>
                  <w:tr w:rsidR="00ED0E17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1B2D92" w:rsidRDefault="00ED0E17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1B2D92">
                          <w:rPr>
                            <w:color w:val="00B050"/>
                          </w:rPr>
                          <w:t xml:space="preserve">1 </w:t>
                        </w:r>
                      </w:p>
                    </w:tc>
                  </w:tr>
                  <w:tr w:rsidR="00ED0E17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1B2D92" w:rsidRDefault="00ED0E17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1B2D92">
                          <w:rPr>
                            <w:color w:val="00B050"/>
                          </w:rPr>
                          <w:t>75</w:t>
                        </w:r>
                      </w:p>
                    </w:tc>
                  </w:tr>
                  <w:tr w:rsidR="00ED0E17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1B2D92" w:rsidRDefault="00ED0E17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1B2D92">
                          <w:rPr>
                            <w:color w:val="00B050"/>
                          </w:rPr>
                          <w:t>1</w:t>
                        </w:r>
                      </w:p>
                    </w:tc>
                  </w:tr>
                  <w:tr w:rsidR="00ED0E17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1B2D92" w:rsidRDefault="00ED0E17">
                        <w:pPr>
                          <w:snapToGrid w:val="0"/>
                          <w:ind w:right="-107"/>
                          <w:jc w:val="center"/>
                          <w:rPr>
                            <w:color w:val="00B050"/>
                          </w:rPr>
                        </w:pPr>
                        <w:r w:rsidRPr="001B2D92">
                          <w:rPr>
                            <w:color w:val="00B050"/>
                          </w:rPr>
                          <w:t>33</w:t>
                        </w:r>
                      </w:p>
                    </w:tc>
                  </w:tr>
                </w:tbl>
                <w:p w:rsidR="00ED0E17" w:rsidRPr="003E3446" w:rsidRDefault="00ED0E17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E61387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E61387" w:rsidRDefault="00363F6F">
      <w:pPr>
        <w:jc w:val="center"/>
        <w:rPr>
          <w:b/>
          <w:i/>
          <w:sz w:val="24"/>
          <w:szCs w:val="24"/>
        </w:rPr>
      </w:pPr>
      <w:r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ED0E17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70CBE" w:rsidRDefault="00ED0E17" w:rsidP="00DF0AAE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C70CBE">
                          <w:rPr>
                            <w:b/>
                            <w:color w:val="00B050"/>
                          </w:rPr>
                          <w:t>На 01.01.20 г.</w:t>
                        </w:r>
                      </w:p>
                    </w:tc>
                  </w:tr>
                  <w:tr w:rsidR="00ED0E17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70CBE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C70CBE">
                          <w:rPr>
                            <w:color w:val="00B050"/>
                          </w:rPr>
                          <w:t>4949</w:t>
                        </w:r>
                      </w:p>
                    </w:tc>
                  </w:tr>
                  <w:tr w:rsidR="00ED0E17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Число мест в дошкольных учрежд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70CBE" w:rsidRDefault="00ED0E17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C70CBE">
                          <w:rPr>
                            <w:color w:val="00B050"/>
                          </w:rPr>
                          <w:t>3030</w:t>
                        </w:r>
                      </w:p>
                    </w:tc>
                  </w:tr>
                  <w:tr w:rsidR="00ED0E17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Численность детей в детских д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70CBE" w:rsidRDefault="00ED0E17" w:rsidP="00560B6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C70CBE">
                          <w:rPr>
                            <w:color w:val="00B050"/>
                          </w:rPr>
                          <w:t>2813</w:t>
                        </w:r>
                      </w:p>
                    </w:tc>
                  </w:tr>
                  <w:tr w:rsidR="00ED0E17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 xml:space="preserve">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  <w:sz w:val="20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  <w:sz w:val="20"/>
                          </w:rPr>
                          <w:t>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70CBE" w:rsidRDefault="00ED0E17" w:rsidP="00560B6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C70CBE">
                          <w:rPr>
                            <w:color w:val="00B050"/>
                          </w:rPr>
                          <w:t>1683</w:t>
                        </w:r>
                      </w:p>
                    </w:tc>
                  </w:tr>
                  <w:tr w:rsidR="00ED0E17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70CBE" w:rsidRDefault="00ED0E17" w:rsidP="003D6AAD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C70CBE">
                          <w:rPr>
                            <w:color w:val="00B050"/>
                          </w:rPr>
                          <w:t>1130</w:t>
                        </w:r>
                      </w:p>
                    </w:tc>
                  </w:tr>
                  <w:tr w:rsidR="00ED0E17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Обеспеченность местами детей, находящихся в постоянных д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70CBE" w:rsidRDefault="00ED0E17" w:rsidP="003C6FAA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C70CBE">
                          <w:rPr>
                            <w:color w:val="00B050"/>
                          </w:rPr>
                          <w:t>92,8</w:t>
                        </w:r>
                      </w:p>
                    </w:tc>
                  </w:tr>
                  <w:tr w:rsidR="00ED0E17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расчете на о</w:t>
                        </w:r>
                        <w:r w:rsidRPr="00C578BA">
                          <w:rPr>
                            <w:color w:val="000000" w:themeColor="text1"/>
                          </w:rPr>
                          <w:t>д</w:t>
                        </w:r>
                        <w:r w:rsidRPr="00C578BA">
                          <w:rPr>
                            <w:color w:val="000000" w:themeColor="text1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70CBE" w:rsidRDefault="00ED0E17" w:rsidP="003C6FAA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C70CBE">
                          <w:rPr>
                            <w:color w:val="00B050"/>
                          </w:rPr>
                          <w:t>10</w:t>
                        </w:r>
                      </w:p>
                    </w:tc>
                  </w:tr>
                </w:tbl>
                <w:p w:rsidR="00ED0E17" w:rsidRDefault="00ED0E17"/>
              </w:txbxContent>
            </v:textbox>
            <w10:wrap type="square" side="largest" anchorx="page"/>
          </v:shape>
        </w:pict>
      </w:r>
      <w:r w:rsidR="00140BE3" w:rsidRPr="00E61387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E61387" w:rsidRDefault="00363F6F">
      <w:pPr>
        <w:jc w:val="center"/>
        <w:rPr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3" o:title=""/>
          </v:shape>
          <o:OLEObject Type="Embed" ProgID="Word.Picture.8" ShapeID="_x0000_s1055" DrawAspect="Content" ObjectID="_1649677550" r:id="rId14"/>
        </w:pict>
      </w:r>
    </w:p>
    <w:p w:rsidR="00140BE3" w:rsidRPr="00E61387" w:rsidRDefault="00140BE3">
      <w:pPr>
        <w:jc w:val="center"/>
        <w:rPr>
          <w:sz w:val="24"/>
        </w:rPr>
      </w:pPr>
    </w:p>
    <w:p w:rsidR="00140BE3" w:rsidRPr="00E61387" w:rsidRDefault="00140BE3">
      <w:pPr>
        <w:ind w:left="3544"/>
        <w:jc w:val="both"/>
        <w:rPr>
          <w:b/>
          <w:i/>
          <w:sz w:val="24"/>
        </w:rPr>
      </w:pPr>
    </w:p>
    <w:p w:rsidR="00140BE3" w:rsidRPr="00E61387" w:rsidRDefault="00140BE3">
      <w:pPr>
        <w:jc w:val="both"/>
        <w:rPr>
          <w:sz w:val="22"/>
        </w:rPr>
      </w:pPr>
    </w:p>
    <w:p w:rsidR="007F347F" w:rsidRPr="00E61387" w:rsidRDefault="007F347F">
      <w:pPr>
        <w:jc w:val="both"/>
        <w:rPr>
          <w:sz w:val="22"/>
        </w:rPr>
      </w:pPr>
    </w:p>
    <w:p w:rsidR="007F347F" w:rsidRPr="00E61387" w:rsidRDefault="007F347F">
      <w:pPr>
        <w:jc w:val="both"/>
        <w:rPr>
          <w:sz w:val="22"/>
        </w:rPr>
      </w:pPr>
    </w:p>
    <w:p w:rsidR="007F347F" w:rsidRPr="00E61387" w:rsidRDefault="007F347F">
      <w:pPr>
        <w:jc w:val="both"/>
        <w:rPr>
          <w:sz w:val="22"/>
        </w:rPr>
      </w:pPr>
    </w:p>
    <w:p w:rsidR="007F347F" w:rsidRPr="00E61387" w:rsidRDefault="007F347F">
      <w:pPr>
        <w:jc w:val="both"/>
        <w:rPr>
          <w:sz w:val="22"/>
        </w:rPr>
      </w:pPr>
    </w:p>
    <w:p w:rsidR="007F347F" w:rsidRPr="00E61387" w:rsidRDefault="007F347F">
      <w:pPr>
        <w:jc w:val="both"/>
        <w:rPr>
          <w:sz w:val="22"/>
        </w:rPr>
      </w:pPr>
    </w:p>
    <w:p w:rsidR="007F347F" w:rsidRPr="00E61387" w:rsidRDefault="007F347F">
      <w:pPr>
        <w:jc w:val="both"/>
        <w:rPr>
          <w:sz w:val="22"/>
        </w:rPr>
      </w:pPr>
    </w:p>
    <w:p w:rsidR="00077BFE" w:rsidRPr="00E61387" w:rsidRDefault="00077BFE" w:rsidP="001724D3">
      <w:pPr>
        <w:rPr>
          <w:b/>
          <w:i/>
          <w:sz w:val="22"/>
        </w:rPr>
      </w:pPr>
    </w:p>
    <w:p w:rsidR="009E719B" w:rsidRPr="00E61387" w:rsidRDefault="009E719B" w:rsidP="007F347F">
      <w:pPr>
        <w:jc w:val="center"/>
        <w:rPr>
          <w:b/>
          <w:i/>
          <w:sz w:val="22"/>
        </w:rPr>
      </w:pPr>
    </w:p>
    <w:p w:rsidR="007F347F" w:rsidRPr="00E61387" w:rsidRDefault="007F347F" w:rsidP="007F347F">
      <w:pPr>
        <w:jc w:val="center"/>
        <w:rPr>
          <w:b/>
          <w:i/>
          <w:sz w:val="22"/>
        </w:rPr>
      </w:pPr>
      <w:r w:rsidRPr="00E61387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E61387" w:rsidRPr="00E61387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Ед. изм</w:t>
            </w:r>
            <w:r w:rsidRPr="00E61387">
              <w:rPr>
                <w:b/>
              </w:rPr>
              <w:t>е</w:t>
            </w:r>
            <w:r w:rsidRPr="00E61387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C32467" w:rsidP="002D70DF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 0</w:t>
            </w:r>
            <w:r w:rsidR="00EB0859" w:rsidRPr="00E61387">
              <w:rPr>
                <w:b/>
              </w:rPr>
              <w:t>1</w:t>
            </w:r>
            <w:r w:rsidRPr="00E61387">
              <w:rPr>
                <w:b/>
              </w:rPr>
              <w:t>.</w:t>
            </w:r>
            <w:r w:rsidR="00EB0859" w:rsidRPr="00E61387">
              <w:rPr>
                <w:b/>
              </w:rPr>
              <w:t>0</w:t>
            </w:r>
            <w:r w:rsidR="00C70CBE" w:rsidRPr="00E61387">
              <w:rPr>
                <w:b/>
              </w:rPr>
              <w:t>1.20</w:t>
            </w:r>
            <w:r w:rsidR="00140BE3" w:rsidRPr="00E61387">
              <w:rPr>
                <w:b/>
              </w:rPr>
              <w:t>г.</w:t>
            </w:r>
          </w:p>
        </w:tc>
      </w:tr>
      <w:tr w:rsidR="00E61387" w:rsidRPr="00E61387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both"/>
            </w:pPr>
            <w:r w:rsidRPr="00E61387">
              <w:t>Число биб</w:t>
            </w:r>
            <w:r w:rsidR="007B3AE4" w:rsidRPr="00E61387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0F6BE0">
            <w:pPr>
              <w:snapToGrid w:val="0"/>
              <w:jc w:val="center"/>
            </w:pPr>
            <w:r w:rsidRPr="00E61387">
              <w:t>36</w:t>
            </w:r>
          </w:p>
        </w:tc>
      </w:tr>
      <w:tr w:rsidR="00E61387" w:rsidRPr="00E61387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both"/>
            </w:pPr>
            <w:r w:rsidRPr="00E61387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2D70DF" w:rsidP="00E12A95">
            <w:pPr>
              <w:snapToGrid w:val="0"/>
              <w:jc w:val="center"/>
            </w:pPr>
            <w:r w:rsidRPr="00E61387">
              <w:t>3</w:t>
            </w:r>
            <w:r w:rsidR="00C70CBE" w:rsidRPr="00E61387">
              <w:t>09885</w:t>
            </w:r>
          </w:p>
        </w:tc>
      </w:tr>
      <w:tr w:rsidR="00E61387" w:rsidRPr="00E61387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1387" w:rsidRDefault="00140BE3">
            <w:pPr>
              <w:snapToGrid w:val="0"/>
              <w:jc w:val="both"/>
            </w:pPr>
            <w:r w:rsidRPr="00E61387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E61387" w:rsidRDefault="00D6165E">
            <w:pPr>
              <w:snapToGrid w:val="0"/>
              <w:jc w:val="center"/>
            </w:pPr>
            <w:r w:rsidRPr="00E61387">
              <w:t>38</w:t>
            </w:r>
          </w:p>
        </w:tc>
      </w:tr>
      <w:tr w:rsidR="00E61387" w:rsidRPr="00E61387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E61387" w:rsidRDefault="00F71954">
            <w:pPr>
              <w:snapToGrid w:val="0"/>
              <w:jc w:val="both"/>
            </w:pPr>
            <w:r w:rsidRPr="00E61387">
              <w:t>Количество ме</w:t>
            </w:r>
            <w:proofErr w:type="gramStart"/>
            <w:r w:rsidRPr="00E61387">
              <w:t>ст в кл</w:t>
            </w:r>
            <w:proofErr w:type="gramEnd"/>
            <w:r w:rsidRPr="00E61387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E61387" w:rsidRDefault="00F71954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E61387" w:rsidRDefault="00D6165E">
            <w:pPr>
              <w:snapToGrid w:val="0"/>
              <w:jc w:val="center"/>
            </w:pPr>
            <w:r w:rsidRPr="00E61387">
              <w:t>7500</w:t>
            </w:r>
          </w:p>
        </w:tc>
      </w:tr>
      <w:tr w:rsidR="00E61387" w:rsidRPr="00E61387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1387" w:rsidRDefault="002A2A5C">
            <w:pPr>
              <w:snapToGrid w:val="0"/>
            </w:pPr>
            <w:r w:rsidRPr="00E61387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70118D71" wp14:editId="6C6C14B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140BE3" w:rsidP="00527614">
            <w:pPr>
              <w:snapToGrid w:val="0"/>
            </w:pPr>
            <w:r w:rsidRPr="00E61387">
              <w:t>- проведено концертов и ра</w:t>
            </w:r>
            <w:r w:rsidRPr="00E61387">
              <w:t>з</w:t>
            </w:r>
            <w:r w:rsidRPr="00E61387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140BE3" w:rsidP="00F92264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1387" w:rsidRDefault="00C70CBE" w:rsidP="00A83F12">
            <w:pPr>
              <w:snapToGrid w:val="0"/>
              <w:jc w:val="center"/>
            </w:pPr>
            <w:r w:rsidRPr="00E61387">
              <w:t>5349</w:t>
            </w:r>
          </w:p>
        </w:tc>
      </w:tr>
      <w:tr w:rsidR="00E61387" w:rsidRPr="00E61387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1387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140BE3" w:rsidP="00F92264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1387" w:rsidRDefault="00B65B24" w:rsidP="00F92264">
            <w:pPr>
              <w:snapToGrid w:val="0"/>
              <w:jc w:val="center"/>
            </w:pPr>
            <w:r w:rsidRPr="00E61387">
              <w:t>1</w:t>
            </w:r>
            <w:r w:rsidR="0044710B" w:rsidRPr="00E61387">
              <w:t>/</w:t>
            </w:r>
            <w:r w:rsidR="00E12A95" w:rsidRPr="00E61387">
              <w:t>6</w:t>
            </w:r>
          </w:p>
        </w:tc>
      </w:tr>
      <w:tr w:rsidR="00E61387" w:rsidRPr="00E61387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1387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1387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E61387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1387" w:rsidRDefault="000A38CD" w:rsidP="00EF4AAD">
            <w:pPr>
              <w:snapToGrid w:val="0"/>
              <w:jc w:val="center"/>
            </w:pPr>
            <w:r w:rsidRPr="00E61387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1387" w:rsidRDefault="00C70CBE" w:rsidP="009900BE">
            <w:pPr>
              <w:snapToGrid w:val="0"/>
              <w:jc w:val="center"/>
            </w:pPr>
            <w:r w:rsidRPr="00E61387">
              <w:t>16524</w:t>
            </w:r>
          </w:p>
        </w:tc>
      </w:tr>
      <w:tr w:rsidR="00E61387" w:rsidRPr="00E61387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1387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E61387" w:rsidRDefault="00140BE3" w:rsidP="00527614">
            <w:pPr>
              <w:snapToGrid w:val="0"/>
            </w:pPr>
            <w:r w:rsidRPr="00E61387">
              <w:t xml:space="preserve">Кол-во парков культуры и </w:t>
            </w:r>
          </w:p>
          <w:p w:rsidR="00140BE3" w:rsidRPr="00E61387" w:rsidRDefault="00140BE3" w:rsidP="00527614">
            <w:pPr>
              <w:snapToGrid w:val="0"/>
            </w:pPr>
            <w:r w:rsidRPr="00E61387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140BE3" w:rsidP="00EF4AAD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1387" w:rsidRDefault="00492FD8" w:rsidP="00F92264">
            <w:pPr>
              <w:snapToGrid w:val="0"/>
              <w:jc w:val="center"/>
            </w:pPr>
            <w:r w:rsidRPr="00E61387">
              <w:t>1</w:t>
            </w:r>
          </w:p>
        </w:tc>
      </w:tr>
      <w:tr w:rsidR="00E61387" w:rsidRPr="00E61387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1387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1387" w:rsidRDefault="00140BE3" w:rsidP="00527614">
            <w:pPr>
              <w:snapToGrid w:val="0"/>
            </w:pPr>
            <w:r w:rsidRPr="00E61387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1387" w:rsidRDefault="00140BE3" w:rsidP="00EF4AAD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1387" w:rsidRDefault="001724D3" w:rsidP="009900BE">
            <w:pPr>
              <w:snapToGrid w:val="0"/>
              <w:jc w:val="center"/>
            </w:pPr>
            <w:r w:rsidRPr="00E61387">
              <w:t>1</w:t>
            </w:r>
          </w:p>
        </w:tc>
      </w:tr>
      <w:tr w:rsidR="00E61387" w:rsidRPr="00E61387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1387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E61387" w:rsidRDefault="00140BE3" w:rsidP="00527614">
            <w:pPr>
              <w:snapToGrid w:val="0"/>
            </w:pPr>
            <w:r w:rsidRPr="00E61387">
              <w:t xml:space="preserve">Количество кино </w:t>
            </w:r>
          </w:p>
          <w:p w:rsidR="00140BE3" w:rsidRPr="00E61387" w:rsidRDefault="00140BE3" w:rsidP="00527614">
            <w:pPr>
              <w:snapToGrid w:val="0"/>
            </w:pPr>
            <w:r w:rsidRPr="00E61387">
              <w:t xml:space="preserve"> и </w:t>
            </w:r>
            <w:proofErr w:type="spellStart"/>
            <w:r w:rsidRPr="00E61387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140BE3" w:rsidP="009842A2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1387" w:rsidRDefault="00E12A95" w:rsidP="009842A2">
            <w:pPr>
              <w:snapToGrid w:val="0"/>
              <w:jc w:val="center"/>
            </w:pPr>
            <w:r w:rsidRPr="00E61387">
              <w:t>0</w:t>
            </w:r>
          </w:p>
        </w:tc>
      </w:tr>
      <w:tr w:rsidR="00E61387" w:rsidRPr="00E61387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1387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1387" w:rsidRDefault="00140BE3" w:rsidP="00527614">
            <w:pPr>
              <w:snapToGrid w:val="0"/>
            </w:pPr>
            <w:r w:rsidRPr="00E61387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1387" w:rsidRDefault="00140BE3" w:rsidP="00EF4AAD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1387" w:rsidRDefault="00E12A95" w:rsidP="0044710B">
            <w:pPr>
              <w:snapToGrid w:val="0"/>
              <w:jc w:val="center"/>
            </w:pPr>
            <w:r w:rsidRPr="00E61387">
              <w:t>0</w:t>
            </w:r>
          </w:p>
        </w:tc>
      </w:tr>
    </w:tbl>
    <w:p w:rsidR="00D217DC" w:rsidRPr="00E61387" w:rsidRDefault="00D217DC" w:rsidP="00A12989">
      <w:pPr>
        <w:ind w:left="142" w:firstLine="426"/>
        <w:jc w:val="both"/>
      </w:pPr>
    </w:p>
    <w:p w:rsidR="00140BE3" w:rsidRPr="00E61387" w:rsidRDefault="00140BE3" w:rsidP="00A12989">
      <w:pPr>
        <w:ind w:left="142" w:firstLine="426"/>
        <w:jc w:val="both"/>
      </w:pPr>
      <w:r w:rsidRPr="00E61387">
        <w:t>В школах искусств дополни</w:t>
      </w:r>
      <w:r w:rsidR="000F6BE0" w:rsidRPr="00E61387">
        <w:t xml:space="preserve">тельное образование получают </w:t>
      </w:r>
      <w:r w:rsidR="001022A6" w:rsidRPr="00E61387">
        <w:t>852</w:t>
      </w:r>
      <w:r w:rsidR="00120C2B" w:rsidRPr="00E61387">
        <w:t>детей:</w:t>
      </w:r>
      <w:r w:rsidR="003322CA" w:rsidRPr="00E61387">
        <w:t xml:space="preserve"> на отделениях хореографии – </w:t>
      </w:r>
      <w:r w:rsidR="001022A6" w:rsidRPr="00E61387">
        <w:t>197</w:t>
      </w:r>
      <w:r w:rsidRPr="00E61387">
        <w:t>, фор</w:t>
      </w:r>
      <w:r w:rsidR="00F720A1" w:rsidRPr="00E61387">
        <w:t>те</w:t>
      </w:r>
      <w:r w:rsidR="009C062B" w:rsidRPr="00E61387">
        <w:t>пи</w:t>
      </w:r>
      <w:r w:rsidR="009C062B" w:rsidRPr="00E61387">
        <w:t>а</w:t>
      </w:r>
      <w:r w:rsidR="009C062B" w:rsidRPr="00E61387">
        <w:t>нном</w:t>
      </w:r>
      <w:r w:rsidR="00F720A1" w:rsidRPr="00E61387">
        <w:t xml:space="preserve"> – </w:t>
      </w:r>
      <w:r w:rsidR="001022A6" w:rsidRPr="00E61387">
        <w:t>133</w:t>
      </w:r>
      <w:r w:rsidRPr="00E61387">
        <w:t xml:space="preserve">, </w:t>
      </w:r>
      <w:r w:rsidR="007B3AE4" w:rsidRPr="00E61387">
        <w:t>народн</w:t>
      </w:r>
      <w:r w:rsidR="00F720A1" w:rsidRPr="00E61387">
        <w:t xml:space="preserve">ых инструментов – </w:t>
      </w:r>
      <w:r w:rsidR="001022A6" w:rsidRPr="00E61387">
        <w:t>119</w:t>
      </w:r>
      <w:r w:rsidRPr="00E61387">
        <w:t>, духовых</w:t>
      </w:r>
      <w:r w:rsidR="00404824" w:rsidRPr="00E61387">
        <w:t xml:space="preserve"> и ударных инструментах</w:t>
      </w:r>
      <w:r w:rsidRPr="00E61387">
        <w:t xml:space="preserve"> –</w:t>
      </w:r>
      <w:r w:rsidR="001022A6" w:rsidRPr="00E61387">
        <w:t>55</w:t>
      </w:r>
      <w:r w:rsidRPr="00E61387">
        <w:t xml:space="preserve">, </w:t>
      </w:r>
      <w:r w:rsidR="003322CA" w:rsidRPr="00E61387">
        <w:t xml:space="preserve">художественном – </w:t>
      </w:r>
      <w:r w:rsidR="00446B97" w:rsidRPr="00E61387">
        <w:t>1</w:t>
      </w:r>
      <w:r w:rsidR="001022A6" w:rsidRPr="00E61387">
        <w:t>44</w:t>
      </w:r>
      <w:r w:rsidRPr="00E61387">
        <w:t>, декоративно-прикладного искусства –</w:t>
      </w:r>
      <w:r w:rsidR="001022A6" w:rsidRPr="00E61387">
        <w:t>32</w:t>
      </w:r>
      <w:r w:rsidR="004859B5" w:rsidRPr="00E61387">
        <w:t>, струн</w:t>
      </w:r>
      <w:r w:rsidR="009C062B" w:rsidRPr="00E61387">
        <w:t xml:space="preserve">ных инструментов – </w:t>
      </w:r>
      <w:r w:rsidR="001022A6" w:rsidRPr="00E61387">
        <w:t>31</w:t>
      </w:r>
      <w:r w:rsidR="003322CA" w:rsidRPr="00E61387">
        <w:t>,</w:t>
      </w:r>
      <w:r w:rsidR="00F92DD7" w:rsidRPr="00E61387">
        <w:t xml:space="preserve"> фольклорное -</w:t>
      </w:r>
      <w:r w:rsidR="001022A6" w:rsidRPr="00E61387">
        <w:t xml:space="preserve"> 56</w:t>
      </w:r>
      <w:r w:rsidR="00F92DD7" w:rsidRPr="00E61387">
        <w:t xml:space="preserve">, </w:t>
      </w:r>
      <w:r w:rsidR="003322CA" w:rsidRPr="00E61387">
        <w:t xml:space="preserve"> прочие</w:t>
      </w:r>
      <w:r w:rsidR="00F92DD7" w:rsidRPr="00E61387">
        <w:t>–</w:t>
      </w:r>
      <w:r w:rsidR="001022A6" w:rsidRPr="00E61387">
        <w:t>55</w:t>
      </w:r>
      <w:r w:rsidR="00F92DD7" w:rsidRPr="00E61387">
        <w:t>.</w:t>
      </w:r>
    </w:p>
    <w:p w:rsidR="00140BE3" w:rsidRPr="00E61387" w:rsidRDefault="00140BE3" w:rsidP="009E141D">
      <w:pPr>
        <w:ind w:firstLine="567"/>
        <w:jc w:val="both"/>
        <w:rPr>
          <w:sz w:val="16"/>
        </w:rPr>
      </w:pPr>
    </w:p>
    <w:p w:rsidR="007E432F" w:rsidRPr="00E61387" w:rsidRDefault="007E432F">
      <w:pPr>
        <w:ind w:firstLine="567"/>
        <w:jc w:val="both"/>
        <w:rPr>
          <w:sz w:val="16"/>
        </w:rPr>
      </w:pPr>
    </w:p>
    <w:p w:rsidR="008E5A3E" w:rsidRPr="00E61387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E61387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E6138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E61387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E61387">
        <w:rPr>
          <w:b/>
          <w:sz w:val="28"/>
        </w:rPr>
        <w:t>Здравоохранение</w:t>
      </w:r>
    </w:p>
    <w:p w:rsidR="00140BE3" w:rsidRPr="00E61387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 xml:space="preserve">Основные показатели здравоохранения </w:t>
      </w:r>
    </w:p>
    <w:p w:rsidR="00140BE3" w:rsidRPr="00E61387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E61387" w:rsidRPr="00E61387" w:rsidTr="00E94EE7">
        <w:tc>
          <w:tcPr>
            <w:tcW w:w="4253" w:type="dxa"/>
          </w:tcPr>
          <w:p w:rsidR="00140BE3" w:rsidRPr="00E61387" w:rsidRDefault="0097589E">
            <w:pPr>
              <w:pStyle w:val="af0"/>
              <w:snapToGrid w:val="0"/>
            </w:pPr>
            <w:r w:rsidRPr="00E61387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0962D90B" wp14:editId="302D2F8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85470E" w:rsidP="007D2171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</w:t>
            </w:r>
            <w:r w:rsidR="00C32467" w:rsidRPr="00E61387">
              <w:rPr>
                <w:b/>
              </w:rPr>
              <w:t>а 01.</w:t>
            </w:r>
            <w:r w:rsidR="000E4F78" w:rsidRPr="00E61387">
              <w:rPr>
                <w:b/>
              </w:rPr>
              <w:t>0</w:t>
            </w:r>
            <w:r w:rsidR="00925829" w:rsidRPr="00E61387">
              <w:rPr>
                <w:b/>
              </w:rPr>
              <w:t>1.20</w:t>
            </w:r>
            <w:r w:rsidR="00C110B5" w:rsidRPr="00E61387">
              <w:rPr>
                <w:b/>
              </w:rPr>
              <w:t xml:space="preserve"> </w:t>
            </w:r>
            <w:r w:rsidR="00140BE3" w:rsidRPr="00E61387">
              <w:rPr>
                <w:b/>
              </w:rPr>
              <w:t>г</w:t>
            </w:r>
            <w:r w:rsidR="00C110B5" w:rsidRPr="00E61387">
              <w:rPr>
                <w:b/>
              </w:rPr>
              <w:t>.</w:t>
            </w:r>
          </w:p>
        </w:tc>
      </w:tr>
      <w:tr w:rsidR="00E61387" w:rsidRPr="00E61387" w:rsidTr="00E94EE7">
        <w:tc>
          <w:tcPr>
            <w:tcW w:w="4253" w:type="dxa"/>
          </w:tcPr>
          <w:p w:rsidR="00140BE3" w:rsidRPr="00E61387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Кол-во больниц и лечебных стаци</w:t>
            </w:r>
            <w:r w:rsidRPr="00E61387">
              <w:rPr>
                <w:sz w:val="18"/>
                <w:szCs w:val="18"/>
              </w:rPr>
              <w:t>о</w:t>
            </w:r>
            <w:r w:rsidRPr="00E61387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</w:p>
        </w:tc>
      </w:tr>
      <w:tr w:rsidR="00E61387" w:rsidRPr="00E61387" w:rsidTr="00E94EE7">
        <w:tc>
          <w:tcPr>
            <w:tcW w:w="4253" w:type="dxa"/>
          </w:tcPr>
          <w:p w:rsidR="00140BE3" w:rsidRPr="00E6138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Обеспеченность населения больни</w:t>
            </w:r>
            <w:r w:rsidRPr="00E61387">
              <w:rPr>
                <w:sz w:val="18"/>
                <w:szCs w:val="18"/>
              </w:rPr>
              <w:t>ч</w:t>
            </w:r>
            <w:r w:rsidRPr="00E61387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коек на 10 тыс. ч</w:t>
            </w:r>
            <w:r w:rsidR="00140BE3" w:rsidRPr="00E61387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36,</w:t>
            </w:r>
            <w:r w:rsidR="00925829" w:rsidRPr="00E61387">
              <w:rPr>
                <w:sz w:val="18"/>
                <w:szCs w:val="18"/>
              </w:rPr>
              <w:t>2</w:t>
            </w:r>
          </w:p>
        </w:tc>
      </w:tr>
      <w:tr w:rsidR="00E61387" w:rsidRPr="00E61387" w:rsidTr="00E94EE7">
        <w:tc>
          <w:tcPr>
            <w:tcW w:w="4253" w:type="dxa"/>
          </w:tcPr>
          <w:p w:rsidR="00140BE3" w:rsidRPr="00E6138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</w:t>
            </w:r>
          </w:p>
        </w:tc>
      </w:tr>
      <w:tr w:rsidR="00E61387" w:rsidRPr="00E61387" w:rsidTr="00E94EE7">
        <w:tc>
          <w:tcPr>
            <w:tcW w:w="4253" w:type="dxa"/>
          </w:tcPr>
          <w:p w:rsidR="00140BE3" w:rsidRPr="00E6138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61387">
              <w:rPr>
                <w:sz w:val="18"/>
                <w:szCs w:val="18"/>
              </w:rPr>
              <w:t>посещ</w:t>
            </w:r>
            <w:proofErr w:type="spellEnd"/>
            <w:r w:rsidRPr="00E61387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925829" w:rsidRPr="00E61387">
              <w:rPr>
                <w:sz w:val="18"/>
                <w:szCs w:val="18"/>
              </w:rPr>
              <w:t>244</w:t>
            </w:r>
          </w:p>
        </w:tc>
      </w:tr>
      <w:tr w:rsidR="00E61387" w:rsidRPr="00E61387" w:rsidTr="00E94EE7">
        <w:tc>
          <w:tcPr>
            <w:tcW w:w="4253" w:type="dxa"/>
          </w:tcPr>
          <w:p w:rsidR="00140BE3" w:rsidRPr="00E6138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35</w:t>
            </w:r>
          </w:p>
        </w:tc>
      </w:tr>
      <w:tr w:rsidR="00E61387" w:rsidRPr="00E61387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E61387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E61387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E61387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61387">
              <w:rPr>
                <w:sz w:val="18"/>
                <w:szCs w:val="18"/>
              </w:rPr>
              <w:t>посещ</w:t>
            </w:r>
            <w:proofErr w:type="spellEnd"/>
            <w:r w:rsidRPr="00E61387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E61387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925829" w:rsidRPr="00E61387">
              <w:rPr>
                <w:sz w:val="18"/>
                <w:szCs w:val="18"/>
              </w:rPr>
              <w:t>2</w:t>
            </w:r>
          </w:p>
        </w:tc>
      </w:tr>
      <w:tr w:rsidR="00E61387" w:rsidRPr="00E61387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Обеспеченность населения амбул</w:t>
            </w:r>
            <w:r w:rsidRPr="00E61387">
              <w:rPr>
                <w:sz w:val="18"/>
                <w:szCs w:val="18"/>
              </w:rPr>
              <w:t>а</w:t>
            </w:r>
            <w:r w:rsidRPr="00E61387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61387">
              <w:rPr>
                <w:sz w:val="18"/>
                <w:szCs w:val="18"/>
              </w:rPr>
              <w:t>посещ</w:t>
            </w:r>
            <w:proofErr w:type="spellEnd"/>
            <w:r w:rsidRPr="00E61387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25</w:t>
            </w:r>
          </w:p>
        </w:tc>
      </w:tr>
      <w:tr w:rsidR="00E61387" w:rsidRPr="00E6138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</w:t>
            </w:r>
            <w:r w:rsidR="00E01FB3" w:rsidRPr="00E61387">
              <w:rPr>
                <w:sz w:val="18"/>
                <w:szCs w:val="18"/>
              </w:rPr>
              <w:t>2,</w:t>
            </w:r>
            <w:r w:rsidR="00F25DB8" w:rsidRPr="00E61387">
              <w:rPr>
                <w:sz w:val="18"/>
                <w:szCs w:val="18"/>
              </w:rPr>
              <w:t>5</w:t>
            </w:r>
          </w:p>
        </w:tc>
      </w:tr>
      <w:tr w:rsidR="00E61387" w:rsidRPr="00E6138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7D2171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</w:t>
            </w:r>
            <w:r w:rsidR="00925829" w:rsidRPr="00E61387">
              <w:rPr>
                <w:sz w:val="18"/>
                <w:szCs w:val="18"/>
              </w:rPr>
              <w:t>2</w:t>
            </w:r>
          </w:p>
        </w:tc>
      </w:tr>
      <w:tr w:rsidR="00E61387" w:rsidRPr="00E6138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925829" w:rsidRPr="00E61387">
              <w:rPr>
                <w:sz w:val="18"/>
                <w:szCs w:val="18"/>
              </w:rPr>
              <w:t>5,13</w:t>
            </w:r>
          </w:p>
        </w:tc>
      </w:tr>
      <w:tr w:rsidR="00E61387" w:rsidRPr="00E6138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33</w:t>
            </w:r>
            <w:r w:rsidR="00925829" w:rsidRPr="00E61387">
              <w:rPr>
                <w:sz w:val="18"/>
                <w:szCs w:val="18"/>
              </w:rPr>
              <w:t>7</w:t>
            </w:r>
          </w:p>
        </w:tc>
      </w:tr>
      <w:tr w:rsidR="0060198F" w:rsidRPr="00E61387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1387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1387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</w:t>
            </w:r>
            <w:r w:rsidR="00925829" w:rsidRPr="00E61387">
              <w:rPr>
                <w:sz w:val="18"/>
                <w:szCs w:val="18"/>
              </w:rPr>
              <w:t>3,92</w:t>
            </w:r>
          </w:p>
        </w:tc>
      </w:tr>
    </w:tbl>
    <w:p w:rsidR="007E432F" w:rsidRPr="00E61387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E61387" w:rsidRDefault="007E432F">
      <w:pPr>
        <w:pStyle w:val="210"/>
        <w:jc w:val="center"/>
        <w:rPr>
          <w:b/>
          <w:i/>
          <w:sz w:val="24"/>
        </w:rPr>
      </w:pPr>
    </w:p>
    <w:p w:rsidR="00E94EE7" w:rsidRPr="00E61387" w:rsidRDefault="00E94EE7">
      <w:pPr>
        <w:pStyle w:val="210"/>
        <w:jc w:val="center"/>
        <w:rPr>
          <w:b/>
          <w:i/>
          <w:sz w:val="24"/>
        </w:rPr>
      </w:pPr>
    </w:p>
    <w:p w:rsidR="002B1A77" w:rsidRPr="00E61387" w:rsidRDefault="002B1A77">
      <w:pPr>
        <w:pStyle w:val="210"/>
        <w:jc w:val="center"/>
        <w:rPr>
          <w:b/>
          <w:i/>
          <w:sz w:val="24"/>
        </w:rPr>
      </w:pPr>
    </w:p>
    <w:p w:rsidR="00E94EE7" w:rsidRPr="00E61387" w:rsidRDefault="00E94EE7">
      <w:pPr>
        <w:pStyle w:val="210"/>
        <w:jc w:val="center"/>
        <w:rPr>
          <w:b/>
          <w:i/>
          <w:sz w:val="24"/>
        </w:rPr>
      </w:pPr>
    </w:p>
    <w:p w:rsidR="00322EA6" w:rsidRPr="00E61387" w:rsidRDefault="00322EA6">
      <w:pPr>
        <w:pStyle w:val="210"/>
        <w:jc w:val="center"/>
        <w:rPr>
          <w:b/>
          <w:i/>
          <w:sz w:val="24"/>
        </w:rPr>
      </w:pPr>
    </w:p>
    <w:p w:rsidR="00140BE3" w:rsidRPr="00E61387" w:rsidRDefault="00140BE3">
      <w:pPr>
        <w:pStyle w:val="210"/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E61387" w:rsidRPr="00E61387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Показатели</w:t>
            </w:r>
          </w:p>
          <w:p w:rsidR="00140BE3" w:rsidRPr="00E61387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 xml:space="preserve">Ед. </w:t>
            </w:r>
          </w:p>
          <w:p w:rsidR="00140BE3" w:rsidRPr="00E61387" w:rsidRDefault="00140BE3">
            <w:pPr>
              <w:pStyle w:val="21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измер</w:t>
            </w:r>
            <w:r w:rsidRPr="00E61387">
              <w:rPr>
                <w:b/>
                <w:sz w:val="20"/>
              </w:rPr>
              <w:t>е</w:t>
            </w:r>
            <w:r w:rsidRPr="00E61387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 xml:space="preserve">На </w:t>
            </w:r>
            <w:r w:rsidR="00C32467" w:rsidRPr="00E61387">
              <w:rPr>
                <w:b/>
                <w:sz w:val="20"/>
              </w:rPr>
              <w:t>01.</w:t>
            </w:r>
            <w:r w:rsidR="007F697E" w:rsidRPr="00E61387">
              <w:rPr>
                <w:b/>
                <w:sz w:val="20"/>
              </w:rPr>
              <w:t>0</w:t>
            </w:r>
            <w:r w:rsidR="003C2D04" w:rsidRPr="00E61387">
              <w:rPr>
                <w:b/>
                <w:sz w:val="20"/>
              </w:rPr>
              <w:t>1</w:t>
            </w:r>
            <w:r w:rsidR="00FB6DE3" w:rsidRPr="00E61387">
              <w:rPr>
                <w:b/>
                <w:sz w:val="20"/>
              </w:rPr>
              <w:t>.</w:t>
            </w:r>
            <w:r w:rsidR="005C597D" w:rsidRPr="00E61387">
              <w:rPr>
                <w:b/>
                <w:sz w:val="20"/>
              </w:rPr>
              <w:t>1</w:t>
            </w:r>
            <w:r w:rsidR="003C2D04" w:rsidRPr="00E61387">
              <w:rPr>
                <w:b/>
                <w:sz w:val="20"/>
              </w:rPr>
              <w:t>9</w:t>
            </w:r>
            <w:r w:rsidR="00BF5658" w:rsidRPr="00E61387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На 01.</w:t>
            </w:r>
            <w:r w:rsidR="007F697E" w:rsidRPr="00E61387">
              <w:rPr>
                <w:b/>
                <w:sz w:val="20"/>
              </w:rPr>
              <w:t>0</w:t>
            </w:r>
            <w:r w:rsidR="003C2D04" w:rsidRPr="00E61387">
              <w:rPr>
                <w:b/>
                <w:sz w:val="20"/>
              </w:rPr>
              <w:t>1.20</w:t>
            </w:r>
            <w:r w:rsidR="00BF5658" w:rsidRPr="00E61387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01.</w:t>
            </w:r>
            <w:r w:rsidR="007F697E" w:rsidRPr="00E61387">
              <w:rPr>
                <w:b/>
                <w:sz w:val="20"/>
              </w:rPr>
              <w:t>0</w:t>
            </w:r>
            <w:r w:rsidR="003C2D04" w:rsidRPr="00E61387">
              <w:rPr>
                <w:b/>
                <w:sz w:val="20"/>
              </w:rPr>
              <w:t>1</w:t>
            </w:r>
            <w:r w:rsidR="007F6F73" w:rsidRPr="00E61387">
              <w:rPr>
                <w:b/>
                <w:sz w:val="20"/>
              </w:rPr>
              <w:t>.</w:t>
            </w:r>
            <w:r w:rsidR="003C2D04" w:rsidRPr="00E61387">
              <w:rPr>
                <w:b/>
                <w:sz w:val="20"/>
              </w:rPr>
              <w:t>2020</w:t>
            </w:r>
            <w:r w:rsidR="00140BE3" w:rsidRPr="00E61387">
              <w:rPr>
                <w:b/>
                <w:sz w:val="20"/>
              </w:rPr>
              <w:t>г</w:t>
            </w:r>
            <w:r w:rsidR="00544093" w:rsidRPr="00E61387">
              <w:rPr>
                <w:b/>
                <w:sz w:val="20"/>
              </w:rPr>
              <w:t>.</w:t>
            </w:r>
            <w:r w:rsidR="00140BE3" w:rsidRPr="00E61387">
              <w:rPr>
                <w:b/>
                <w:sz w:val="20"/>
              </w:rPr>
              <w:t xml:space="preserve"> в % к </w:t>
            </w:r>
          </w:p>
          <w:p w:rsidR="00140BE3" w:rsidRPr="00E61387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01.</w:t>
            </w:r>
            <w:r w:rsidR="007F697E" w:rsidRPr="00E61387">
              <w:rPr>
                <w:b/>
                <w:sz w:val="20"/>
              </w:rPr>
              <w:t>0</w:t>
            </w:r>
            <w:r w:rsidR="003C2D04" w:rsidRPr="00E61387">
              <w:rPr>
                <w:b/>
                <w:sz w:val="20"/>
              </w:rPr>
              <w:t>1</w:t>
            </w:r>
            <w:r w:rsidR="007F6F73" w:rsidRPr="00E61387">
              <w:rPr>
                <w:b/>
                <w:sz w:val="20"/>
              </w:rPr>
              <w:t>.</w:t>
            </w:r>
            <w:r w:rsidR="002E34A7" w:rsidRPr="00E61387">
              <w:rPr>
                <w:b/>
                <w:sz w:val="20"/>
              </w:rPr>
              <w:t>201</w:t>
            </w:r>
            <w:r w:rsidR="003C2D04" w:rsidRPr="00E61387">
              <w:rPr>
                <w:b/>
                <w:sz w:val="20"/>
              </w:rPr>
              <w:t>9</w:t>
            </w:r>
            <w:r w:rsidR="00140BE3" w:rsidRPr="00E61387">
              <w:rPr>
                <w:b/>
                <w:sz w:val="20"/>
              </w:rPr>
              <w:t xml:space="preserve"> г</w:t>
            </w:r>
            <w:r w:rsidR="00544093" w:rsidRPr="00E61387">
              <w:rPr>
                <w:b/>
                <w:sz w:val="20"/>
              </w:rPr>
              <w:t>.</w:t>
            </w:r>
          </w:p>
        </w:tc>
      </w:tr>
      <w:tr w:rsidR="00E61387" w:rsidRPr="00E61387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E61387" w:rsidRDefault="00E01FB3" w:rsidP="00ED1285">
            <w:pPr>
              <w:pStyle w:val="210"/>
              <w:rPr>
                <w:sz w:val="20"/>
              </w:rPr>
            </w:pPr>
            <w:r w:rsidRPr="00E61387">
              <w:rPr>
                <w:sz w:val="20"/>
              </w:rPr>
              <w:t xml:space="preserve">Младенческая смертность </w:t>
            </w:r>
            <w:r w:rsidR="00C110B5" w:rsidRPr="00E61387">
              <w:rPr>
                <w:sz w:val="20"/>
              </w:rPr>
              <w:t>(</w:t>
            </w:r>
            <w:r w:rsidRPr="00E61387">
              <w:rPr>
                <w:sz w:val="20"/>
              </w:rPr>
              <w:t>на 1000 новорожденных</w:t>
            </w:r>
            <w:r w:rsidR="00C110B5" w:rsidRPr="00E61387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E61387">
              <w:rPr>
                <w:sz w:val="20"/>
              </w:rPr>
              <w:t>усл.ед</w:t>
            </w:r>
            <w:proofErr w:type="spellEnd"/>
            <w:r w:rsidRPr="00E61387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C35F6C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6,9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C35F6C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4,6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E61387" w:rsidRDefault="00F3519C" w:rsidP="00B60AFE">
            <w:pPr>
              <w:jc w:val="center"/>
            </w:pPr>
            <w:r w:rsidRPr="00E61387">
              <w:t>66,6</w:t>
            </w:r>
          </w:p>
        </w:tc>
      </w:tr>
      <w:tr w:rsidR="00E61387" w:rsidRPr="00E61387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E61387" w:rsidRDefault="00E01FB3" w:rsidP="00C110B5">
            <w:pPr>
              <w:pStyle w:val="210"/>
              <w:rPr>
                <w:sz w:val="20"/>
              </w:rPr>
            </w:pPr>
            <w:r w:rsidRPr="00E61387">
              <w:rPr>
                <w:sz w:val="20"/>
              </w:rPr>
              <w:t xml:space="preserve">Коэффициент младенческой смертности (на </w:t>
            </w:r>
            <w:r w:rsidR="00C110B5" w:rsidRPr="00E61387">
              <w:rPr>
                <w:sz w:val="20"/>
              </w:rPr>
              <w:t>1000</w:t>
            </w:r>
            <w:r w:rsidRPr="00E61387">
              <w:rPr>
                <w:sz w:val="20"/>
              </w:rPr>
              <w:t xml:space="preserve"> новоро</w:t>
            </w:r>
            <w:r w:rsidRPr="00E61387">
              <w:rPr>
                <w:sz w:val="20"/>
              </w:rPr>
              <w:t>ж</w:t>
            </w:r>
            <w:r w:rsidRPr="00E61387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E61387">
              <w:rPr>
                <w:sz w:val="20"/>
              </w:rPr>
              <w:t>усл.ед</w:t>
            </w:r>
            <w:proofErr w:type="spellEnd"/>
            <w:r w:rsidRPr="00E61387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C35F6C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0,35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C35F6C" w:rsidP="00A75BC6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0,18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E61387" w:rsidRDefault="00F3519C" w:rsidP="00C62418">
            <w:pPr>
              <w:jc w:val="center"/>
            </w:pPr>
            <w:r w:rsidRPr="00E61387">
              <w:t>51,4</w:t>
            </w:r>
          </w:p>
        </w:tc>
      </w:tr>
      <w:tr w:rsidR="00E61387" w:rsidRPr="00E61387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E61387" w:rsidRDefault="00E01FB3" w:rsidP="00B92EA4">
            <w:pPr>
              <w:pStyle w:val="210"/>
              <w:rPr>
                <w:sz w:val="20"/>
              </w:rPr>
            </w:pPr>
            <w:r w:rsidRPr="00E61387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E61387">
              <w:rPr>
                <w:sz w:val="20"/>
              </w:rPr>
              <w:t>усл</w:t>
            </w:r>
            <w:proofErr w:type="spellEnd"/>
            <w:r w:rsidRPr="00E61387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C35F6C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3,1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C35F6C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1,6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E61387" w:rsidRDefault="00F3519C" w:rsidP="00815433">
            <w:pPr>
              <w:jc w:val="center"/>
            </w:pPr>
            <w:r w:rsidRPr="00E61387">
              <w:t>51,6</w:t>
            </w:r>
          </w:p>
        </w:tc>
      </w:tr>
      <w:tr w:rsidR="00E61387" w:rsidRPr="00E61387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E61387" w:rsidRDefault="00E01FB3" w:rsidP="00B92EA4">
            <w:pPr>
              <w:pStyle w:val="210"/>
              <w:rPr>
                <w:sz w:val="20"/>
              </w:rPr>
            </w:pPr>
            <w:r w:rsidRPr="00E61387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E61387">
              <w:rPr>
                <w:sz w:val="20"/>
              </w:rPr>
              <w:t>усл</w:t>
            </w:r>
            <w:proofErr w:type="spellEnd"/>
            <w:r w:rsidRPr="00E61387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C35F6C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87,3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E61387" w:rsidRDefault="00C35F6C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62,8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E61387" w:rsidRDefault="00F3519C" w:rsidP="00250B05">
            <w:pPr>
              <w:jc w:val="center"/>
            </w:pPr>
            <w:r w:rsidRPr="00E61387">
              <w:t>71,9</w:t>
            </w:r>
          </w:p>
        </w:tc>
      </w:tr>
      <w:tr w:rsidR="00E61387" w:rsidRPr="00E61387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E61387" w:rsidRDefault="00E01FB3" w:rsidP="00B92EA4">
            <w:pPr>
              <w:pStyle w:val="210"/>
              <w:rPr>
                <w:sz w:val="20"/>
              </w:rPr>
            </w:pPr>
            <w:r w:rsidRPr="00E61387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E61387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E61387">
              <w:rPr>
                <w:sz w:val="20"/>
              </w:rPr>
              <w:t>усл.ед</w:t>
            </w:r>
            <w:proofErr w:type="spellEnd"/>
            <w:r w:rsidRPr="00E61387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E61387" w:rsidRDefault="00C35F6C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53,9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E61387" w:rsidRDefault="00C35F6C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37,0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E61387" w:rsidRDefault="00F3519C" w:rsidP="00815433">
            <w:pPr>
              <w:jc w:val="center"/>
            </w:pPr>
            <w:r w:rsidRPr="00E61387">
              <w:t>68,6</w:t>
            </w:r>
          </w:p>
        </w:tc>
      </w:tr>
      <w:tr w:rsidR="00E61387" w:rsidRPr="00E61387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E61387" w:rsidRDefault="00E01FB3" w:rsidP="00B92EA4">
            <w:pPr>
              <w:pStyle w:val="210"/>
              <w:rPr>
                <w:sz w:val="20"/>
              </w:rPr>
            </w:pPr>
            <w:r w:rsidRPr="00E61387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E61387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E61387">
              <w:rPr>
                <w:sz w:val="20"/>
              </w:rPr>
              <w:t>усл.ед</w:t>
            </w:r>
            <w:proofErr w:type="spellEnd"/>
            <w:r w:rsidRPr="00E61387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E61387" w:rsidRDefault="00C35F6C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365,1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E61387" w:rsidRDefault="00C35F6C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365,4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E61387" w:rsidRDefault="000F23F7" w:rsidP="00F24D6F">
            <w:pPr>
              <w:jc w:val="center"/>
            </w:pPr>
            <w:r w:rsidRPr="00E61387">
              <w:t>1</w:t>
            </w:r>
            <w:r w:rsidR="00497A1A" w:rsidRPr="00E61387">
              <w:t>00,0</w:t>
            </w:r>
          </w:p>
        </w:tc>
      </w:tr>
    </w:tbl>
    <w:p w:rsidR="002675E1" w:rsidRPr="00E61387" w:rsidRDefault="002675E1" w:rsidP="00D1330C">
      <w:pPr>
        <w:pStyle w:val="210"/>
        <w:rPr>
          <w:b/>
          <w:i/>
          <w:sz w:val="24"/>
        </w:rPr>
      </w:pPr>
    </w:p>
    <w:p w:rsidR="00B92EA4" w:rsidRPr="00E61387" w:rsidRDefault="00B92EA4" w:rsidP="00D1330C">
      <w:pPr>
        <w:pStyle w:val="210"/>
        <w:rPr>
          <w:b/>
          <w:i/>
          <w:sz w:val="24"/>
        </w:rPr>
      </w:pPr>
    </w:p>
    <w:p w:rsidR="00B92EA4" w:rsidRPr="00E61387" w:rsidRDefault="00B92EA4" w:rsidP="00D1330C">
      <w:pPr>
        <w:pStyle w:val="210"/>
        <w:rPr>
          <w:b/>
          <w:i/>
          <w:sz w:val="24"/>
        </w:rPr>
      </w:pPr>
    </w:p>
    <w:p w:rsidR="00B92EA4" w:rsidRPr="00E61387" w:rsidRDefault="00B92EA4" w:rsidP="00D1330C">
      <w:pPr>
        <w:pStyle w:val="210"/>
        <w:rPr>
          <w:b/>
          <w:i/>
          <w:sz w:val="24"/>
        </w:rPr>
      </w:pPr>
    </w:p>
    <w:p w:rsidR="000F0F10" w:rsidRPr="00E61387" w:rsidRDefault="000F0F10" w:rsidP="00D1330C">
      <w:pPr>
        <w:pStyle w:val="210"/>
        <w:rPr>
          <w:b/>
          <w:i/>
          <w:sz w:val="24"/>
        </w:rPr>
      </w:pPr>
    </w:p>
    <w:p w:rsidR="000F0F10" w:rsidRPr="00E61387" w:rsidRDefault="000F0F10" w:rsidP="00D1330C">
      <w:pPr>
        <w:pStyle w:val="210"/>
        <w:rPr>
          <w:b/>
          <w:i/>
          <w:sz w:val="24"/>
        </w:rPr>
      </w:pPr>
    </w:p>
    <w:p w:rsidR="000F0F10" w:rsidRPr="00E61387" w:rsidRDefault="000F0F10" w:rsidP="00D1330C">
      <w:pPr>
        <w:pStyle w:val="210"/>
        <w:rPr>
          <w:b/>
          <w:i/>
          <w:sz w:val="24"/>
        </w:rPr>
      </w:pPr>
    </w:p>
    <w:p w:rsidR="00F25DB8" w:rsidRPr="00E61387" w:rsidRDefault="00F25DB8" w:rsidP="00D1330C">
      <w:pPr>
        <w:pStyle w:val="210"/>
        <w:rPr>
          <w:b/>
          <w:i/>
          <w:sz w:val="24"/>
        </w:rPr>
      </w:pPr>
    </w:p>
    <w:p w:rsidR="008E5A3E" w:rsidRPr="00E61387" w:rsidRDefault="008E5A3E" w:rsidP="00D1330C">
      <w:pPr>
        <w:pStyle w:val="210"/>
        <w:rPr>
          <w:b/>
          <w:i/>
          <w:sz w:val="24"/>
        </w:rPr>
      </w:pPr>
    </w:p>
    <w:p w:rsidR="000F0F10" w:rsidRPr="00E61387" w:rsidRDefault="000F0F10" w:rsidP="00D1330C">
      <w:pPr>
        <w:pStyle w:val="210"/>
        <w:rPr>
          <w:b/>
          <w:i/>
          <w:sz w:val="24"/>
        </w:rPr>
      </w:pPr>
    </w:p>
    <w:p w:rsidR="000F0F10" w:rsidRPr="00E61387" w:rsidRDefault="000F0F10" w:rsidP="00D1330C">
      <w:pPr>
        <w:pStyle w:val="210"/>
        <w:rPr>
          <w:b/>
          <w:i/>
          <w:sz w:val="24"/>
        </w:rPr>
      </w:pPr>
    </w:p>
    <w:p w:rsidR="007D6CDE" w:rsidRPr="00E61387" w:rsidRDefault="007D6CDE" w:rsidP="007D6CDE">
      <w:pPr>
        <w:pStyle w:val="210"/>
        <w:rPr>
          <w:b/>
          <w:i/>
          <w:sz w:val="24"/>
        </w:rPr>
      </w:pPr>
    </w:p>
    <w:p w:rsidR="007D6CDE" w:rsidRPr="00E61387" w:rsidRDefault="007D6CDE" w:rsidP="007D6CDE">
      <w:pPr>
        <w:pStyle w:val="210"/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E61387" w:rsidRPr="00E61387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E61387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E61387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 xml:space="preserve">Ед. </w:t>
            </w:r>
            <w:proofErr w:type="spellStart"/>
            <w:r w:rsidRPr="00E61387">
              <w:rPr>
                <w:sz w:val="20"/>
              </w:rPr>
              <w:t>измер</w:t>
            </w:r>
            <w:proofErr w:type="spellEnd"/>
            <w:r w:rsidRPr="00E61387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На 01.</w:t>
            </w:r>
            <w:r w:rsidR="00C10AC4" w:rsidRPr="00E61387">
              <w:rPr>
                <w:b/>
                <w:sz w:val="20"/>
              </w:rPr>
              <w:t>0</w:t>
            </w:r>
            <w:r w:rsidR="00F412BB" w:rsidRPr="00E61387">
              <w:rPr>
                <w:b/>
                <w:sz w:val="20"/>
              </w:rPr>
              <w:t>1.20</w:t>
            </w:r>
            <w:r w:rsidRPr="00E61387">
              <w:rPr>
                <w:b/>
                <w:sz w:val="20"/>
              </w:rPr>
              <w:t xml:space="preserve"> г. </w:t>
            </w:r>
          </w:p>
        </w:tc>
      </w:tr>
      <w:tr w:rsidR="00E61387" w:rsidRPr="00E61387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E61387" w:rsidRDefault="005E6FB6" w:rsidP="00D1659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16</w:t>
            </w:r>
            <w:r w:rsidR="00F412BB" w:rsidRPr="00E61387">
              <w:rPr>
                <w:sz w:val="18"/>
                <w:szCs w:val="18"/>
              </w:rPr>
              <w:t>93,5</w:t>
            </w:r>
          </w:p>
        </w:tc>
      </w:tr>
      <w:tr w:rsidR="00E61387" w:rsidRPr="00E61387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  <w:r w:rsidR="00F412BB" w:rsidRPr="00E61387">
              <w:rPr>
                <w:sz w:val="18"/>
                <w:szCs w:val="18"/>
              </w:rPr>
              <w:t>31,9</w:t>
            </w:r>
          </w:p>
        </w:tc>
      </w:tr>
      <w:tr w:rsidR="00E61387" w:rsidRPr="00E61387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</w:t>
            </w:r>
            <w:r w:rsidR="00F412BB" w:rsidRPr="00E61387">
              <w:rPr>
                <w:sz w:val="18"/>
                <w:szCs w:val="18"/>
              </w:rPr>
              <w:t>61,6</w:t>
            </w:r>
          </w:p>
        </w:tc>
      </w:tr>
      <w:tr w:rsidR="00E61387" w:rsidRPr="00E61387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F412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1675,6</w:t>
            </w:r>
          </w:p>
        </w:tc>
      </w:tr>
      <w:tr w:rsidR="00E61387" w:rsidRPr="00E61387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0,5</w:t>
            </w:r>
          </w:p>
        </w:tc>
      </w:tr>
      <w:tr w:rsidR="00E61387" w:rsidRPr="00E61387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17,</w:t>
            </w:r>
            <w:r w:rsidR="00F412BB" w:rsidRPr="00E61387">
              <w:rPr>
                <w:sz w:val="18"/>
                <w:szCs w:val="18"/>
              </w:rPr>
              <w:t>4</w:t>
            </w:r>
          </w:p>
        </w:tc>
      </w:tr>
    </w:tbl>
    <w:p w:rsidR="007D6CDE" w:rsidRPr="00E61387" w:rsidRDefault="007D6CDE" w:rsidP="007D6CDE">
      <w:pPr>
        <w:pStyle w:val="210"/>
        <w:jc w:val="center"/>
        <w:rPr>
          <w:b/>
          <w:i/>
          <w:sz w:val="20"/>
        </w:rPr>
      </w:pPr>
      <w:r w:rsidRPr="00E61387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E61387" w:rsidRPr="00E61387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E61387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 xml:space="preserve">Ед. </w:t>
            </w:r>
            <w:proofErr w:type="spellStart"/>
            <w:r w:rsidRPr="00E61387">
              <w:rPr>
                <w:b/>
                <w:sz w:val="20"/>
              </w:rPr>
              <w:t>измер</w:t>
            </w:r>
            <w:proofErr w:type="spellEnd"/>
            <w:r w:rsidRPr="00E61387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E61387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E61387">
              <w:rPr>
                <w:b/>
                <w:sz w:val="20"/>
              </w:rPr>
              <w:t>На 01.</w:t>
            </w:r>
            <w:r w:rsidR="00C10AC4" w:rsidRPr="00E61387">
              <w:rPr>
                <w:b/>
                <w:sz w:val="20"/>
              </w:rPr>
              <w:t>0</w:t>
            </w:r>
            <w:r w:rsidR="00F412BB" w:rsidRPr="00E61387">
              <w:rPr>
                <w:b/>
                <w:sz w:val="20"/>
              </w:rPr>
              <w:t>1.20</w:t>
            </w:r>
            <w:r w:rsidRPr="00E61387">
              <w:rPr>
                <w:b/>
                <w:sz w:val="20"/>
              </w:rPr>
              <w:t xml:space="preserve"> г. </w:t>
            </w:r>
          </w:p>
        </w:tc>
      </w:tr>
      <w:tr w:rsidR="00E61387" w:rsidRPr="00E61387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16</w:t>
            </w:r>
            <w:r w:rsidR="00F412BB" w:rsidRPr="00E61387">
              <w:rPr>
                <w:sz w:val="18"/>
                <w:szCs w:val="18"/>
              </w:rPr>
              <w:t>93,5</w:t>
            </w:r>
          </w:p>
        </w:tc>
      </w:tr>
      <w:tr w:rsidR="00E61387" w:rsidRPr="00E61387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E61387" w:rsidRPr="00E61387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13</w:t>
            </w:r>
            <w:r w:rsidR="00F412BB" w:rsidRPr="00E61387">
              <w:rPr>
                <w:sz w:val="18"/>
                <w:szCs w:val="18"/>
              </w:rPr>
              <w:t>70,8</w:t>
            </w:r>
          </w:p>
        </w:tc>
      </w:tr>
      <w:tr w:rsidR="00E61387" w:rsidRPr="00E61387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</w:t>
            </w:r>
            <w:r w:rsidR="00F412BB" w:rsidRPr="00E61387">
              <w:rPr>
                <w:sz w:val="18"/>
                <w:szCs w:val="18"/>
              </w:rPr>
              <w:t>53,2</w:t>
            </w:r>
          </w:p>
        </w:tc>
      </w:tr>
      <w:tr w:rsidR="00E61387" w:rsidRPr="00E61387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F412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806,8</w:t>
            </w:r>
          </w:p>
        </w:tc>
      </w:tr>
      <w:tr w:rsidR="00E61387" w:rsidRPr="00E61387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E61387" w:rsidRDefault="00F412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1469,1</w:t>
            </w:r>
          </w:p>
        </w:tc>
      </w:tr>
      <w:tr w:rsidR="00E61387" w:rsidRPr="00E61387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E61387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16</w:t>
            </w:r>
            <w:r w:rsidR="00F412BB" w:rsidRPr="00E61387">
              <w:rPr>
                <w:sz w:val="18"/>
                <w:szCs w:val="18"/>
              </w:rPr>
              <w:t>85,1</w:t>
            </w:r>
          </w:p>
        </w:tc>
      </w:tr>
      <w:tr w:rsidR="00E61387" w:rsidRPr="00E61387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E61387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E61387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E61387" w:rsidRDefault="00F412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1319,7</w:t>
            </w:r>
          </w:p>
        </w:tc>
      </w:tr>
    </w:tbl>
    <w:p w:rsidR="007D6CDE" w:rsidRPr="00E61387" w:rsidRDefault="007D6CDE" w:rsidP="007D6CDE">
      <w:pPr>
        <w:pStyle w:val="210"/>
        <w:rPr>
          <w:sz w:val="10"/>
        </w:rPr>
      </w:pPr>
    </w:p>
    <w:p w:rsidR="007D6CDE" w:rsidRPr="00E61387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E61387" w:rsidRDefault="007D6CDE">
      <w:pPr>
        <w:rPr>
          <w:b/>
          <w:i/>
          <w:sz w:val="24"/>
        </w:rPr>
      </w:pPr>
      <w:r w:rsidRPr="00E61387">
        <w:rPr>
          <w:b/>
          <w:i/>
          <w:sz w:val="24"/>
        </w:rPr>
        <w:br w:type="page"/>
      </w:r>
    </w:p>
    <w:p w:rsidR="008E5A3E" w:rsidRPr="00E61387" w:rsidRDefault="008E5A3E" w:rsidP="008D541E">
      <w:pPr>
        <w:pStyle w:val="210"/>
        <w:rPr>
          <w:b/>
          <w:i/>
          <w:sz w:val="24"/>
        </w:rPr>
      </w:pPr>
    </w:p>
    <w:p w:rsidR="00EF4AAD" w:rsidRPr="00E61387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E61387" w:rsidRDefault="00140BE3">
      <w:pPr>
        <w:pStyle w:val="210"/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E61387" w:rsidRPr="00E61387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на 01.</w:t>
            </w:r>
            <w:r w:rsidR="00C324E8" w:rsidRPr="00E61387">
              <w:rPr>
                <w:b/>
                <w:sz w:val="20"/>
              </w:rPr>
              <w:t>0</w:t>
            </w:r>
            <w:r w:rsidR="00BB390D" w:rsidRPr="00E61387">
              <w:rPr>
                <w:b/>
                <w:sz w:val="20"/>
              </w:rPr>
              <w:t>1</w:t>
            </w:r>
            <w:r w:rsidR="00422D9B" w:rsidRPr="00E61387">
              <w:rPr>
                <w:b/>
                <w:sz w:val="20"/>
              </w:rPr>
              <w:t>.</w:t>
            </w:r>
            <w:r w:rsidR="00640581" w:rsidRPr="00E61387">
              <w:rPr>
                <w:b/>
                <w:sz w:val="20"/>
              </w:rPr>
              <w:t>20</w:t>
            </w:r>
            <w:r w:rsidR="00BB390D" w:rsidRPr="00E61387">
              <w:rPr>
                <w:b/>
                <w:sz w:val="20"/>
              </w:rPr>
              <w:t>20</w:t>
            </w:r>
            <w:r w:rsidR="00140BE3" w:rsidRPr="00E61387">
              <w:rPr>
                <w:b/>
                <w:sz w:val="20"/>
              </w:rPr>
              <w:t>г.</w:t>
            </w:r>
          </w:p>
        </w:tc>
      </w:tr>
      <w:tr w:rsidR="00E61387" w:rsidRPr="00E61387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934D0F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980,5</w:t>
            </w:r>
          </w:p>
        </w:tc>
      </w:tr>
      <w:tr w:rsidR="00E61387" w:rsidRPr="00E61387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937C08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710,</w:t>
            </w:r>
            <w:r w:rsidR="00C324E8" w:rsidRPr="00E61387">
              <w:rPr>
                <w:sz w:val="20"/>
              </w:rPr>
              <w:t>2</w:t>
            </w:r>
          </w:p>
        </w:tc>
      </w:tr>
    </w:tbl>
    <w:p w:rsidR="00140BE3" w:rsidRPr="00E61387" w:rsidRDefault="00140BE3">
      <w:pPr>
        <w:pStyle w:val="210"/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E61387" w:rsidRPr="00E61387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E61387">
              <w:rPr>
                <w:b/>
                <w:sz w:val="20"/>
              </w:rPr>
              <w:t>н</w:t>
            </w:r>
            <w:r w:rsidR="00A2372D" w:rsidRPr="00E61387">
              <w:rPr>
                <w:b/>
                <w:sz w:val="20"/>
              </w:rPr>
              <w:t>а 01.</w:t>
            </w:r>
            <w:r w:rsidR="00A538BE" w:rsidRPr="00E61387">
              <w:rPr>
                <w:b/>
                <w:sz w:val="20"/>
              </w:rPr>
              <w:t>0</w:t>
            </w:r>
            <w:r w:rsidR="00BD5395" w:rsidRPr="00E61387">
              <w:rPr>
                <w:b/>
                <w:sz w:val="20"/>
              </w:rPr>
              <w:t>1</w:t>
            </w:r>
            <w:r w:rsidR="000B3B03" w:rsidRPr="00E61387">
              <w:rPr>
                <w:b/>
                <w:sz w:val="20"/>
              </w:rPr>
              <w:t>.</w:t>
            </w:r>
            <w:r w:rsidR="00640581" w:rsidRPr="00E61387">
              <w:rPr>
                <w:b/>
                <w:sz w:val="20"/>
              </w:rPr>
              <w:t>20</w:t>
            </w:r>
            <w:r w:rsidR="00BD5395" w:rsidRPr="00E61387">
              <w:rPr>
                <w:b/>
                <w:sz w:val="20"/>
              </w:rPr>
              <w:t>20</w:t>
            </w:r>
            <w:r w:rsidR="00140BE3" w:rsidRPr="00E61387">
              <w:rPr>
                <w:b/>
                <w:sz w:val="20"/>
              </w:rPr>
              <w:t xml:space="preserve"> г</w:t>
            </w:r>
            <w:r w:rsidR="00E977AA" w:rsidRPr="00E61387">
              <w:rPr>
                <w:b/>
                <w:sz w:val="20"/>
              </w:rPr>
              <w:t>.</w:t>
            </w:r>
          </w:p>
        </w:tc>
      </w:tr>
      <w:tr w:rsidR="00E61387" w:rsidRPr="00E61387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E61387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D1659F" w:rsidP="00D1659F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13</w:t>
            </w:r>
            <w:r w:rsidR="00BD5395" w:rsidRPr="00E61387">
              <w:rPr>
                <w:sz w:val="20"/>
              </w:rPr>
              <w:t>3,46</w:t>
            </w:r>
          </w:p>
        </w:tc>
      </w:tr>
      <w:tr w:rsidR="00E61387" w:rsidRPr="00E61387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D1659F" w:rsidP="00827BFC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4</w:t>
            </w:r>
            <w:r w:rsidR="00BD5395" w:rsidRPr="00E61387">
              <w:rPr>
                <w:sz w:val="20"/>
              </w:rPr>
              <w:t>8</w:t>
            </w:r>
          </w:p>
        </w:tc>
      </w:tr>
      <w:tr w:rsidR="00E61387" w:rsidRPr="00E61387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1387" w:rsidRDefault="00140BE3">
            <w:pPr>
              <w:pStyle w:val="210"/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E61387" w:rsidRDefault="00BD5395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115,9</w:t>
            </w:r>
          </w:p>
        </w:tc>
      </w:tr>
      <w:tr w:rsidR="00E61387" w:rsidRPr="00E61387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1387" w:rsidRDefault="00140BE3">
            <w:pPr>
              <w:pStyle w:val="210"/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1387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1387" w:rsidRDefault="00BD5395" w:rsidP="00F237C8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127,72</w:t>
            </w:r>
          </w:p>
        </w:tc>
      </w:tr>
      <w:tr w:rsidR="00E61387" w:rsidRPr="00E61387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E61387" w:rsidRDefault="00C63124">
            <w:pPr>
              <w:pStyle w:val="210"/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E61387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E61387">
              <w:rPr>
                <w:sz w:val="20"/>
              </w:rPr>
              <w:t>км</w:t>
            </w:r>
            <w:proofErr w:type="gramEnd"/>
            <w:r w:rsidRPr="00E61387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E61387" w:rsidRDefault="002C1F83" w:rsidP="00DA70FD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4</w:t>
            </w:r>
            <w:r w:rsidR="00BD5395" w:rsidRPr="00E61387">
              <w:rPr>
                <w:sz w:val="20"/>
              </w:rPr>
              <w:t>0,62</w:t>
            </w:r>
          </w:p>
        </w:tc>
      </w:tr>
      <w:tr w:rsidR="00E61387" w:rsidRPr="00E61387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1387" w:rsidRDefault="00A538BE">
            <w:pPr>
              <w:pStyle w:val="210"/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 xml:space="preserve">   - </w:t>
            </w:r>
            <w:r w:rsidR="00A82A37" w:rsidRPr="00E61387">
              <w:rPr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1387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1387" w:rsidRDefault="002C1F83" w:rsidP="00035700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26,8</w:t>
            </w:r>
            <w:r w:rsidR="00BD5395" w:rsidRPr="00E61387">
              <w:rPr>
                <w:sz w:val="20"/>
              </w:rPr>
              <w:t>94</w:t>
            </w:r>
          </w:p>
        </w:tc>
      </w:tr>
      <w:tr w:rsidR="00E61387" w:rsidRPr="00E61387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1387" w:rsidRDefault="00A538BE">
            <w:pPr>
              <w:pStyle w:val="210"/>
              <w:snapToGrid w:val="0"/>
              <w:rPr>
                <w:sz w:val="20"/>
              </w:rPr>
            </w:pPr>
            <w:r w:rsidRPr="00E61387">
              <w:rPr>
                <w:sz w:val="20"/>
              </w:rPr>
              <w:t xml:space="preserve">   - </w:t>
            </w:r>
            <w:r w:rsidR="00A82A37" w:rsidRPr="00E61387">
              <w:rPr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1387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1387" w:rsidRDefault="00827BFC" w:rsidP="005D3429">
            <w:pPr>
              <w:pStyle w:val="210"/>
              <w:snapToGrid w:val="0"/>
              <w:jc w:val="center"/>
              <w:rPr>
                <w:sz w:val="20"/>
              </w:rPr>
            </w:pPr>
            <w:r w:rsidRPr="00E61387">
              <w:rPr>
                <w:sz w:val="20"/>
              </w:rPr>
              <w:t>1</w:t>
            </w:r>
            <w:r w:rsidR="00BD5395" w:rsidRPr="00E61387">
              <w:rPr>
                <w:sz w:val="20"/>
              </w:rPr>
              <w:t>3,726</w:t>
            </w:r>
          </w:p>
        </w:tc>
      </w:tr>
    </w:tbl>
    <w:p w:rsidR="00140BE3" w:rsidRPr="00E61387" w:rsidRDefault="00140BE3">
      <w:pPr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E61387" w:rsidRPr="00E6138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3F7AD6" w:rsidP="00022020">
            <w:pPr>
              <w:jc w:val="center"/>
              <w:rPr>
                <w:b/>
              </w:rPr>
            </w:pPr>
            <w:r w:rsidRPr="00E61387">
              <w:rPr>
                <w:b/>
              </w:rPr>
              <w:t>н</w:t>
            </w:r>
            <w:r w:rsidR="00140BE3" w:rsidRPr="00E61387">
              <w:rPr>
                <w:b/>
              </w:rPr>
              <w:t>а</w:t>
            </w:r>
            <w:r w:rsidRPr="00E61387">
              <w:rPr>
                <w:b/>
              </w:rPr>
              <w:t xml:space="preserve"> </w:t>
            </w:r>
            <w:r w:rsidR="00C32467" w:rsidRPr="00E61387">
              <w:rPr>
                <w:b/>
              </w:rPr>
              <w:t>01.</w:t>
            </w:r>
            <w:r w:rsidR="001021E6" w:rsidRPr="00E61387">
              <w:rPr>
                <w:b/>
              </w:rPr>
              <w:t>0</w:t>
            </w:r>
            <w:r w:rsidR="00092E58" w:rsidRPr="00E61387">
              <w:rPr>
                <w:b/>
              </w:rPr>
              <w:t>1</w:t>
            </w:r>
            <w:r w:rsidR="005C597D" w:rsidRPr="00E61387">
              <w:rPr>
                <w:b/>
              </w:rPr>
              <w:t>.</w:t>
            </w:r>
            <w:r w:rsidR="00092E58" w:rsidRPr="00E61387">
              <w:rPr>
                <w:b/>
              </w:rPr>
              <w:t>2020</w:t>
            </w:r>
            <w:r w:rsidR="00140BE3" w:rsidRPr="00E61387">
              <w:rPr>
                <w:b/>
              </w:rPr>
              <w:t xml:space="preserve"> г</w:t>
            </w:r>
            <w:r w:rsidR="00E977AA" w:rsidRPr="00E61387">
              <w:rPr>
                <w:b/>
              </w:rPr>
              <w:t>.</w:t>
            </w:r>
          </w:p>
        </w:tc>
      </w:tr>
      <w:tr w:rsidR="00E61387" w:rsidRPr="00E61387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915E76" w:rsidP="008F3327">
            <w:pPr>
              <w:snapToGrid w:val="0"/>
              <w:jc w:val="center"/>
            </w:pPr>
            <w:r w:rsidRPr="00E61387">
              <w:t>3</w:t>
            </w:r>
            <w:r w:rsidR="0042545A" w:rsidRPr="00E61387">
              <w:t>,</w:t>
            </w:r>
            <w:r w:rsidR="003F7AD6" w:rsidRPr="00E61387">
              <w:t>99</w:t>
            </w:r>
          </w:p>
        </w:tc>
      </w:tr>
      <w:tr w:rsidR="00E61387" w:rsidRPr="00E61387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F51F9B" w:rsidP="008F3327">
            <w:pPr>
              <w:snapToGrid w:val="0"/>
              <w:jc w:val="center"/>
            </w:pPr>
            <w:r w:rsidRPr="00E61387">
              <w:t>7</w:t>
            </w:r>
            <w:r w:rsidR="003F7AD6" w:rsidRPr="00E61387">
              <w:t>1,155</w:t>
            </w:r>
          </w:p>
        </w:tc>
      </w:tr>
      <w:tr w:rsidR="00E61387" w:rsidRPr="00E61387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 xml:space="preserve">тыс. </w:t>
            </w:r>
            <w:proofErr w:type="spellStart"/>
            <w:r w:rsidRPr="00E61387">
              <w:t>куб.м</w:t>
            </w:r>
            <w:proofErr w:type="spellEnd"/>
            <w:r w:rsidRPr="00E61387"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4054FF" w:rsidP="008F3327">
            <w:pPr>
              <w:snapToGrid w:val="0"/>
              <w:jc w:val="center"/>
            </w:pPr>
            <w:r w:rsidRPr="00E61387">
              <w:t>-</w:t>
            </w:r>
          </w:p>
        </w:tc>
      </w:tr>
      <w:tr w:rsidR="00E61387" w:rsidRPr="00E61387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97558F">
            <w:pPr>
              <w:snapToGrid w:val="0"/>
            </w:pPr>
            <w:r w:rsidRPr="00E61387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 xml:space="preserve">тыс. </w:t>
            </w:r>
            <w:proofErr w:type="spellStart"/>
            <w:r w:rsidRPr="00E61387">
              <w:t>куб.м</w:t>
            </w:r>
            <w:proofErr w:type="spellEnd"/>
            <w:r w:rsidRPr="00E61387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3F7AD6" w:rsidP="008F3327">
            <w:pPr>
              <w:snapToGrid w:val="0"/>
              <w:jc w:val="center"/>
            </w:pPr>
            <w:r w:rsidRPr="00E61387">
              <w:t>1454,93</w:t>
            </w:r>
          </w:p>
        </w:tc>
      </w:tr>
      <w:tr w:rsidR="00E61387" w:rsidRPr="00E61387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 w:rsidP="00523001">
            <w:pPr>
              <w:snapToGrid w:val="0"/>
            </w:pPr>
            <w:r w:rsidRPr="00E61387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 xml:space="preserve">тыс. </w:t>
            </w:r>
            <w:proofErr w:type="spellStart"/>
            <w:r w:rsidRPr="00E61387">
              <w:t>куб.м</w:t>
            </w:r>
            <w:proofErr w:type="spellEnd"/>
            <w:r w:rsidRPr="00E61387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3F7AD6" w:rsidP="005D3429">
            <w:pPr>
              <w:snapToGrid w:val="0"/>
              <w:jc w:val="center"/>
            </w:pPr>
            <w:r w:rsidRPr="00E61387">
              <w:t>1240,57</w:t>
            </w:r>
          </w:p>
        </w:tc>
      </w:tr>
      <w:tr w:rsidR="00E61387" w:rsidRPr="00E61387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 xml:space="preserve">тыс. </w:t>
            </w:r>
            <w:proofErr w:type="spellStart"/>
            <w:r w:rsidRPr="00E61387">
              <w:t>куб.м</w:t>
            </w:r>
            <w:proofErr w:type="spellEnd"/>
            <w:r w:rsidRPr="00E61387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3F7AD6" w:rsidP="005D3429">
            <w:pPr>
              <w:snapToGrid w:val="0"/>
              <w:jc w:val="center"/>
            </w:pPr>
            <w:r w:rsidRPr="00E61387">
              <w:t>991,5</w:t>
            </w:r>
          </w:p>
        </w:tc>
      </w:tr>
      <w:tr w:rsidR="00E61387" w:rsidRPr="00E61387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042E75">
            <w:pPr>
              <w:snapToGrid w:val="0"/>
            </w:pPr>
            <w:r w:rsidRPr="00E61387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915E76">
            <w:pPr>
              <w:snapToGrid w:val="0"/>
              <w:jc w:val="center"/>
            </w:pPr>
            <w:r w:rsidRPr="00E61387">
              <w:t xml:space="preserve">тыс. </w:t>
            </w:r>
            <w:proofErr w:type="spellStart"/>
            <w:r w:rsidRPr="00E61387">
              <w:t>куб.м</w:t>
            </w:r>
            <w:proofErr w:type="spellEnd"/>
            <w:r w:rsidRPr="00E61387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E61387" w:rsidRDefault="002C0F8C" w:rsidP="008F3327">
            <w:pPr>
              <w:snapToGrid w:val="0"/>
              <w:jc w:val="center"/>
            </w:pPr>
            <w:r w:rsidRPr="00E61387">
              <w:t>107,6</w:t>
            </w:r>
          </w:p>
        </w:tc>
      </w:tr>
      <w:tr w:rsidR="00E61387" w:rsidRPr="00E61387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 xml:space="preserve">Пропущено сточных вод через очистные сооружения (без </w:t>
            </w:r>
            <w:proofErr w:type="spellStart"/>
            <w:r w:rsidRPr="00E61387">
              <w:t>ливневок</w:t>
            </w:r>
            <w:proofErr w:type="spellEnd"/>
            <w:r w:rsidRPr="00E61387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 xml:space="preserve">тыс. </w:t>
            </w:r>
            <w:proofErr w:type="spellStart"/>
            <w:r w:rsidRPr="00E61387">
              <w:t>куб.м</w:t>
            </w:r>
            <w:proofErr w:type="spellEnd"/>
            <w:r w:rsidRPr="00E61387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4054FF" w:rsidP="008F3327">
            <w:pPr>
              <w:snapToGrid w:val="0"/>
              <w:jc w:val="center"/>
            </w:pPr>
            <w:r w:rsidRPr="00E61387">
              <w:t>-</w:t>
            </w:r>
          </w:p>
        </w:tc>
      </w:tr>
    </w:tbl>
    <w:p w:rsidR="00EB13F7" w:rsidRPr="00E61387" w:rsidRDefault="00EB13F7">
      <w:pPr>
        <w:jc w:val="center"/>
        <w:rPr>
          <w:b/>
          <w:i/>
          <w:sz w:val="24"/>
          <w:szCs w:val="24"/>
        </w:rPr>
      </w:pPr>
    </w:p>
    <w:p w:rsidR="00140BE3" w:rsidRPr="00E61387" w:rsidRDefault="00140BE3">
      <w:pPr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E61387" w:rsidRDefault="00140BE3"/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E61387" w:rsidRPr="00E61387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E61387">
              <w:rPr>
                <w:b/>
              </w:rPr>
              <w:t xml:space="preserve">      Н</w:t>
            </w:r>
            <w:r w:rsidR="00C32467" w:rsidRPr="00E61387">
              <w:rPr>
                <w:b/>
              </w:rPr>
              <w:t>а 01.</w:t>
            </w:r>
            <w:r w:rsidR="00BB6A20" w:rsidRPr="00E61387">
              <w:rPr>
                <w:b/>
              </w:rPr>
              <w:t>0</w:t>
            </w:r>
            <w:r w:rsidR="0030684A" w:rsidRPr="00E61387">
              <w:rPr>
                <w:b/>
              </w:rPr>
              <w:t>1.20</w:t>
            </w:r>
            <w:r w:rsidR="00140BE3" w:rsidRPr="00E61387">
              <w:rPr>
                <w:b/>
              </w:rPr>
              <w:t xml:space="preserve"> г.</w:t>
            </w:r>
            <w:r w:rsidR="00AE40FC" w:rsidRPr="00E61387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E61387" w:rsidRDefault="00140BE3">
            <w:pPr>
              <w:snapToGrid w:val="0"/>
            </w:pPr>
          </w:p>
        </w:tc>
      </w:tr>
      <w:tr w:rsidR="00E61387" w:rsidRPr="00E61387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млн. кВт/</w:t>
            </w:r>
            <w:proofErr w:type="gramStart"/>
            <w:r w:rsidRPr="00E61387">
              <w:t>ч</w:t>
            </w:r>
            <w:proofErr w:type="gramEnd"/>
            <w:r w:rsidR="003A58B0" w:rsidRPr="00E61387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AE40FC" w:rsidP="00396A96">
            <w:pPr>
              <w:snapToGrid w:val="0"/>
              <w:ind w:left="-3"/>
              <w:jc w:val="center"/>
            </w:pPr>
            <w:r w:rsidRPr="00E61387">
              <w:t>7</w:t>
            </w:r>
            <w:r w:rsidR="0030684A" w:rsidRPr="00E61387">
              <w:t>4,2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E61387" w:rsidRDefault="00140BE3">
            <w:pPr>
              <w:snapToGrid w:val="0"/>
            </w:pPr>
          </w:p>
        </w:tc>
      </w:tr>
      <w:tr w:rsidR="00E61387" w:rsidRPr="00E61387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млн. кВт/</w:t>
            </w:r>
            <w:proofErr w:type="gramStart"/>
            <w:r w:rsidRPr="00E61387">
              <w:t>ч</w:t>
            </w:r>
            <w:proofErr w:type="gramEnd"/>
            <w:r w:rsidRPr="00E61387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30684A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E61387">
              <w:t>74,09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E61387" w:rsidRDefault="00140BE3">
            <w:pPr>
              <w:snapToGrid w:val="0"/>
            </w:pPr>
          </w:p>
        </w:tc>
      </w:tr>
      <w:tr w:rsidR="00E61387" w:rsidRPr="00E61387">
        <w:trPr>
          <w:gridAfter w:val="2"/>
          <w:wAfter w:w="332" w:type="dxa"/>
        </w:trPr>
        <w:tc>
          <w:tcPr>
            <w:tcW w:w="6093" w:type="dxa"/>
          </w:tcPr>
          <w:p w:rsidR="00140BE3" w:rsidRPr="00E61387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E61387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E61387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E61387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E61387" w:rsidRDefault="00140BE3">
            <w:pPr>
              <w:snapToGrid w:val="0"/>
            </w:pPr>
          </w:p>
        </w:tc>
      </w:tr>
      <w:tr w:rsidR="00E61387" w:rsidRPr="00E61387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1387" w:rsidRDefault="000B3B03" w:rsidP="000B3B0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1387" w:rsidRDefault="000B3B03" w:rsidP="000B3B0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1387" w:rsidRDefault="000B3B03" w:rsidP="00915E76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 xml:space="preserve">На </w:t>
            </w:r>
            <w:r w:rsidR="00C32467" w:rsidRPr="00E61387">
              <w:rPr>
                <w:b/>
              </w:rPr>
              <w:t>01.</w:t>
            </w:r>
            <w:r w:rsidR="00BB6A20" w:rsidRPr="00E61387">
              <w:rPr>
                <w:b/>
              </w:rPr>
              <w:t>0</w:t>
            </w:r>
            <w:r w:rsidR="0030684A" w:rsidRPr="00E61387">
              <w:rPr>
                <w:b/>
              </w:rPr>
              <w:t>1.20</w:t>
            </w:r>
            <w:r w:rsidRPr="00E61387">
              <w:rPr>
                <w:b/>
              </w:rPr>
              <w:t xml:space="preserve"> г.</w:t>
            </w:r>
            <w:r w:rsidR="00F43186" w:rsidRPr="00E61387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E61387" w:rsidRDefault="000B3B03">
            <w:pPr>
              <w:snapToGrid w:val="0"/>
            </w:pPr>
          </w:p>
        </w:tc>
      </w:tr>
      <w:tr w:rsidR="00E61387" w:rsidRPr="00E61387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E61387" w:rsidRDefault="00F43186" w:rsidP="00915E76">
            <w:pPr>
              <w:snapToGrid w:val="0"/>
            </w:pPr>
            <w:r w:rsidRPr="00E61387">
              <w:t>Протяженность воздушных</w:t>
            </w:r>
            <w:r w:rsidR="00915E76" w:rsidRPr="00E61387">
              <w:t xml:space="preserve"> линий </w:t>
            </w:r>
            <w:proofErr w:type="spellStart"/>
            <w:r w:rsidR="00915E76" w:rsidRPr="00E61387">
              <w:t>и</w:t>
            </w:r>
            <w:r w:rsidR="000B3B03" w:rsidRPr="00E61387">
              <w:t>кабельных</w:t>
            </w:r>
            <w:proofErr w:type="spellEnd"/>
            <w:r w:rsidR="000B3B03" w:rsidRPr="00E61387">
              <w:t xml:space="preserve"> сетей</w:t>
            </w:r>
            <w:r w:rsidR="000511FD" w:rsidRPr="00E61387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1387" w:rsidRDefault="000B3B03">
            <w:pPr>
              <w:snapToGrid w:val="0"/>
              <w:jc w:val="center"/>
            </w:pPr>
            <w:r w:rsidRPr="00E61387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1387" w:rsidRDefault="00AE40FC" w:rsidP="00464CD6">
            <w:pPr>
              <w:snapToGrid w:val="0"/>
              <w:jc w:val="center"/>
            </w:pPr>
            <w:r w:rsidRPr="00E61387">
              <w:t>2</w:t>
            </w:r>
            <w:r w:rsidR="0078094B" w:rsidRPr="00E61387">
              <w:t>32,4/28,9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E61387" w:rsidRDefault="000B3B03">
            <w:pPr>
              <w:snapToGrid w:val="0"/>
            </w:pPr>
          </w:p>
        </w:tc>
      </w:tr>
    </w:tbl>
    <w:p w:rsidR="00140BE3" w:rsidRPr="00E61387" w:rsidRDefault="00F43186" w:rsidP="00F43186">
      <w:pPr>
        <w:pStyle w:val="af8"/>
      </w:pPr>
      <w:r w:rsidRPr="00E61387">
        <w:t>* сведения предо</w:t>
      </w:r>
      <w:r w:rsidR="00035700" w:rsidRPr="00E61387">
        <w:t>ставлены ОАО «</w:t>
      </w:r>
      <w:proofErr w:type="spellStart"/>
      <w:r w:rsidR="00035700" w:rsidRPr="00E61387">
        <w:t>Облкоммунэнерго</w:t>
      </w:r>
      <w:proofErr w:type="spellEnd"/>
      <w:r w:rsidR="00035700" w:rsidRPr="00E61387">
        <w:t>»</w:t>
      </w:r>
    </w:p>
    <w:p w:rsidR="00F43186" w:rsidRPr="00E61387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E61387" w:rsidRDefault="00363F6F" w:rsidP="00CF3987">
      <w:pPr>
        <w:jc w:val="center"/>
        <w:rPr>
          <w:b/>
          <w:i/>
          <w:sz w:val="24"/>
          <w:szCs w:val="24"/>
        </w:rPr>
      </w:pPr>
      <w:r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ED0E17" w:rsidRDefault="00ED0E17">
                  <w:pPr>
                    <w:jc w:val="right"/>
                  </w:pPr>
                </w:p>
              </w:txbxContent>
            </v:textbox>
          </v:shape>
        </w:pict>
      </w:r>
      <w:r w:rsidR="00140BE3" w:rsidRPr="00E61387">
        <w:rPr>
          <w:b/>
          <w:i/>
          <w:sz w:val="24"/>
          <w:szCs w:val="24"/>
        </w:rPr>
        <w:t>Газоснабжение</w:t>
      </w:r>
    </w:p>
    <w:p w:rsidR="00140BE3" w:rsidRPr="00E61387" w:rsidRDefault="00E64560">
      <w:pPr>
        <w:rPr>
          <w:sz w:val="28"/>
        </w:rPr>
      </w:pPr>
      <w:r w:rsidRPr="00E61387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084E7D1" wp14:editId="15BE295A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6F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ED0E17" w:rsidRPr="00583649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ED0E17" w:rsidRPr="00C578BA" w:rsidRDefault="00ED0E17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55BB4" w:rsidRDefault="00ED0E17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355BB4">
                          <w:rPr>
                            <w:b/>
                            <w:color w:val="00B050"/>
                          </w:rPr>
                          <w:t>на</w:t>
                        </w:r>
                      </w:p>
                      <w:p w:rsidR="00ED0E17" w:rsidRPr="00355BB4" w:rsidRDefault="00ED0E17" w:rsidP="00186CE3">
                        <w:pPr>
                          <w:ind w:left="-34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355BB4">
                          <w:rPr>
                            <w:b/>
                            <w:color w:val="00B050"/>
                          </w:rPr>
                          <w:t>01.01.2020 г.</w:t>
                        </w:r>
                      </w:p>
                    </w:tc>
                  </w:tr>
                  <w:tr w:rsidR="00ED0E17" w:rsidRPr="00583649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355BB4" w:rsidRDefault="00ED0E17" w:rsidP="00233B5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355BB4">
                          <w:rPr>
                            <w:color w:val="00B050"/>
                            <w:sz w:val="18"/>
                            <w:szCs w:val="18"/>
                          </w:rPr>
                          <w:t>951,35</w:t>
                        </w:r>
                      </w:p>
                    </w:tc>
                  </w:tr>
                  <w:tr w:rsidR="00ED0E17" w:rsidRPr="00583649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D0E17" w:rsidRPr="00355BB4" w:rsidRDefault="00ED0E17" w:rsidP="00186CE3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355BB4">
                          <w:rPr>
                            <w:color w:val="00B050"/>
                            <w:sz w:val="18"/>
                            <w:szCs w:val="18"/>
                          </w:rPr>
                          <w:t>24246</w:t>
                        </w:r>
                      </w:p>
                    </w:tc>
                  </w:tr>
                  <w:tr w:rsidR="00ED0E17" w:rsidRPr="00583649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C578BA" w:rsidRDefault="00ED0E17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C578BA" w:rsidRDefault="00ED0E17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355BB4" w:rsidRDefault="00ED0E17" w:rsidP="00186CE3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355BB4">
                          <w:rPr>
                            <w:color w:val="00B050"/>
                            <w:sz w:val="18"/>
                            <w:szCs w:val="18"/>
                          </w:rPr>
                          <w:t>24246</w:t>
                        </w:r>
                      </w:p>
                    </w:tc>
                  </w:tr>
                  <w:tr w:rsidR="00ED0E17" w:rsidRPr="00583649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C578BA" w:rsidRDefault="00ED0E17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C578BA" w:rsidRDefault="00ED0E17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355BB4" w:rsidRDefault="00ED0E17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355BB4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55BB4">
                          <w:rPr>
                            <w:color w:val="00B050"/>
                            <w:sz w:val="18"/>
                            <w:szCs w:val="18"/>
                          </w:rPr>
                          <w:t>отсут</w:t>
                        </w:r>
                        <w:proofErr w:type="spellEnd"/>
                        <w:r w:rsidRPr="00355BB4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ED0E17" w:rsidRPr="00583649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C578BA" w:rsidRDefault="00ED0E17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C578BA" w:rsidRDefault="00ED0E17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355BB4" w:rsidRDefault="00ED0E17" w:rsidP="00186CE3">
                        <w:pPr>
                          <w:ind w:left="-108" w:right="-108"/>
                          <w:jc w:val="center"/>
                          <w:rPr>
                            <w:color w:val="00B050"/>
                          </w:rPr>
                        </w:pPr>
                        <w:r w:rsidRPr="00355BB4">
                          <w:rPr>
                            <w:color w:val="00B050"/>
                            <w:sz w:val="18"/>
                            <w:szCs w:val="18"/>
                          </w:rPr>
                          <w:t>28,7</w:t>
                        </w:r>
                      </w:p>
                    </w:tc>
                  </w:tr>
                  <w:tr w:rsidR="00ED0E17" w:rsidRPr="00583649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C578BA" w:rsidRDefault="00ED0E17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C578BA" w:rsidRDefault="00ED0E17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355BB4" w:rsidRDefault="00ED0E17" w:rsidP="00186CE3">
                        <w:pPr>
                          <w:ind w:left="-108" w:right="-108"/>
                          <w:jc w:val="center"/>
                          <w:rPr>
                            <w:color w:val="00B050"/>
                          </w:rPr>
                        </w:pPr>
                        <w:r w:rsidRPr="00355BB4">
                          <w:rPr>
                            <w:color w:val="00B050"/>
                            <w:sz w:val="18"/>
                            <w:szCs w:val="18"/>
                          </w:rPr>
                          <w:t>42,3</w:t>
                        </w:r>
                      </w:p>
                    </w:tc>
                  </w:tr>
                </w:tbl>
                <w:p w:rsidR="00ED0E17" w:rsidRPr="00BB6A20" w:rsidRDefault="00ED0E17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E61387" w:rsidRDefault="00140BE3">
      <w:pPr>
        <w:rPr>
          <w:b/>
          <w:i/>
          <w:sz w:val="24"/>
        </w:rPr>
      </w:pPr>
    </w:p>
    <w:p w:rsidR="00140BE3" w:rsidRPr="00E61387" w:rsidRDefault="00140BE3"/>
    <w:p w:rsidR="00140BE3" w:rsidRPr="00E61387" w:rsidRDefault="00140BE3"/>
    <w:p w:rsidR="00140BE3" w:rsidRPr="00E61387" w:rsidRDefault="00140BE3">
      <w:pPr>
        <w:pStyle w:val="210"/>
        <w:jc w:val="center"/>
        <w:rPr>
          <w:b/>
          <w:i/>
          <w:sz w:val="24"/>
        </w:rPr>
      </w:pPr>
    </w:p>
    <w:p w:rsidR="00140BE3" w:rsidRPr="00E61387" w:rsidRDefault="00140BE3">
      <w:pPr>
        <w:pStyle w:val="210"/>
        <w:jc w:val="center"/>
        <w:rPr>
          <w:b/>
          <w:i/>
          <w:sz w:val="24"/>
        </w:rPr>
      </w:pPr>
    </w:p>
    <w:p w:rsidR="00140BE3" w:rsidRPr="00E61387" w:rsidRDefault="00140BE3">
      <w:pPr>
        <w:pStyle w:val="210"/>
        <w:jc w:val="center"/>
        <w:rPr>
          <w:b/>
          <w:i/>
          <w:sz w:val="24"/>
        </w:rPr>
      </w:pPr>
    </w:p>
    <w:p w:rsidR="00140BE3" w:rsidRPr="00E61387" w:rsidRDefault="00140BE3" w:rsidP="004E4CD3">
      <w:pPr>
        <w:pStyle w:val="210"/>
        <w:jc w:val="both"/>
        <w:rPr>
          <w:b/>
          <w:i/>
        </w:rPr>
      </w:pPr>
    </w:p>
    <w:p w:rsidR="00750812" w:rsidRPr="00E61387" w:rsidRDefault="00750812" w:rsidP="0080491D">
      <w:pPr>
        <w:pStyle w:val="210"/>
        <w:rPr>
          <w:b/>
          <w:i/>
          <w:sz w:val="24"/>
        </w:rPr>
      </w:pPr>
    </w:p>
    <w:p w:rsidR="000520B0" w:rsidRPr="00E61387" w:rsidRDefault="000520B0" w:rsidP="0080491D">
      <w:pPr>
        <w:pStyle w:val="210"/>
        <w:rPr>
          <w:b/>
          <w:i/>
          <w:sz w:val="24"/>
        </w:rPr>
      </w:pPr>
    </w:p>
    <w:p w:rsidR="000520B0" w:rsidRPr="00E61387" w:rsidRDefault="000520B0" w:rsidP="0080491D">
      <w:pPr>
        <w:pStyle w:val="210"/>
        <w:rPr>
          <w:b/>
          <w:i/>
          <w:sz w:val="24"/>
        </w:rPr>
      </w:pPr>
    </w:p>
    <w:p w:rsidR="00A662BF" w:rsidRPr="00E61387" w:rsidRDefault="00A662BF">
      <w:pPr>
        <w:rPr>
          <w:b/>
          <w:i/>
          <w:sz w:val="24"/>
        </w:rPr>
      </w:pPr>
      <w:r w:rsidRPr="00E61387">
        <w:rPr>
          <w:b/>
          <w:i/>
          <w:sz w:val="24"/>
        </w:rPr>
        <w:br w:type="page"/>
      </w:r>
    </w:p>
    <w:p w:rsidR="00CC764E" w:rsidRPr="00E61387" w:rsidRDefault="00CC764E" w:rsidP="0080491D">
      <w:pPr>
        <w:pStyle w:val="210"/>
        <w:rPr>
          <w:b/>
          <w:i/>
          <w:sz w:val="24"/>
        </w:rPr>
      </w:pPr>
    </w:p>
    <w:p w:rsidR="00140BE3" w:rsidRPr="00E61387" w:rsidRDefault="00140BE3" w:rsidP="00CF3987">
      <w:pPr>
        <w:pStyle w:val="210"/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Развитие физкультуры и спорта</w:t>
      </w:r>
    </w:p>
    <w:p w:rsidR="00140BE3" w:rsidRPr="00E61387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E61387" w:rsidRPr="00E61387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CF4F25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000D68" w:rsidP="00FA61DC">
            <w:pPr>
              <w:snapToGrid w:val="0"/>
              <w:jc w:val="center"/>
              <w:rPr>
                <w:b/>
              </w:rPr>
            </w:pPr>
            <w:r w:rsidRPr="00E61387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B450ECE" wp14:editId="6355B5A6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13BE" w:rsidRPr="00E61387">
              <w:rPr>
                <w:b/>
              </w:rPr>
              <w:t>н</w:t>
            </w:r>
            <w:r w:rsidR="00AC4A29" w:rsidRPr="00E61387">
              <w:rPr>
                <w:b/>
              </w:rPr>
              <w:t>а 01.</w:t>
            </w:r>
            <w:r w:rsidR="00A213BE" w:rsidRPr="00E61387">
              <w:rPr>
                <w:b/>
              </w:rPr>
              <w:t>0</w:t>
            </w:r>
            <w:r w:rsidR="0078094B" w:rsidRPr="00E61387">
              <w:rPr>
                <w:b/>
              </w:rPr>
              <w:t>1</w:t>
            </w:r>
            <w:r w:rsidR="006A07C3" w:rsidRPr="00E61387">
              <w:rPr>
                <w:b/>
              </w:rPr>
              <w:t>.</w:t>
            </w:r>
            <w:r w:rsidR="0078094B" w:rsidRPr="00E61387">
              <w:rPr>
                <w:b/>
              </w:rPr>
              <w:t>20</w:t>
            </w:r>
            <w:r w:rsidR="00140BE3" w:rsidRPr="00E61387">
              <w:rPr>
                <w:b/>
              </w:rPr>
              <w:t xml:space="preserve"> г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 w:rsidP="00C50A75">
            <w:pPr>
              <w:snapToGrid w:val="0"/>
            </w:pPr>
            <w:r w:rsidRPr="00E61387">
              <w:t xml:space="preserve">Спортивных </w:t>
            </w:r>
            <w:r w:rsidR="00C50A75" w:rsidRPr="00E61387"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F47F7A">
            <w:pPr>
              <w:snapToGrid w:val="0"/>
              <w:jc w:val="center"/>
            </w:pPr>
            <w:r w:rsidRPr="00E61387">
              <w:t>10</w:t>
            </w:r>
            <w:r w:rsidR="00C1528D" w:rsidRPr="00E61387">
              <w:t>9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 w:rsidP="00C50A75">
            <w:pPr>
              <w:snapToGrid w:val="0"/>
            </w:pPr>
            <w:proofErr w:type="gramStart"/>
            <w:r w:rsidRPr="00E61387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 w:rsidP="00C50A75">
            <w:pPr>
              <w:snapToGrid w:val="0"/>
              <w:jc w:val="center"/>
            </w:pPr>
            <w:r w:rsidRPr="00E61387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1387" w:rsidRDefault="00F47F7A" w:rsidP="00C50A75">
            <w:pPr>
              <w:snapToGrid w:val="0"/>
              <w:jc w:val="center"/>
            </w:pPr>
            <w:r w:rsidRPr="00E61387">
              <w:t>1</w:t>
            </w:r>
            <w:r w:rsidR="0078094B" w:rsidRPr="00E61387">
              <w:t>5621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</w:pPr>
            <w:r w:rsidRPr="00E61387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1387" w:rsidRDefault="00F47F7A" w:rsidP="00CF3987">
            <w:pPr>
              <w:snapToGrid w:val="0"/>
              <w:jc w:val="center"/>
            </w:pPr>
            <w:r w:rsidRPr="00E61387">
              <w:t>28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</w:pPr>
            <w:r w:rsidRPr="00E61387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A213BE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1387" w:rsidRDefault="00A213BE" w:rsidP="00CF3987">
            <w:pPr>
              <w:snapToGrid w:val="0"/>
              <w:jc w:val="center"/>
            </w:pPr>
            <w:r w:rsidRPr="00E61387">
              <w:t>1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E61387" w:rsidRDefault="000E4F78">
            <w:pPr>
              <w:snapToGrid w:val="0"/>
            </w:pPr>
            <w:r w:rsidRPr="00E61387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E61387" w:rsidRDefault="000E4F78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E61387" w:rsidRDefault="000E4F78" w:rsidP="00CF3987">
            <w:pPr>
              <w:snapToGrid w:val="0"/>
              <w:jc w:val="center"/>
            </w:pPr>
            <w:r w:rsidRPr="00E61387">
              <w:t>1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E61387" w:rsidRDefault="000E4F78">
            <w:pPr>
              <w:snapToGrid w:val="0"/>
            </w:pPr>
            <w:proofErr w:type="gramStart"/>
            <w:r w:rsidRPr="00E61387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E61387" w:rsidRDefault="000E4F78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E61387" w:rsidRDefault="000E4F78" w:rsidP="005128C8">
            <w:pPr>
              <w:snapToGrid w:val="0"/>
              <w:jc w:val="center"/>
            </w:pPr>
            <w:r w:rsidRPr="00E61387">
              <w:t>7</w:t>
            </w:r>
            <w:r w:rsidR="005128C8" w:rsidRPr="00E61387">
              <w:t>6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</w:pPr>
            <w:r w:rsidRPr="00E61387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1387" w:rsidRDefault="000E4F78">
            <w:pPr>
              <w:snapToGrid w:val="0"/>
              <w:jc w:val="center"/>
            </w:pPr>
            <w:r w:rsidRPr="00E61387">
              <w:t>2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</w:pPr>
            <w:r w:rsidRPr="00E61387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1387" w:rsidRDefault="005128C8">
            <w:pPr>
              <w:snapToGrid w:val="0"/>
              <w:jc w:val="center"/>
            </w:pPr>
            <w:r w:rsidRPr="00E61387">
              <w:t>1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tabs>
                <w:tab w:val="right" w:pos="3612"/>
              </w:tabs>
              <w:snapToGrid w:val="0"/>
            </w:pPr>
            <w:r w:rsidRPr="00E61387">
              <w:t>Спортивных залов</w:t>
            </w:r>
            <w:r w:rsidRPr="00E61387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1387" w:rsidRDefault="00F47F7A">
            <w:pPr>
              <w:snapToGrid w:val="0"/>
              <w:jc w:val="center"/>
            </w:pPr>
            <w:r w:rsidRPr="00E61387">
              <w:t>39</w:t>
            </w: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</w:pPr>
            <w:r w:rsidRPr="00E61387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1387" w:rsidRDefault="00C50A75">
            <w:pPr>
              <w:snapToGrid w:val="0"/>
              <w:jc w:val="center"/>
            </w:pPr>
            <w:r w:rsidRPr="00E61387"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1387" w:rsidRDefault="00C50A75">
            <w:pPr>
              <w:snapToGrid w:val="0"/>
              <w:jc w:val="center"/>
            </w:pPr>
          </w:p>
        </w:tc>
      </w:tr>
      <w:tr w:rsidR="00E61387" w:rsidRPr="00E61387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E61387" w:rsidRDefault="00C50A75" w:rsidP="000E4F78">
            <w:pPr>
              <w:snapToGrid w:val="0"/>
            </w:pPr>
            <w:r w:rsidRPr="00E61387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E61387" w:rsidRDefault="000E4F78">
            <w:pPr>
              <w:snapToGrid w:val="0"/>
              <w:jc w:val="center"/>
            </w:pPr>
            <w:r w:rsidRPr="00E61387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E61387" w:rsidRDefault="005128C8">
            <w:pPr>
              <w:snapToGrid w:val="0"/>
              <w:jc w:val="center"/>
            </w:pPr>
            <w:r w:rsidRPr="00E61387">
              <w:t>35</w:t>
            </w:r>
          </w:p>
        </w:tc>
      </w:tr>
      <w:tr w:rsidR="00E61387" w:rsidRPr="00E6138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E61387" w:rsidRDefault="00C50A75" w:rsidP="000E4F78">
            <w:pPr>
              <w:snapToGrid w:val="0"/>
            </w:pPr>
            <w:r w:rsidRPr="00E61387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E61387" w:rsidRDefault="000E4F78">
            <w:pPr>
              <w:snapToGrid w:val="0"/>
              <w:jc w:val="center"/>
            </w:pPr>
            <w:r w:rsidRPr="00E61387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E61387" w:rsidRDefault="00C50A75">
            <w:pPr>
              <w:snapToGrid w:val="0"/>
              <w:jc w:val="center"/>
            </w:pPr>
            <w:r w:rsidRPr="00E61387">
              <w:t>6</w:t>
            </w:r>
          </w:p>
        </w:tc>
      </w:tr>
      <w:tr w:rsidR="00E61387" w:rsidRPr="00E6138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E61387" w:rsidRDefault="00C50A75">
            <w:pPr>
              <w:snapToGrid w:val="0"/>
            </w:pPr>
            <w:r w:rsidRPr="00E61387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E61387" w:rsidRDefault="00C50A75">
            <w:pPr>
              <w:snapToGrid w:val="0"/>
              <w:jc w:val="center"/>
            </w:pPr>
            <w:r w:rsidRPr="00E61387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E61387" w:rsidRDefault="00035700">
            <w:pPr>
              <w:snapToGrid w:val="0"/>
              <w:jc w:val="center"/>
            </w:pPr>
            <w:r w:rsidRPr="00E61387">
              <w:t>1</w:t>
            </w:r>
          </w:p>
        </w:tc>
      </w:tr>
      <w:tr w:rsidR="00E61387" w:rsidRPr="00E61387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E61387" w:rsidRDefault="000E4F78">
            <w:pPr>
              <w:snapToGrid w:val="0"/>
            </w:pPr>
            <w:r w:rsidRPr="00E61387">
              <w:t xml:space="preserve">Доля населения, систематически </w:t>
            </w:r>
            <w:proofErr w:type="gramStart"/>
            <w:r w:rsidRPr="00E61387">
              <w:t>занимающихся</w:t>
            </w:r>
            <w:proofErr w:type="gramEnd"/>
            <w:r w:rsidRPr="00E61387">
              <w:t xml:space="preserve"> физической культ</w:t>
            </w:r>
            <w:r w:rsidRPr="00E61387">
              <w:t>у</w:t>
            </w:r>
            <w:r w:rsidRPr="00E61387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E61387" w:rsidRDefault="000E4F78" w:rsidP="000E4F78">
            <w:pPr>
              <w:snapToGrid w:val="0"/>
              <w:jc w:val="center"/>
            </w:pPr>
            <w:r w:rsidRPr="00E61387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E61387" w:rsidRDefault="000E4F78" w:rsidP="00035700">
            <w:pPr>
              <w:snapToGrid w:val="0"/>
              <w:jc w:val="center"/>
            </w:pPr>
            <w:r w:rsidRPr="00E61387">
              <w:t>2</w:t>
            </w:r>
            <w:r w:rsidR="00035700" w:rsidRPr="00E61387">
              <w:t>3</w:t>
            </w:r>
            <w:r w:rsidR="007B576D" w:rsidRPr="00E61387">
              <w:t>,5</w:t>
            </w:r>
          </w:p>
        </w:tc>
      </w:tr>
    </w:tbl>
    <w:p w:rsidR="00A819F0" w:rsidRPr="00E61387" w:rsidRDefault="00A819F0" w:rsidP="005C726D">
      <w:pPr>
        <w:pStyle w:val="210"/>
        <w:jc w:val="both"/>
        <w:rPr>
          <w:sz w:val="22"/>
        </w:rPr>
      </w:pPr>
    </w:p>
    <w:p w:rsidR="00140BE3" w:rsidRPr="00E61387" w:rsidRDefault="00140BE3" w:rsidP="005C726D">
      <w:pPr>
        <w:pStyle w:val="210"/>
        <w:jc w:val="both"/>
        <w:rPr>
          <w:sz w:val="22"/>
        </w:rPr>
      </w:pPr>
      <w:r w:rsidRPr="00E61387">
        <w:rPr>
          <w:sz w:val="22"/>
        </w:rPr>
        <w:t>В</w:t>
      </w:r>
      <w:r w:rsidR="00A53FF4" w:rsidRPr="00E61387">
        <w:rPr>
          <w:sz w:val="22"/>
        </w:rPr>
        <w:t xml:space="preserve"> рядах Российской Армии на </w:t>
      </w:r>
      <w:r w:rsidR="00F82E32" w:rsidRPr="00E61387">
        <w:rPr>
          <w:sz w:val="22"/>
        </w:rPr>
        <w:t>01</w:t>
      </w:r>
      <w:r w:rsidR="00B4002F" w:rsidRPr="00E61387">
        <w:rPr>
          <w:sz w:val="22"/>
        </w:rPr>
        <w:t>.</w:t>
      </w:r>
      <w:r w:rsidR="00DB5083" w:rsidRPr="00E61387">
        <w:rPr>
          <w:sz w:val="22"/>
        </w:rPr>
        <w:t>0</w:t>
      </w:r>
      <w:r w:rsidR="00FA61DC" w:rsidRPr="00E61387">
        <w:rPr>
          <w:sz w:val="22"/>
        </w:rPr>
        <w:t>1</w:t>
      </w:r>
      <w:r w:rsidR="00F82E32" w:rsidRPr="00E61387">
        <w:rPr>
          <w:sz w:val="22"/>
        </w:rPr>
        <w:t>.</w:t>
      </w:r>
      <w:r w:rsidR="005C597D" w:rsidRPr="00E61387">
        <w:rPr>
          <w:sz w:val="22"/>
        </w:rPr>
        <w:t>20</w:t>
      </w:r>
      <w:r w:rsidR="007B576D" w:rsidRPr="00E61387">
        <w:rPr>
          <w:sz w:val="22"/>
        </w:rPr>
        <w:t xml:space="preserve">20 </w:t>
      </w:r>
      <w:r w:rsidRPr="00E61387">
        <w:rPr>
          <w:sz w:val="22"/>
        </w:rPr>
        <w:t xml:space="preserve">г. проходят службу </w:t>
      </w:r>
      <w:r w:rsidR="005302F7" w:rsidRPr="00E61387">
        <w:rPr>
          <w:sz w:val="22"/>
        </w:rPr>
        <w:t>153</w:t>
      </w:r>
      <w:r w:rsidR="007B576D" w:rsidRPr="00E61387">
        <w:rPr>
          <w:sz w:val="22"/>
        </w:rPr>
        <w:t xml:space="preserve"> </w:t>
      </w:r>
      <w:r w:rsidRPr="00E61387">
        <w:rPr>
          <w:sz w:val="22"/>
        </w:rPr>
        <w:t>человек</w:t>
      </w:r>
      <w:r w:rsidR="005302F7" w:rsidRPr="00E61387">
        <w:rPr>
          <w:sz w:val="22"/>
        </w:rPr>
        <w:t>а</w:t>
      </w:r>
      <w:r w:rsidRPr="00E61387">
        <w:rPr>
          <w:sz w:val="22"/>
        </w:rPr>
        <w:t>.</w:t>
      </w:r>
    </w:p>
    <w:p w:rsidR="00FF1236" w:rsidRPr="00E61387" w:rsidRDefault="00FF1236">
      <w:pPr>
        <w:pStyle w:val="aa"/>
        <w:ind w:left="0"/>
        <w:jc w:val="center"/>
        <w:rPr>
          <w:i/>
          <w:sz w:val="24"/>
        </w:rPr>
      </w:pPr>
    </w:p>
    <w:p w:rsidR="00FF1236" w:rsidRPr="00E61387" w:rsidRDefault="00FF1236">
      <w:pPr>
        <w:pStyle w:val="aa"/>
        <w:ind w:left="0"/>
        <w:jc w:val="center"/>
        <w:rPr>
          <w:i/>
          <w:sz w:val="24"/>
        </w:rPr>
      </w:pPr>
    </w:p>
    <w:p w:rsidR="00FF1236" w:rsidRPr="00E61387" w:rsidRDefault="00FF1236">
      <w:pPr>
        <w:pStyle w:val="aa"/>
        <w:ind w:left="0"/>
        <w:jc w:val="center"/>
        <w:rPr>
          <w:i/>
          <w:sz w:val="24"/>
        </w:rPr>
      </w:pPr>
    </w:p>
    <w:p w:rsidR="00FF1236" w:rsidRPr="00E61387" w:rsidRDefault="00FF1236">
      <w:pPr>
        <w:pStyle w:val="aa"/>
        <w:ind w:left="0"/>
        <w:jc w:val="center"/>
        <w:rPr>
          <w:i/>
          <w:sz w:val="24"/>
        </w:rPr>
      </w:pPr>
    </w:p>
    <w:p w:rsidR="00FF1236" w:rsidRPr="00E61387" w:rsidRDefault="00FF1236" w:rsidP="00DF4455">
      <w:pPr>
        <w:pStyle w:val="aa"/>
        <w:ind w:left="0"/>
        <w:rPr>
          <w:i/>
          <w:sz w:val="24"/>
        </w:rPr>
      </w:pPr>
    </w:p>
    <w:p w:rsidR="008D541E" w:rsidRPr="00E61387" w:rsidRDefault="00363F6F" w:rsidP="008D541E">
      <w:pPr>
        <w:pStyle w:val="aa"/>
        <w:ind w:left="0"/>
        <w:jc w:val="center"/>
        <w:rPr>
          <w:i/>
          <w:sz w:val="24"/>
        </w:rPr>
      </w:pPr>
      <w:r>
        <w:rPr>
          <w:noProof/>
          <w:lang w:eastAsia="ru-RU"/>
        </w:rPr>
        <w:pict>
          <v:shape id="Text Box 11" o:spid="_x0000_s1038" type="#_x0000_t202" style="position:absolute;left:0;text-align:left;margin-left:5pt;margin-top:28.15pt;width:523pt;height:80.3pt;z-index:25165107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ED0E17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337E3A" w:rsidRDefault="00ED0E1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E512E9" w:rsidRDefault="00ED0E17" w:rsidP="00B87176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E512E9">
                          <w:rPr>
                            <w:b/>
                            <w:color w:val="00B050"/>
                          </w:rPr>
                          <w:t>На 01.01.20 г.</w:t>
                        </w:r>
                      </w:p>
                    </w:tc>
                  </w:tr>
                  <w:tr w:rsidR="00ED0E17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D0E17" w:rsidRPr="00E512E9" w:rsidRDefault="00ED0E17" w:rsidP="00A107C1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E512E9">
                          <w:rPr>
                            <w:color w:val="00B050"/>
                          </w:rPr>
                          <w:t>575</w:t>
                        </w:r>
                      </w:p>
                    </w:tc>
                  </w:tr>
                  <w:tr w:rsidR="00ED0E17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E512E9" w:rsidRDefault="00ED0E17" w:rsidP="00FA0F24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E512E9">
                          <w:rPr>
                            <w:color w:val="00B050"/>
                          </w:rPr>
                          <w:t>139</w:t>
                        </w:r>
                      </w:p>
                    </w:tc>
                  </w:tr>
                  <w:tr w:rsidR="00ED0E17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E512E9" w:rsidRDefault="00ED0E17" w:rsidP="00D20C45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E512E9">
                          <w:rPr>
                            <w:color w:val="00B050"/>
                          </w:rPr>
                          <w:t>52,6</w:t>
                        </w:r>
                      </w:p>
                    </w:tc>
                  </w:tr>
                  <w:tr w:rsidR="00ED0E17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ED0E17" w:rsidRPr="00E512E9" w:rsidRDefault="00ED0E17" w:rsidP="00F87BB6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E512E9">
                          <w:rPr>
                            <w:color w:val="00B050"/>
                          </w:rPr>
                          <w:t>49,6</w:t>
                        </w:r>
                      </w:p>
                    </w:tc>
                  </w:tr>
                </w:tbl>
                <w:p w:rsidR="00ED0E17" w:rsidRPr="00C578BA" w:rsidRDefault="00ED0E17">
                  <w:pPr>
                    <w:rPr>
                      <w:color w:val="000000" w:themeColor="text1"/>
                    </w:rPr>
                  </w:pPr>
                </w:p>
                <w:p w:rsidR="00ED0E17" w:rsidRDefault="00ED0E17"/>
                <w:p w:rsidR="00ED0E17" w:rsidRDefault="00ED0E17"/>
                <w:p w:rsidR="00ED0E17" w:rsidRDefault="00ED0E17"/>
                <w:p w:rsidR="00ED0E17" w:rsidRPr="00133CCD" w:rsidRDefault="00ED0E17"/>
              </w:txbxContent>
            </v:textbox>
            <w10:wrap type="square" side="largest" anchorx="margin"/>
          </v:shape>
        </w:pict>
      </w:r>
      <w:r w:rsidR="008D541E" w:rsidRPr="00E61387">
        <w:rPr>
          <w:i/>
          <w:sz w:val="24"/>
        </w:rPr>
        <w:t>Правопорядок</w:t>
      </w:r>
    </w:p>
    <w:p w:rsidR="00140BE3" w:rsidRPr="00E61387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E61387" w:rsidRPr="00E61387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C32467" w:rsidP="00B87176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 01.</w:t>
            </w:r>
            <w:r w:rsidR="0085350C" w:rsidRPr="00E61387">
              <w:rPr>
                <w:b/>
              </w:rPr>
              <w:t>0</w:t>
            </w:r>
            <w:r w:rsidR="00E512E9" w:rsidRPr="00E61387">
              <w:rPr>
                <w:b/>
              </w:rPr>
              <w:t>1</w:t>
            </w:r>
            <w:r w:rsidR="00140BE3" w:rsidRPr="00E61387">
              <w:rPr>
                <w:b/>
              </w:rPr>
              <w:t>.</w:t>
            </w:r>
            <w:r w:rsidR="00E512E9" w:rsidRPr="00E61387">
              <w:rPr>
                <w:b/>
              </w:rPr>
              <w:t>20</w:t>
            </w:r>
            <w:r w:rsidR="00140BE3" w:rsidRPr="00E61387">
              <w:rPr>
                <w:b/>
              </w:rPr>
              <w:t xml:space="preserve"> г.</w:t>
            </w:r>
          </w:p>
        </w:tc>
      </w:tr>
      <w:tr w:rsidR="00E61387" w:rsidRPr="00E61387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140BE3" w:rsidP="0028368C">
            <w:pPr>
              <w:snapToGrid w:val="0"/>
              <w:jc w:val="center"/>
            </w:pPr>
            <w:r w:rsidRPr="00E61387">
              <w:t>1</w:t>
            </w:r>
          </w:p>
        </w:tc>
      </w:tr>
      <w:tr w:rsidR="00E61387" w:rsidRPr="00E61387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E512E9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E61387">
              <w:t>208182</w:t>
            </w:r>
          </w:p>
        </w:tc>
      </w:tr>
      <w:tr w:rsidR="00E61387" w:rsidRPr="00E61387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 w:rsidP="009B5434">
            <w:pPr>
              <w:snapToGrid w:val="0"/>
            </w:pPr>
            <w:r w:rsidRPr="00E61387">
              <w:t>Профинансировано из средств местного бюджет</w:t>
            </w:r>
            <w:r w:rsidR="009B5434" w:rsidRPr="00E61387">
              <w:t>а,</w:t>
            </w:r>
            <w:r w:rsidRPr="00E61387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1387" w:rsidRDefault="00E512E9" w:rsidP="00D20C45">
            <w:pPr>
              <w:snapToGrid w:val="0"/>
              <w:jc w:val="center"/>
            </w:pPr>
            <w:r w:rsidRPr="00E61387">
              <w:t>961,4</w:t>
            </w:r>
          </w:p>
        </w:tc>
      </w:tr>
    </w:tbl>
    <w:p w:rsidR="00F43397" w:rsidRPr="00E61387" w:rsidRDefault="00F43397" w:rsidP="007F2D6E">
      <w:pPr>
        <w:pStyle w:val="210"/>
      </w:pPr>
    </w:p>
    <w:p w:rsidR="007C6936" w:rsidRPr="00E61387" w:rsidRDefault="007C6936">
      <w:pPr>
        <w:pStyle w:val="210"/>
        <w:jc w:val="center"/>
      </w:pPr>
    </w:p>
    <w:p w:rsidR="005C39E6" w:rsidRPr="00E61387" w:rsidRDefault="005C39E6">
      <w:pPr>
        <w:pStyle w:val="210"/>
        <w:jc w:val="center"/>
      </w:pPr>
    </w:p>
    <w:p w:rsidR="005C39E6" w:rsidRPr="00E61387" w:rsidRDefault="005C39E6">
      <w:pPr>
        <w:pStyle w:val="210"/>
        <w:jc w:val="center"/>
      </w:pPr>
    </w:p>
    <w:p w:rsidR="00C42CC4" w:rsidRPr="00E61387" w:rsidRDefault="00C42CC4">
      <w:pPr>
        <w:pStyle w:val="210"/>
        <w:jc w:val="center"/>
      </w:pPr>
    </w:p>
    <w:p w:rsidR="005C39E6" w:rsidRPr="00E61387" w:rsidRDefault="005C39E6">
      <w:pPr>
        <w:pStyle w:val="210"/>
        <w:jc w:val="center"/>
      </w:pPr>
    </w:p>
    <w:p w:rsidR="00BA5256" w:rsidRPr="00E61387" w:rsidRDefault="00BA5256">
      <w:pPr>
        <w:pStyle w:val="210"/>
        <w:jc w:val="center"/>
      </w:pPr>
    </w:p>
    <w:p w:rsidR="00F43397" w:rsidRPr="00E61387" w:rsidRDefault="00F43397">
      <w:pPr>
        <w:pStyle w:val="210"/>
        <w:jc w:val="center"/>
      </w:pPr>
    </w:p>
    <w:p w:rsidR="00140BE3" w:rsidRPr="00E61387" w:rsidRDefault="00363F6F">
      <w:pPr>
        <w:pStyle w:val="210"/>
        <w:jc w:val="center"/>
        <w:rPr>
          <w:b/>
          <w:i/>
          <w:sz w:val="24"/>
        </w:rPr>
      </w:pPr>
      <w:r>
        <w:rPr>
          <w:noProof/>
          <w:lang w:eastAsia="ru-RU"/>
        </w:rPr>
        <w:lastRenderedPageBreak/>
        <w:pict>
          <v:shape id="Text Box 12" o:spid="_x0000_s1039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LjgIAACY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syqQC4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ED0E17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ED0E17" w:rsidRDefault="00ED0E17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ED0E17" w:rsidRDefault="00ED0E17"/>
              </w:txbxContent>
            </v:textbox>
            <w10:wrap type="square" side="largest" anchorx="page"/>
          </v:shape>
        </w:pict>
      </w:r>
      <w:r w:rsidR="00140BE3" w:rsidRPr="00E61387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E61387" w:rsidRPr="00E61387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2F2610" w:rsidP="008074C7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</w:t>
            </w:r>
            <w:r w:rsidR="008074C7" w:rsidRPr="00E61387">
              <w:rPr>
                <w:b/>
              </w:rPr>
              <w:t xml:space="preserve">. </w:t>
            </w:r>
            <w:r w:rsidR="00140BE3" w:rsidRPr="00E61387">
              <w:rPr>
                <w:b/>
              </w:rPr>
              <w:t>измер</w:t>
            </w:r>
            <w:r w:rsidR="008074C7" w:rsidRPr="00E61387">
              <w:rPr>
                <w:b/>
              </w:rPr>
              <w:t>е</w:t>
            </w:r>
            <w:r w:rsidR="008074C7" w:rsidRPr="00E61387">
              <w:rPr>
                <w:b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FB1DC0" w:rsidP="00B87176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 01.</w:t>
            </w:r>
            <w:r w:rsidR="0085350C" w:rsidRPr="00E61387">
              <w:rPr>
                <w:b/>
              </w:rPr>
              <w:t>0</w:t>
            </w:r>
            <w:r w:rsidR="000D2CA5" w:rsidRPr="00E61387">
              <w:rPr>
                <w:b/>
              </w:rPr>
              <w:t>1</w:t>
            </w:r>
            <w:r w:rsidR="000E5263" w:rsidRPr="00E61387">
              <w:rPr>
                <w:b/>
              </w:rPr>
              <w:t>.2</w:t>
            </w:r>
            <w:r w:rsidR="000D2CA5" w:rsidRPr="00E61387">
              <w:rPr>
                <w:b/>
              </w:rPr>
              <w:t>020</w:t>
            </w:r>
            <w:r w:rsidR="00140BE3" w:rsidRPr="00E61387">
              <w:rPr>
                <w:b/>
              </w:rPr>
              <w:t>г</w:t>
            </w:r>
            <w:r w:rsidR="006755A8" w:rsidRPr="00E61387">
              <w:rPr>
                <w:b/>
              </w:rPr>
              <w:t>.</w:t>
            </w:r>
          </w:p>
        </w:tc>
      </w:tr>
      <w:tr w:rsidR="00E61387" w:rsidRPr="00E61387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0D2CA5" w:rsidP="00E25369">
            <w:pPr>
              <w:snapToGrid w:val="0"/>
              <w:jc w:val="center"/>
            </w:pPr>
            <w:r w:rsidRPr="00E61387">
              <w:t>299</w:t>
            </w:r>
          </w:p>
        </w:tc>
      </w:tr>
      <w:tr w:rsidR="00E61387" w:rsidRPr="00E61387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proofErr w:type="gramStart"/>
            <w:r w:rsidRPr="00E61387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0D2CA5" w:rsidP="002302D2">
            <w:pPr>
              <w:snapToGrid w:val="0"/>
              <w:jc w:val="center"/>
            </w:pPr>
            <w:r w:rsidRPr="00E61387">
              <w:t>290</w:t>
            </w:r>
          </w:p>
        </w:tc>
      </w:tr>
      <w:tr w:rsidR="00E61387" w:rsidRPr="00E61387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E61387" w:rsidRDefault="000D2CA5" w:rsidP="004C5EF1">
            <w:pPr>
              <w:snapToGrid w:val="0"/>
              <w:jc w:val="center"/>
            </w:pPr>
            <w:r w:rsidRPr="00E61387">
              <w:t>0,9</w:t>
            </w:r>
          </w:p>
        </w:tc>
      </w:tr>
      <w:tr w:rsidR="00E61387" w:rsidRPr="00E61387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0D2CA5" w:rsidP="00FA4649">
            <w:pPr>
              <w:snapToGrid w:val="0"/>
              <w:jc w:val="center"/>
            </w:pPr>
            <w:r w:rsidRPr="00E61387">
              <w:t>301</w:t>
            </w:r>
          </w:p>
        </w:tc>
      </w:tr>
      <w:tr w:rsidR="00E61387" w:rsidRPr="00E61387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 xml:space="preserve">в </w:t>
            </w:r>
            <w:proofErr w:type="spellStart"/>
            <w:r w:rsidRPr="00E61387">
              <w:t>т.ч</w:t>
            </w:r>
            <w:proofErr w:type="spellEnd"/>
            <w:r w:rsidRPr="00E61387"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0D2CA5" w:rsidP="00E25369">
            <w:pPr>
              <w:snapToGrid w:val="0"/>
              <w:jc w:val="center"/>
            </w:pPr>
            <w:r w:rsidRPr="00E61387">
              <w:t>6</w:t>
            </w:r>
          </w:p>
        </w:tc>
      </w:tr>
      <w:tr w:rsidR="00E61387" w:rsidRPr="00E61387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</w:pPr>
            <w:r w:rsidRPr="00E61387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</w:pPr>
            <w:r w:rsidRPr="00E61387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2874C6" w:rsidP="00730326">
            <w:pPr>
              <w:snapToGrid w:val="0"/>
              <w:jc w:val="center"/>
            </w:pPr>
            <w:r w:rsidRPr="00E61387">
              <w:t>1,</w:t>
            </w:r>
            <w:r w:rsidR="000D2CA5" w:rsidRPr="00E61387">
              <w:t>2</w:t>
            </w:r>
          </w:p>
        </w:tc>
      </w:tr>
    </w:tbl>
    <w:p w:rsidR="00B653EC" w:rsidRPr="00E61387" w:rsidRDefault="00B653EC">
      <w:pPr>
        <w:jc w:val="center"/>
        <w:rPr>
          <w:b/>
          <w:i/>
          <w:sz w:val="24"/>
        </w:rPr>
      </w:pPr>
    </w:p>
    <w:p w:rsidR="00B653EC" w:rsidRPr="00E61387" w:rsidRDefault="00B653EC">
      <w:pPr>
        <w:jc w:val="center"/>
        <w:rPr>
          <w:b/>
          <w:i/>
          <w:sz w:val="24"/>
        </w:rPr>
      </w:pPr>
    </w:p>
    <w:p w:rsidR="00A029C8" w:rsidRPr="00E61387" w:rsidRDefault="00A029C8">
      <w:pPr>
        <w:jc w:val="center"/>
        <w:rPr>
          <w:b/>
          <w:i/>
          <w:sz w:val="24"/>
        </w:rPr>
      </w:pPr>
    </w:p>
    <w:p w:rsidR="00826007" w:rsidRPr="00E61387" w:rsidRDefault="00826007" w:rsidP="001B6BF3">
      <w:pPr>
        <w:rPr>
          <w:b/>
          <w:i/>
          <w:sz w:val="24"/>
        </w:rPr>
      </w:pPr>
    </w:p>
    <w:p w:rsidR="003374EA" w:rsidRPr="00E61387" w:rsidRDefault="003374EA" w:rsidP="001B6BF3">
      <w:pPr>
        <w:rPr>
          <w:b/>
          <w:i/>
          <w:sz w:val="24"/>
        </w:rPr>
      </w:pPr>
    </w:p>
    <w:p w:rsidR="00CC764E" w:rsidRPr="00E61387" w:rsidRDefault="00CC764E" w:rsidP="001B6BF3">
      <w:pPr>
        <w:rPr>
          <w:b/>
          <w:i/>
          <w:sz w:val="24"/>
        </w:rPr>
      </w:pPr>
    </w:p>
    <w:p w:rsidR="00A662BF" w:rsidRPr="00E61387" w:rsidRDefault="00A662BF">
      <w:pPr>
        <w:rPr>
          <w:b/>
          <w:i/>
          <w:sz w:val="24"/>
        </w:rPr>
      </w:pPr>
      <w:r w:rsidRPr="00E61387">
        <w:rPr>
          <w:b/>
          <w:i/>
          <w:sz w:val="24"/>
        </w:rPr>
        <w:br w:type="page"/>
      </w:r>
    </w:p>
    <w:p w:rsidR="00233877" w:rsidRPr="00E61387" w:rsidRDefault="00233877" w:rsidP="001B6BF3">
      <w:pPr>
        <w:rPr>
          <w:b/>
          <w:i/>
          <w:sz w:val="24"/>
        </w:rPr>
      </w:pPr>
    </w:p>
    <w:p w:rsidR="00350874" w:rsidRPr="00E61387" w:rsidRDefault="00350874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Средняя</w:t>
      </w:r>
      <w:r w:rsidR="00EC140A" w:rsidRPr="00E61387">
        <w:rPr>
          <w:b/>
          <w:i/>
          <w:sz w:val="24"/>
        </w:rPr>
        <w:t xml:space="preserve">  численность  работников</w:t>
      </w:r>
      <w:r w:rsidR="003C6D50" w:rsidRPr="00E61387">
        <w:rPr>
          <w:b/>
          <w:i/>
          <w:sz w:val="24"/>
        </w:rPr>
        <w:t xml:space="preserve"> по крупным и средним организациям</w:t>
      </w:r>
      <w:r w:rsidRPr="00E61387">
        <w:rPr>
          <w:b/>
          <w:i/>
          <w:sz w:val="24"/>
        </w:rPr>
        <w:t xml:space="preserve"> – всего</w:t>
      </w:r>
    </w:p>
    <w:p w:rsidR="00140BE3" w:rsidRPr="00E61387" w:rsidRDefault="00363F6F" w:rsidP="001B6BF3">
      <w:pPr>
        <w:pStyle w:val="210"/>
        <w:jc w:val="center"/>
        <w:rPr>
          <w:b/>
          <w:i/>
          <w:sz w:val="24"/>
        </w:rPr>
      </w:pPr>
      <w:r>
        <w:rPr>
          <w:noProof/>
          <w:lang w:eastAsia="ru-RU"/>
        </w:rPr>
        <w:pict>
          <v:shape id="Text Box 13" o:spid="_x0000_s1040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gh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0uJ/HtVPMIsjEKigragNcGjE6Z7xgN0Lk1tt8OxDCMxHsJ0vNtPhlm&#10;MnaTQSSFozV2GEXzxsXn4KAN33eAHMUt1RuQZ8uDcLyOIwug7ifQjSGI08vh2/3pPHj9ft82v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Mi/WCG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049"/>
                    <w:gridCol w:w="1708"/>
                    <w:gridCol w:w="1748"/>
                    <w:gridCol w:w="1418"/>
                  </w:tblGrid>
                  <w:tr w:rsidR="00ED0E17" w:rsidRPr="00DF74DC" w:rsidTr="0046081F">
                    <w:trPr>
                      <w:trHeight w:val="410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7E4C3B" w:rsidRDefault="00ED0E17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3D168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на 01.01.19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3D168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на 01.01.20 г.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FC0E8C" w:rsidRDefault="00ED0E17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01.01.2020 г.</w:t>
                        </w:r>
                      </w:p>
                      <w:p w:rsidR="00ED0E17" w:rsidRPr="00FC0E8C" w:rsidRDefault="00ED0E17" w:rsidP="007F6F73">
                        <w:pPr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в % к</w:t>
                        </w:r>
                      </w:p>
                      <w:p w:rsidR="00ED0E17" w:rsidRPr="00FC0E8C" w:rsidRDefault="00ED0E17" w:rsidP="003D1689">
                        <w:pPr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01.01. 2019 г.</w:t>
                        </w:r>
                      </w:p>
                    </w:tc>
                  </w:tr>
                  <w:tr w:rsidR="00ED0E17" w:rsidRPr="008A6D0C" w:rsidTr="0046081F">
                    <w:trPr>
                      <w:trHeight w:val="203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1835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0E17" w:rsidRPr="008A6D0C" w:rsidTr="0046081F">
                    <w:trPr>
                      <w:trHeight w:val="123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1207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979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81,1</w:t>
                        </w:r>
                      </w:p>
                    </w:tc>
                  </w:tr>
                  <w:tr w:rsidR="00ED0E17" w:rsidRPr="008A6D0C" w:rsidTr="0046081F">
                    <w:trPr>
                      <w:trHeight w:val="172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отсутс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BA5256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0E17" w:rsidRPr="008A6D0C" w:rsidTr="0046081F">
                    <w:trPr>
                      <w:trHeight w:val="35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8E562D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Обеспечение электроэнергией, газом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и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паром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541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42287B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487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90,0</w:t>
                        </w:r>
                      </w:p>
                    </w:tc>
                  </w:tr>
                  <w:tr w:rsidR="00ED0E17" w:rsidRPr="008A6D0C" w:rsidTr="0046081F">
                    <w:trPr>
                      <w:trHeight w:val="547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299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3C5FA5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302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101,0</w:t>
                        </w:r>
                      </w:p>
                    </w:tc>
                  </w:tr>
                  <w:tr w:rsidR="00ED0E17" w:rsidRPr="008A6D0C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59672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Гостиницы и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предприятия общественного питания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51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48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94,1</w:t>
                        </w:r>
                      </w:p>
                    </w:tc>
                  </w:tr>
                  <w:tr w:rsidR="00ED0E17" w:rsidRPr="008A6D0C" w:rsidTr="0046081F">
                    <w:trPr>
                      <w:trHeight w:val="135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ED0E17" w:rsidRPr="008A6D0C" w:rsidTr="0046081F">
                    <w:trPr>
                      <w:trHeight w:val="154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и страховая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деятельность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67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57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85,0</w:t>
                        </w:r>
                      </w:p>
                    </w:tc>
                  </w:tr>
                  <w:tr w:rsidR="00ED0E17" w:rsidRPr="008A6D0C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A353F4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безопа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ности; социальное обеспечение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730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802AA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744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42287B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101,9</w:t>
                        </w:r>
                      </w:p>
                    </w:tc>
                  </w:tr>
                  <w:tr w:rsidR="00ED0E17" w:rsidRPr="008A6D0C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2256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E773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2204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97,6</w:t>
                        </w:r>
                      </w:p>
                    </w:tc>
                  </w:tr>
                  <w:tr w:rsidR="00ED0E17" w:rsidRPr="008A6D0C" w:rsidTr="0046081F">
                    <w:trPr>
                      <w:trHeight w:val="266"/>
                      <w:jc w:val="center"/>
                    </w:trPr>
                    <w:tc>
                      <w:tcPr>
                        <w:tcW w:w="504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0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1508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1572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7C5FA4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104,2</w:t>
                        </w:r>
                      </w:p>
                    </w:tc>
                  </w:tr>
                  <w:tr w:rsidR="00ED0E17" w:rsidRPr="008A6D0C" w:rsidTr="0046081F">
                    <w:trPr>
                      <w:trHeight w:val="424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337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D0E17" w:rsidRPr="00FC0E8C" w:rsidRDefault="00ED0E17" w:rsidP="003A4139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241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71,5</w:t>
                        </w:r>
                      </w:p>
                    </w:tc>
                  </w:tr>
                  <w:tr w:rsidR="00ED0E17" w:rsidRPr="008A6D0C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D0E17" w:rsidRPr="0046081F" w:rsidRDefault="00ED0E17" w:rsidP="000B0520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Деятельность административная и сопутствующие </w:t>
                        </w:r>
                        <w:proofErr w:type="spell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доп</w:t>
                        </w:r>
                        <w:proofErr w:type="gram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слуги</w:t>
                        </w:r>
                        <w:proofErr w:type="spellEnd"/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D0E17" w:rsidRPr="00FC0E8C" w:rsidRDefault="00ED0E17" w:rsidP="00802AA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165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500,0</w:t>
                        </w:r>
                      </w:p>
                    </w:tc>
                  </w:tr>
                  <w:tr w:rsidR="00ED0E17" w:rsidRPr="008A6D0C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D0E17" w:rsidRPr="008E562D" w:rsidRDefault="00ED0E17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D0E17" w:rsidRPr="00FC0E8C" w:rsidRDefault="00ED0E17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119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ED0E17" w:rsidRPr="00FC0E8C" w:rsidRDefault="00ED0E17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115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color w:val="00B050"/>
                            <w:sz w:val="18"/>
                            <w:szCs w:val="18"/>
                          </w:rPr>
                          <w:t>96,6</w:t>
                        </w:r>
                      </w:p>
                    </w:tc>
                  </w:tr>
                  <w:tr w:rsidR="00ED0E17" w:rsidRPr="008A6D0C" w:rsidTr="0046081F">
                    <w:trPr>
                      <w:trHeight w:val="83"/>
                      <w:jc w:val="center"/>
                    </w:trPr>
                    <w:tc>
                      <w:tcPr>
                        <w:tcW w:w="5049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421BEB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9349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3A413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FC0E8C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8749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FC0E8C" w:rsidRDefault="00ED0E17" w:rsidP="00BE015B">
                        <w:pPr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93,5</w:t>
                        </w:r>
                      </w:p>
                    </w:tc>
                  </w:tr>
                </w:tbl>
                <w:p w:rsidR="00ED0E17" w:rsidRPr="00C578BA" w:rsidRDefault="00ED0E17">
                  <w:pPr>
                    <w:rPr>
                      <w:color w:val="000000" w:themeColor="text1"/>
                    </w:rPr>
                  </w:pPr>
                </w:p>
                <w:p w:rsidR="00ED0E17" w:rsidRDefault="00ED0E17"/>
              </w:txbxContent>
            </v:textbox>
            <w10:wrap type="square" side="largest" anchorx="margin"/>
          </v:shape>
        </w:pict>
      </w:r>
      <w:r w:rsidR="00EC140A" w:rsidRPr="00E61387">
        <w:rPr>
          <w:b/>
          <w:i/>
          <w:sz w:val="24"/>
        </w:rPr>
        <w:t>(</w:t>
      </w:r>
      <w:r w:rsidR="000500BE" w:rsidRPr="00E61387">
        <w:rPr>
          <w:b/>
          <w:i/>
          <w:sz w:val="24"/>
        </w:rPr>
        <w:t>без внешних совместителей</w:t>
      </w:r>
      <w:r w:rsidR="00EC140A" w:rsidRPr="00E61387">
        <w:rPr>
          <w:b/>
          <w:i/>
          <w:sz w:val="24"/>
        </w:rPr>
        <w:t>)</w:t>
      </w:r>
    </w:p>
    <w:p w:rsidR="00140BE3" w:rsidRPr="00E61387" w:rsidRDefault="00363F6F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1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DFxFtH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ED0E17" w:rsidRDefault="00ED0E17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ED0E17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ED0E17" w:rsidRDefault="00ED0E17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ED0E17" w:rsidRDefault="00ED0E17"/>
              </w:txbxContent>
            </v:textbox>
            <w10:wrap type="square" side="largest" anchorx="margin"/>
          </v:shape>
        </w:pict>
      </w:r>
    </w:p>
    <w:p w:rsidR="00140BE3" w:rsidRPr="00E61387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E61387">
        <w:rPr>
          <w:b w:val="0"/>
          <w:sz w:val="18"/>
          <w:szCs w:val="18"/>
        </w:rPr>
        <w:t>В городе действуют несколько крупных</w:t>
      </w:r>
      <w:r w:rsidR="006B4E81" w:rsidRPr="00E61387">
        <w:rPr>
          <w:b w:val="0"/>
          <w:sz w:val="18"/>
          <w:szCs w:val="18"/>
        </w:rPr>
        <w:t xml:space="preserve"> и средних</w:t>
      </w:r>
      <w:r w:rsidRPr="00E61387">
        <w:rPr>
          <w:b w:val="0"/>
          <w:sz w:val="18"/>
          <w:szCs w:val="18"/>
        </w:rPr>
        <w:t xml:space="preserve"> промышленных предприятий </w:t>
      </w:r>
      <w:proofErr w:type="gramStart"/>
      <w:r w:rsidRPr="00E61387">
        <w:rPr>
          <w:b w:val="0"/>
          <w:sz w:val="18"/>
          <w:szCs w:val="18"/>
        </w:rPr>
        <w:t>–</w:t>
      </w:r>
      <w:r w:rsidR="00203E43" w:rsidRPr="00E61387">
        <w:rPr>
          <w:b w:val="0"/>
          <w:sz w:val="18"/>
          <w:szCs w:val="18"/>
        </w:rPr>
        <w:t>п</w:t>
      </w:r>
      <w:proofErr w:type="gramEnd"/>
      <w:r w:rsidR="00203E43" w:rsidRPr="00E61387">
        <w:rPr>
          <w:b w:val="0"/>
          <w:sz w:val="18"/>
          <w:szCs w:val="18"/>
        </w:rPr>
        <w:t>о переработке масла</w:t>
      </w:r>
      <w:r w:rsidRPr="00E61387">
        <w:rPr>
          <w:b w:val="0"/>
          <w:sz w:val="18"/>
          <w:szCs w:val="18"/>
        </w:rPr>
        <w:t xml:space="preserve"> семян подсолнечника - ООО «Товарное хозяйство», пивоваренный –ОАО  </w:t>
      </w:r>
      <w:r w:rsidR="00E2124A" w:rsidRPr="00E61387">
        <w:rPr>
          <w:b w:val="0"/>
          <w:sz w:val="18"/>
          <w:szCs w:val="18"/>
        </w:rPr>
        <w:t>«Пивзавод – Марксовский»</w:t>
      </w:r>
      <w:r w:rsidR="000511FD" w:rsidRPr="00E61387">
        <w:rPr>
          <w:b w:val="0"/>
          <w:sz w:val="18"/>
          <w:szCs w:val="18"/>
        </w:rPr>
        <w:t>, ОАО «Маслодел»</w:t>
      </w:r>
      <w:r w:rsidR="00E2124A" w:rsidRPr="00E61387">
        <w:rPr>
          <w:b w:val="0"/>
          <w:sz w:val="18"/>
          <w:szCs w:val="18"/>
        </w:rPr>
        <w:t xml:space="preserve"> и другие.</w:t>
      </w:r>
    </w:p>
    <w:p w:rsidR="00140BE3" w:rsidRPr="00E61387" w:rsidRDefault="00140BE3" w:rsidP="009174F4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Отраслевая структура</w:t>
      </w:r>
      <w:r w:rsidR="006B4E81" w:rsidRPr="00E61387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E61387" w:rsidRPr="00E61387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 xml:space="preserve">Отгружено товаров </w:t>
            </w:r>
            <w:proofErr w:type="gramStart"/>
            <w:r w:rsidRPr="00E61387">
              <w:rPr>
                <w:b/>
                <w:sz w:val="18"/>
                <w:szCs w:val="18"/>
              </w:rPr>
              <w:t>собственного</w:t>
            </w:r>
            <w:proofErr w:type="gramEnd"/>
            <w:r w:rsidRPr="00E61387">
              <w:rPr>
                <w:b/>
                <w:sz w:val="18"/>
                <w:szCs w:val="18"/>
              </w:rPr>
              <w:t xml:space="preserve"> пр</w:t>
            </w:r>
            <w:r w:rsidRPr="00E61387">
              <w:rPr>
                <w:b/>
                <w:sz w:val="18"/>
                <w:szCs w:val="18"/>
              </w:rPr>
              <w:t>о</w:t>
            </w:r>
            <w:r w:rsidRPr="00E61387">
              <w:rPr>
                <w:b/>
                <w:sz w:val="18"/>
                <w:szCs w:val="18"/>
              </w:rPr>
              <w:t>изводства,</w:t>
            </w:r>
          </w:p>
          <w:p w:rsidR="00140BE3" w:rsidRPr="00E61387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</w:t>
            </w:r>
            <w:r w:rsidR="0068250F" w:rsidRPr="00E61387">
              <w:rPr>
                <w:b/>
                <w:sz w:val="18"/>
                <w:szCs w:val="18"/>
              </w:rPr>
              <w:t>а 01</w:t>
            </w:r>
            <w:r w:rsidR="005C597D" w:rsidRPr="00E61387">
              <w:rPr>
                <w:b/>
                <w:sz w:val="18"/>
                <w:szCs w:val="18"/>
              </w:rPr>
              <w:t>.</w:t>
            </w:r>
            <w:r w:rsidR="00561ED1" w:rsidRPr="00E61387">
              <w:rPr>
                <w:b/>
                <w:sz w:val="18"/>
                <w:szCs w:val="18"/>
              </w:rPr>
              <w:t>0</w:t>
            </w:r>
            <w:r w:rsidR="007D1A52" w:rsidRPr="00E61387">
              <w:rPr>
                <w:b/>
                <w:sz w:val="18"/>
                <w:szCs w:val="18"/>
              </w:rPr>
              <w:t>1.2020</w:t>
            </w:r>
            <w:r w:rsidR="00140BE3" w:rsidRPr="00E61387">
              <w:rPr>
                <w:b/>
                <w:sz w:val="18"/>
                <w:szCs w:val="18"/>
              </w:rPr>
              <w:t xml:space="preserve"> г</w:t>
            </w:r>
            <w:r w:rsidR="00335F14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в %</w:t>
            </w:r>
            <w:r w:rsidR="001F707F" w:rsidRPr="00E61387">
              <w:rPr>
                <w:b/>
                <w:sz w:val="18"/>
                <w:szCs w:val="18"/>
              </w:rPr>
              <w:t xml:space="preserve"> к </w:t>
            </w:r>
            <w:r w:rsidR="00E21758" w:rsidRPr="00E61387">
              <w:rPr>
                <w:b/>
                <w:sz w:val="18"/>
                <w:szCs w:val="18"/>
              </w:rPr>
              <w:t>01.0</w:t>
            </w:r>
            <w:r w:rsidR="007D1A52" w:rsidRPr="00E61387">
              <w:rPr>
                <w:b/>
                <w:sz w:val="18"/>
                <w:szCs w:val="18"/>
              </w:rPr>
              <w:t>1</w:t>
            </w:r>
            <w:r w:rsidR="00E21758" w:rsidRPr="00E61387">
              <w:rPr>
                <w:b/>
                <w:sz w:val="18"/>
                <w:szCs w:val="18"/>
              </w:rPr>
              <w:t>.</w:t>
            </w:r>
            <w:r w:rsidR="00C32467" w:rsidRPr="00E61387">
              <w:rPr>
                <w:b/>
                <w:sz w:val="18"/>
                <w:szCs w:val="18"/>
              </w:rPr>
              <w:t>201</w:t>
            </w:r>
            <w:r w:rsidR="007D1A52" w:rsidRPr="00E61387">
              <w:rPr>
                <w:b/>
                <w:sz w:val="18"/>
                <w:szCs w:val="18"/>
              </w:rPr>
              <w:t>9</w:t>
            </w:r>
            <w:r w:rsidRPr="00E61387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61387" w:rsidRPr="00E61387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6B4E81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E61387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</w:t>
            </w:r>
            <w:r w:rsidR="00140BE3" w:rsidRPr="00E61387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7874F5" w:rsidP="0058539C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4303329,0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B848F9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94,6</w:t>
            </w:r>
          </w:p>
        </w:tc>
      </w:tr>
      <w:tr w:rsidR="00E61387" w:rsidRPr="00E61387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  <w:r w:rsidR="006B4E81" w:rsidRPr="00E61387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E61387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</w:t>
            </w:r>
            <w:r w:rsidR="00140BE3" w:rsidRPr="00E61387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1387" w:rsidRDefault="006B4E81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  <w:r w:rsidR="00687817" w:rsidRPr="00E61387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1387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</w:t>
            </w:r>
            <w:r w:rsidR="00140BE3" w:rsidRPr="00E61387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E61387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E61387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E61387" w:rsidRDefault="00B9349E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 </w:t>
            </w:r>
            <w:r w:rsidR="00687817" w:rsidRPr="00E61387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E61387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</w:t>
            </w:r>
            <w:r w:rsidR="00B9349E" w:rsidRPr="00E61387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E61387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E61387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E61387" w:rsidRDefault="00344FEC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E61387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E61387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E61387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E61387" w:rsidRDefault="00687817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E61387">
              <w:rPr>
                <w:sz w:val="18"/>
                <w:szCs w:val="18"/>
              </w:rPr>
              <w:t>л</w:t>
            </w:r>
            <w:r w:rsidRPr="00E61387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E61387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E61387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E61387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E61387" w:rsidRDefault="00B65C0C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E61387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E61387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E61387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E61387" w:rsidRDefault="00135D42" w:rsidP="000B6FCB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E61387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E61387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E61387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E61387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E61387" w:rsidRDefault="000C56A3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E61387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E61387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E61387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E61387" w:rsidRDefault="00264A03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E61387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E61387" w:rsidRDefault="007874F5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317944,8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E61387" w:rsidRDefault="00B848F9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102,0</w:t>
            </w:r>
          </w:p>
        </w:tc>
      </w:tr>
      <w:tr w:rsidR="00E61387" w:rsidRPr="00E61387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E61387" w:rsidRDefault="00C231BE" w:rsidP="006B2D21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E61387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E61387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E61387" w:rsidRDefault="00264A03" w:rsidP="00264A03">
            <w:pPr>
              <w:snapToGrid w:val="0"/>
              <w:ind w:firstLine="72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</w:tbl>
    <w:p w:rsidR="00C854A4" w:rsidRPr="00E61387" w:rsidRDefault="00C854A4">
      <w:pPr>
        <w:ind w:right="-1"/>
        <w:jc w:val="both"/>
        <w:rPr>
          <w:sz w:val="22"/>
        </w:rPr>
      </w:pPr>
    </w:p>
    <w:p w:rsidR="008E5A3E" w:rsidRPr="00E61387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E61387" w:rsidRPr="00E61387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E61387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E61387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E61387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E61387">
        <w:rPr>
          <w:i/>
          <w:sz w:val="24"/>
        </w:rPr>
        <w:t>Производство основных видов сельскохозяйственной продукции</w:t>
      </w:r>
    </w:p>
    <w:p w:rsidR="006301E2" w:rsidRPr="00E61387" w:rsidRDefault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E61387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6A267FB6" wp14:editId="61FE6439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E61387" w:rsidRDefault="00363F6F" w:rsidP="001223B7">
      <w:pPr>
        <w:rPr>
          <w:b/>
          <w:i/>
          <w:sz w:val="16"/>
        </w:rPr>
      </w:pPr>
      <w:r>
        <w:rPr>
          <w:noProof/>
          <w:lang w:eastAsia="ru-RU"/>
        </w:rPr>
        <w:pict>
          <v:shape id="Text Box 15" o:spid="_x0000_s1042" type="#_x0000_t202" style="position:absolute;margin-left:193.85pt;margin-top:81.45pt;width:378pt;height:169.7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ED0E17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1223B7">
                        <w:pPr>
                          <w:snapToGrid w:val="0"/>
                          <w:rPr>
                            <w:b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292ADF" w:rsidRDefault="00ED0E17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292ADF">
                          <w:rPr>
                            <w:b/>
                            <w:color w:val="00B050"/>
                          </w:rPr>
                          <w:t xml:space="preserve">На </w:t>
                        </w:r>
                      </w:p>
                      <w:p w:rsidR="00ED0E17" w:rsidRPr="00292ADF" w:rsidRDefault="00ED0E17" w:rsidP="00343203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292ADF">
                          <w:rPr>
                            <w:b/>
                            <w:color w:val="00B050"/>
                          </w:rPr>
                          <w:t>01.01.2020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771341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292ADF">
                          <w:rPr>
                            <w:b/>
                            <w:color w:val="00B050"/>
                          </w:rPr>
                          <w:t>01.01.2020 г</w:t>
                        </w:r>
                      </w:p>
                      <w:p w:rsidR="00ED0E17" w:rsidRPr="00292ADF" w:rsidRDefault="00ED0E17" w:rsidP="0034320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292ADF">
                          <w:rPr>
                            <w:b/>
                            <w:color w:val="00B050"/>
                          </w:rPr>
                          <w:t>в % к  01.01.2019 г.</w:t>
                        </w:r>
                      </w:p>
                    </w:tc>
                  </w:tr>
                  <w:tr w:rsidR="00ED0E17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120656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690A8A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172,9</w:t>
                        </w:r>
                      </w:p>
                    </w:tc>
                  </w:tr>
                  <w:tr w:rsidR="00ED0E17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BF3F36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95443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BF3F36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154,2</w:t>
                        </w:r>
                      </w:p>
                    </w:tc>
                  </w:tr>
                  <w:tr w:rsidR="00ED0E17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24857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690A8A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101,7</w:t>
                        </w:r>
                      </w:p>
                    </w:tc>
                  </w:tr>
                  <w:tr w:rsidR="00ED0E17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12205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292ADF">
                          <w:rPr>
                            <w:color w:val="00B050"/>
                          </w:rPr>
                          <w:t>3863,0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C6344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292ADF">
                          <w:rPr>
                            <w:color w:val="00B050"/>
                          </w:rPr>
                          <w:t>118,0</w:t>
                        </w:r>
                      </w:p>
                    </w:tc>
                  </w:tr>
                  <w:tr w:rsidR="00ED0E17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122052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292ADF">
                          <w:rPr>
                            <w:color w:val="00B050"/>
                          </w:rPr>
                          <w:t>77408,8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D70B64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292ADF">
                          <w:rPr>
                            <w:color w:val="00B050"/>
                          </w:rPr>
                          <w:t>106,2</w:t>
                        </w:r>
                      </w:p>
                    </w:tc>
                  </w:tr>
                  <w:tr w:rsidR="00ED0E17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292ADF">
                          <w:rPr>
                            <w:color w:val="00B050"/>
                          </w:rPr>
                          <w:t>12280,9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292ADF" w:rsidRDefault="00ED0E17" w:rsidP="00BE001E">
                        <w:pPr>
                          <w:snapToGrid w:val="0"/>
                          <w:jc w:val="center"/>
                          <w:rPr>
                            <w:color w:val="00B050"/>
                          </w:rPr>
                        </w:pPr>
                        <w:r w:rsidRPr="00292ADF">
                          <w:rPr>
                            <w:color w:val="00B050"/>
                          </w:rPr>
                          <w:t>104,1</w:t>
                        </w:r>
                      </w:p>
                    </w:tc>
                  </w:tr>
                </w:tbl>
                <w:p w:rsidR="00ED0E17" w:rsidRPr="00C578BA" w:rsidRDefault="00ED0E17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</w:p>
    <w:p w:rsidR="00140BE3" w:rsidRPr="00E61387" w:rsidRDefault="00140BE3" w:rsidP="001223B7">
      <w:pPr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140BE3" w:rsidRPr="00E61387" w:rsidRDefault="00140BE3">
      <w:pPr>
        <w:jc w:val="center"/>
        <w:rPr>
          <w:b/>
          <w:i/>
          <w:sz w:val="16"/>
        </w:rPr>
      </w:pPr>
    </w:p>
    <w:p w:rsidR="00C910F5" w:rsidRPr="00E61387" w:rsidRDefault="00C910F5" w:rsidP="00BB3FAF">
      <w:pPr>
        <w:jc w:val="center"/>
      </w:pPr>
    </w:p>
    <w:p w:rsidR="00C910F5" w:rsidRPr="00E61387" w:rsidRDefault="00C910F5" w:rsidP="00BB3FAF">
      <w:pPr>
        <w:jc w:val="center"/>
      </w:pPr>
    </w:p>
    <w:p w:rsidR="00C910F5" w:rsidRPr="00E61387" w:rsidRDefault="00C910F5" w:rsidP="00BB3FAF">
      <w:pPr>
        <w:jc w:val="center"/>
      </w:pPr>
    </w:p>
    <w:p w:rsidR="00C910F5" w:rsidRPr="00E61387" w:rsidRDefault="00C910F5" w:rsidP="00BB3FAF">
      <w:pPr>
        <w:jc w:val="center"/>
      </w:pPr>
    </w:p>
    <w:p w:rsidR="005C26AD" w:rsidRPr="00E61387" w:rsidRDefault="005C26AD" w:rsidP="00BB3FAF">
      <w:pPr>
        <w:jc w:val="center"/>
      </w:pPr>
    </w:p>
    <w:p w:rsidR="005C26AD" w:rsidRPr="00E61387" w:rsidRDefault="005C26AD" w:rsidP="00BB3FAF">
      <w:pPr>
        <w:jc w:val="center"/>
      </w:pPr>
    </w:p>
    <w:p w:rsidR="005C26AD" w:rsidRPr="00E61387" w:rsidRDefault="005C26AD" w:rsidP="00BB3FAF">
      <w:pPr>
        <w:jc w:val="center"/>
      </w:pPr>
    </w:p>
    <w:p w:rsidR="005C26AD" w:rsidRPr="00E61387" w:rsidRDefault="005C26AD" w:rsidP="00BB3FAF">
      <w:pPr>
        <w:jc w:val="center"/>
      </w:pPr>
    </w:p>
    <w:p w:rsidR="00140BE3" w:rsidRPr="00E61387" w:rsidRDefault="00140BE3" w:rsidP="00BB3FAF">
      <w:pPr>
        <w:jc w:val="center"/>
        <w:rPr>
          <w:b/>
        </w:rPr>
      </w:pPr>
      <w:r w:rsidRPr="00E61387">
        <w:rPr>
          <w:b/>
          <w:i/>
          <w:sz w:val="24"/>
        </w:rPr>
        <w:lastRenderedPageBreak/>
        <w:t>Производство продукции</w:t>
      </w:r>
      <w:r w:rsidR="00B2602F" w:rsidRPr="00E61387">
        <w:rPr>
          <w:b/>
          <w:i/>
          <w:sz w:val="24"/>
        </w:rPr>
        <w:t xml:space="preserve"> по крупным и средним предприятиям </w:t>
      </w:r>
      <w:r w:rsidRPr="00E61387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E61387" w:rsidRDefault="008C07C4" w:rsidP="008C07C4">
      <w:pPr>
        <w:tabs>
          <w:tab w:val="left" w:pos="7576"/>
        </w:tabs>
        <w:rPr>
          <w:b/>
          <w:i/>
          <w:sz w:val="24"/>
        </w:rPr>
      </w:pPr>
      <w:r w:rsidRPr="00E61387">
        <w:rPr>
          <w:b/>
          <w:i/>
          <w:sz w:val="24"/>
        </w:rPr>
        <w:tab/>
      </w:r>
    </w:p>
    <w:p w:rsidR="00140BE3" w:rsidRPr="00E61387" w:rsidRDefault="002A2A5C">
      <w:pPr>
        <w:jc w:val="center"/>
        <w:rPr>
          <w:b/>
          <w:i/>
          <w:sz w:val="24"/>
        </w:rPr>
      </w:pPr>
      <w:r w:rsidRPr="00E61387">
        <w:rPr>
          <w:noProof/>
          <w:lang w:eastAsia="ru-RU"/>
        </w:rPr>
        <w:drawing>
          <wp:anchor distT="0" distB="0" distL="114935" distR="114935" simplePos="0" relativeHeight="251672576" behindDoc="0" locked="0" layoutInCell="1" allowOverlap="1" wp14:anchorId="7757C941" wp14:editId="7DD0A7B0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E61387" w:rsidRPr="00E61387" w:rsidTr="00676285">
        <w:trPr>
          <w:trHeight w:hRule="exact" w:val="885"/>
        </w:trPr>
        <w:tc>
          <w:tcPr>
            <w:tcW w:w="3489" w:type="dxa"/>
          </w:tcPr>
          <w:p w:rsidR="00BB3FAF" w:rsidRPr="00E61387" w:rsidRDefault="00BB3FAF">
            <w:pPr>
              <w:pStyle w:val="af0"/>
              <w:snapToGrid w:val="0"/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1387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E61387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1387" w:rsidRDefault="00BB3FAF" w:rsidP="00676285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Ед.</w:t>
            </w:r>
          </w:p>
          <w:p w:rsidR="00BB3FAF" w:rsidRPr="00E61387" w:rsidRDefault="00BB3FAF" w:rsidP="00676285">
            <w:pPr>
              <w:jc w:val="center"/>
              <w:rPr>
                <w:b/>
              </w:rPr>
            </w:pPr>
            <w:proofErr w:type="spellStart"/>
            <w:r w:rsidRPr="00E61387">
              <w:rPr>
                <w:b/>
              </w:rPr>
              <w:t>измер</w:t>
            </w:r>
            <w:proofErr w:type="spellEnd"/>
            <w:r w:rsidRPr="00E61387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E61387" w:rsidRDefault="00BB3FAF" w:rsidP="00676285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</w:t>
            </w:r>
          </w:p>
          <w:p w:rsidR="00BB3FAF" w:rsidRPr="00E61387" w:rsidRDefault="00EF15EB" w:rsidP="00446A79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01.</w:t>
            </w:r>
            <w:r w:rsidR="007F194F" w:rsidRPr="00E61387">
              <w:rPr>
                <w:b/>
              </w:rPr>
              <w:t>0</w:t>
            </w:r>
            <w:r w:rsidR="00E63565" w:rsidRPr="00E61387">
              <w:rPr>
                <w:b/>
              </w:rPr>
              <w:t>1.20</w:t>
            </w:r>
            <w:r w:rsidR="00BB3FAF" w:rsidRPr="00E61387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E61387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7F194F" w:rsidRPr="00E61387">
              <w:rPr>
                <w:b/>
                <w:sz w:val="18"/>
                <w:szCs w:val="18"/>
              </w:rPr>
              <w:t>0</w:t>
            </w:r>
            <w:r w:rsidR="00E63565" w:rsidRPr="00E61387">
              <w:rPr>
                <w:b/>
                <w:sz w:val="18"/>
                <w:szCs w:val="18"/>
              </w:rPr>
              <w:t>1.20</w:t>
            </w:r>
            <w:r w:rsidR="007F194F" w:rsidRPr="00E61387">
              <w:rPr>
                <w:b/>
                <w:sz w:val="18"/>
                <w:szCs w:val="18"/>
              </w:rPr>
              <w:t>г.</w:t>
            </w:r>
          </w:p>
          <w:p w:rsidR="000038C9" w:rsidRPr="00E61387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в %</w:t>
            </w:r>
            <w:r w:rsidR="00940756" w:rsidRPr="00E61387">
              <w:rPr>
                <w:b/>
                <w:sz w:val="18"/>
                <w:szCs w:val="18"/>
              </w:rPr>
              <w:t>к</w:t>
            </w:r>
          </w:p>
          <w:p w:rsidR="00C57912" w:rsidRPr="00E61387" w:rsidRDefault="00EF15EB" w:rsidP="00446A7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7F194F" w:rsidRPr="00E61387">
              <w:rPr>
                <w:b/>
                <w:sz w:val="18"/>
                <w:szCs w:val="18"/>
              </w:rPr>
              <w:t>0</w:t>
            </w:r>
            <w:r w:rsidR="00E63565" w:rsidRPr="00E61387">
              <w:rPr>
                <w:b/>
                <w:sz w:val="18"/>
                <w:szCs w:val="18"/>
              </w:rPr>
              <w:t>1</w:t>
            </w:r>
            <w:r w:rsidR="00940756" w:rsidRPr="00E61387">
              <w:rPr>
                <w:b/>
                <w:sz w:val="18"/>
                <w:szCs w:val="18"/>
              </w:rPr>
              <w:t>.201</w:t>
            </w:r>
            <w:r w:rsidR="00E63565" w:rsidRPr="00E61387">
              <w:rPr>
                <w:b/>
                <w:sz w:val="18"/>
                <w:szCs w:val="18"/>
              </w:rPr>
              <w:t>9</w:t>
            </w:r>
            <w:r w:rsidR="00BB3FAF" w:rsidRPr="00E61387">
              <w:rPr>
                <w:b/>
                <w:sz w:val="18"/>
                <w:szCs w:val="18"/>
              </w:rPr>
              <w:t>г</w:t>
            </w:r>
            <w:r w:rsidR="00BB3FAF" w:rsidRPr="00E61387">
              <w:rPr>
                <w:sz w:val="18"/>
                <w:szCs w:val="18"/>
              </w:rPr>
              <w:t>.</w:t>
            </w:r>
          </w:p>
        </w:tc>
      </w:tr>
      <w:tr w:rsidR="00E61387" w:rsidRPr="00E61387" w:rsidTr="00623284">
        <w:tc>
          <w:tcPr>
            <w:tcW w:w="3489" w:type="dxa"/>
          </w:tcPr>
          <w:p w:rsidR="00BB3FAF" w:rsidRPr="00E61387" w:rsidRDefault="00BB3FAF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1387" w:rsidRDefault="00BB3FAF" w:rsidP="00623284">
            <w:pPr>
              <w:snapToGrid w:val="0"/>
              <w:jc w:val="center"/>
              <w:rPr>
                <w:sz w:val="18"/>
              </w:rPr>
            </w:pPr>
            <w:r w:rsidRPr="00E61387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1387" w:rsidRDefault="00BB3FAF" w:rsidP="00623284">
            <w:pPr>
              <w:snapToGrid w:val="0"/>
              <w:jc w:val="center"/>
              <w:rPr>
                <w:sz w:val="18"/>
              </w:rPr>
            </w:pPr>
            <w:r w:rsidRPr="00E61387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E61387" w:rsidRDefault="00623284" w:rsidP="00623284">
            <w:pPr>
              <w:snapToGrid w:val="0"/>
              <w:jc w:val="center"/>
              <w:rPr>
                <w:sz w:val="18"/>
              </w:rPr>
            </w:pPr>
            <w:r w:rsidRPr="00E61387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E61387" w:rsidRDefault="00623284" w:rsidP="00623284">
            <w:pPr>
              <w:snapToGrid w:val="0"/>
              <w:jc w:val="center"/>
              <w:rPr>
                <w:sz w:val="18"/>
              </w:rPr>
            </w:pPr>
            <w:r w:rsidRPr="00E61387">
              <w:rPr>
                <w:sz w:val="18"/>
              </w:rPr>
              <w:t>4</w:t>
            </w:r>
          </w:p>
        </w:tc>
      </w:tr>
      <w:tr w:rsidR="00E61387" w:rsidRPr="00E61387" w:rsidTr="00FD3704">
        <w:tc>
          <w:tcPr>
            <w:tcW w:w="3489" w:type="dxa"/>
          </w:tcPr>
          <w:p w:rsidR="00BB3FAF" w:rsidRPr="00E61387" w:rsidRDefault="00BB3FAF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1387" w:rsidRDefault="00BA1226" w:rsidP="00B61388">
            <w:pPr>
              <w:snapToGrid w:val="0"/>
              <w:jc w:val="both"/>
            </w:pPr>
            <w:r w:rsidRPr="00E61387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1387" w:rsidRDefault="00BB3FAF" w:rsidP="00B61388">
            <w:pPr>
              <w:snapToGrid w:val="0"/>
              <w:jc w:val="center"/>
            </w:pPr>
            <w:r w:rsidRPr="00E61387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E61387" w:rsidRDefault="0064769D" w:rsidP="00B61388">
            <w:pPr>
              <w:snapToGrid w:val="0"/>
              <w:jc w:val="center"/>
            </w:pPr>
            <w:r w:rsidRPr="00E61387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E61387" w:rsidRDefault="0064769D" w:rsidP="00B61388">
            <w:pPr>
              <w:snapToGrid w:val="0"/>
              <w:jc w:val="center"/>
            </w:pPr>
            <w:r w:rsidRPr="00E61387">
              <w:t>-</w:t>
            </w:r>
          </w:p>
        </w:tc>
      </w:tr>
      <w:tr w:rsidR="00E61387" w:rsidRPr="00E61387" w:rsidTr="00FD3704">
        <w:tc>
          <w:tcPr>
            <w:tcW w:w="3489" w:type="dxa"/>
          </w:tcPr>
          <w:p w:rsidR="00FA6B68" w:rsidRPr="00E61387" w:rsidRDefault="00FA6B68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E61387" w:rsidRDefault="00080E2C" w:rsidP="00B61388">
            <w:pPr>
              <w:snapToGrid w:val="0"/>
              <w:jc w:val="both"/>
            </w:pPr>
            <w:r w:rsidRPr="00E61387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E61387" w:rsidRDefault="00FA6B68" w:rsidP="00B61388">
            <w:pPr>
              <w:snapToGrid w:val="0"/>
              <w:jc w:val="center"/>
            </w:pPr>
            <w:r w:rsidRPr="00E61387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E61387" w:rsidRDefault="0064769D" w:rsidP="00B61388">
            <w:pPr>
              <w:snapToGrid w:val="0"/>
              <w:jc w:val="center"/>
            </w:pPr>
            <w:r w:rsidRPr="00E61387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E61387" w:rsidRDefault="0064769D" w:rsidP="008A321C">
            <w:pPr>
              <w:snapToGrid w:val="0"/>
              <w:jc w:val="center"/>
            </w:pPr>
            <w:r w:rsidRPr="00E61387">
              <w:t>-</w:t>
            </w:r>
          </w:p>
        </w:tc>
      </w:tr>
      <w:tr w:rsidR="00E61387" w:rsidRPr="00E61387" w:rsidTr="00FD3704">
        <w:trPr>
          <w:trHeight w:val="406"/>
        </w:trPr>
        <w:tc>
          <w:tcPr>
            <w:tcW w:w="3489" w:type="dxa"/>
          </w:tcPr>
          <w:p w:rsidR="000038C9" w:rsidRPr="00E61387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E61387" w:rsidRDefault="000038C9" w:rsidP="00B61388">
            <w:pPr>
              <w:snapToGrid w:val="0"/>
              <w:jc w:val="both"/>
            </w:pPr>
            <w:r w:rsidRPr="00E61387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E61387" w:rsidRDefault="000038C9" w:rsidP="00B61388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E61387" w:rsidRDefault="00446A79" w:rsidP="00B61388">
            <w:pPr>
              <w:snapToGrid w:val="0"/>
              <w:jc w:val="center"/>
            </w:pPr>
            <w:r w:rsidRPr="00E61387">
              <w:t>данные о</w:t>
            </w:r>
            <w:r w:rsidRPr="00E61387">
              <w:t>т</w:t>
            </w:r>
            <w:r w:rsidRPr="00E61387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E61387" w:rsidRDefault="00446A79" w:rsidP="00B61388">
            <w:pPr>
              <w:snapToGrid w:val="0"/>
              <w:jc w:val="center"/>
            </w:pPr>
            <w:r w:rsidRPr="00E61387">
              <w:t>-</w:t>
            </w:r>
          </w:p>
        </w:tc>
      </w:tr>
      <w:tr w:rsidR="00E61387" w:rsidRPr="00E61387" w:rsidTr="00FD3704">
        <w:trPr>
          <w:trHeight w:val="271"/>
        </w:trPr>
        <w:tc>
          <w:tcPr>
            <w:tcW w:w="3489" w:type="dxa"/>
          </w:tcPr>
          <w:p w:rsidR="000038C9" w:rsidRPr="00E61387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E61387" w:rsidRDefault="000038C9" w:rsidP="00B61388">
            <w:pPr>
              <w:snapToGrid w:val="0"/>
              <w:jc w:val="both"/>
            </w:pPr>
            <w:r w:rsidRPr="00E61387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E61387" w:rsidRDefault="000038C9" w:rsidP="00B61388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E61387" w:rsidRDefault="00446A79" w:rsidP="00613D91">
            <w:pPr>
              <w:snapToGrid w:val="0"/>
              <w:jc w:val="center"/>
            </w:pPr>
            <w:r w:rsidRPr="00E61387">
              <w:t>данные о</w:t>
            </w:r>
            <w:r w:rsidRPr="00E61387">
              <w:t>т</w:t>
            </w:r>
            <w:r w:rsidRPr="00E61387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E61387" w:rsidRDefault="00446A79" w:rsidP="001F717E">
            <w:pPr>
              <w:snapToGrid w:val="0"/>
              <w:jc w:val="center"/>
            </w:pPr>
            <w:r w:rsidRPr="00E61387">
              <w:t>-</w:t>
            </w:r>
          </w:p>
        </w:tc>
      </w:tr>
      <w:tr w:rsidR="00E61387" w:rsidRPr="00E61387" w:rsidTr="00FD3704">
        <w:trPr>
          <w:trHeight w:val="271"/>
        </w:trPr>
        <w:tc>
          <w:tcPr>
            <w:tcW w:w="3489" w:type="dxa"/>
          </w:tcPr>
          <w:p w:rsidR="000038C9" w:rsidRPr="00E61387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E61387" w:rsidRDefault="000038C9" w:rsidP="00B61388">
            <w:pPr>
              <w:snapToGrid w:val="0"/>
              <w:jc w:val="both"/>
            </w:pPr>
            <w:r w:rsidRPr="00E61387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E61387" w:rsidRDefault="000038C9" w:rsidP="00B61388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E61387" w:rsidRDefault="0064769D" w:rsidP="00B61388">
            <w:pPr>
              <w:snapToGrid w:val="0"/>
              <w:jc w:val="center"/>
            </w:pPr>
            <w:r w:rsidRPr="00E61387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E61387" w:rsidRDefault="0064769D" w:rsidP="00CB3DEB">
            <w:pPr>
              <w:snapToGrid w:val="0"/>
              <w:jc w:val="center"/>
            </w:pPr>
            <w:r w:rsidRPr="00E61387">
              <w:t>-</w:t>
            </w:r>
          </w:p>
        </w:tc>
      </w:tr>
      <w:tr w:rsidR="00E61387" w:rsidRPr="00E61387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E61387" w:rsidRDefault="000038C9">
            <w:pPr>
              <w:snapToGrid w:val="0"/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E61387" w:rsidRDefault="000038C9" w:rsidP="00B61388">
            <w:pPr>
              <w:snapToGrid w:val="0"/>
              <w:jc w:val="both"/>
            </w:pPr>
            <w:r w:rsidRPr="00E61387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E61387" w:rsidRDefault="000038C9" w:rsidP="00B61388">
            <w:pPr>
              <w:snapToGrid w:val="0"/>
              <w:jc w:val="center"/>
              <w:rPr>
                <w:sz w:val="22"/>
              </w:rPr>
            </w:pPr>
            <w:r w:rsidRPr="00E61387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E61387" w:rsidRDefault="0064769D" w:rsidP="00B61388">
            <w:pPr>
              <w:snapToGrid w:val="0"/>
              <w:jc w:val="center"/>
            </w:pPr>
            <w:r w:rsidRPr="00E61387">
              <w:t xml:space="preserve">  данные отсутствуют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E61387" w:rsidRDefault="0064769D" w:rsidP="00D70B64">
            <w:pPr>
              <w:snapToGrid w:val="0"/>
              <w:jc w:val="center"/>
            </w:pPr>
            <w:r w:rsidRPr="00E61387">
              <w:t>-</w:t>
            </w:r>
          </w:p>
        </w:tc>
      </w:tr>
    </w:tbl>
    <w:p w:rsidR="009B041D" w:rsidRPr="00E61387" w:rsidRDefault="009B041D">
      <w:pPr>
        <w:jc w:val="center"/>
        <w:rPr>
          <w:b/>
          <w:i/>
          <w:sz w:val="24"/>
          <w:szCs w:val="24"/>
        </w:rPr>
      </w:pPr>
    </w:p>
    <w:p w:rsidR="009B041D" w:rsidRPr="00E61387" w:rsidRDefault="009B041D">
      <w:pPr>
        <w:jc w:val="center"/>
        <w:rPr>
          <w:b/>
          <w:i/>
          <w:sz w:val="24"/>
          <w:szCs w:val="24"/>
        </w:rPr>
      </w:pPr>
    </w:p>
    <w:p w:rsidR="009B041D" w:rsidRPr="00E61387" w:rsidRDefault="009B041D">
      <w:pPr>
        <w:jc w:val="center"/>
        <w:rPr>
          <w:b/>
          <w:i/>
          <w:sz w:val="24"/>
          <w:szCs w:val="24"/>
        </w:rPr>
      </w:pPr>
    </w:p>
    <w:p w:rsidR="009B041D" w:rsidRPr="00E61387" w:rsidRDefault="009B041D">
      <w:pPr>
        <w:jc w:val="center"/>
        <w:rPr>
          <w:b/>
          <w:i/>
          <w:sz w:val="24"/>
          <w:szCs w:val="24"/>
        </w:rPr>
      </w:pPr>
    </w:p>
    <w:p w:rsidR="009B041D" w:rsidRPr="00E61387" w:rsidRDefault="009B041D">
      <w:pPr>
        <w:jc w:val="center"/>
        <w:rPr>
          <w:b/>
          <w:i/>
          <w:sz w:val="24"/>
          <w:szCs w:val="24"/>
        </w:rPr>
      </w:pPr>
    </w:p>
    <w:p w:rsidR="009B041D" w:rsidRPr="00E61387" w:rsidRDefault="009B041D">
      <w:pPr>
        <w:jc w:val="center"/>
        <w:rPr>
          <w:b/>
          <w:i/>
          <w:sz w:val="24"/>
          <w:szCs w:val="24"/>
        </w:rPr>
      </w:pPr>
    </w:p>
    <w:p w:rsidR="00E50B51" w:rsidRPr="00E61387" w:rsidRDefault="009B041D">
      <w:pPr>
        <w:jc w:val="center"/>
        <w:rPr>
          <w:b/>
          <w:i/>
          <w:sz w:val="24"/>
          <w:szCs w:val="24"/>
        </w:rPr>
      </w:pPr>
      <w:r w:rsidRPr="00E61387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Pr="00E61387" w:rsidRDefault="002A2A5C" w:rsidP="00A4423D">
      <w:pPr>
        <w:jc w:val="both"/>
        <w:rPr>
          <w:b/>
          <w:i/>
          <w:sz w:val="24"/>
          <w:szCs w:val="24"/>
        </w:rPr>
      </w:pPr>
      <w:r w:rsidRPr="00E61387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48BE0C7D" wp14:editId="3DF1F37F">
            <wp:extent cx="6534150" cy="330517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423D" w:rsidRPr="00E61387" w:rsidRDefault="009B041D" w:rsidP="00A4423D">
      <w:pPr>
        <w:jc w:val="both"/>
        <w:rPr>
          <w:sz w:val="18"/>
          <w:szCs w:val="18"/>
        </w:rPr>
      </w:pPr>
      <w:r w:rsidRPr="00E61387">
        <w:rPr>
          <w:b/>
          <w:i/>
          <w:sz w:val="24"/>
          <w:szCs w:val="24"/>
        </w:rPr>
        <w:tab/>
      </w:r>
      <w:r w:rsidR="001D7BEB" w:rsidRPr="00E61387">
        <w:rPr>
          <w:sz w:val="18"/>
          <w:szCs w:val="18"/>
        </w:rPr>
        <w:t>За</w:t>
      </w:r>
      <w:r w:rsidR="00EC4D41" w:rsidRPr="00E61387">
        <w:rPr>
          <w:sz w:val="18"/>
          <w:szCs w:val="18"/>
        </w:rPr>
        <w:t xml:space="preserve"> </w:t>
      </w:r>
      <w:r w:rsidR="00FD46A8" w:rsidRPr="00E61387">
        <w:rPr>
          <w:sz w:val="18"/>
          <w:szCs w:val="18"/>
        </w:rPr>
        <w:t>201</w:t>
      </w:r>
      <w:r w:rsidR="00EC4D41" w:rsidRPr="00E61387">
        <w:rPr>
          <w:sz w:val="18"/>
          <w:szCs w:val="18"/>
        </w:rPr>
        <w:t>9</w:t>
      </w:r>
      <w:r w:rsidR="00F74AC1" w:rsidRPr="00E61387">
        <w:rPr>
          <w:sz w:val="18"/>
          <w:szCs w:val="18"/>
        </w:rPr>
        <w:t xml:space="preserve"> </w:t>
      </w:r>
      <w:r w:rsidR="001D7BEB" w:rsidRPr="00E61387">
        <w:rPr>
          <w:sz w:val="18"/>
          <w:szCs w:val="18"/>
        </w:rPr>
        <w:t>год</w:t>
      </w:r>
      <w:r w:rsidR="000527E6" w:rsidRPr="00E61387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E61387">
        <w:rPr>
          <w:sz w:val="18"/>
          <w:szCs w:val="18"/>
        </w:rPr>
        <w:t>о</w:t>
      </w:r>
      <w:r w:rsidR="001D7BEB" w:rsidRPr="00E61387">
        <w:rPr>
          <w:sz w:val="18"/>
          <w:szCs w:val="18"/>
        </w:rPr>
        <w:t xml:space="preserve"> всем канал</w:t>
      </w:r>
      <w:r w:rsidR="00D3119C" w:rsidRPr="00E61387">
        <w:rPr>
          <w:sz w:val="18"/>
          <w:szCs w:val="18"/>
        </w:rPr>
        <w:t xml:space="preserve">ам реализации </w:t>
      </w:r>
      <w:r w:rsidR="00EC4D41" w:rsidRPr="00E61387">
        <w:rPr>
          <w:sz w:val="18"/>
          <w:szCs w:val="18"/>
        </w:rPr>
        <w:t>1280,8</w:t>
      </w:r>
      <w:r w:rsidR="0046015B" w:rsidRPr="00E61387">
        <w:rPr>
          <w:sz w:val="18"/>
          <w:szCs w:val="18"/>
        </w:rPr>
        <w:t xml:space="preserve">т. скота и птицы </w:t>
      </w:r>
      <w:r w:rsidR="00EE7AA0" w:rsidRPr="00E61387">
        <w:rPr>
          <w:sz w:val="18"/>
          <w:szCs w:val="18"/>
        </w:rPr>
        <w:t>(</w:t>
      </w:r>
      <w:r w:rsidR="0046015B" w:rsidRPr="00E61387">
        <w:rPr>
          <w:sz w:val="18"/>
          <w:szCs w:val="18"/>
        </w:rPr>
        <w:t xml:space="preserve">в </w:t>
      </w:r>
      <w:r w:rsidR="000527E6" w:rsidRPr="00E61387">
        <w:rPr>
          <w:sz w:val="18"/>
          <w:szCs w:val="18"/>
        </w:rPr>
        <w:t>жи</w:t>
      </w:r>
      <w:r w:rsidR="00D70B64" w:rsidRPr="00E61387">
        <w:rPr>
          <w:sz w:val="18"/>
          <w:szCs w:val="18"/>
        </w:rPr>
        <w:t>вой массе</w:t>
      </w:r>
      <w:r w:rsidR="0058638A" w:rsidRPr="00E61387">
        <w:rPr>
          <w:sz w:val="18"/>
          <w:szCs w:val="18"/>
        </w:rPr>
        <w:t>), что составляе</w:t>
      </w:r>
      <w:r w:rsidR="008F2199" w:rsidRPr="00E61387">
        <w:rPr>
          <w:sz w:val="18"/>
          <w:szCs w:val="18"/>
        </w:rPr>
        <w:t xml:space="preserve">т </w:t>
      </w:r>
      <w:r w:rsidR="00EC4D41" w:rsidRPr="00E61387">
        <w:rPr>
          <w:sz w:val="18"/>
          <w:szCs w:val="18"/>
        </w:rPr>
        <w:t>98,0</w:t>
      </w:r>
      <w:r w:rsidR="000C6CDA" w:rsidRPr="00E61387">
        <w:rPr>
          <w:sz w:val="18"/>
          <w:szCs w:val="18"/>
        </w:rPr>
        <w:t xml:space="preserve">% к </w:t>
      </w:r>
      <w:r w:rsidR="00FD46A8" w:rsidRPr="00E61387">
        <w:rPr>
          <w:sz w:val="18"/>
          <w:szCs w:val="18"/>
        </w:rPr>
        <w:t>01.0</w:t>
      </w:r>
      <w:r w:rsidR="00EC4D41" w:rsidRPr="00E61387">
        <w:rPr>
          <w:sz w:val="18"/>
          <w:szCs w:val="18"/>
        </w:rPr>
        <w:t>1</w:t>
      </w:r>
      <w:r w:rsidR="00FD46A8" w:rsidRPr="00E61387">
        <w:rPr>
          <w:sz w:val="18"/>
          <w:szCs w:val="18"/>
        </w:rPr>
        <w:t>.201</w:t>
      </w:r>
      <w:r w:rsidR="00EC4D41" w:rsidRPr="00E61387">
        <w:rPr>
          <w:sz w:val="18"/>
          <w:szCs w:val="18"/>
        </w:rPr>
        <w:t>9</w:t>
      </w:r>
      <w:r w:rsidR="008F2199" w:rsidRPr="00E61387">
        <w:rPr>
          <w:sz w:val="18"/>
          <w:szCs w:val="18"/>
        </w:rPr>
        <w:t>год</w:t>
      </w:r>
      <w:r w:rsidR="00FD46A8" w:rsidRPr="00E61387">
        <w:rPr>
          <w:sz w:val="18"/>
          <w:szCs w:val="18"/>
        </w:rPr>
        <w:t>а</w:t>
      </w:r>
      <w:r w:rsidR="008F2199" w:rsidRPr="00E61387">
        <w:rPr>
          <w:sz w:val="18"/>
          <w:szCs w:val="18"/>
        </w:rPr>
        <w:t xml:space="preserve">; </w:t>
      </w:r>
      <w:r w:rsidR="00EC4D41" w:rsidRPr="00E61387">
        <w:rPr>
          <w:sz w:val="18"/>
          <w:szCs w:val="18"/>
        </w:rPr>
        <w:t>59821,0</w:t>
      </w:r>
      <w:r w:rsidR="0034389B" w:rsidRPr="00E61387">
        <w:rPr>
          <w:sz w:val="18"/>
          <w:szCs w:val="18"/>
        </w:rPr>
        <w:t>т. молока (</w:t>
      </w:r>
      <w:r w:rsidR="00EC4D41" w:rsidRPr="00E61387">
        <w:rPr>
          <w:sz w:val="18"/>
          <w:szCs w:val="18"/>
        </w:rPr>
        <w:t>102,6</w:t>
      </w:r>
      <w:r w:rsidR="000C6CDA" w:rsidRPr="00E61387">
        <w:rPr>
          <w:sz w:val="18"/>
          <w:szCs w:val="18"/>
        </w:rPr>
        <w:t>%</w:t>
      </w:r>
      <w:r w:rsidR="00270428" w:rsidRPr="00E61387">
        <w:rPr>
          <w:sz w:val="18"/>
          <w:szCs w:val="18"/>
        </w:rPr>
        <w:t>)</w:t>
      </w:r>
      <w:r w:rsidR="00A53E97" w:rsidRPr="00E61387">
        <w:rPr>
          <w:sz w:val="18"/>
          <w:szCs w:val="18"/>
        </w:rPr>
        <w:t>;</w:t>
      </w:r>
      <w:r w:rsidR="00EC4D41" w:rsidRPr="00E61387">
        <w:rPr>
          <w:sz w:val="18"/>
          <w:szCs w:val="18"/>
        </w:rPr>
        <w:t>64805,0</w:t>
      </w:r>
      <w:r w:rsidR="002A44C2" w:rsidRPr="00E61387">
        <w:rPr>
          <w:sz w:val="18"/>
          <w:szCs w:val="18"/>
        </w:rPr>
        <w:t xml:space="preserve"> т</w:t>
      </w:r>
      <w:r w:rsidR="00A575A8" w:rsidRPr="00E61387">
        <w:rPr>
          <w:sz w:val="18"/>
          <w:szCs w:val="18"/>
        </w:rPr>
        <w:t>.</w:t>
      </w:r>
      <w:r w:rsidR="002A44C2" w:rsidRPr="00E61387">
        <w:rPr>
          <w:sz w:val="18"/>
          <w:szCs w:val="18"/>
        </w:rPr>
        <w:t xml:space="preserve"> зерновых и зернобобовых культур (</w:t>
      </w:r>
      <w:r w:rsidR="00EC4D41" w:rsidRPr="00E61387">
        <w:rPr>
          <w:sz w:val="18"/>
          <w:szCs w:val="18"/>
        </w:rPr>
        <w:t>в 2,1 р.</w:t>
      </w:r>
      <w:r w:rsidR="002A44C2" w:rsidRPr="00E61387">
        <w:rPr>
          <w:sz w:val="18"/>
          <w:szCs w:val="18"/>
        </w:rPr>
        <w:t>)</w:t>
      </w:r>
      <w:r w:rsidR="00EC4D41" w:rsidRPr="00E61387">
        <w:rPr>
          <w:sz w:val="18"/>
          <w:szCs w:val="18"/>
        </w:rPr>
        <w:t>, 74171,8 т. масличных культур (117,3</w:t>
      </w:r>
      <w:r w:rsidR="00347EB9" w:rsidRPr="00E61387">
        <w:rPr>
          <w:sz w:val="18"/>
          <w:szCs w:val="18"/>
        </w:rPr>
        <w:t xml:space="preserve"> %)</w:t>
      </w:r>
      <w:r w:rsidR="002A44C2" w:rsidRPr="00E61387">
        <w:rPr>
          <w:sz w:val="18"/>
          <w:szCs w:val="18"/>
        </w:rPr>
        <w:t>.</w:t>
      </w:r>
    </w:p>
    <w:p w:rsidR="00A4423D" w:rsidRPr="00E61387" w:rsidRDefault="00A4423D" w:rsidP="00A4423D">
      <w:pPr>
        <w:jc w:val="both"/>
        <w:rPr>
          <w:sz w:val="18"/>
          <w:szCs w:val="18"/>
        </w:rPr>
      </w:pPr>
    </w:p>
    <w:p w:rsidR="00FD3704" w:rsidRPr="00E61387" w:rsidRDefault="00FD3704" w:rsidP="00A4423D">
      <w:pPr>
        <w:jc w:val="center"/>
        <w:rPr>
          <w:b/>
          <w:i/>
          <w:sz w:val="24"/>
        </w:rPr>
      </w:pPr>
    </w:p>
    <w:p w:rsidR="00140BE3" w:rsidRPr="006B02B8" w:rsidRDefault="00140BE3" w:rsidP="006B02B8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Продуктивность скота и птицы</w:t>
      </w:r>
      <w:r w:rsidR="003A3978" w:rsidRPr="00E61387">
        <w:rPr>
          <w:b/>
          <w:i/>
          <w:sz w:val="24"/>
        </w:rPr>
        <w:t xml:space="preserve"> по с/х предприятиям.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E61387" w:rsidRPr="00E61387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1387" w:rsidRDefault="006E3551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1387" w:rsidRDefault="00CE18E1" w:rsidP="00C8008B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 xml:space="preserve">На </w:t>
            </w:r>
            <w:r w:rsidR="00214E3D" w:rsidRPr="00E61387">
              <w:rPr>
                <w:b/>
              </w:rPr>
              <w:t>01.</w:t>
            </w:r>
            <w:r w:rsidR="00EA082C" w:rsidRPr="00E61387">
              <w:rPr>
                <w:b/>
              </w:rPr>
              <w:t>0</w:t>
            </w:r>
            <w:r w:rsidR="006208A1" w:rsidRPr="00E61387">
              <w:rPr>
                <w:b/>
              </w:rPr>
              <w:t>1.20</w:t>
            </w:r>
            <w:r w:rsidR="006E3551" w:rsidRPr="00E61387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61387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E61387">
              <w:rPr>
                <w:b/>
                <w:szCs w:val="18"/>
              </w:rPr>
              <w:t xml:space="preserve">в % </w:t>
            </w:r>
            <w:r w:rsidR="009615EE" w:rsidRPr="00E61387">
              <w:rPr>
                <w:b/>
                <w:szCs w:val="18"/>
              </w:rPr>
              <w:t>к</w:t>
            </w:r>
          </w:p>
          <w:p w:rsidR="006E3551" w:rsidRPr="00E61387" w:rsidRDefault="00E91D2B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Cs w:val="18"/>
              </w:rPr>
              <w:t>01.0</w:t>
            </w:r>
            <w:r w:rsidR="006208A1" w:rsidRPr="00E61387">
              <w:rPr>
                <w:b/>
                <w:szCs w:val="18"/>
              </w:rPr>
              <w:t>1</w:t>
            </w:r>
            <w:r w:rsidRPr="00E61387">
              <w:rPr>
                <w:b/>
                <w:szCs w:val="18"/>
              </w:rPr>
              <w:t>.</w:t>
            </w:r>
            <w:r w:rsidR="007843BC" w:rsidRPr="00E61387">
              <w:rPr>
                <w:b/>
                <w:szCs w:val="18"/>
              </w:rPr>
              <w:t>201</w:t>
            </w:r>
            <w:r w:rsidR="006208A1" w:rsidRPr="00E61387">
              <w:rPr>
                <w:b/>
                <w:szCs w:val="18"/>
              </w:rPr>
              <w:t>9</w:t>
            </w:r>
            <w:r w:rsidR="006E3551" w:rsidRPr="00E61387">
              <w:rPr>
                <w:b/>
                <w:szCs w:val="18"/>
              </w:rPr>
              <w:t xml:space="preserve"> г</w:t>
            </w:r>
            <w:r w:rsidR="006E3551" w:rsidRPr="00E61387">
              <w:rPr>
                <w:szCs w:val="18"/>
              </w:rPr>
              <w:t>.</w:t>
            </w:r>
          </w:p>
        </w:tc>
      </w:tr>
      <w:tr w:rsidR="00E61387" w:rsidRPr="00E61387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61387" w:rsidRDefault="006E3551">
            <w:pPr>
              <w:snapToGrid w:val="0"/>
              <w:jc w:val="both"/>
            </w:pPr>
            <w:r w:rsidRPr="00E61387">
              <w:t>Надой на 1 фуражную корову (</w:t>
            </w:r>
            <w:proofErr w:type="gramStart"/>
            <w:r w:rsidRPr="00E61387">
              <w:t>кг</w:t>
            </w:r>
            <w:proofErr w:type="gramEnd"/>
            <w:r w:rsidRPr="00E61387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1387" w:rsidRDefault="006208A1" w:rsidP="0084196A">
            <w:pPr>
              <w:snapToGrid w:val="0"/>
              <w:jc w:val="center"/>
            </w:pPr>
            <w:r w:rsidRPr="00E61387">
              <w:t>10473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E61387" w:rsidRDefault="00C8008B" w:rsidP="00A24D14">
            <w:pPr>
              <w:snapToGrid w:val="0"/>
              <w:jc w:val="center"/>
            </w:pPr>
            <w:r w:rsidRPr="00E61387">
              <w:t>1</w:t>
            </w:r>
            <w:r w:rsidR="006208A1" w:rsidRPr="00E61387">
              <w:t>03,7</w:t>
            </w:r>
          </w:p>
        </w:tc>
      </w:tr>
      <w:tr w:rsidR="00E61387" w:rsidRPr="00E61387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61387" w:rsidRDefault="006E3551">
            <w:pPr>
              <w:snapToGrid w:val="0"/>
              <w:jc w:val="both"/>
            </w:pPr>
            <w:r w:rsidRPr="00E61387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E61387" w:rsidRDefault="0064769D">
            <w:pPr>
              <w:snapToGrid w:val="0"/>
              <w:jc w:val="center"/>
            </w:pPr>
            <w:r w:rsidRPr="00E61387">
              <w:t>данные отсу</w:t>
            </w:r>
            <w:r w:rsidRPr="00E61387">
              <w:t>т</w:t>
            </w:r>
            <w:r w:rsidRPr="00E61387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E61387" w:rsidRDefault="0064769D" w:rsidP="00E14E75">
            <w:pPr>
              <w:snapToGrid w:val="0"/>
              <w:jc w:val="center"/>
            </w:pPr>
            <w:r w:rsidRPr="00E61387">
              <w:t>-</w:t>
            </w:r>
          </w:p>
        </w:tc>
      </w:tr>
      <w:tr w:rsidR="00E61387" w:rsidRPr="00E61387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61387" w:rsidRDefault="006E3551">
            <w:pPr>
              <w:snapToGrid w:val="0"/>
              <w:jc w:val="both"/>
            </w:pPr>
            <w:r w:rsidRPr="00E61387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E61387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E61387" w:rsidRDefault="006E3551">
            <w:pPr>
              <w:snapToGrid w:val="0"/>
              <w:jc w:val="center"/>
            </w:pPr>
          </w:p>
        </w:tc>
      </w:tr>
      <w:tr w:rsidR="00E61387" w:rsidRPr="00E61387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61387" w:rsidRDefault="006E3551">
            <w:pPr>
              <w:snapToGrid w:val="0"/>
              <w:jc w:val="both"/>
            </w:pPr>
            <w:r w:rsidRPr="00E61387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E61387" w:rsidRDefault="0064769D">
            <w:pPr>
              <w:snapToGrid w:val="0"/>
              <w:jc w:val="center"/>
            </w:pPr>
            <w:r w:rsidRPr="00E61387">
              <w:t>данные отсу</w:t>
            </w:r>
            <w:r w:rsidRPr="00E61387">
              <w:t>т</w:t>
            </w:r>
            <w:r w:rsidRPr="00E61387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E61387" w:rsidRDefault="0064769D">
            <w:pPr>
              <w:snapToGrid w:val="0"/>
              <w:jc w:val="center"/>
            </w:pPr>
            <w:r w:rsidRPr="00E61387">
              <w:t>-</w:t>
            </w:r>
          </w:p>
        </w:tc>
      </w:tr>
    </w:tbl>
    <w:p w:rsidR="00E91D2B" w:rsidRPr="00E61387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E61387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E61387">
        <w:rPr>
          <w:i/>
          <w:sz w:val="22"/>
        </w:rPr>
        <w:t>Структура сельхоз</w:t>
      </w:r>
      <w:r w:rsidR="00140BE3" w:rsidRPr="00E61387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E61387" w:rsidRPr="00E61387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E61387" w:rsidRDefault="009F1039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1387" w:rsidRDefault="00C72E00" w:rsidP="00C8008B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 0</w:t>
            </w:r>
            <w:r w:rsidR="000F3753" w:rsidRPr="00E61387">
              <w:rPr>
                <w:b/>
              </w:rPr>
              <w:t>1</w:t>
            </w:r>
            <w:r w:rsidRPr="00E61387">
              <w:rPr>
                <w:b/>
              </w:rPr>
              <w:t>.</w:t>
            </w:r>
            <w:r w:rsidR="008B0767" w:rsidRPr="00E61387">
              <w:rPr>
                <w:b/>
              </w:rPr>
              <w:t>0</w:t>
            </w:r>
            <w:r w:rsidR="00976F13" w:rsidRPr="00E61387">
              <w:rPr>
                <w:b/>
              </w:rPr>
              <w:t>1.20</w:t>
            </w:r>
            <w:r w:rsidR="009F1039" w:rsidRPr="00E61387">
              <w:rPr>
                <w:b/>
              </w:rPr>
              <w:t>г.</w:t>
            </w:r>
          </w:p>
        </w:tc>
      </w:tr>
      <w:tr w:rsidR="00E61387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1387" w:rsidRDefault="009F1039">
            <w:pPr>
              <w:snapToGrid w:val="0"/>
              <w:jc w:val="both"/>
            </w:pPr>
            <w:r w:rsidRPr="00E61387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1387" w:rsidRDefault="006B02B8" w:rsidP="00403497">
            <w:pPr>
              <w:snapToGrid w:val="0"/>
              <w:jc w:val="center"/>
            </w:pPr>
            <w:r>
              <w:t>2</w:t>
            </w:r>
            <w:r w:rsidR="00C8008B" w:rsidRPr="00E61387">
              <w:t>9</w:t>
            </w:r>
          </w:p>
        </w:tc>
      </w:tr>
      <w:tr w:rsidR="00E61387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1387" w:rsidRDefault="009F1039">
            <w:pPr>
              <w:snapToGrid w:val="0"/>
              <w:jc w:val="both"/>
            </w:pPr>
            <w:r w:rsidRPr="00E61387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1387" w:rsidRDefault="009F1039" w:rsidP="00EA1FE1">
            <w:pPr>
              <w:snapToGrid w:val="0"/>
              <w:jc w:val="center"/>
            </w:pPr>
          </w:p>
        </w:tc>
      </w:tr>
      <w:tr w:rsidR="00E61387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1387" w:rsidRDefault="009F1039">
            <w:pPr>
              <w:snapToGrid w:val="0"/>
              <w:jc w:val="both"/>
            </w:pPr>
            <w:r w:rsidRPr="00E61387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1387" w:rsidRDefault="00026C86" w:rsidP="00EA1FE1">
            <w:pPr>
              <w:snapToGrid w:val="0"/>
              <w:jc w:val="center"/>
            </w:pPr>
            <w:r w:rsidRPr="00E61387">
              <w:t>2</w:t>
            </w:r>
          </w:p>
        </w:tc>
      </w:tr>
      <w:tr w:rsidR="00E61387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1387" w:rsidRDefault="009F1039">
            <w:pPr>
              <w:snapToGrid w:val="0"/>
              <w:jc w:val="both"/>
            </w:pPr>
            <w:r w:rsidRPr="00E61387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1387" w:rsidRDefault="0072364D" w:rsidP="00403497">
            <w:pPr>
              <w:snapToGrid w:val="0"/>
              <w:jc w:val="center"/>
            </w:pPr>
            <w:r w:rsidRPr="00E61387">
              <w:t>18</w:t>
            </w:r>
          </w:p>
        </w:tc>
      </w:tr>
      <w:tr w:rsidR="00E61387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1387" w:rsidRDefault="009F1039">
            <w:pPr>
              <w:snapToGrid w:val="0"/>
              <w:jc w:val="both"/>
            </w:pPr>
            <w:r w:rsidRPr="00E61387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1387" w:rsidRDefault="00B849EA" w:rsidP="00EA1FE1">
            <w:pPr>
              <w:snapToGrid w:val="0"/>
              <w:jc w:val="center"/>
            </w:pPr>
            <w:r w:rsidRPr="00E61387">
              <w:t>-</w:t>
            </w:r>
          </w:p>
        </w:tc>
      </w:tr>
      <w:tr w:rsidR="00E61387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E61387" w:rsidRDefault="008B515F" w:rsidP="008B515F">
            <w:pPr>
              <w:snapToGrid w:val="0"/>
              <w:jc w:val="both"/>
            </w:pPr>
            <w:r w:rsidRPr="00E61387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E61387" w:rsidRDefault="0072364D" w:rsidP="00EA1FE1">
            <w:pPr>
              <w:snapToGrid w:val="0"/>
              <w:jc w:val="center"/>
            </w:pPr>
            <w:r w:rsidRPr="00E61387">
              <w:t>2</w:t>
            </w:r>
          </w:p>
        </w:tc>
      </w:tr>
      <w:tr w:rsidR="00E61387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E61387" w:rsidRDefault="00186C44" w:rsidP="008B515F">
            <w:pPr>
              <w:snapToGrid w:val="0"/>
              <w:jc w:val="both"/>
            </w:pPr>
            <w:r w:rsidRPr="00E61387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E61387" w:rsidRDefault="0072364D" w:rsidP="00EA1FE1">
            <w:pPr>
              <w:snapToGrid w:val="0"/>
              <w:jc w:val="center"/>
            </w:pPr>
            <w:r w:rsidRPr="00E61387">
              <w:t>7</w:t>
            </w:r>
          </w:p>
        </w:tc>
      </w:tr>
      <w:tr w:rsidR="006B02B8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E61387" w:rsidRDefault="006B02B8" w:rsidP="00ED0E17">
            <w:pPr>
              <w:snapToGrid w:val="0"/>
              <w:jc w:val="both"/>
            </w:pPr>
            <w:r w:rsidRPr="00E61387">
              <w:t>Крестьянские (фермерские) хозяйства,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E61387" w:rsidRDefault="006B02B8" w:rsidP="00ED0E17">
            <w:pPr>
              <w:snapToGrid w:val="0"/>
              <w:jc w:val="center"/>
            </w:pPr>
            <w:r w:rsidRPr="00E61387">
              <w:t>79</w:t>
            </w:r>
          </w:p>
        </w:tc>
      </w:tr>
      <w:tr w:rsidR="006B02B8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E61387" w:rsidRDefault="006B02B8">
            <w:pPr>
              <w:snapToGrid w:val="0"/>
              <w:jc w:val="both"/>
            </w:pPr>
            <w: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E61387" w:rsidRDefault="006B02B8" w:rsidP="006B02B8">
            <w:pPr>
              <w:snapToGrid w:val="0"/>
              <w:jc w:val="center"/>
            </w:pPr>
          </w:p>
        </w:tc>
      </w:tr>
      <w:tr w:rsidR="006B02B8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E61387" w:rsidRDefault="006B02B8">
            <w:pPr>
              <w:snapToGrid w:val="0"/>
              <w:jc w:val="both"/>
            </w:pPr>
            <w:r>
              <w:t>КФХ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E61387" w:rsidRDefault="006B02B8" w:rsidP="006B02B8">
            <w:pPr>
              <w:snapToGrid w:val="0"/>
              <w:jc w:val="center"/>
            </w:pPr>
            <w:r>
              <w:t>6</w:t>
            </w:r>
          </w:p>
        </w:tc>
      </w:tr>
      <w:tr w:rsidR="006B02B8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E61387" w:rsidRDefault="006B02B8">
            <w:pPr>
              <w:snapToGrid w:val="0"/>
              <w:jc w:val="both"/>
            </w:pPr>
            <w:r>
              <w:t>ИП глава КФХ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E61387" w:rsidRDefault="006B02B8" w:rsidP="006B02B8">
            <w:pPr>
              <w:snapToGrid w:val="0"/>
              <w:jc w:val="center"/>
            </w:pPr>
            <w:r>
              <w:t>61</w:t>
            </w:r>
          </w:p>
        </w:tc>
      </w:tr>
      <w:tr w:rsidR="006B02B8" w:rsidRPr="00E61387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6B02B8" w:rsidRPr="00E61387" w:rsidRDefault="006B02B8">
            <w:pPr>
              <w:snapToGrid w:val="0"/>
              <w:jc w:val="both"/>
            </w:pPr>
            <w:r>
              <w:t>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B02B8" w:rsidRPr="00E61387" w:rsidRDefault="006B02B8" w:rsidP="006B02B8">
            <w:pPr>
              <w:snapToGrid w:val="0"/>
              <w:jc w:val="center"/>
            </w:pPr>
            <w:r>
              <w:t>12</w:t>
            </w:r>
          </w:p>
        </w:tc>
      </w:tr>
    </w:tbl>
    <w:p w:rsidR="00140BE3" w:rsidRPr="00E61387" w:rsidRDefault="00363F6F">
      <w:pPr>
        <w:jc w:val="center"/>
        <w:rPr>
          <w:b/>
          <w:i/>
          <w:sz w:val="24"/>
        </w:rPr>
      </w:pPr>
      <w:r>
        <w:rPr>
          <w:noProof/>
          <w:lang w:eastAsia="ru-RU"/>
        </w:rPr>
        <w:lastRenderedPageBreak/>
        <w:pict>
          <v:shape id="Text Box 29" o:spid="_x0000_s1043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sxzpQ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ED0E17" w:rsidRDefault="00ED0E17"/>
                <w:p w:rsidR="00ED0E17" w:rsidRPr="007201D3" w:rsidRDefault="00ED0E17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ED0E17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ED0E17" w:rsidRPr="008B5F5C" w:rsidRDefault="00ED0E17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8B5F5C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EA082C" w:rsidRDefault="00ED0E17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EA082C" w:rsidRDefault="00ED0E17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EA082C" w:rsidRDefault="00ED0E17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EA082C" w:rsidRDefault="00ED0E17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EA082C" w:rsidRDefault="00ED0E17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ED0E17" w:rsidRPr="00EA082C" w:rsidRDefault="00ED0E17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EA082C" w:rsidRDefault="00ED0E17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ED0E17" w:rsidRPr="00EA082C" w:rsidRDefault="00ED0E17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23062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12200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8428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2434</w:t>
                        </w: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10899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5986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3774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E824C0" w:rsidRDefault="00ED0E17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1139</w:t>
                        </w: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1922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1719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E824C0" w:rsidRDefault="00ED0E17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203</w:t>
                        </w: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11433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отсут</w:t>
                        </w:r>
                        <w:proofErr w:type="spellEnd"/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10026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  <w:highlight w:val="yellow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отсут</w:t>
                        </w:r>
                        <w:proofErr w:type="spellEnd"/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A082C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82968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82863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E824C0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отсут</w:t>
                        </w:r>
                        <w:proofErr w:type="spellEnd"/>
                        <w:r w:rsidRPr="00E824C0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ED0E17" w:rsidRPr="00186C44">
                    <w:tc>
                      <w:tcPr>
                        <w:tcW w:w="10206" w:type="dxa"/>
                        <w:gridSpan w:val="10"/>
                      </w:tcPr>
                      <w:p w:rsidR="00ED0E17" w:rsidRDefault="00ED0E17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D0E17" w:rsidRPr="00C578BA" w:rsidRDefault="00ED0E17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ED0E17" w:rsidRPr="00C578BA" w:rsidRDefault="00ED0E17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0000" w:themeColor="text1"/>
                            <w:sz w:val="24"/>
                          </w:rPr>
                        </w:pPr>
                        <w:r w:rsidRPr="00C578BA">
                          <w:rPr>
                            <w:b/>
                            <w:i/>
                            <w:color w:val="000000" w:themeColor="text1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ED0E17" w:rsidRPr="00186C44" w:rsidTr="008B5F5C">
                    <w:trPr>
                      <w:gridAfter w:val="10"/>
                      <w:wAfter w:w="1004" w:type="dxa"/>
                      <w:trHeight w:val="525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4E2020" w:rsidRDefault="00ED0E17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4E2020" w:rsidRDefault="00ED0E17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proofErr w:type="spellStart"/>
                        <w:r w:rsidRPr="00C578BA">
                          <w:rPr>
                            <w:b/>
                            <w:color w:val="000000" w:themeColor="text1"/>
                          </w:rPr>
                          <w:t>Сельхозо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578BA" w:rsidRDefault="00ED0E17" w:rsidP="00FB74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Фермерские</w:t>
                        </w:r>
                      </w:p>
                      <w:p w:rsidR="00ED0E17" w:rsidRPr="00C578BA" w:rsidRDefault="00ED0E17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</w:t>
                        </w: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4E2020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4E2020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3863,0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1222,2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2494,3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C16B52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146,5</w:t>
                        </w: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4E2020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4E2020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77408,8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58655,0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17103,1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C16B52" w:rsidRDefault="00ED0E17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1650,8</w:t>
                        </w:r>
                      </w:p>
                    </w:tc>
                  </w:tr>
                  <w:tr w:rsidR="00ED0E17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4E2020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4E2020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4E2020">
                          <w:rPr>
                            <w:sz w:val="18"/>
                            <w:szCs w:val="18"/>
                          </w:rPr>
                          <w:t>тыс.шт</w:t>
                        </w:r>
                        <w:proofErr w:type="spellEnd"/>
                        <w:r w:rsidRPr="004E202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12280,9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16B52" w:rsidRDefault="00ED0E17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12269,7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C16B52" w:rsidRDefault="00ED0E17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C16B52">
                          <w:rPr>
                            <w:color w:val="00B050"/>
                            <w:sz w:val="18"/>
                            <w:szCs w:val="18"/>
                          </w:rPr>
                          <w:t>11,2</w:t>
                        </w:r>
                      </w:p>
                    </w:tc>
                  </w:tr>
                  <w:tr w:rsidR="00ED0E17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ED0E17" w:rsidRDefault="00ED0E17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  <w:p w:rsidR="00ED0E17" w:rsidRPr="00AE15B0" w:rsidRDefault="00ED0E17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E15B0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ED0E17" w:rsidRPr="0032420D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ED0E17" w:rsidRPr="00186C44" w:rsidRDefault="00ED0E17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ED0E17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AE15B0" w:rsidRDefault="00ED0E17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1B0CD6" w:rsidRDefault="00ED0E17" w:rsidP="00C8008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B0CD6">
                          <w:rPr>
                            <w:b/>
                            <w:color w:val="00B050"/>
                          </w:rPr>
                          <w:t>На  01.01.2020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1B0CD6" w:rsidRDefault="00ED0E17" w:rsidP="00C8008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B050"/>
                          </w:rPr>
                        </w:pPr>
                        <w:r w:rsidRPr="001B0CD6">
                          <w:rPr>
                            <w:b/>
                            <w:color w:val="00B050"/>
                          </w:rPr>
                          <w:t>01.01.2020 г. в % к 01.01.2019 г.</w:t>
                        </w:r>
                      </w:p>
                    </w:tc>
                  </w:tr>
                  <w:tr w:rsidR="00ED0E17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D0E17" w:rsidRPr="004037E0" w:rsidRDefault="00ED0E17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ED0E17" w:rsidRPr="001B0CD6" w:rsidRDefault="00ED0E17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B0CD6">
                          <w:rPr>
                            <w:color w:val="00B050"/>
                            <w:sz w:val="18"/>
                            <w:szCs w:val="18"/>
                          </w:rPr>
                          <w:t>1280,8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ED0E17" w:rsidRPr="001B0CD6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B0CD6">
                          <w:rPr>
                            <w:color w:val="00B050"/>
                            <w:sz w:val="18"/>
                            <w:szCs w:val="18"/>
                          </w:rPr>
                          <w:t>94,0</w:t>
                        </w:r>
                      </w:p>
                    </w:tc>
                  </w:tr>
                  <w:tr w:rsidR="00ED0E17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4037E0" w:rsidRDefault="00ED0E17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1B0CD6" w:rsidRDefault="00ED0E17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B0CD6">
                          <w:rPr>
                            <w:color w:val="00B050"/>
                            <w:sz w:val="18"/>
                            <w:szCs w:val="18"/>
                          </w:rPr>
                          <w:t>59821,0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1B0CD6" w:rsidRDefault="00ED0E17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B0CD6">
                          <w:rPr>
                            <w:color w:val="00B050"/>
                            <w:sz w:val="18"/>
                            <w:szCs w:val="18"/>
                          </w:rPr>
                          <w:t>102,6</w:t>
                        </w:r>
                      </w:p>
                    </w:tc>
                  </w:tr>
                  <w:tr w:rsidR="00ED0E17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4037E0" w:rsidRDefault="00ED0E17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1B0CD6" w:rsidRDefault="00ED0E17" w:rsidP="00AB50D4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B0CD6">
                          <w:rPr>
                            <w:color w:val="00B050"/>
                            <w:sz w:val="18"/>
                            <w:szCs w:val="18"/>
                          </w:rPr>
                          <w:t>64805,0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1B0CD6" w:rsidRDefault="00ED0E17" w:rsidP="00AB50D4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B0CD6">
                          <w:rPr>
                            <w:color w:val="00B050"/>
                            <w:sz w:val="18"/>
                            <w:szCs w:val="18"/>
                          </w:rPr>
                          <w:t>В 2,1 р.</w:t>
                        </w:r>
                      </w:p>
                    </w:tc>
                  </w:tr>
                  <w:tr w:rsidR="00ED0E17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4037E0" w:rsidRDefault="00ED0E17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1B0CD6" w:rsidRDefault="00ED0E17" w:rsidP="00AB50D4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B0CD6">
                          <w:rPr>
                            <w:color w:val="00B050"/>
                            <w:sz w:val="18"/>
                            <w:szCs w:val="18"/>
                          </w:rPr>
                          <w:t>74171,8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0E17" w:rsidRPr="001B0CD6" w:rsidRDefault="00ED0E17" w:rsidP="00AB50D4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B0CD6">
                          <w:rPr>
                            <w:color w:val="00B050"/>
                            <w:sz w:val="18"/>
                            <w:szCs w:val="18"/>
                          </w:rPr>
                          <w:t>117,3</w:t>
                        </w:r>
                      </w:p>
                    </w:tc>
                  </w:tr>
                </w:tbl>
                <w:p w:rsidR="00ED0E17" w:rsidRPr="00186C44" w:rsidRDefault="00ED0E17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E61387" w:rsidRDefault="00363F6F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4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lrLCY4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ED0E17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ED0E17" w:rsidRDefault="00ED0E17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ED0E17" w:rsidRDefault="00ED0E17"/>
              </w:txbxContent>
            </v:textbox>
            <w10:wrap type="square" side="largest" anchorx="margin"/>
          </v:shape>
        </w:pict>
      </w:r>
    </w:p>
    <w:p w:rsidR="00655943" w:rsidRPr="00E61387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E61387">
        <w:rPr>
          <w:i/>
        </w:rPr>
        <w:t xml:space="preserve">Основные </w:t>
      </w:r>
      <w:r w:rsidR="00655943" w:rsidRPr="00E61387">
        <w:rPr>
          <w:i/>
        </w:rPr>
        <w:t>п</w:t>
      </w:r>
      <w:r w:rsidRPr="00E61387">
        <w:rPr>
          <w:i/>
        </w:rPr>
        <w:t>оказатели деятельности автотранспорта</w:t>
      </w:r>
      <w:r w:rsidRPr="00E61387">
        <w:rPr>
          <w:i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E61387" w:rsidRPr="00E61387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6138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61387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61387" w:rsidRDefault="00444199" w:rsidP="005B6961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</w:t>
            </w:r>
            <w:r w:rsidR="003871D8" w:rsidRPr="00E61387">
              <w:rPr>
                <w:sz w:val="18"/>
                <w:szCs w:val="18"/>
              </w:rPr>
              <w:t>а 01.</w:t>
            </w:r>
            <w:r w:rsidR="002C5A69" w:rsidRPr="00E61387">
              <w:rPr>
                <w:sz w:val="18"/>
                <w:szCs w:val="18"/>
              </w:rPr>
              <w:t>0</w:t>
            </w:r>
            <w:r w:rsidR="008C1F8C" w:rsidRPr="00E61387">
              <w:rPr>
                <w:sz w:val="18"/>
                <w:szCs w:val="18"/>
              </w:rPr>
              <w:t>1.20</w:t>
            </w:r>
            <w:r w:rsidR="007061B6" w:rsidRPr="00E61387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E61387" w:rsidRDefault="00C32467" w:rsidP="005B696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2C5A69" w:rsidRPr="00E61387">
              <w:rPr>
                <w:b/>
                <w:sz w:val="18"/>
                <w:szCs w:val="18"/>
              </w:rPr>
              <w:t>0</w:t>
            </w:r>
            <w:r w:rsidR="008C1F8C" w:rsidRPr="00E61387">
              <w:rPr>
                <w:b/>
                <w:sz w:val="18"/>
                <w:szCs w:val="18"/>
              </w:rPr>
              <w:t>1</w:t>
            </w:r>
            <w:r w:rsidR="009E2FFB" w:rsidRPr="00E61387">
              <w:rPr>
                <w:b/>
                <w:sz w:val="18"/>
                <w:szCs w:val="18"/>
              </w:rPr>
              <w:t>.</w:t>
            </w:r>
            <w:r w:rsidR="008C1F8C" w:rsidRPr="00E61387">
              <w:rPr>
                <w:b/>
                <w:sz w:val="18"/>
                <w:szCs w:val="18"/>
              </w:rPr>
              <w:t>2020</w:t>
            </w:r>
            <w:r w:rsidR="00AE7C5A" w:rsidRPr="00E61387">
              <w:rPr>
                <w:b/>
                <w:sz w:val="18"/>
                <w:szCs w:val="18"/>
              </w:rPr>
              <w:t>г</w:t>
            </w:r>
            <w:r w:rsidR="00DD68CA" w:rsidRPr="00E61387">
              <w:rPr>
                <w:b/>
                <w:sz w:val="18"/>
                <w:szCs w:val="18"/>
              </w:rPr>
              <w:t>.</w:t>
            </w:r>
            <w:r w:rsidR="00AE7C5A" w:rsidRPr="00E61387">
              <w:rPr>
                <w:b/>
                <w:sz w:val="18"/>
                <w:szCs w:val="18"/>
              </w:rPr>
              <w:t xml:space="preserve"> в % к</w:t>
            </w:r>
            <w:r w:rsidR="008C1F8C" w:rsidRPr="00E61387">
              <w:rPr>
                <w:b/>
                <w:sz w:val="18"/>
                <w:szCs w:val="18"/>
              </w:rPr>
              <w:t xml:space="preserve"> </w:t>
            </w:r>
            <w:r w:rsidRPr="00E61387">
              <w:rPr>
                <w:b/>
                <w:sz w:val="18"/>
                <w:szCs w:val="18"/>
              </w:rPr>
              <w:t>01.</w:t>
            </w:r>
            <w:r w:rsidR="00583592" w:rsidRPr="00E61387">
              <w:rPr>
                <w:b/>
                <w:sz w:val="18"/>
                <w:szCs w:val="18"/>
              </w:rPr>
              <w:t>0</w:t>
            </w:r>
            <w:r w:rsidR="008C1F8C" w:rsidRPr="00E61387">
              <w:rPr>
                <w:b/>
                <w:sz w:val="18"/>
                <w:szCs w:val="18"/>
              </w:rPr>
              <w:t>1</w:t>
            </w:r>
            <w:r w:rsidR="007F6F73" w:rsidRPr="00E61387">
              <w:rPr>
                <w:b/>
                <w:sz w:val="18"/>
                <w:szCs w:val="18"/>
              </w:rPr>
              <w:t>.201</w:t>
            </w:r>
            <w:r w:rsidR="008C1F8C" w:rsidRPr="00E61387">
              <w:rPr>
                <w:b/>
                <w:sz w:val="18"/>
                <w:szCs w:val="18"/>
              </w:rPr>
              <w:t>9</w:t>
            </w:r>
            <w:r w:rsidR="007061B6" w:rsidRPr="00E61387">
              <w:rPr>
                <w:b/>
                <w:sz w:val="18"/>
                <w:szCs w:val="18"/>
              </w:rPr>
              <w:t xml:space="preserve"> г</w:t>
            </w:r>
            <w:r w:rsidR="00DD68CA" w:rsidRPr="00E61387">
              <w:rPr>
                <w:b/>
                <w:sz w:val="18"/>
                <w:szCs w:val="18"/>
              </w:rPr>
              <w:t>.</w:t>
            </w:r>
          </w:p>
        </w:tc>
      </w:tr>
      <w:tr w:rsidR="00E61387" w:rsidRPr="00E61387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138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138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E61387">
              <w:rPr>
                <w:sz w:val="18"/>
                <w:szCs w:val="18"/>
              </w:rPr>
              <w:t>тыс.т</w:t>
            </w:r>
            <w:proofErr w:type="spellEnd"/>
            <w:r w:rsidRPr="00E61387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E61387" w:rsidRDefault="008C1F8C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422,8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E61387" w:rsidRDefault="005B6961" w:rsidP="00F1013F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113,8</w:t>
            </w:r>
          </w:p>
        </w:tc>
      </w:tr>
      <w:tr w:rsidR="00E61387" w:rsidRPr="00E61387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138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138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пассаж</w:t>
            </w:r>
            <w:r w:rsidRPr="00E61387">
              <w:rPr>
                <w:sz w:val="18"/>
                <w:szCs w:val="18"/>
              </w:rPr>
              <w:t>и</w:t>
            </w:r>
            <w:r w:rsidRPr="00E61387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E61387" w:rsidRDefault="005F0153" w:rsidP="00F1013F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E61387" w:rsidRDefault="00444199" w:rsidP="00F1013F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138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138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E61387" w:rsidRDefault="008C1F8C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28476,9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E61387" w:rsidRDefault="005B6961" w:rsidP="00F1013F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8C1F8C" w:rsidRPr="00E61387">
              <w:rPr>
                <w:sz w:val="18"/>
                <w:szCs w:val="18"/>
              </w:rPr>
              <w:t>15,2</w:t>
            </w:r>
          </w:p>
        </w:tc>
      </w:tr>
      <w:tr w:rsidR="00E61387" w:rsidRPr="00E61387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138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138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тыс. </w:t>
            </w:r>
            <w:proofErr w:type="spellStart"/>
            <w:r w:rsidRPr="00E61387">
              <w:rPr>
                <w:sz w:val="18"/>
                <w:szCs w:val="18"/>
              </w:rPr>
              <w:t>пас</w:t>
            </w:r>
            <w:proofErr w:type="gramStart"/>
            <w:r w:rsidRPr="00E61387">
              <w:rPr>
                <w:sz w:val="18"/>
                <w:szCs w:val="18"/>
              </w:rPr>
              <w:t>.к</w:t>
            </w:r>
            <w:proofErr w:type="gramEnd"/>
            <w:r w:rsidRPr="00E61387">
              <w:rPr>
                <w:sz w:val="18"/>
                <w:szCs w:val="18"/>
              </w:rPr>
              <w:t>м</w:t>
            </w:r>
            <w:proofErr w:type="spellEnd"/>
            <w:r w:rsidRPr="00E61387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E61387" w:rsidRDefault="005F0153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E61387" w:rsidRDefault="00444199" w:rsidP="00F1013F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</w:tbl>
    <w:p w:rsidR="00E4039C" w:rsidRPr="00E61387" w:rsidRDefault="00E4039C">
      <w:pPr>
        <w:pStyle w:val="a7"/>
        <w:rPr>
          <w:i/>
          <w:sz w:val="20"/>
        </w:rPr>
      </w:pPr>
    </w:p>
    <w:p w:rsidR="00140BE3" w:rsidRPr="00E61387" w:rsidRDefault="00140BE3">
      <w:pPr>
        <w:pStyle w:val="a7"/>
        <w:rPr>
          <w:i/>
          <w:sz w:val="20"/>
        </w:rPr>
      </w:pPr>
      <w:r w:rsidRPr="00E61387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61387" w:rsidRPr="00E61387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E61387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61387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На 01.</w:t>
            </w:r>
            <w:r w:rsidR="002C5A69" w:rsidRPr="00E61387">
              <w:rPr>
                <w:sz w:val="18"/>
                <w:szCs w:val="18"/>
              </w:rPr>
              <w:t>0</w:t>
            </w:r>
            <w:r w:rsidR="008C1F8C" w:rsidRPr="00E61387">
              <w:rPr>
                <w:sz w:val="18"/>
                <w:szCs w:val="18"/>
              </w:rPr>
              <w:t>1</w:t>
            </w:r>
            <w:r w:rsidRPr="00E61387">
              <w:rPr>
                <w:sz w:val="18"/>
                <w:szCs w:val="18"/>
              </w:rPr>
              <w:t>.1</w:t>
            </w:r>
            <w:r w:rsidR="008C1F8C" w:rsidRPr="00E61387">
              <w:rPr>
                <w:sz w:val="18"/>
                <w:szCs w:val="18"/>
              </w:rPr>
              <w:t>9</w:t>
            </w:r>
            <w:r w:rsidR="001539BA" w:rsidRPr="00E6138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61387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На</w:t>
            </w:r>
            <w:r w:rsidR="00C32467" w:rsidRPr="00E61387">
              <w:rPr>
                <w:sz w:val="18"/>
                <w:szCs w:val="18"/>
              </w:rPr>
              <w:t xml:space="preserve"> 01.</w:t>
            </w:r>
            <w:r w:rsidR="002C5A69" w:rsidRPr="00E61387">
              <w:rPr>
                <w:sz w:val="18"/>
                <w:szCs w:val="18"/>
              </w:rPr>
              <w:t>0</w:t>
            </w:r>
            <w:r w:rsidR="008C1F8C" w:rsidRPr="00E61387">
              <w:rPr>
                <w:sz w:val="18"/>
                <w:szCs w:val="18"/>
              </w:rPr>
              <w:t>1.20</w:t>
            </w:r>
            <w:r w:rsidR="001539BA" w:rsidRPr="00E6138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61387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01.</w:t>
            </w:r>
            <w:r w:rsidR="002C5A69" w:rsidRPr="00E61387">
              <w:rPr>
                <w:sz w:val="18"/>
                <w:szCs w:val="18"/>
              </w:rPr>
              <w:t>0</w:t>
            </w:r>
            <w:r w:rsidR="008C1F8C" w:rsidRPr="00E61387">
              <w:rPr>
                <w:sz w:val="18"/>
                <w:szCs w:val="18"/>
              </w:rPr>
              <w:t>1.2020</w:t>
            </w:r>
            <w:r w:rsidR="001539BA" w:rsidRPr="00E61387">
              <w:rPr>
                <w:sz w:val="18"/>
                <w:szCs w:val="18"/>
              </w:rPr>
              <w:t xml:space="preserve">г в % к </w:t>
            </w:r>
            <w:r w:rsidR="009B6050" w:rsidRPr="00E61387">
              <w:rPr>
                <w:sz w:val="18"/>
                <w:szCs w:val="18"/>
              </w:rPr>
              <w:t>01.</w:t>
            </w:r>
            <w:r w:rsidR="002C5A69" w:rsidRPr="00E61387">
              <w:rPr>
                <w:sz w:val="18"/>
                <w:szCs w:val="18"/>
              </w:rPr>
              <w:t>0</w:t>
            </w:r>
            <w:r w:rsidR="008C1F8C" w:rsidRPr="00E61387">
              <w:rPr>
                <w:sz w:val="18"/>
                <w:szCs w:val="18"/>
              </w:rPr>
              <w:t>1</w:t>
            </w:r>
            <w:r w:rsidRPr="00E61387">
              <w:rPr>
                <w:sz w:val="18"/>
                <w:szCs w:val="18"/>
              </w:rPr>
              <w:t>.201</w:t>
            </w:r>
            <w:r w:rsidR="008C1F8C" w:rsidRPr="00E61387">
              <w:rPr>
                <w:sz w:val="18"/>
                <w:szCs w:val="18"/>
              </w:rPr>
              <w:t>9</w:t>
            </w:r>
            <w:r w:rsidR="001539BA" w:rsidRPr="00E61387">
              <w:rPr>
                <w:sz w:val="18"/>
                <w:szCs w:val="18"/>
              </w:rPr>
              <w:t xml:space="preserve"> г</w:t>
            </w:r>
          </w:p>
        </w:tc>
      </w:tr>
      <w:tr w:rsidR="00E61387" w:rsidRPr="00E61387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8C1F8C" w:rsidRPr="00E61387" w:rsidRDefault="008C1F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E61387" w:rsidRDefault="00CD7939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2795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E61387" w:rsidRDefault="00CD7939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2827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E61387" w:rsidRDefault="001D122C" w:rsidP="00A4463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</w:tr>
      <w:tr w:rsidR="00E61387" w:rsidRPr="00E61387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8C1F8C" w:rsidRPr="00E61387" w:rsidRDefault="008C1F8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E61387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E61387" w:rsidRDefault="008C1F8C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6138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6138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E61387" w:rsidRDefault="008C1F8C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6138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6138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8C" w:rsidRPr="00E61387" w:rsidRDefault="008C1F8C" w:rsidP="00A44633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8C1F8C" w:rsidRPr="00E61387" w:rsidRDefault="008C1F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1F8C" w:rsidRPr="00E61387" w:rsidRDefault="00CD7939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1F8C" w:rsidRPr="00E61387" w:rsidRDefault="00CD7939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262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C1F8C" w:rsidRPr="00E61387" w:rsidRDefault="001D122C" w:rsidP="00A4463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</w:tr>
      <w:tr w:rsidR="00E61387" w:rsidRPr="00E61387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8C" w:rsidRPr="00E61387" w:rsidRDefault="008C1F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E61387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8C1F8C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6138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6138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8C1F8C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6138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6138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8C1F8C" w:rsidP="00A44633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8C" w:rsidRPr="00E61387" w:rsidRDefault="008C1F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CD7939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CD7939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508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363F6F" w:rsidP="00A4463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108,3</w:t>
            </w:r>
          </w:p>
        </w:tc>
      </w:tr>
      <w:tr w:rsidR="00E61387" w:rsidRPr="00E61387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8C" w:rsidRPr="00E61387" w:rsidRDefault="008C1F8C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8C1F8C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6138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6138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8C1F8C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E61387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E6138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8C1F8C" w:rsidP="00A44633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8C" w:rsidRPr="00E61387" w:rsidRDefault="008C1F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E61387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CD7939" w:rsidP="00A3687D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CD7939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21829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8C" w:rsidRPr="00E61387" w:rsidRDefault="00363F6F" w:rsidP="00A4463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  <w:bookmarkStart w:id="0" w:name="_GoBack"/>
            <w:bookmarkEnd w:id="0"/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E61387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E61387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</w:tcPr>
          <w:p w:rsidR="00E7298C" w:rsidRPr="00E61387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1387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</w:tcPr>
          <w:p w:rsidR="00E7298C" w:rsidRPr="00E61387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1387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</w:tcPr>
          <w:p w:rsidR="00E7298C" w:rsidRPr="00E61387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1387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</w:tcPr>
          <w:p w:rsidR="00E7298C" w:rsidRPr="00E61387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1387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</w:tcPr>
          <w:p w:rsidR="00E7298C" w:rsidRPr="00E61387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1387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</w:tcPr>
          <w:p w:rsidR="00E7298C" w:rsidRPr="00E61387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1387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E61387" w:rsidRPr="00E61387" w:rsidTr="00E7298C">
        <w:trPr>
          <w:trHeight w:val="117"/>
        </w:trPr>
        <w:tc>
          <w:tcPr>
            <w:tcW w:w="5245" w:type="dxa"/>
          </w:tcPr>
          <w:p w:rsidR="00E7298C" w:rsidRPr="00E61387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1387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1387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E61387" w:rsidRPr="00E61387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E61387" w:rsidRDefault="008E5A3E" w:rsidP="00B202C6">
            <w:pPr>
              <w:pStyle w:val="a7"/>
              <w:snapToGrid w:val="0"/>
              <w:rPr>
                <w:sz w:val="28"/>
              </w:rPr>
            </w:pPr>
            <w:r w:rsidRPr="00E61387">
              <w:rPr>
                <w:sz w:val="28"/>
              </w:rPr>
              <w:t>ПОТРЕБИТЕЛЬСКИЙ РЫНОК</w:t>
            </w:r>
          </w:p>
        </w:tc>
      </w:tr>
    </w:tbl>
    <w:p w:rsidR="008E5A3E" w:rsidRPr="00E61387" w:rsidRDefault="008E5A3E" w:rsidP="009E6939"/>
    <w:p w:rsidR="009E6939" w:rsidRPr="00E61387" w:rsidRDefault="00140BE3" w:rsidP="00194C52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Структура розничного товарообо</w:t>
      </w:r>
      <w:r w:rsidR="00DC6155" w:rsidRPr="00E61387">
        <w:rPr>
          <w:b/>
          <w:i/>
          <w:sz w:val="24"/>
        </w:rPr>
        <w:t xml:space="preserve">рота </w:t>
      </w:r>
      <w:r w:rsidR="00FF0B26" w:rsidRPr="00E61387">
        <w:rPr>
          <w:b/>
          <w:i/>
          <w:sz w:val="24"/>
        </w:rPr>
        <w:t>(</w:t>
      </w:r>
      <w:r w:rsidR="00DC6155" w:rsidRPr="00E61387">
        <w:rPr>
          <w:b/>
          <w:i/>
          <w:sz w:val="24"/>
        </w:rPr>
        <w:t>тыс.</w:t>
      </w:r>
      <w:r w:rsidRPr="00E61387">
        <w:rPr>
          <w:b/>
          <w:i/>
          <w:sz w:val="24"/>
        </w:rPr>
        <w:t xml:space="preserve"> руб.)</w:t>
      </w:r>
    </w:p>
    <w:p w:rsidR="009E6939" w:rsidRPr="00E61387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61387" w:rsidRPr="00E61387" w:rsidTr="00E102CE">
        <w:trPr>
          <w:trHeight w:val="80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E61387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E6138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617320C" wp14:editId="42E7A0D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E61387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E61387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E77DE6" w:rsidRPr="00E61387" w:rsidRDefault="00E77DE6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01.0</w:t>
            </w:r>
            <w:r w:rsidR="00B32FAF" w:rsidRPr="00E61387">
              <w:rPr>
                <w:b/>
                <w:sz w:val="18"/>
                <w:szCs w:val="18"/>
              </w:rPr>
              <w:t>1.2020</w:t>
            </w:r>
            <w:r w:rsidRPr="00E61387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E61387" w:rsidRDefault="00E77DE6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01.0</w:t>
            </w:r>
            <w:r w:rsidR="00B32FAF" w:rsidRPr="00E61387">
              <w:rPr>
                <w:b/>
                <w:sz w:val="18"/>
                <w:szCs w:val="18"/>
              </w:rPr>
              <w:t>1.2020</w:t>
            </w:r>
            <w:r w:rsidRPr="00E61387">
              <w:rPr>
                <w:b/>
                <w:sz w:val="18"/>
                <w:szCs w:val="18"/>
              </w:rPr>
              <w:t xml:space="preserve"> г</w:t>
            </w:r>
          </w:p>
          <w:p w:rsidR="00E77DE6" w:rsidRPr="00E61387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в % к</w:t>
            </w:r>
          </w:p>
          <w:p w:rsidR="00E77DE6" w:rsidRPr="00E61387" w:rsidRDefault="00E77DE6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01.0</w:t>
            </w:r>
            <w:r w:rsidR="00B32FAF" w:rsidRPr="00E61387">
              <w:rPr>
                <w:b/>
                <w:sz w:val="18"/>
                <w:szCs w:val="18"/>
              </w:rPr>
              <w:t>1</w:t>
            </w:r>
            <w:r w:rsidRPr="00E61387">
              <w:rPr>
                <w:b/>
                <w:sz w:val="18"/>
                <w:szCs w:val="18"/>
              </w:rPr>
              <w:t>.201</w:t>
            </w:r>
            <w:r w:rsidR="00B32FAF" w:rsidRPr="00E61387">
              <w:rPr>
                <w:b/>
                <w:sz w:val="18"/>
                <w:szCs w:val="18"/>
              </w:rPr>
              <w:t>9</w:t>
            </w:r>
            <w:r w:rsidRPr="00E61387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61387" w:rsidRPr="00E61387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E61387" w:rsidRDefault="00E77DE6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61387" w:rsidRDefault="00E77DE6">
            <w:pPr>
              <w:snapToGrid w:val="0"/>
            </w:pPr>
            <w:r w:rsidRPr="00E61387">
              <w:t>Общий объем розничного тов</w:t>
            </w:r>
            <w:r w:rsidRPr="00E61387">
              <w:t>а</w:t>
            </w:r>
            <w:r w:rsidRPr="00E61387">
              <w:t>рооборота, в</w:t>
            </w:r>
            <w:r w:rsidR="007A6D33" w:rsidRPr="00E61387">
              <w:t xml:space="preserve"> </w:t>
            </w:r>
            <w:r w:rsidRPr="00E61387">
              <w:t xml:space="preserve">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E61387" w:rsidRDefault="00B32FAF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E61387">
              <w:rPr>
                <w:rFonts w:eastAsia="Calibri"/>
              </w:rPr>
              <w:t>4852177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E61387" w:rsidRDefault="00320BF1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E61387">
              <w:rPr>
                <w:rFonts w:eastAsia="Calibri"/>
              </w:rPr>
              <w:t>10</w:t>
            </w:r>
            <w:r w:rsidR="00AF05B8" w:rsidRPr="00E61387">
              <w:rPr>
                <w:rFonts w:eastAsia="Calibri"/>
              </w:rPr>
              <w:t>5,1</w:t>
            </w:r>
          </w:p>
        </w:tc>
      </w:tr>
      <w:tr w:rsidR="00E61387" w:rsidRPr="00E61387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E61387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61387" w:rsidRDefault="00E77DE6" w:rsidP="008760BA">
            <w:pPr>
              <w:snapToGrid w:val="0"/>
            </w:pPr>
            <w:r w:rsidRPr="00E61387">
              <w:t>оборот розничной торговли торгующих организаций и и</w:t>
            </w:r>
            <w:r w:rsidRPr="00E61387">
              <w:t>н</w:t>
            </w:r>
            <w:r w:rsidRPr="00E61387">
              <w:t xml:space="preserve">дивидуальных </w:t>
            </w:r>
            <w:proofErr w:type="gramStart"/>
            <w:r w:rsidRPr="00E61387">
              <w:t>предпринимат</w:t>
            </w:r>
            <w:r w:rsidRPr="00E61387">
              <w:t>е</w:t>
            </w:r>
            <w:r w:rsidRPr="00E61387">
              <w:t>лей</w:t>
            </w:r>
            <w:proofErr w:type="gramEnd"/>
            <w:r w:rsidRPr="00E61387">
              <w:t xml:space="preserve"> 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E61387" w:rsidRDefault="00B32FAF" w:rsidP="00A12BAA">
            <w:pPr>
              <w:snapToGrid w:val="0"/>
              <w:jc w:val="center"/>
            </w:pPr>
            <w:r w:rsidRPr="00E61387">
              <w:t>4483760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E61387" w:rsidRDefault="00320BF1" w:rsidP="00CD1988">
            <w:pPr>
              <w:snapToGrid w:val="0"/>
              <w:jc w:val="center"/>
            </w:pPr>
            <w:r w:rsidRPr="00E61387">
              <w:t>1</w:t>
            </w:r>
            <w:r w:rsidR="00AF05B8" w:rsidRPr="00E61387">
              <w:t>06,6</w:t>
            </w:r>
          </w:p>
        </w:tc>
      </w:tr>
      <w:tr w:rsidR="00E61387" w:rsidRPr="00E61387" w:rsidTr="00320BF1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E61387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E77DE6" w:rsidRPr="00E61387" w:rsidRDefault="00E77DE6">
            <w:pPr>
              <w:snapToGrid w:val="0"/>
            </w:pPr>
            <w:r w:rsidRPr="00E61387"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7DE6" w:rsidRPr="00E61387" w:rsidRDefault="00B32FAF" w:rsidP="00A12BAA">
            <w:pPr>
              <w:snapToGrid w:val="0"/>
              <w:jc w:val="center"/>
            </w:pPr>
            <w:r w:rsidRPr="00E61387">
              <w:t>368417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DE6" w:rsidRPr="00E61387" w:rsidRDefault="00AF05B8" w:rsidP="00850C5E">
            <w:pPr>
              <w:snapToGrid w:val="0"/>
              <w:jc w:val="center"/>
            </w:pPr>
            <w:r w:rsidRPr="00E61387">
              <w:t>89,7</w:t>
            </w:r>
          </w:p>
        </w:tc>
      </w:tr>
      <w:tr w:rsidR="00E61387" w:rsidRPr="00E61387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E61387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E61387" w:rsidRDefault="00320BF1">
            <w:pPr>
              <w:snapToGrid w:val="0"/>
            </w:pPr>
            <w:r w:rsidRPr="00E61387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E61387" w:rsidRDefault="00B32FAF" w:rsidP="00194C52">
            <w:pPr>
              <w:snapToGrid w:val="0"/>
              <w:jc w:val="center"/>
            </w:pPr>
            <w:r w:rsidRPr="00E61387">
              <w:t>222266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E61387" w:rsidRDefault="00AF05B8" w:rsidP="00C27734">
            <w:pPr>
              <w:snapToGrid w:val="0"/>
              <w:jc w:val="center"/>
            </w:pPr>
            <w:r w:rsidRPr="00E61387">
              <w:t>105,0</w:t>
            </w:r>
          </w:p>
        </w:tc>
      </w:tr>
    </w:tbl>
    <w:p w:rsidR="00E14D02" w:rsidRPr="00E61387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54320A" w:rsidRPr="00E61387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E61387">
        <w:rPr>
          <w:szCs w:val="18"/>
        </w:rPr>
        <w:t>На территории района функционируют:</w:t>
      </w:r>
    </w:p>
    <w:p w:rsidR="002F5468" w:rsidRPr="00E61387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E61387">
        <w:rPr>
          <w:szCs w:val="18"/>
        </w:rPr>
        <w:t xml:space="preserve">- </w:t>
      </w:r>
      <w:r w:rsidR="00B209EC" w:rsidRPr="00E61387">
        <w:rPr>
          <w:szCs w:val="18"/>
        </w:rPr>
        <w:t>440</w:t>
      </w:r>
      <w:r w:rsidR="008A788B" w:rsidRPr="00E61387">
        <w:rPr>
          <w:szCs w:val="18"/>
        </w:rPr>
        <w:t xml:space="preserve"> магазин</w:t>
      </w:r>
      <w:r w:rsidR="00F145A8" w:rsidRPr="00E61387">
        <w:rPr>
          <w:szCs w:val="18"/>
        </w:rPr>
        <w:t>ов</w:t>
      </w:r>
      <w:r w:rsidR="00AE3C60" w:rsidRPr="00E61387">
        <w:rPr>
          <w:szCs w:val="18"/>
        </w:rPr>
        <w:t xml:space="preserve">, </w:t>
      </w:r>
      <w:r w:rsidR="006E0BD4" w:rsidRPr="00E61387">
        <w:rPr>
          <w:szCs w:val="18"/>
        </w:rPr>
        <w:t>1</w:t>
      </w:r>
      <w:r w:rsidR="007A6D33" w:rsidRPr="00E61387">
        <w:rPr>
          <w:szCs w:val="18"/>
        </w:rPr>
        <w:t xml:space="preserve">6 </w:t>
      </w:r>
      <w:r w:rsidR="004F1CBD" w:rsidRPr="00E61387">
        <w:rPr>
          <w:szCs w:val="18"/>
        </w:rPr>
        <w:t>киосков</w:t>
      </w:r>
      <w:r w:rsidR="00F145A8" w:rsidRPr="00E61387">
        <w:rPr>
          <w:szCs w:val="18"/>
        </w:rPr>
        <w:t xml:space="preserve"> и павильонов</w:t>
      </w:r>
      <w:r w:rsidR="004F1CBD" w:rsidRPr="00E61387">
        <w:rPr>
          <w:szCs w:val="18"/>
        </w:rPr>
        <w:t>,</w:t>
      </w:r>
      <w:r w:rsidR="00B209EC" w:rsidRPr="00E61387">
        <w:rPr>
          <w:szCs w:val="18"/>
        </w:rPr>
        <w:t>64</w:t>
      </w:r>
      <w:r w:rsidR="002F5468" w:rsidRPr="00E61387">
        <w:rPr>
          <w:szCs w:val="18"/>
        </w:rPr>
        <w:t xml:space="preserve"> предприяти</w:t>
      </w:r>
      <w:r w:rsidR="00514F64" w:rsidRPr="00E61387">
        <w:rPr>
          <w:szCs w:val="18"/>
        </w:rPr>
        <w:t>й</w:t>
      </w:r>
      <w:r w:rsidR="00D44BC7" w:rsidRPr="00E61387">
        <w:rPr>
          <w:szCs w:val="18"/>
        </w:rPr>
        <w:t xml:space="preserve"> общественного питания, </w:t>
      </w:r>
      <w:r w:rsidR="00B209EC" w:rsidRPr="00E61387">
        <w:rPr>
          <w:szCs w:val="18"/>
        </w:rPr>
        <w:t>85</w:t>
      </w:r>
      <w:r w:rsidR="002F5468" w:rsidRPr="00E61387">
        <w:rPr>
          <w:szCs w:val="18"/>
        </w:rPr>
        <w:t xml:space="preserve"> пр</w:t>
      </w:r>
      <w:r w:rsidR="00C513F6" w:rsidRPr="00E61387">
        <w:rPr>
          <w:szCs w:val="18"/>
        </w:rPr>
        <w:t>ед</w:t>
      </w:r>
      <w:r w:rsidR="002F5468" w:rsidRPr="00E61387">
        <w:rPr>
          <w:szCs w:val="18"/>
        </w:rPr>
        <w:t>приятий б</w:t>
      </w:r>
      <w:r w:rsidR="00D44BC7" w:rsidRPr="00E61387">
        <w:rPr>
          <w:szCs w:val="18"/>
        </w:rPr>
        <w:t>ы</w:t>
      </w:r>
      <w:r w:rsidR="00AE3C60" w:rsidRPr="00E61387">
        <w:rPr>
          <w:szCs w:val="18"/>
        </w:rPr>
        <w:t>т</w:t>
      </w:r>
      <w:r w:rsidR="00F6327B" w:rsidRPr="00E61387">
        <w:rPr>
          <w:szCs w:val="18"/>
        </w:rPr>
        <w:t>о</w:t>
      </w:r>
      <w:r w:rsidR="004F1CBD" w:rsidRPr="00E61387">
        <w:rPr>
          <w:szCs w:val="18"/>
        </w:rPr>
        <w:t>вого об</w:t>
      </w:r>
      <w:r w:rsidR="009301C0" w:rsidRPr="00E61387">
        <w:rPr>
          <w:szCs w:val="18"/>
        </w:rPr>
        <w:t>сл</w:t>
      </w:r>
      <w:r w:rsidR="009301C0" w:rsidRPr="00E61387">
        <w:rPr>
          <w:szCs w:val="18"/>
        </w:rPr>
        <w:t>у</w:t>
      </w:r>
      <w:r w:rsidR="009301C0" w:rsidRPr="00E61387">
        <w:rPr>
          <w:szCs w:val="18"/>
        </w:rPr>
        <w:t>живания, 1 рынок,</w:t>
      </w:r>
      <w:r w:rsidR="007A6D33" w:rsidRPr="00E61387">
        <w:rPr>
          <w:szCs w:val="18"/>
        </w:rPr>
        <w:t xml:space="preserve"> </w:t>
      </w:r>
      <w:r w:rsidR="00F145A8" w:rsidRPr="00E61387">
        <w:rPr>
          <w:szCs w:val="18"/>
        </w:rPr>
        <w:t xml:space="preserve">5 </w:t>
      </w:r>
      <w:r w:rsidR="002F5468" w:rsidRPr="00E61387">
        <w:rPr>
          <w:szCs w:val="18"/>
        </w:rPr>
        <w:t>предприятий опт</w:t>
      </w:r>
      <w:r w:rsidR="004F1CBD" w:rsidRPr="00E61387">
        <w:rPr>
          <w:szCs w:val="18"/>
        </w:rPr>
        <w:t xml:space="preserve">овой и мелкооптовой торговли, </w:t>
      </w:r>
      <w:r w:rsidR="007A6D33" w:rsidRPr="00E61387">
        <w:rPr>
          <w:szCs w:val="18"/>
        </w:rPr>
        <w:t xml:space="preserve">21 </w:t>
      </w:r>
      <w:r w:rsidR="002F5468" w:rsidRPr="00E61387">
        <w:rPr>
          <w:szCs w:val="18"/>
        </w:rPr>
        <w:t>апт</w:t>
      </w:r>
      <w:r w:rsidR="00C513F6" w:rsidRPr="00E61387">
        <w:rPr>
          <w:szCs w:val="18"/>
        </w:rPr>
        <w:t>е</w:t>
      </w:r>
      <w:r w:rsidR="008425E2" w:rsidRPr="00E61387">
        <w:rPr>
          <w:szCs w:val="18"/>
        </w:rPr>
        <w:t>к</w:t>
      </w:r>
      <w:r w:rsidR="007A6D33" w:rsidRPr="00E61387">
        <w:rPr>
          <w:szCs w:val="18"/>
        </w:rPr>
        <w:t>а</w:t>
      </w:r>
      <w:r w:rsidR="002F5468" w:rsidRPr="00E61387">
        <w:rPr>
          <w:szCs w:val="18"/>
        </w:rPr>
        <w:t>.</w:t>
      </w:r>
    </w:p>
    <w:p w:rsidR="007A093A" w:rsidRPr="00E61387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E61387">
        <w:rPr>
          <w:b w:val="0"/>
          <w:sz w:val="20"/>
          <w:szCs w:val="18"/>
        </w:rPr>
        <w:t>Из</w:t>
      </w:r>
      <w:r w:rsidR="00D96C9F" w:rsidRPr="00E61387">
        <w:rPr>
          <w:b w:val="0"/>
          <w:sz w:val="20"/>
          <w:szCs w:val="18"/>
        </w:rPr>
        <w:t xml:space="preserve"> общего количества ма</w:t>
      </w:r>
      <w:r w:rsidR="009A2070" w:rsidRPr="00E61387">
        <w:rPr>
          <w:b w:val="0"/>
          <w:sz w:val="20"/>
          <w:szCs w:val="18"/>
        </w:rPr>
        <w:t>газ</w:t>
      </w:r>
      <w:r w:rsidR="006E0BD4" w:rsidRPr="00E61387">
        <w:rPr>
          <w:b w:val="0"/>
          <w:sz w:val="20"/>
          <w:szCs w:val="18"/>
        </w:rPr>
        <w:t xml:space="preserve">инов </w:t>
      </w:r>
      <w:r w:rsidR="00B209EC" w:rsidRPr="00E61387">
        <w:rPr>
          <w:b w:val="0"/>
          <w:sz w:val="20"/>
          <w:szCs w:val="18"/>
        </w:rPr>
        <w:t>307</w:t>
      </w:r>
      <w:r w:rsidR="00D44BC7" w:rsidRPr="00E61387">
        <w:rPr>
          <w:b w:val="0"/>
          <w:sz w:val="20"/>
          <w:szCs w:val="18"/>
        </w:rPr>
        <w:t xml:space="preserve"> приходится </w:t>
      </w:r>
      <w:r w:rsidR="008A788B" w:rsidRPr="00E61387">
        <w:rPr>
          <w:b w:val="0"/>
          <w:sz w:val="20"/>
          <w:szCs w:val="18"/>
        </w:rPr>
        <w:t>н</w:t>
      </w:r>
      <w:r w:rsidR="005F3044" w:rsidRPr="00E61387">
        <w:rPr>
          <w:b w:val="0"/>
          <w:sz w:val="20"/>
          <w:szCs w:val="18"/>
        </w:rPr>
        <w:t xml:space="preserve">а город и </w:t>
      </w:r>
      <w:r w:rsidR="00B209EC" w:rsidRPr="00E61387">
        <w:rPr>
          <w:b w:val="0"/>
          <w:sz w:val="20"/>
          <w:szCs w:val="18"/>
        </w:rPr>
        <w:t>133</w:t>
      </w:r>
      <w:r w:rsidR="007A093A" w:rsidRPr="00E61387">
        <w:rPr>
          <w:b w:val="0"/>
          <w:sz w:val="20"/>
          <w:szCs w:val="18"/>
        </w:rPr>
        <w:t xml:space="preserve">– на село. Из </w:t>
      </w:r>
      <w:r w:rsidR="00B209EC" w:rsidRPr="00E61387">
        <w:rPr>
          <w:b w:val="0"/>
          <w:sz w:val="20"/>
          <w:szCs w:val="18"/>
        </w:rPr>
        <w:t>440</w:t>
      </w:r>
      <w:r w:rsidR="007A093A" w:rsidRPr="00E61387">
        <w:rPr>
          <w:b w:val="0"/>
          <w:sz w:val="20"/>
          <w:szCs w:val="18"/>
        </w:rPr>
        <w:t xml:space="preserve"> магазинов</w:t>
      </w:r>
      <w:r w:rsidR="005F3044" w:rsidRPr="00E61387">
        <w:rPr>
          <w:b w:val="0"/>
          <w:sz w:val="20"/>
          <w:szCs w:val="18"/>
        </w:rPr>
        <w:t xml:space="preserve"> продовольственных </w:t>
      </w:r>
      <w:r w:rsidR="00D37423" w:rsidRPr="00E61387">
        <w:rPr>
          <w:b w:val="0"/>
          <w:sz w:val="20"/>
          <w:szCs w:val="18"/>
        </w:rPr>
        <w:t xml:space="preserve">- </w:t>
      </w:r>
      <w:r w:rsidR="00B209EC" w:rsidRPr="00E61387">
        <w:rPr>
          <w:b w:val="0"/>
          <w:sz w:val="20"/>
          <w:szCs w:val="18"/>
        </w:rPr>
        <w:t>116</w:t>
      </w:r>
    </w:p>
    <w:p w:rsidR="002F5468" w:rsidRPr="00E61387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E61387">
        <w:rPr>
          <w:b w:val="0"/>
          <w:sz w:val="20"/>
          <w:szCs w:val="18"/>
        </w:rPr>
        <w:t>промышленных – 1</w:t>
      </w:r>
      <w:r w:rsidR="008761C5" w:rsidRPr="00E61387">
        <w:rPr>
          <w:b w:val="0"/>
          <w:sz w:val="20"/>
          <w:szCs w:val="18"/>
        </w:rPr>
        <w:t>8</w:t>
      </w:r>
      <w:r w:rsidR="00B209EC" w:rsidRPr="00E61387">
        <w:rPr>
          <w:b w:val="0"/>
          <w:sz w:val="20"/>
          <w:szCs w:val="18"/>
        </w:rPr>
        <w:t>1</w:t>
      </w:r>
      <w:r w:rsidR="00D44BC7" w:rsidRPr="00E61387">
        <w:rPr>
          <w:b w:val="0"/>
          <w:sz w:val="20"/>
          <w:szCs w:val="18"/>
        </w:rPr>
        <w:t xml:space="preserve">, смешанных – </w:t>
      </w:r>
      <w:r w:rsidR="00514F64" w:rsidRPr="00E61387">
        <w:rPr>
          <w:b w:val="0"/>
          <w:sz w:val="20"/>
          <w:szCs w:val="18"/>
        </w:rPr>
        <w:t>1</w:t>
      </w:r>
      <w:r w:rsidR="00F145A8" w:rsidRPr="00E61387">
        <w:rPr>
          <w:b w:val="0"/>
          <w:sz w:val="20"/>
          <w:szCs w:val="18"/>
        </w:rPr>
        <w:t>4</w:t>
      </w:r>
      <w:r w:rsidR="00B209EC" w:rsidRPr="00E61387">
        <w:rPr>
          <w:b w:val="0"/>
          <w:sz w:val="20"/>
          <w:szCs w:val="18"/>
        </w:rPr>
        <w:t>3</w:t>
      </w:r>
      <w:r w:rsidR="002F5468" w:rsidRPr="00E61387">
        <w:rPr>
          <w:b w:val="0"/>
          <w:sz w:val="20"/>
          <w:szCs w:val="18"/>
        </w:rPr>
        <w:t>. Реа</w:t>
      </w:r>
      <w:r w:rsidR="006E0BD4" w:rsidRPr="00E61387">
        <w:rPr>
          <w:b w:val="0"/>
          <w:sz w:val="20"/>
          <w:szCs w:val="18"/>
        </w:rPr>
        <w:t xml:space="preserve">лизуют алкогольную продукцию </w:t>
      </w:r>
      <w:r w:rsidR="00D37423" w:rsidRPr="00E61387">
        <w:rPr>
          <w:b w:val="0"/>
          <w:sz w:val="20"/>
          <w:szCs w:val="18"/>
        </w:rPr>
        <w:t>1</w:t>
      </w:r>
      <w:r w:rsidR="00B209EC" w:rsidRPr="00E61387">
        <w:rPr>
          <w:b w:val="0"/>
          <w:sz w:val="20"/>
          <w:szCs w:val="18"/>
        </w:rPr>
        <w:t>42</w:t>
      </w:r>
      <w:r w:rsidR="000132B5" w:rsidRPr="00E61387">
        <w:rPr>
          <w:b w:val="0"/>
          <w:sz w:val="20"/>
          <w:szCs w:val="18"/>
        </w:rPr>
        <w:t xml:space="preserve"> </w:t>
      </w:r>
      <w:r w:rsidR="00676285" w:rsidRPr="00E61387">
        <w:rPr>
          <w:b w:val="0"/>
          <w:sz w:val="20"/>
          <w:szCs w:val="18"/>
        </w:rPr>
        <w:t>магазин</w:t>
      </w:r>
      <w:r w:rsidR="00B209EC" w:rsidRPr="00E61387">
        <w:rPr>
          <w:b w:val="0"/>
          <w:sz w:val="20"/>
          <w:szCs w:val="18"/>
        </w:rPr>
        <w:t>а</w:t>
      </w:r>
      <w:r w:rsidR="00676285" w:rsidRPr="00E61387">
        <w:rPr>
          <w:b w:val="0"/>
          <w:sz w:val="20"/>
          <w:szCs w:val="18"/>
        </w:rPr>
        <w:t>.</w:t>
      </w:r>
    </w:p>
    <w:p w:rsidR="002F2610" w:rsidRPr="00E61387" w:rsidRDefault="002F2610" w:rsidP="00DF4455">
      <w:pPr>
        <w:ind w:right="283"/>
        <w:jc w:val="both"/>
        <w:rPr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E61387" w:rsidRPr="00E61387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E61387" w:rsidRDefault="00CE4679" w:rsidP="00FE4533">
            <w:pPr>
              <w:pStyle w:val="a7"/>
              <w:snapToGrid w:val="0"/>
              <w:rPr>
                <w:sz w:val="28"/>
              </w:rPr>
            </w:pPr>
            <w:r w:rsidRPr="00E61387">
              <w:rPr>
                <w:sz w:val="28"/>
              </w:rPr>
              <w:t>СТРУКТУРА И ХАРАКТЕРИСТИКА ПРЕДПРИЯТИЙ И ОРГАНИЗАЦИЙ</w:t>
            </w:r>
          </w:p>
        </w:tc>
      </w:tr>
    </w:tbl>
    <w:p w:rsidR="00F05CB9" w:rsidRPr="00E61387" w:rsidRDefault="00F05CB9">
      <w:pPr>
        <w:rPr>
          <w:b/>
          <w:i/>
        </w:rPr>
      </w:pPr>
    </w:p>
    <w:p w:rsidR="007E20E9" w:rsidRPr="00E61387" w:rsidRDefault="007E20E9" w:rsidP="00362DA8">
      <w:pPr>
        <w:rPr>
          <w:b/>
          <w:i/>
        </w:rPr>
      </w:pPr>
    </w:p>
    <w:p w:rsidR="00140BE3" w:rsidRPr="00E61387" w:rsidRDefault="00140BE3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E61387" w:rsidRDefault="00140BE3">
      <w:pPr>
        <w:jc w:val="center"/>
        <w:rPr>
          <w:b/>
          <w:i/>
          <w:sz w:val="24"/>
        </w:rPr>
      </w:pPr>
    </w:p>
    <w:p w:rsidR="00140BE3" w:rsidRPr="00E61387" w:rsidRDefault="00363F6F">
      <w:pPr>
        <w:rPr>
          <w:sz w:val="16"/>
        </w:rPr>
      </w:pPr>
      <w:r>
        <w:rPr>
          <w:noProof/>
          <w:lang w:eastAsia="ru-RU"/>
        </w:rPr>
        <w:pict>
          <v:shape id="Text Box 20" o:spid="_x0000_s1046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sNkA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ED0E17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578BA" w:rsidRDefault="00ED0E1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D7939">
                          <w:rPr>
                            <w:b/>
                          </w:rPr>
                          <w:t>Число предпри</w:t>
                        </w:r>
                        <w:r w:rsidRPr="00CD7939">
                          <w:rPr>
                            <w:b/>
                          </w:rPr>
                          <w:t>я</w:t>
                        </w:r>
                        <w:r w:rsidRPr="00CD7939">
                          <w:rPr>
                            <w:b/>
                          </w:rPr>
                          <w:t>тий и организаций на 01.01.20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CD7939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ED0E17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CE3D28">
                        <w:pPr>
                          <w:snapToGrid w:val="0"/>
                          <w:jc w:val="center"/>
                        </w:pPr>
                        <w:r w:rsidRPr="00CD7939">
                          <w:t>485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CD7939" w:rsidRDefault="00ED0E17" w:rsidP="005B6FF2">
                        <w:pPr>
                          <w:snapToGrid w:val="0"/>
                          <w:jc w:val="center"/>
                        </w:pPr>
                        <w:r w:rsidRPr="00CD7939">
                          <w:t>100</w:t>
                        </w:r>
                      </w:p>
                    </w:tc>
                  </w:tr>
                  <w:tr w:rsidR="00ED0E17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3372E2">
                        <w:pPr>
                          <w:snapToGrid w:val="0"/>
                          <w:jc w:val="center"/>
                        </w:pPr>
                        <w:r w:rsidRPr="00CD7939"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CD7939" w:rsidRDefault="00ED0E17" w:rsidP="00795C59">
                        <w:pPr>
                          <w:snapToGrid w:val="0"/>
                          <w:jc w:val="center"/>
                        </w:pPr>
                        <w:r w:rsidRPr="00CD7939">
                          <w:t>3,9</w:t>
                        </w:r>
                      </w:p>
                    </w:tc>
                  </w:tr>
                  <w:tr w:rsidR="00ED0E17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CE3D28">
                        <w:pPr>
                          <w:snapToGrid w:val="0"/>
                          <w:jc w:val="center"/>
                        </w:pPr>
                        <w:r w:rsidRPr="00CD7939">
                          <w:t>99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CD7939" w:rsidRDefault="00ED0E17" w:rsidP="007B7EF7">
                        <w:pPr>
                          <w:snapToGrid w:val="0"/>
                          <w:jc w:val="center"/>
                        </w:pPr>
                        <w:r w:rsidRPr="00CD7939">
                          <w:t>20,4</w:t>
                        </w:r>
                      </w:p>
                    </w:tc>
                  </w:tr>
                  <w:tr w:rsidR="00ED0E17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7B7EF7">
                        <w:pPr>
                          <w:snapToGrid w:val="0"/>
                          <w:jc w:val="center"/>
                        </w:pPr>
                        <w:r w:rsidRPr="00CD7939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795C59">
                        <w:pPr>
                          <w:snapToGrid w:val="0"/>
                          <w:jc w:val="center"/>
                        </w:pPr>
                        <w:r w:rsidRPr="00CD7939">
                          <w:t>4,5</w:t>
                        </w:r>
                      </w:p>
                    </w:tc>
                  </w:tr>
                  <w:tr w:rsidR="00ED0E17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7B7EF7">
                        <w:pPr>
                          <w:snapToGrid w:val="0"/>
                          <w:jc w:val="center"/>
                        </w:pPr>
                        <w:r w:rsidRPr="00CD7939">
                          <w:t>340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CD7939" w:rsidRDefault="00ED0E17" w:rsidP="00BB2CEC">
                        <w:pPr>
                          <w:snapToGrid w:val="0"/>
                          <w:jc w:val="center"/>
                        </w:pPr>
                        <w:r w:rsidRPr="00CD7939">
                          <w:t>70,1</w:t>
                        </w:r>
                      </w:p>
                    </w:tc>
                  </w:tr>
                  <w:tr w:rsidR="00ED0E17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D0E17" w:rsidRPr="00C578BA" w:rsidRDefault="00ED0E17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ED0E17" w:rsidRPr="00CD7939" w:rsidRDefault="00ED0E17" w:rsidP="003372E2">
                        <w:pPr>
                          <w:snapToGrid w:val="0"/>
                          <w:jc w:val="center"/>
                        </w:pPr>
                        <w:r w:rsidRPr="00CD7939">
                          <w:t>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0E17" w:rsidRPr="00CD7939" w:rsidRDefault="00ED0E17" w:rsidP="00795C59">
                        <w:pPr>
                          <w:snapToGrid w:val="0"/>
                          <w:jc w:val="center"/>
                        </w:pPr>
                        <w:r w:rsidRPr="00CD7939">
                          <w:t>1,1</w:t>
                        </w:r>
                      </w:p>
                    </w:tc>
                  </w:tr>
                </w:tbl>
                <w:p w:rsidR="00ED0E17" w:rsidRPr="008D18AC" w:rsidRDefault="00ED0E17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E61387" w:rsidRDefault="00140BE3">
      <w:pPr>
        <w:jc w:val="center"/>
        <w:rPr>
          <w:b/>
          <w:sz w:val="24"/>
        </w:rPr>
      </w:pPr>
    </w:p>
    <w:p w:rsidR="00D51D71" w:rsidRPr="00E61387" w:rsidRDefault="00D51D71">
      <w:pPr>
        <w:jc w:val="center"/>
        <w:rPr>
          <w:b/>
          <w:sz w:val="24"/>
        </w:rPr>
      </w:pPr>
    </w:p>
    <w:p w:rsidR="00D51D71" w:rsidRPr="00E61387" w:rsidRDefault="00D51D71">
      <w:pPr>
        <w:jc w:val="center"/>
        <w:rPr>
          <w:b/>
          <w:sz w:val="24"/>
        </w:rPr>
      </w:pPr>
    </w:p>
    <w:p w:rsidR="00512443" w:rsidRPr="00E61387" w:rsidRDefault="00512443" w:rsidP="00362DA8">
      <w:pPr>
        <w:rPr>
          <w:b/>
          <w:sz w:val="24"/>
        </w:rPr>
      </w:pPr>
    </w:p>
    <w:p w:rsidR="00512443" w:rsidRPr="00E61387" w:rsidRDefault="00512443">
      <w:pPr>
        <w:jc w:val="center"/>
        <w:rPr>
          <w:b/>
          <w:sz w:val="24"/>
        </w:rPr>
      </w:pPr>
    </w:p>
    <w:p w:rsidR="008E5A3E" w:rsidRPr="00E61387" w:rsidRDefault="008E5A3E">
      <w:pPr>
        <w:jc w:val="center"/>
        <w:rPr>
          <w:b/>
          <w:sz w:val="24"/>
        </w:rPr>
      </w:pPr>
    </w:p>
    <w:p w:rsidR="008E5A3E" w:rsidRPr="00E61387" w:rsidRDefault="008E5A3E">
      <w:pPr>
        <w:jc w:val="center"/>
        <w:rPr>
          <w:b/>
          <w:sz w:val="24"/>
        </w:rPr>
      </w:pPr>
    </w:p>
    <w:p w:rsidR="007E20E9" w:rsidRPr="00E61387" w:rsidRDefault="007E20E9">
      <w:pPr>
        <w:jc w:val="center"/>
        <w:rPr>
          <w:b/>
          <w:sz w:val="24"/>
        </w:rPr>
      </w:pPr>
    </w:p>
    <w:p w:rsidR="008E5A3E" w:rsidRPr="00E61387" w:rsidRDefault="008E5A3E">
      <w:pPr>
        <w:jc w:val="center"/>
        <w:rPr>
          <w:b/>
          <w:sz w:val="24"/>
        </w:rPr>
      </w:pPr>
    </w:p>
    <w:p w:rsidR="00B202C6" w:rsidRPr="00E61387" w:rsidRDefault="00B202C6">
      <w:pPr>
        <w:jc w:val="center"/>
        <w:rPr>
          <w:b/>
          <w:sz w:val="24"/>
        </w:rPr>
      </w:pPr>
    </w:p>
    <w:p w:rsidR="008E5A3E" w:rsidRPr="00E61387" w:rsidRDefault="008E5A3E">
      <w:pPr>
        <w:jc w:val="center"/>
        <w:rPr>
          <w:b/>
          <w:sz w:val="24"/>
        </w:rPr>
      </w:pPr>
    </w:p>
    <w:p w:rsidR="00140BE3" w:rsidRPr="00E61387" w:rsidRDefault="00140BE3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Удельный вес предприятий и организаций по формам собственности</w:t>
      </w:r>
    </w:p>
    <w:p w:rsidR="00140BE3" w:rsidRPr="00E61387" w:rsidRDefault="00140BE3">
      <w:pPr>
        <w:jc w:val="center"/>
        <w:rPr>
          <w:b/>
          <w:i/>
          <w:sz w:val="24"/>
        </w:rPr>
      </w:pPr>
    </w:p>
    <w:p w:rsidR="00140BE3" w:rsidRPr="00E61387" w:rsidRDefault="002A2A5C">
      <w:pPr>
        <w:jc w:val="center"/>
        <w:rPr>
          <w:sz w:val="24"/>
        </w:rPr>
      </w:pPr>
      <w:r w:rsidRPr="00E61387">
        <w:rPr>
          <w:noProof/>
          <w:lang w:eastAsia="ru-RU"/>
        </w:rPr>
        <w:drawing>
          <wp:inline distT="0" distB="0" distL="0" distR="0" wp14:anchorId="4B1257EF" wp14:editId="19C44105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40BE3" w:rsidRPr="00E61387" w:rsidRDefault="00140BE3">
      <w:pPr>
        <w:ind w:left="426" w:firstLine="567"/>
        <w:jc w:val="both"/>
      </w:pPr>
      <w:r w:rsidRPr="00E61387">
        <w:t>Наибольший удельный вес занимают предприятия, находящиеся:</w:t>
      </w:r>
    </w:p>
    <w:p w:rsidR="00140BE3" w:rsidRPr="00E61387" w:rsidRDefault="00140BE3">
      <w:pPr>
        <w:ind w:left="426" w:firstLine="567"/>
        <w:jc w:val="both"/>
      </w:pPr>
      <w:r w:rsidRPr="00E61387">
        <w:t>- в частной собственности</w:t>
      </w:r>
      <w:r w:rsidR="005C67AF" w:rsidRPr="00E61387">
        <w:t xml:space="preserve"> – </w:t>
      </w:r>
      <w:r w:rsidR="000F1BA9" w:rsidRPr="00E61387">
        <w:t>70,</w:t>
      </w:r>
      <w:r w:rsidR="005806AD" w:rsidRPr="00E61387">
        <w:t>1</w:t>
      </w:r>
      <w:r w:rsidRPr="00E61387">
        <w:t>%;</w:t>
      </w:r>
    </w:p>
    <w:p w:rsidR="00140BE3" w:rsidRPr="00E61387" w:rsidRDefault="00140BE3">
      <w:pPr>
        <w:ind w:left="426" w:firstLine="567"/>
        <w:jc w:val="both"/>
      </w:pPr>
      <w:r w:rsidRPr="00E61387">
        <w:t xml:space="preserve">- в муниципальной собственности – </w:t>
      </w:r>
      <w:r w:rsidR="00C31C3C" w:rsidRPr="00E61387">
        <w:t>20,</w:t>
      </w:r>
      <w:r w:rsidR="005806AD" w:rsidRPr="00E61387">
        <w:t>4</w:t>
      </w:r>
      <w:r w:rsidRPr="00E61387">
        <w:t>%;</w:t>
      </w:r>
    </w:p>
    <w:p w:rsidR="00140BE3" w:rsidRPr="00E61387" w:rsidRDefault="00070BFA" w:rsidP="00246D8F">
      <w:pPr>
        <w:tabs>
          <w:tab w:val="left" w:pos="7861"/>
        </w:tabs>
        <w:ind w:left="426" w:firstLine="567"/>
        <w:jc w:val="both"/>
      </w:pPr>
      <w:r w:rsidRPr="00E61387">
        <w:t xml:space="preserve">- </w:t>
      </w:r>
      <w:r w:rsidR="00140BE3" w:rsidRPr="00E61387">
        <w:t xml:space="preserve">в собственности общественных объединений – </w:t>
      </w:r>
      <w:r w:rsidR="005806AD" w:rsidRPr="00E61387">
        <w:t>4,5</w:t>
      </w:r>
      <w:r w:rsidR="00140BE3" w:rsidRPr="00E61387">
        <w:t>%;</w:t>
      </w:r>
    </w:p>
    <w:p w:rsidR="00C56644" w:rsidRPr="00E61387" w:rsidRDefault="00070BFA" w:rsidP="00C56644">
      <w:pPr>
        <w:ind w:left="426" w:firstLine="567"/>
        <w:jc w:val="both"/>
      </w:pPr>
      <w:r w:rsidRPr="00E61387">
        <w:t xml:space="preserve">- </w:t>
      </w:r>
      <w:r w:rsidR="00140BE3" w:rsidRPr="00E61387">
        <w:t xml:space="preserve">в государственной собственности – </w:t>
      </w:r>
      <w:r w:rsidR="006E3A0B" w:rsidRPr="00E61387">
        <w:t>3,</w:t>
      </w:r>
      <w:r w:rsidR="005806AD" w:rsidRPr="00E61387">
        <w:t>9</w:t>
      </w:r>
      <w:r w:rsidR="00140BE3" w:rsidRPr="00E61387">
        <w:t>%;</w:t>
      </w:r>
    </w:p>
    <w:p w:rsidR="00AF1C14" w:rsidRPr="00E61387" w:rsidRDefault="00140BE3" w:rsidP="00C56644">
      <w:pPr>
        <w:ind w:left="426" w:firstLine="567"/>
        <w:jc w:val="both"/>
      </w:pPr>
      <w:r w:rsidRPr="00E61387">
        <w:t>-  к прочим формам собственности относится –</w:t>
      </w:r>
      <w:r w:rsidR="005806AD" w:rsidRPr="00E61387">
        <w:t>1,1</w:t>
      </w:r>
      <w:r w:rsidRPr="00E61387">
        <w:t>%.</w:t>
      </w:r>
    </w:p>
    <w:p w:rsidR="008E5A3E" w:rsidRPr="00E61387" w:rsidRDefault="008E5A3E" w:rsidP="00ED331C">
      <w:pPr>
        <w:rPr>
          <w:b/>
          <w:i/>
          <w:sz w:val="24"/>
        </w:rPr>
      </w:pPr>
    </w:p>
    <w:p w:rsidR="00140BE3" w:rsidRPr="00E61387" w:rsidRDefault="00140BE3" w:rsidP="00A43365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Распределение предприятий и организаций</w:t>
      </w:r>
      <w:r w:rsidR="003663AE" w:rsidRPr="00E61387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E61387" w:rsidRPr="00E61387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Кол-во субъе</w:t>
            </w:r>
            <w:r w:rsidRPr="00E61387">
              <w:rPr>
                <w:b/>
              </w:rPr>
              <w:t>к</w:t>
            </w:r>
            <w:r w:rsidR="007652BA" w:rsidRPr="00E61387">
              <w:rPr>
                <w:b/>
              </w:rPr>
              <w:t>т</w:t>
            </w:r>
            <w:r w:rsidR="003F5874" w:rsidRPr="00E61387">
              <w:rPr>
                <w:b/>
              </w:rPr>
              <w:t>о</w:t>
            </w:r>
            <w:r w:rsidR="007233E2" w:rsidRPr="00E61387">
              <w:rPr>
                <w:b/>
              </w:rPr>
              <w:t xml:space="preserve">в </w:t>
            </w:r>
            <w:proofErr w:type="gramStart"/>
            <w:r w:rsidR="007233E2" w:rsidRPr="00E61387">
              <w:rPr>
                <w:b/>
              </w:rPr>
              <w:t>на</w:t>
            </w:r>
            <w:proofErr w:type="gramEnd"/>
          </w:p>
          <w:p w:rsidR="00140BE3" w:rsidRPr="00E61387" w:rsidRDefault="006863DB" w:rsidP="005920D8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01.</w:t>
            </w:r>
            <w:r w:rsidR="00C93E57" w:rsidRPr="00E61387">
              <w:rPr>
                <w:b/>
              </w:rPr>
              <w:t>0</w:t>
            </w:r>
            <w:r w:rsidR="00DA7CCF" w:rsidRPr="00E61387">
              <w:rPr>
                <w:b/>
              </w:rPr>
              <w:t>1</w:t>
            </w:r>
            <w:r w:rsidR="005C597D" w:rsidRPr="00E61387">
              <w:rPr>
                <w:b/>
              </w:rPr>
              <w:t>.1</w:t>
            </w:r>
            <w:r w:rsidR="00DA7CCF" w:rsidRPr="00E61387">
              <w:rPr>
                <w:b/>
              </w:rPr>
              <w:t>9</w:t>
            </w:r>
            <w:r w:rsidR="00140BE3" w:rsidRPr="00E61387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E61387" w:rsidRDefault="00140BE3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Кол-во субъе</w:t>
            </w:r>
            <w:r w:rsidRPr="00E61387">
              <w:rPr>
                <w:b/>
              </w:rPr>
              <w:t>к</w:t>
            </w:r>
            <w:r w:rsidRPr="00E61387">
              <w:rPr>
                <w:b/>
              </w:rPr>
              <w:t xml:space="preserve">тов </w:t>
            </w:r>
            <w:proofErr w:type="gramStart"/>
            <w:r w:rsidRPr="00E61387">
              <w:rPr>
                <w:b/>
              </w:rPr>
              <w:t>н</w:t>
            </w:r>
            <w:r w:rsidR="007233E2" w:rsidRPr="00E61387">
              <w:rPr>
                <w:b/>
              </w:rPr>
              <w:t>а</w:t>
            </w:r>
            <w:proofErr w:type="gramEnd"/>
          </w:p>
          <w:p w:rsidR="00140BE3" w:rsidRPr="00E61387" w:rsidRDefault="009B353E" w:rsidP="005920D8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 xml:space="preserve"> 01.</w:t>
            </w:r>
            <w:r w:rsidR="00C93E57" w:rsidRPr="00E61387">
              <w:rPr>
                <w:b/>
              </w:rPr>
              <w:t>0</w:t>
            </w:r>
            <w:r w:rsidR="00DA7CCF" w:rsidRPr="00E61387">
              <w:rPr>
                <w:b/>
              </w:rPr>
              <w:t>1.20</w:t>
            </w:r>
            <w:r w:rsidR="00140BE3" w:rsidRPr="00E61387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E61387" w:rsidRDefault="006863DB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>01.</w:t>
            </w:r>
            <w:r w:rsidR="00C93E57" w:rsidRPr="00E61387">
              <w:rPr>
                <w:b/>
              </w:rPr>
              <w:t>0</w:t>
            </w:r>
            <w:r w:rsidR="00DA7CCF" w:rsidRPr="00E61387">
              <w:rPr>
                <w:b/>
              </w:rPr>
              <w:t>1.2020</w:t>
            </w:r>
            <w:r w:rsidR="00140BE3" w:rsidRPr="00E61387">
              <w:rPr>
                <w:b/>
              </w:rPr>
              <w:t>г</w:t>
            </w:r>
            <w:r w:rsidR="007F6F73" w:rsidRPr="00E61387">
              <w:rPr>
                <w:b/>
              </w:rPr>
              <w:t>.</w:t>
            </w:r>
          </w:p>
          <w:p w:rsidR="00140BE3" w:rsidRPr="00E61387" w:rsidRDefault="0057266A" w:rsidP="005920D8">
            <w:pPr>
              <w:snapToGrid w:val="0"/>
              <w:jc w:val="center"/>
              <w:rPr>
                <w:b/>
              </w:rPr>
            </w:pPr>
            <w:r w:rsidRPr="00E61387">
              <w:rPr>
                <w:b/>
              </w:rPr>
              <w:t xml:space="preserve"> в % к</w:t>
            </w:r>
            <w:r w:rsidR="00DA7CCF" w:rsidRPr="00E61387">
              <w:rPr>
                <w:b/>
              </w:rPr>
              <w:t xml:space="preserve"> </w:t>
            </w:r>
            <w:r w:rsidR="006863DB" w:rsidRPr="00E61387">
              <w:rPr>
                <w:b/>
              </w:rPr>
              <w:t>01.</w:t>
            </w:r>
            <w:r w:rsidR="00C93E57" w:rsidRPr="00E61387">
              <w:rPr>
                <w:b/>
              </w:rPr>
              <w:t>0</w:t>
            </w:r>
            <w:r w:rsidR="00DA7CCF" w:rsidRPr="00E61387">
              <w:rPr>
                <w:b/>
              </w:rPr>
              <w:t>1.20</w:t>
            </w:r>
            <w:r w:rsidR="009B452E" w:rsidRPr="00E61387">
              <w:rPr>
                <w:b/>
              </w:rPr>
              <w:t>19</w:t>
            </w:r>
            <w:r w:rsidR="00140BE3" w:rsidRPr="00E61387">
              <w:rPr>
                <w:b/>
              </w:rPr>
              <w:t xml:space="preserve"> г</w:t>
            </w:r>
            <w:r w:rsidR="00031EC2" w:rsidRPr="00E61387">
              <w:rPr>
                <w:b/>
              </w:rPr>
              <w:t>.</w:t>
            </w:r>
          </w:p>
        </w:tc>
      </w:tr>
      <w:tr w:rsidR="00E61387" w:rsidRPr="00E61387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40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A03C26">
            <w:pPr>
              <w:snapToGrid w:val="0"/>
              <w:jc w:val="center"/>
            </w:pPr>
            <w:r w:rsidRPr="00E61387">
              <w:t>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D0223E">
            <w:pPr>
              <w:jc w:val="center"/>
            </w:pPr>
            <w:r w:rsidRPr="00E61387">
              <w:t>97,5</w:t>
            </w:r>
          </w:p>
        </w:tc>
      </w:tr>
      <w:tr w:rsidR="00E61387" w:rsidRPr="00E61387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51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C84A74">
            <w:pPr>
              <w:snapToGrid w:val="0"/>
              <w:jc w:val="center"/>
            </w:pPr>
            <w:r w:rsidRPr="00E61387"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D0223E">
            <w:pPr>
              <w:jc w:val="center"/>
            </w:pPr>
            <w:r w:rsidRPr="00E61387">
              <w:t>94,1</w:t>
            </w:r>
          </w:p>
        </w:tc>
      </w:tr>
      <w:tr w:rsidR="00E61387" w:rsidRPr="00E61387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BD46C6">
            <w:pPr>
              <w:snapToGrid w:val="0"/>
              <w:jc w:val="center"/>
            </w:pPr>
            <w:r w:rsidRPr="00E61387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D0223E">
            <w:pPr>
              <w:jc w:val="center"/>
            </w:pPr>
            <w:r w:rsidRPr="00E61387">
              <w:t>100</w:t>
            </w:r>
          </w:p>
        </w:tc>
      </w:tr>
      <w:tr w:rsidR="00E61387" w:rsidRPr="00E61387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C93E57">
            <w:pPr>
              <w:snapToGrid w:val="0"/>
              <w:jc w:val="center"/>
            </w:pPr>
            <w:r w:rsidRPr="00E61387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52E" w:rsidRPr="00E61387" w:rsidRDefault="009B452E" w:rsidP="00C93E57">
            <w:pPr>
              <w:jc w:val="center"/>
            </w:pPr>
            <w:r w:rsidRPr="00E61387">
              <w:t>50,0</w:t>
            </w:r>
          </w:p>
        </w:tc>
      </w:tr>
      <w:tr w:rsidR="00E61387" w:rsidRPr="00E61387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C9356F">
            <w:pPr>
              <w:snapToGrid w:val="0"/>
              <w:jc w:val="both"/>
            </w:pPr>
            <w:r w:rsidRPr="00E61387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107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C84A74">
            <w:pPr>
              <w:snapToGrid w:val="0"/>
              <w:jc w:val="center"/>
            </w:pPr>
            <w:r w:rsidRPr="00E61387">
              <w:t>86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52E" w:rsidRPr="00E61387" w:rsidRDefault="009B452E" w:rsidP="002A6696">
            <w:pPr>
              <w:jc w:val="center"/>
            </w:pPr>
            <w:r w:rsidRPr="00E61387">
              <w:t>80,3</w:t>
            </w:r>
          </w:p>
        </w:tc>
      </w:tr>
      <w:tr w:rsidR="00E61387" w:rsidRPr="00E61387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50773C">
            <w:pPr>
              <w:snapToGrid w:val="0"/>
              <w:jc w:val="both"/>
            </w:pPr>
            <w:r w:rsidRPr="00E61387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C9356F">
            <w:pPr>
              <w:snapToGrid w:val="0"/>
              <w:jc w:val="center"/>
            </w:pPr>
            <w:r w:rsidRPr="00E61387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D0223E">
            <w:pPr>
              <w:jc w:val="center"/>
            </w:pPr>
            <w:r w:rsidRPr="00E61387">
              <w:t>100,0</w:t>
            </w:r>
          </w:p>
        </w:tc>
      </w:tr>
      <w:tr w:rsidR="00E61387" w:rsidRPr="00E61387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</w:pPr>
            <w:r w:rsidRPr="00E61387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C84A74">
            <w:pPr>
              <w:snapToGrid w:val="0"/>
              <w:jc w:val="center"/>
            </w:pPr>
            <w:r w:rsidRPr="00E61387">
              <w:t>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2A6696">
            <w:pPr>
              <w:jc w:val="center"/>
            </w:pPr>
            <w:r w:rsidRPr="00E61387">
              <w:t>100,0</w:t>
            </w:r>
          </w:p>
        </w:tc>
      </w:tr>
      <w:tr w:rsidR="00E61387" w:rsidRPr="00E61387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F75F9F">
            <w:pPr>
              <w:snapToGrid w:val="0"/>
              <w:jc w:val="center"/>
            </w:pPr>
            <w:r w:rsidRPr="00E61387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4B22C2">
            <w:pPr>
              <w:jc w:val="center"/>
            </w:pPr>
            <w:r w:rsidRPr="00E61387">
              <w:t>85,7</w:t>
            </w:r>
          </w:p>
        </w:tc>
      </w:tr>
      <w:tr w:rsidR="00E61387" w:rsidRPr="00E61387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53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F75F9F">
            <w:pPr>
              <w:snapToGrid w:val="0"/>
              <w:jc w:val="center"/>
            </w:pPr>
            <w:r w:rsidRPr="00E61387">
              <w:t>51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4B22C2">
            <w:pPr>
              <w:jc w:val="center"/>
            </w:pPr>
            <w:r w:rsidRPr="00E61387">
              <w:t>96,2</w:t>
            </w:r>
          </w:p>
        </w:tc>
      </w:tr>
      <w:tr w:rsidR="00E61387" w:rsidRPr="00E61387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C9356F">
            <w:pPr>
              <w:snapToGrid w:val="0"/>
              <w:jc w:val="center"/>
            </w:pPr>
            <w:r w:rsidRPr="00E61387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D0223E">
            <w:pPr>
              <w:jc w:val="center"/>
            </w:pPr>
            <w:r w:rsidRPr="00E61387">
              <w:t>95,8</w:t>
            </w:r>
          </w:p>
        </w:tc>
      </w:tr>
      <w:tr w:rsidR="00E61387" w:rsidRPr="00E61387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C84A74">
            <w:pPr>
              <w:snapToGrid w:val="0"/>
              <w:jc w:val="center"/>
            </w:pPr>
            <w:r w:rsidRPr="00E61387">
              <w:t>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2A6696">
            <w:pPr>
              <w:jc w:val="center"/>
            </w:pPr>
            <w:r w:rsidRPr="00E61387">
              <w:t>100,0</w:t>
            </w:r>
          </w:p>
        </w:tc>
      </w:tr>
      <w:tr w:rsidR="00E61387" w:rsidRPr="00E61387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  <w:jc w:val="both"/>
            </w:pPr>
            <w:r w:rsidRPr="00E61387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BD46C6">
            <w:pPr>
              <w:snapToGrid w:val="0"/>
              <w:jc w:val="center"/>
            </w:pPr>
            <w:r w:rsidRPr="00E61387"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2A6696">
            <w:pPr>
              <w:jc w:val="center"/>
            </w:pPr>
            <w:r w:rsidRPr="00E61387">
              <w:t>95,2</w:t>
            </w:r>
          </w:p>
        </w:tc>
      </w:tr>
      <w:tr w:rsidR="00E61387" w:rsidRPr="00E61387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</w:pPr>
            <w:r w:rsidRPr="00E61387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112399">
            <w:pPr>
              <w:snapToGrid w:val="0"/>
              <w:jc w:val="center"/>
            </w:pPr>
            <w:r w:rsidRPr="00E61387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9B452E" w:rsidP="00D0223E">
            <w:pPr>
              <w:jc w:val="center"/>
            </w:pPr>
            <w:r w:rsidRPr="00E61387">
              <w:t>100,0</w:t>
            </w:r>
          </w:p>
        </w:tc>
      </w:tr>
      <w:tr w:rsidR="00E61387" w:rsidRPr="00E61387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452E" w:rsidRPr="00E61387" w:rsidRDefault="009B452E" w:rsidP="00197807">
            <w:pPr>
              <w:snapToGrid w:val="0"/>
            </w:pPr>
            <w:r w:rsidRPr="00E61387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452E" w:rsidRPr="00E61387" w:rsidRDefault="00DE1F7B" w:rsidP="00C93E57">
            <w:pPr>
              <w:snapToGrid w:val="0"/>
              <w:jc w:val="center"/>
            </w:pPr>
            <w:r w:rsidRPr="00E61387">
              <w:t>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B452E" w:rsidRPr="00E61387" w:rsidRDefault="00DE1F7B" w:rsidP="00D0223E">
            <w:pPr>
              <w:jc w:val="center"/>
            </w:pPr>
            <w:r w:rsidRPr="00E61387">
              <w:t>104,2</w:t>
            </w:r>
          </w:p>
        </w:tc>
      </w:tr>
      <w:tr w:rsidR="00E61387" w:rsidRPr="00E61387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B452E" w:rsidRPr="00E61387" w:rsidRDefault="009B452E" w:rsidP="00197807">
            <w:pPr>
              <w:snapToGrid w:val="0"/>
            </w:pPr>
            <w:r w:rsidRPr="00E61387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B452E" w:rsidRPr="00E61387" w:rsidRDefault="009B452E" w:rsidP="009B452E">
            <w:pPr>
              <w:snapToGrid w:val="0"/>
              <w:jc w:val="center"/>
            </w:pPr>
            <w:r w:rsidRPr="00E61387">
              <w:t>513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B452E" w:rsidRPr="00E61387" w:rsidRDefault="009B452E" w:rsidP="005920D8">
            <w:pPr>
              <w:snapToGrid w:val="0"/>
              <w:jc w:val="center"/>
            </w:pPr>
            <w:r w:rsidRPr="00E61387">
              <w:t>485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9B452E" w:rsidRPr="00E61387" w:rsidRDefault="009B452E" w:rsidP="00D0223E">
            <w:pPr>
              <w:jc w:val="center"/>
            </w:pPr>
            <w:r w:rsidRPr="00E61387">
              <w:t>9</w:t>
            </w:r>
            <w:r w:rsidR="00DE1F7B" w:rsidRPr="00E61387">
              <w:t>4,7</w:t>
            </w:r>
          </w:p>
        </w:tc>
      </w:tr>
    </w:tbl>
    <w:p w:rsidR="00507C02" w:rsidRPr="00E61387" w:rsidRDefault="00655943" w:rsidP="00194C52">
      <w:pPr>
        <w:jc w:val="center"/>
        <w:rPr>
          <w:b/>
          <w:i/>
          <w:sz w:val="22"/>
          <w:szCs w:val="22"/>
        </w:rPr>
      </w:pPr>
      <w:r w:rsidRPr="00E61387">
        <w:rPr>
          <w:b/>
          <w:i/>
          <w:sz w:val="24"/>
        </w:rPr>
        <w:br w:type="page"/>
      </w:r>
      <w:proofErr w:type="spellStart"/>
      <w:r w:rsidR="00507C02" w:rsidRPr="00E61387">
        <w:rPr>
          <w:b/>
          <w:i/>
          <w:sz w:val="22"/>
          <w:szCs w:val="22"/>
        </w:rPr>
        <w:lastRenderedPageBreak/>
        <w:t>Дебиторско</w:t>
      </w:r>
      <w:proofErr w:type="spellEnd"/>
      <w:r w:rsidR="00507C02" w:rsidRPr="00E61387">
        <w:rPr>
          <w:b/>
          <w:i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E61387" w:rsidRPr="00E61387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1387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1387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proofErr w:type="spellStart"/>
            <w:r w:rsidRPr="00E61387">
              <w:rPr>
                <w:b/>
                <w:szCs w:val="16"/>
              </w:rPr>
              <w:t>Дебит</w:t>
            </w:r>
            <w:proofErr w:type="gramStart"/>
            <w:r w:rsidRPr="00E61387">
              <w:rPr>
                <w:b/>
                <w:szCs w:val="16"/>
              </w:rPr>
              <w:t>.</w:t>
            </w:r>
            <w:r w:rsidR="005576FF" w:rsidRPr="00E61387">
              <w:rPr>
                <w:b/>
                <w:szCs w:val="16"/>
              </w:rPr>
              <w:t>з</w:t>
            </w:r>
            <w:proofErr w:type="gramEnd"/>
            <w:r w:rsidRPr="00E61387">
              <w:rPr>
                <w:b/>
                <w:szCs w:val="16"/>
              </w:rPr>
              <w:t>адол</w:t>
            </w:r>
            <w:proofErr w:type="spellEnd"/>
            <w:r w:rsidRPr="00E61387">
              <w:rPr>
                <w:b/>
                <w:szCs w:val="16"/>
              </w:rPr>
              <w:t>.</w:t>
            </w:r>
          </w:p>
          <w:p w:rsidR="00507C02" w:rsidRPr="00E61387" w:rsidRDefault="00507C02" w:rsidP="00E65E87">
            <w:pPr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на 01.</w:t>
            </w:r>
            <w:r w:rsidR="001461E6" w:rsidRPr="00E61387">
              <w:rPr>
                <w:b/>
                <w:szCs w:val="16"/>
              </w:rPr>
              <w:t>0</w:t>
            </w:r>
            <w:r w:rsidR="00E65E87" w:rsidRPr="00E61387">
              <w:rPr>
                <w:b/>
                <w:szCs w:val="16"/>
              </w:rPr>
              <w:t>1</w:t>
            </w:r>
            <w:r w:rsidR="005C597D" w:rsidRPr="00E61387">
              <w:rPr>
                <w:b/>
                <w:szCs w:val="16"/>
              </w:rPr>
              <w:t>.201</w:t>
            </w:r>
            <w:r w:rsidR="00E65E87" w:rsidRPr="00E61387">
              <w:rPr>
                <w:b/>
                <w:szCs w:val="16"/>
              </w:rPr>
              <w:t>9</w:t>
            </w:r>
            <w:r w:rsidRPr="00E61387">
              <w:rPr>
                <w:b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1387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proofErr w:type="spellStart"/>
            <w:r w:rsidRPr="00E61387">
              <w:rPr>
                <w:b/>
                <w:szCs w:val="16"/>
              </w:rPr>
              <w:t>Кредит</w:t>
            </w:r>
            <w:proofErr w:type="gramStart"/>
            <w:r w:rsidRPr="00E61387">
              <w:rPr>
                <w:b/>
                <w:szCs w:val="16"/>
              </w:rPr>
              <w:t>.</w:t>
            </w:r>
            <w:r w:rsidR="005576FF" w:rsidRPr="00E61387">
              <w:rPr>
                <w:b/>
                <w:szCs w:val="16"/>
              </w:rPr>
              <w:t>з</w:t>
            </w:r>
            <w:proofErr w:type="gramEnd"/>
            <w:r w:rsidRPr="00E61387">
              <w:rPr>
                <w:b/>
                <w:szCs w:val="16"/>
              </w:rPr>
              <w:t>адол</w:t>
            </w:r>
            <w:proofErr w:type="spellEnd"/>
            <w:r w:rsidRPr="00E61387">
              <w:rPr>
                <w:b/>
                <w:szCs w:val="16"/>
              </w:rPr>
              <w:t>.</w:t>
            </w:r>
          </w:p>
          <w:p w:rsidR="00507C02" w:rsidRPr="00E61387" w:rsidRDefault="00507C02" w:rsidP="00E65E87">
            <w:pPr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на 01.</w:t>
            </w:r>
            <w:r w:rsidR="001461E6" w:rsidRPr="00E61387">
              <w:rPr>
                <w:b/>
                <w:szCs w:val="16"/>
              </w:rPr>
              <w:t>0</w:t>
            </w:r>
            <w:r w:rsidR="00E65E87" w:rsidRPr="00E61387">
              <w:rPr>
                <w:b/>
                <w:szCs w:val="16"/>
              </w:rPr>
              <w:t>1</w:t>
            </w:r>
            <w:r w:rsidR="005C597D" w:rsidRPr="00E61387">
              <w:rPr>
                <w:b/>
                <w:szCs w:val="16"/>
              </w:rPr>
              <w:t>.201</w:t>
            </w:r>
            <w:r w:rsidR="00E65E87" w:rsidRPr="00E61387">
              <w:rPr>
                <w:b/>
                <w:szCs w:val="16"/>
              </w:rPr>
              <w:t>9</w:t>
            </w:r>
            <w:r w:rsidRPr="00E61387">
              <w:rPr>
                <w:b/>
                <w:szCs w:val="16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1387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Превышение кр</w:t>
            </w:r>
            <w:r w:rsidRPr="00E61387">
              <w:rPr>
                <w:b/>
                <w:szCs w:val="16"/>
              </w:rPr>
              <w:t>е</w:t>
            </w:r>
            <w:r w:rsidRPr="00E61387">
              <w:rPr>
                <w:b/>
                <w:szCs w:val="16"/>
              </w:rPr>
              <w:t>диторской задо</w:t>
            </w:r>
            <w:r w:rsidRPr="00E61387">
              <w:rPr>
                <w:b/>
                <w:szCs w:val="16"/>
              </w:rPr>
              <w:t>л</w:t>
            </w:r>
            <w:r w:rsidRPr="00E61387">
              <w:rPr>
                <w:b/>
                <w:szCs w:val="16"/>
              </w:rPr>
              <w:t xml:space="preserve">женности </w:t>
            </w:r>
            <w:proofErr w:type="gramStart"/>
            <w:r w:rsidRPr="00E61387">
              <w:rPr>
                <w:b/>
                <w:szCs w:val="16"/>
              </w:rPr>
              <w:t>над</w:t>
            </w:r>
            <w:proofErr w:type="gramEnd"/>
            <w:r w:rsidRPr="00E61387">
              <w:rPr>
                <w:b/>
                <w:szCs w:val="16"/>
              </w:rPr>
              <w:t xml:space="preserve"> д</w:t>
            </w:r>
            <w:r w:rsidRPr="00E61387">
              <w:rPr>
                <w:b/>
                <w:szCs w:val="16"/>
              </w:rPr>
              <w:t>е</w:t>
            </w:r>
            <w:r w:rsidRPr="00E61387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61387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Финансовый резул</w:t>
            </w:r>
            <w:r w:rsidRPr="00E61387">
              <w:rPr>
                <w:b/>
                <w:szCs w:val="16"/>
              </w:rPr>
              <w:t>ь</w:t>
            </w:r>
            <w:r w:rsidRPr="00E61387">
              <w:rPr>
                <w:b/>
                <w:szCs w:val="16"/>
              </w:rPr>
              <w:t>тат прибыль</w:t>
            </w:r>
            <w:proofErr w:type="gramStart"/>
            <w:r w:rsidRPr="00E61387">
              <w:rPr>
                <w:b/>
                <w:szCs w:val="16"/>
              </w:rPr>
              <w:t xml:space="preserve"> (+) </w:t>
            </w:r>
            <w:proofErr w:type="gramEnd"/>
            <w:r w:rsidRPr="00E61387">
              <w:rPr>
                <w:b/>
                <w:szCs w:val="16"/>
              </w:rPr>
              <w:t>уб</w:t>
            </w:r>
            <w:r w:rsidRPr="00E61387">
              <w:rPr>
                <w:b/>
                <w:szCs w:val="16"/>
              </w:rPr>
              <w:t>ы</w:t>
            </w:r>
            <w:r w:rsidRPr="00E61387">
              <w:rPr>
                <w:b/>
                <w:szCs w:val="16"/>
              </w:rPr>
              <w:t>ток (-)</w:t>
            </w:r>
          </w:p>
        </w:tc>
      </w:tr>
      <w:tr w:rsidR="00E61387" w:rsidRPr="00E61387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CA7374">
            <w:pPr>
              <w:snapToGrid w:val="0"/>
              <w:rPr>
                <w:szCs w:val="16"/>
              </w:rPr>
            </w:pPr>
            <w:r w:rsidRPr="00E61387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9D5367">
            <w:pPr>
              <w:snapToGrid w:val="0"/>
              <w:jc w:val="center"/>
              <w:rPr>
                <w:szCs w:val="16"/>
              </w:rPr>
            </w:pPr>
            <w:proofErr w:type="spellStart"/>
            <w:r w:rsidRPr="00E61387">
              <w:rPr>
                <w:szCs w:val="16"/>
              </w:rPr>
              <w:t>отсут</w:t>
            </w:r>
            <w:proofErr w:type="spellEnd"/>
            <w:r w:rsidRPr="00E61387">
              <w:rPr>
                <w:szCs w:val="16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9D5367">
            <w:pPr>
              <w:snapToGrid w:val="0"/>
              <w:jc w:val="center"/>
              <w:rPr>
                <w:szCs w:val="16"/>
              </w:rPr>
            </w:pPr>
            <w:proofErr w:type="spellStart"/>
            <w:r w:rsidRPr="00E61387">
              <w:rPr>
                <w:szCs w:val="16"/>
              </w:rPr>
              <w:t>отсут</w:t>
            </w:r>
            <w:proofErr w:type="spellEnd"/>
            <w:r w:rsidRPr="00E61387">
              <w:rPr>
                <w:szCs w:val="16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E61387">
              <w:rPr>
                <w:szCs w:val="16"/>
              </w:rPr>
              <w:t>отсут</w:t>
            </w:r>
            <w:proofErr w:type="spellEnd"/>
            <w:r w:rsidRPr="00E61387">
              <w:rPr>
                <w:szCs w:val="16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C37" w:rsidRPr="00E61387" w:rsidRDefault="00D14C37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E61387">
              <w:rPr>
                <w:szCs w:val="16"/>
              </w:rPr>
              <w:t>отсут</w:t>
            </w:r>
            <w:proofErr w:type="spellEnd"/>
            <w:r w:rsidRPr="00E61387">
              <w:rPr>
                <w:szCs w:val="16"/>
              </w:rPr>
              <w:t xml:space="preserve">. данные </w:t>
            </w:r>
          </w:p>
        </w:tc>
      </w:tr>
      <w:tr w:rsidR="00E61387" w:rsidRPr="00E61387" w:rsidTr="009D536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CA7374">
            <w:pPr>
              <w:snapToGrid w:val="0"/>
              <w:rPr>
                <w:szCs w:val="16"/>
              </w:rPr>
            </w:pPr>
            <w:r w:rsidRPr="00E61387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9D5367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279039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14C37" w:rsidRPr="00E61387" w:rsidRDefault="00D14C37" w:rsidP="009D5367">
            <w:pPr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474017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14C37" w:rsidRPr="00E61387" w:rsidRDefault="00D14C37" w:rsidP="00D14C37">
            <w:pPr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194978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C37" w:rsidRPr="00E61387" w:rsidRDefault="00D14C37" w:rsidP="00CA7374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321836</w:t>
            </w:r>
          </w:p>
        </w:tc>
      </w:tr>
      <w:tr w:rsidR="00E61387" w:rsidRPr="00E61387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D14C37" w:rsidRPr="00E61387" w:rsidRDefault="00D14C37" w:rsidP="00AB57F0">
            <w:pPr>
              <w:snapToGrid w:val="0"/>
              <w:jc w:val="both"/>
            </w:pPr>
            <w:r w:rsidRPr="00E61387">
              <w:t>Обеспечение электрической энергией, газом и паром; конд</w:t>
            </w:r>
            <w:r w:rsidRPr="00E61387">
              <w:t>и</w:t>
            </w:r>
            <w:r w:rsidRPr="00E61387">
              <w:t>ционирование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9D5367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14C37" w:rsidRPr="00E61387" w:rsidRDefault="00D14C37" w:rsidP="009D5367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D14C37">
            <w:pPr>
              <w:snapToGrid w:val="0"/>
              <w:jc w:val="center"/>
              <w:rPr>
                <w:szCs w:val="16"/>
              </w:rPr>
            </w:pPr>
            <w:proofErr w:type="spellStart"/>
            <w:r w:rsidRPr="00E61387">
              <w:rPr>
                <w:szCs w:val="16"/>
              </w:rPr>
              <w:t>отсут</w:t>
            </w:r>
            <w:proofErr w:type="spellEnd"/>
            <w:r w:rsidRPr="00E61387">
              <w:rPr>
                <w:szCs w:val="16"/>
              </w:rPr>
              <w:t>. данные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C37" w:rsidRPr="00E61387" w:rsidRDefault="00D14C37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E61387">
              <w:rPr>
                <w:szCs w:val="16"/>
              </w:rPr>
              <w:t>отсут</w:t>
            </w:r>
            <w:proofErr w:type="spellEnd"/>
            <w:r w:rsidRPr="00E61387">
              <w:rPr>
                <w:szCs w:val="16"/>
              </w:rPr>
              <w:t xml:space="preserve">. данные </w:t>
            </w:r>
          </w:p>
        </w:tc>
      </w:tr>
      <w:tr w:rsidR="00E61387" w:rsidRPr="00E61387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9D5367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939098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4C37" w:rsidRPr="00E61387" w:rsidRDefault="00D14C37" w:rsidP="009D5367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1033453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14C37" w:rsidRPr="00E61387" w:rsidRDefault="00D14C37" w:rsidP="00F768C6">
            <w:pPr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94355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C37" w:rsidRPr="00E61387" w:rsidRDefault="00D14C37" w:rsidP="00CA7374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361538</w:t>
            </w:r>
          </w:p>
        </w:tc>
      </w:tr>
    </w:tbl>
    <w:p w:rsidR="00F04DCF" w:rsidRPr="00E61387" w:rsidRDefault="00F04DCF" w:rsidP="00507C02">
      <w:pPr>
        <w:jc w:val="center"/>
        <w:rPr>
          <w:b/>
          <w:i/>
          <w:sz w:val="22"/>
        </w:rPr>
      </w:pPr>
    </w:p>
    <w:p w:rsidR="00507C02" w:rsidRPr="00E61387" w:rsidRDefault="00507C02" w:rsidP="00507C02">
      <w:pPr>
        <w:jc w:val="center"/>
        <w:rPr>
          <w:b/>
          <w:i/>
          <w:sz w:val="22"/>
        </w:rPr>
      </w:pPr>
      <w:r w:rsidRPr="00E61387">
        <w:rPr>
          <w:b/>
          <w:i/>
          <w:sz w:val="22"/>
        </w:rPr>
        <w:t xml:space="preserve">Структура </w:t>
      </w:r>
      <w:proofErr w:type="spellStart"/>
      <w:r w:rsidRPr="00E61387">
        <w:rPr>
          <w:b/>
          <w:i/>
          <w:sz w:val="22"/>
        </w:rPr>
        <w:t>дебиторско</w:t>
      </w:r>
      <w:proofErr w:type="spellEnd"/>
      <w:r w:rsidRPr="00E61387">
        <w:rPr>
          <w:b/>
          <w:i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E61387" w:rsidRPr="00E61387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1387" w:rsidRDefault="00507C02" w:rsidP="004462C5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1387" w:rsidRDefault="00507C02" w:rsidP="004462C5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61387" w:rsidRDefault="00507C02" w:rsidP="004462C5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 xml:space="preserve">Кредиторская </w:t>
            </w:r>
          </w:p>
        </w:tc>
      </w:tr>
      <w:tr w:rsidR="00E61387" w:rsidRPr="00E61387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61387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61387" w:rsidRDefault="00B649FA" w:rsidP="004462C5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61387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 xml:space="preserve">в </w:t>
            </w:r>
            <w:proofErr w:type="spellStart"/>
            <w:r w:rsidRPr="00E61387">
              <w:rPr>
                <w:szCs w:val="16"/>
              </w:rPr>
              <w:t>т.ч</w:t>
            </w:r>
            <w:proofErr w:type="spellEnd"/>
            <w:r w:rsidRPr="00E61387">
              <w:rPr>
                <w:szCs w:val="16"/>
              </w:rPr>
              <w:t>. просроче</w:t>
            </w:r>
            <w:r w:rsidRPr="00E61387">
              <w:rPr>
                <w:szCs w:val="16"/>
              </w:rPr>
              <w:t>н</w:t>
            </w:r>
            <w:r w:rsidRPr="00E61387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61387" w:rsidRDefault="00B649FA" w:rsidP="004462C5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E61387" w:rsidRDefault="00B649FA" w:rsidP="004462C5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в т. ч. проср</w:t>
            </w:r>
            <w:r w:rsidRPr="00E61387">
              <w:rPr>
                <w:szCs w:val="16"/>
              </w:rPr>
              <w:t>о</w:t>
            </w:r>
            <w:r w:rsidRPr="00E61387">
              <w:rPr>
                <w:szCs w:val="16"/>
              </w:rPr>
              <w:t>ченная</w:t>
            </w:r>
          </w:p>
        </w:tc>
      </w:tr>
      <w:tr w:rsidR="00E61387" w:rsidRPr="00E61387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E61387" w:rsidRDefault="00F57913" w:rsidP="001E35CC">
            <w:pPr>
              <w:snapToGrid w:val="0"/>
              <w:rPr>
                <w:szCs w:val="16"/>
              </w:rPr>
            </w:pPr>
            <w:r w:rsidRPr="00E61387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E61387" w:rsidRDefault="00F57913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E61387">
              <w:rPr>
                <w:szCs w:val="16"/>
              </w:rPr>
              <w:t>отсут</w:t>
            </w:r>
            <w:proofErr w:type="spellEnd"/>
            <w:r w:rsidRPr="00E61387">
              <w:rPr>
                <w:szCs w:val="16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E61387" w:rsidRDefault="00F57913" w:rsidP="0055152F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E61387" w:rsidRDefault="00F57913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E61387">
              <w:rPr>
                <w:szCs w:val="16"/>
              </w:rPr>
              <w:t>отсут</w:t>
            </w:r>
            <w:proofErr w:type="spellEnd"/>
            <w:r w:rsidRPr="00E61387">
              <w:rPr>
                <w:szCs w:val="16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706B9E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</w:tr>
      <w:tr w:rsidR="00E61387" w:rsidRPr="00E61387" w:rsidTr="00D040B9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E61387" w:rsidRDefault="00F57913" w:rsidP="001E35CC">
            <w:pPr>
              <w:snapToGrid w:val="0"/>
              <w:rPr>
                <w:szCs w:val="16"/>
              </w:rPr>
            </w:pPr>
            <w:r w:rsidRPr="00E61387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E61387" w:rsidRDefault="008D7F29" w:rsidP="00D040B9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279039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E61387" w:rsidRDefault="00F57913" w:rsidP="0055152F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57913" w:rsidRPr="00E61387" w:rsidRDefault="008D7F29" w:rsidP="00D040B9">
            <w:pPr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474017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4462C5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</w:tr>
      <w:tr w:rsidR="00E61387" w:rsidRPr="00E61387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E61387" w:rsidRDefault="00F57913" w:rsidP="001E35CC">
            <w:pPr>
              <w:snapToGrid w:val="0"/>
              <w:rPr>
                <w:szCs w:val="16"/>
              </w:rPr>
            </w:pPr>
            <w:r w:rsidRPr="00E61387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E61387" w:rsidRDefault="00F57913" w:rsidP="00E9212E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E61387" w:rsidRDefault="00F57913" w:rsidP="0055152F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E61387" w:rsidRDefault="00F57913" w:rsidP="00E9212E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905639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</w:tr>
      <w:tr w:rsidR="00E61387" w:rsidRPr="00E61387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E61387" w:rsidRDefault="00F57913" w:rsidP="001E35CC">
            <w:pPr>
              <w:snapToGrid w:val="0"/>
              <w:rPr>
                <w:szCs w:val="16"/>
              </w:rPr>
            </w:pPr>
            <w:r w:rsidRPr="00E61387">
              <w:rPr>
                <w:szCs w:val="16"/>
              </w:rPr>
              <w:t>Производство и распределение электр</w:t>
            </w:r>
            <w:r w:rsidRPr="00E61387">
              <w:rPr>
                <w:szCs w:val="16"/>
              </w:rPr>
              <w:t>о</w:t>
            </w:r>
            <w:r w:rsidRPr="00E61387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E61387" w:rsidRDefault="00F57913" w:rsidP="00E9212E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E61387" w:rsidRDefault="00F57913" w:rsidP="0055152F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E61387" w:rsidRDefault="00F57913" w:rsidP="00E9212E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905639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</w:tr>
      <w:tr w:rsidR="00E61387" w:rsidRPr="00E61387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E61387" w:rsidRDefault="00F57913" w:rsidP="00670061">
            <w:pPr>
              <w:snapToGrid w:val="0"/>
              <w:rPr>
                <w:szCs w:val="16"/>
              </w:rPr>
            </w:pPr>
            <w:r w:rsidRPr="00E61387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E61387" w:rsidRDefault="00F57913" w:rsidP="00E9212E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E61387" w:rsidRDefault="00F57913" w:rsidP="00954240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E9212E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905639">
            <w:pPr>
              <w:snapToGrid w:val="0"/>
              <w:jc w:val="center"/>
              <w:rPr>
                <w:szCs w:val="16"/>
              </w:rPr>
            </w:pPr>
            <w:r w:rsidRPr="00E61387">
              <w:rPr>
                <w:szCs w:val="16"/>
              </w:rPr>
              <w:t>-</w:t>
            </w:r>
          </w:p>
        </w:tc>
      </w:tr>
      <w:tr w:rsidR="00E61387" w:rsidRPr="00E61387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913" w:rsidRPr="00E61387" w:rsidRDefault="008977B2" w:rsidP="00E9212E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9</w:t>
            </w:r>
            <w:r w:rsidR="00147F86" w:rsidRPr="00E61387">
              <w:rPr>
                <w:b/>
                <w:szCs w:val="16"/>
              </w:rPr>
              <w:t>39098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B66474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147F86" w:rsidP="00E9212E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1033453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E61387" w:rsidRDefault="00F57913" w:rsidP="00B66474">
            <w:pPr>
              <w:snapToGrid w:val="0"/>
              <w:jc w:val="center"/>
              <w:rPr>
                <w:b/>
                <w:szCs w:val="16"/>
              </w:rPr>
            </w:pPr>
            <w:r w:rsidRPr="00E61387">
              <w:rPr>
                <w:b/>
                <w:szCs w:val="16"/>
              </w:rPr>
              <w:t>-</w:t>
            </w:r>
          </w:p>
        </w:tc>
      </w:tr>
      <w:tr w:rsidR="00E61387" w:rsidRPr="00E61387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F57913" w:rsidRPr="00E61387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57913" w:rsidRPr="00E61387" w:rsidRDefault="00F57913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7913" w:rsidRPr="00E61387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7913" w:rsidRPr="00E61387" w:rsidRDefault="00F57913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57913" w:rsidRPr="00E61387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E61387" w:rsidRPr="00E61387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F57913" w:rsidRPr="00E61387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57913" w:rsidRPr="00E61387" w:rsidRDefault="00F57913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57913" w:rsidRPr="00E61387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57913" w:rsidRPr="00E61387" w:rsidRDefault="00F57913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F57913" w:rsidRPr="00E61387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E61387" w:rsidRPr="00E61387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F57913" w:rsidRPr="00E61387" w:rsidRDefault="00F57913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E61387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E61387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E61387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E61387" w:rsidRPr="00E61387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61387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61387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E61387" w:rsidRDefault="000E4676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61387">
              <w:rPr>
                <w:b/>
                <w:sz w:val="16"/>
                <w:szCs w:val="18"/>
              </w:rPr>
              <w:t>На 01</w:t>
            </w:r>
            <w:r w:rsidR="00F21E82" w:rsidRPr="00E61387">
              <w:rPr>
                <w:b/>
                <w:sz w:val="16"/>
                <w:szCs w:val="18"/>
              </w:rPr>
              <w:t>.</w:t>
            </w:r>
            <w:r w:rsidR="001461E6" w:rsidRPr="00E61387">
              <w:rPr>
                <w:b/>
                <w:sz w:val="16"/>
                <w:szCs w:val="18"/>
              </w:rPr>
              <w:t>0</w:t>
            </w:r>
            <w:r w:rsidR="008562E8" w:rsidRPr="00E61387">
              <w:rPr>
                <w:b/>
                <w:sz w:val="16"/>
                <w:szCs w:val="18"/>
              </w:rPr>
              <w:t>1.20</w:t>
            </w:r>
            <w:r w:rsidR="00140BE3" w:rsidRPr="00E61387">
              <w:rPr>
                <w:b/>
                <w:sz w:val="16"/>
                <w:szCs w:val="18"/>
              </w:rPr>
              <w:t>г.</w:t>
            </w:r>
          </w:p>
        </w:tc>
      </w:tr>
      <w:tr w:rsidR="00E61387" w:rsidRPr="00E61387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E61387">
              <w:rPr>
                <w:sz w:val="16"/>
                <w:szCs w:val="18"/>
              </w:rPr>
              <w:t>по крупным и средним предприятиям</w:t>
            </w:r>
            <w:r w:rsidR="00E4039C" w:rsidRPr="00E61387">
              <w:rPr>
                <w:sz w:val="16"/>
                <w:szCs w:val="18"/>
              </w:rPr>
              <w:t xml:space="preserve">, в </w:t>
            </w:r>
            <w:proofErr w:type="spellStart"/>
            <w:r w:rsidR="00E4039C" w:rsidRPr="00E61387">
              <w:rPr>
                <w:sz w:val="16"/>
                <w:szCs w:val="18"/>
              </w:rPr>
              <w:t>т.ч</w:t>
            </w:r>
            <w:proofErr w:type="spellEnd"/>
            <w:r w:rsidR="00E4039C" w:rsidRPr="00E61387">
              <w:rPr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E61387" w:rsidRDefault="00A3687D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61387">
              <w:rPr>
                <w:b/>
                <w:sz w:val="16"/>
                <w:szCs w:val="18"/>
              </w:rPr>
              <w:t>1020850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A3687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823799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E61387" w:rsidRDefault="00A3687D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73974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 w:rsidP="000F65BA">
            <w:pPr>
              <w:jc w:val="center"/>
              <w:rPr>
                <w:sz w:val="16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FE231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E61387">
              <w:rPr>
                <w:sz w:val="18"/>
                <w:szCs w:val="18"/>
              </w:rPr>
              <w:t>отсут</w:t>
            </w:r>
            <w:proofErr w:type="spellEnd"/>
            <w:r w:rsidRPr="00E61387">
              <w:rPr>
                <w:sz w:val="18"/>
                <w:szCs w:val="18"/>
              </w:rPr>
              <w:t>. данные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61387" w:rsidRDefault="00AE65D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</w:t>
            </w:r>
            <w:r w:rsidR="00B5071D" w:rsidRPr="00E61387">
              <w:rPr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61387" w:rsidRDefault="00AE65D2" w:rsidP="000F65BA">
            <w:pPr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E61387" w:rsidRDefault="00B4156D" w:rsidP="00E4039C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E61387">
              <w:rPr>
                <w:sz w:val="18"/>
                <w:szCs w:val="18"/>
              </w:rPr>
              <w:t>отсут</w:t>
            </w:r>
            <w:proofErr w:type="spellEnd"/>
            <w:r w:rsidRPr="00E61387">
              <w:rPr>
                <w:sz w:val="18"/>
                <w:szCs w:val="18"/>
              </w:rPr>
              <w:t>. данные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 w:rsidP="00414607">
            <w:pPr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B4156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 w:rsidP="000F65BA">
            <w:pPr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FE231D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 w:rsidP="000F65BA">
            <w:pPr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7B05C3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6"/>
                <w:szCs w:val="18"/>
              </w:rPr>
              <w:t>6182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7B05C3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16477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A3687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17808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- прочие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FE231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E61387">
              <w:rPr>
                <w:sz w:val="18"/>
                <w:szCs w:val="18"/>
              </w:rPr>
              <w:t>отсут</w:t>
            </w:r>
            <w:proofErr w:type="spellEnd"/>
            <w:r w:rsidRPr="00E61387">
              <w:rPr>
                <w:sz w:val="18"/>
                <w:szCs w:val="18"/>
              </w:rPr>
              <w:t>. данные</w:t>
            </w:r>
          </w:p>
        </w:tc>
      </w:tr>
      <w:tr w:rsidR="00E61387" w:rsidRPr="00E61387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E61387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583037" w:rsidP="00395B0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6"/>
                <w:szCs w:val="18"/>
              </w:rPr>
              <w:t>16707,9</w:t>
            </w:r>
          </w:p>
        </w:tc>
      </w:tr>
      <w:tr w:rsidR="00E61387" w:rsidRPr="00E61387" w:rsidTr="00B4156D">
        <w:tc>
          <w:tcPr>
            <w:tcW w:w="7514" w:type="dxa"/>
            <w:tcBorders>
              <w:left w:val="single" w:sz="4" w:space="0" w:color="000000"/>
            </w:tcBorders>
          </w:tcPr>
          <w:p w:rsidR="00FE231D" w:rsidRPr="00E61387" w:rsidRDefault="00FE231D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E61387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</w:tcBorders>
          </w:tcPr>
          <w:p w:rsidR="00FE231D" w:rsidRPr="00E61387" w:rsidRDefault="00FE231D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E61387">
              <w:rPr>
                <w:sz w:val="16"/>
                <w:szCs w:val="18"/>
              </w:rPr>
              <w:t>кв.м</w:t>
            </w:r>
            <w:proofErr w:type="spellEnd"/>
            <w:r w:rsidRPr="00E61387">
              <w:rPr>
                <w:sz w:val="16"/>
                <w:szCs w:val="18"/>
              </w:rPr>
              <w:t>.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E231D" w:rsidRPr="00E61387" w:rsidRDefault="00040AA5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6"/>
                <w:szCs w:val="18"/>
              </w:rPr>
              <w:t>18684</w:t>
            </w:r>
          </w:p>
        </w:tc>
      </w:tr>
      <w:tr w:rsidR="00E61387" w:rsidRPr="00E61387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B4156D" w:rsidRPr="00E61387" w:rsidRDefault="00B4156D" w:rsidP="008B5949">
            <w:pPr>
              <w:snapToGrid w:val="0"/>
              <w:jc w:val="both"/>
              <w:rPr>
                <w:sz w:val="16"/>
                <w:szCs w:val="18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B4156D" w:rsidRPr="00E61387" w:rsidRDefault="00B4156D">
            <w:pPr>
              <w:snapToGrid w:val="0"/>
              <w:jc w:val="center"/>
              <w:rPr>
                <w:sz w:val="16"/>
                <w:szCs w:val="18"/>
              </w:rPr>
            </w:pP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56D" w:rsidRPr="00E61387" w:rsidRDefault="00B4156D" w:rsidP="00E4039C">
            <w:pPr>
              <w:snapToGrid w:val="0"/>
              <w:jc w:val="center"/>
              <w:rPr>
                <w:sz w:val="16"/>
                <w:szCs w:val="18"/>
              </w:rPr>
            </w:pPr>
          </w:p>
        </w:tc>
      </w:tr>
    </w:tbl>
    <w:p w:rsidR="00140BE3" w:rsidRPr="00E61387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E61387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05"/>
        <w:gridCol w:w="1378"/>
        <w:gridCol w:w="2273"/>
      </w:tblGrid>
      <w:tr w:rsidR="00E61387" w:rsidRPr="00E61387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61387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61387">
              <w:rPr>
                <w:b/>
                <w:sz w:val="16"/>
                <w:szCs w:val="16"/>
              </w:rPr>
              <w:t>тыс</w:t>
            </w:r>
            <w:r w:rsidR="00140BE3" w:rsidRPr="00E61387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E61387">
              <w:rPr>
                <w:b/>
                <w:sz w:val="16"/>
                <w:szCs w:val="16"/>
              </w:rPr>
              <w:t>Уд</w:t>
            </w:r>
            <w:proofErr w:type="gramStart"/>
            <w:r w:rsidRPr="00E61387">
              <w:rPr>
                <w:b/>
                <w:sz w:val="16"/>
                <w:szCs w:val="16"/>
              </w:rPr>
              <w:t>.в</w:t>
            </w:r>
            <w:proofErr w:type="gramEnd"/>
            <w:r w:rsidRPr="00E61387">
              <w:rPr>
                <w:b/>
                <w:sz w:val="16"/>
                <w:szCs w:val="16"/>
              </w:rPr>
              <w:t>ес</w:t>
            </w:r>
            <w:proofErr w:type="spellEnd"/>
            <w:r w:rsidRPr="00E61387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E61387" w:rsidRPr="00E61387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Всего</w:t>
            </w:r>
            <w:r w:rsidR="00E4039C" w:rsidRPr="00E61387">
              <w:rPr>
                <w:sz w:val="16"/>
                <w:szCs w:val="16"/>
              </w:rPr>
              <w:t xml:space="preserve"> инвестиций в </w:t>
            </w:r>
            <w:r w:rsidRPr="00E61387">
              <w:rPr>
                <w:sz w:val="16"/>
                <w:szCs w:val="16"/>
              </w:rPr>
              <w:t xml:space="preserve">основной капитал по </w:t>
            </w:r>
            <w:r w:rsidR="00E4039C" w:rsidRPr="00E61387">
              <w:rPr>
                <w:sz w:val="16"/>
                <w:szCs w:val="16"/>
              </w:rPr>
              <w:t xml:space="preserve">крупным и средним </w:t>
            </w:r>
            <w:proofErr w:type="spellStart"/>
            <w:r w:rsidR="00E4039C" w:rsidRPr="00E61387">
              <w:rPr>
                <w:sz w:val="16"/>
                <w:szCs w:val="16"/>
              </w:rPr>
              <w:t>предприятиям</w:t>
            </w:r>
            <w:proofErr w:type="gramStart"/>
            <w:r w:rsidR="00E4039C" w:rsidRPr="00E61387">
              <w:rPr>
                <w:sz w:val="16"/>
                <w:szCs w:val="16"/>
              </w:rPr>
              <w:t>,</w:t>
            </w:r>
            <w:r w:rsidRPr="00E61387">
              <w:rPr>
                <w:sz w:val="16"/>
                <w:szCs w:val="16"/>
              </w:rPr>
              <w:t>и</w:t>
            </w:r>
            <w:proofErr w:type="gramEnd"/>
            <w:r w:rsidRPr="00E61387">
              <w:rPr>
                <w:sz w:val="16"/>
                <w:szCs w:val="16"/>
              </w:rPr>
              <w:t>з</w:t>
            </w:r>
            <w:proofErr w:type="spellEnd"/>
            <w:r w:rsidRPr="00E61387">
              <w:rPr>
                <w:sz w:val="16"/>
                <w:szCs w:val="16"/>
              </w:rPr>
              <w:t xml:space="preserve">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8562E8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61387">
              <w:rPr>
                <w:b/>
                <w:sz w:val="16"/>
                <w:szCs w:val="18"/>
              </w:rPr>
              <w:t>1020850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61387">
              <w:rPr>
                <w:b/>
                <w:sz w:val="16"/>
                <w:szCs w:val="16"/>
              </w:rPr>
              <w:t>100</w:t>
            </w:r>
          </w:p>
        </w:tc>
      </w:tr>
      <w:tr w:rsidR="00E61387" w:rsidRPr="00E61387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E61387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8562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726800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8562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71,2</w:t>
            </w:r>
          </w:p>
        </w:tc>
      </w:tr>
      <w:tr w:rsidR="00E61387" w:rsidRPr="00E61387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1387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E61387">
              <w:rPr>
                <w:i/>
                <w:sz w:val="16"/>
                <w:szCs w:val="16"/>
              </w:rPr>
              <w:t>Привлеченные средства, из них</w:t>
            </w:r>
            <w:r w:rsidRPr="00E61387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8562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294050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61387" w:rsidRDefault="008562E8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28,8</w:t>
            </w:r>
          </w:p>
        </w:tc>
      </w:tr>
      <w:tr w:rsidR="00E61387" w:rsidRPr="00E61387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E61387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61387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61387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</w:tr>
      <w:tr w:rsidR="00E61387" w:rsidRPr="00E61387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E61387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за счет заемных сре</w:t>
            </w:r>
            <w:proofErr w:type="gramStart"/>
            <w:r w:rsidRPr="00E61387">
              <w:rPr>
                <w:sz w:val="16"/>
                <w:szCs w:val="16"/>
              </w:rPr>
              <w:t>дств др</w:t>
            </w:r>
            <w:proofErr w:type="gramEnd"/>
            <w:r w:rsidRPr="00E61387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61387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61387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</w:tr>
      <w:tr w:rsidR="00E61387" w:rsidRPr="00E61387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61387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E61387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61387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</w:tr>
      <w:tr w:rsidR="00E61387" w:rsidRPr="00E61387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E61387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61387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61387" w:rsidRDefault="00F37E7E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</w:tr>
      <w:tr w:rsidR="00E61387" w:rsidRPr="00E61387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E61387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61387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61387" w:rsidRDefault="00F37E7E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</w:tr>
      <w:tr w:rsidR="00E61387" w:rsidRPr="00E61387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E61387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 xml:space="preserve">-из </w:t>
            </w:r>
            <w:r w:rsidR="00811979" w:rsidRPr="00E61387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E61387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61387" w:rsidRDefault="00DE38B0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</w:tr>
      <w:tr w:rsidR="00E61387" w:rsidRPr="00E61387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E61387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E61387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E61387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E61387" w:rsidRDefault="00F37E7E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</w:tr>
      <w:tr w:rsidR="00E61387" w:rsidRPr="00E61387" w:rsidTr="00F37E7E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E7E" w:rsidRPr="00E61387" w:rsidRDefault="00F37E7E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E7E" w:rsidRPr="00E61387" w:rsidRDefault="00DE38B0" w:rsidP="008031B1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37E7E" w:rsidRPr="00E61387" w:rsidRDefault="00DE38B0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E61387">
              <w:rPr>
                <w:sz w:val="16"/>
                <w:szCs w:val="16"/>
              </w:rPr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E61387" w:rsidRPr="00E61387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E61387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E61387">
              <w:rPr>
                <w:sz w:val="28"/>
              </w:rPr>
              <w:lastRenderedPageBreak/>
              <w:t xml:space="preserve">РАЗДЕЛ  </w:t>
            </w:r>
            <w:r w:rsidRPr="00E61387">
              <w:rPr>
                <w:sz w:val="28"/>
                <w:lang w:val="en-US"/>
              </w:rPr>
              <w:t>YI</w:t>
            </w:r>
            <w:r w:rsidRPr="00E61387">
              <w:rPr>
                <w:sz w:val="28"/>
              </w:rPr>
              <w:t>.     ФИНАНСЫ</w:t>
            </w:r>
          </w:p>
        </w:tc>
      </w:tr>
    </w:tbl>
    <w:p w:rsidR="00140BE3" w:rsidRPr="00E61387" w:rsidRDefault="00140BE3" w:rsidP="009B041D">
      <w:pPr>
        <w:pStyle w:val="a7"/>
        <w:rPr>
          <w:b w:val="0"/>
          <w:sz w:val="24"/>
          <w:szCs w:val="24"/>
        </w:rPr>
      </w:pPr>
      <w:r w:rsidRPr="00E61387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E61387" w:rsidRPr="00E61387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 01.</w:t>
            </w:r>
            <w:r w:rsidR="00DE38B0" w:rsidRPr="00E61387">
              <w:rPr>
                <w:b/>
                <w:sz w:val="18"/>
                <w:szCs w:val="18"/>
              </w:rPr>
              <w:t>0</w:t>
            </w:r>
            <w:r w:rsidR="003674E5" w:rsidRPr="00E61387">
              <w:rPr>
                <w:b/>
                <w:sz w:val="18"/>
                <w:szCs w:val="18"/>
              </w:rPr>
              <w:t>1</w:t>
            </w:r>
            <w:r w:rsidR="001244FC" w:rsidRPr="00E61387">
              <w:rPr>
                <w:b/>
                <w:sz w:val="18"/>
                <w:szCs w:val="18"/>
              </w:rPr>
              <w:t>.</w:t>
            </w:r>
            <w:r w:rsidR="00B07384" w:rsidRPr="00E61387">
              <w:rPr>
                <w:b/>
                <w:sz w:val="18"/>
                <w:szCs w:val="18"/>
              </w:rPr>
              <w:t>1</w:t>
            </w:r>
            <w:r w:rsidR="003674E5" w:rsidRPr="00E61387">
              <w:rPr>
                <w:b/>
                <w:sz w:val="18"/>
                <w:szCs w:val="18"/>
              </w:rPr>
              <w:t>9</w:t>
            </w:r>
            <w:r w:rsidR="003F4B12" w:rsidRPr="00E61387">
              <w:rPr>
                <w:b/>
                <w:sz w:val="18"/>
                <w:szCs w:val="18"/>
              </w:rPr>
              <w:t xml:space="preserve"> г</w:t>
            </w:r>
            <w:r w:rsidR="00310CAC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1387" w:rsidRDefault="00FB3B7C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 01.</w:t>
            </w:r>
            <w:r w:rsidR="00D2511E" w:rsidRPr="00E61387">
              <w:rPr>
                <w:b/>
                <w:sz w:val="18"/>
                <w:szCs w:val="18"/>
              </w:rPr>
              <w:t>0</w:t>
            </w:r>
            <w:r w:rsidR="003674E5" w:rsidRPr="00E61387">
              <w:rPr>
                <w:b/>
                <w:sz w:val="18"/>
                <w:szCs w:val="18"/>
              </w:rPr>
              <w:t>1</w:t>
            </w:r>
            <w:r w:rsidR="002051AD" w:rsidRPr="00E61387">
              <w:rPr>
                <w:b/>
                <w:sz w:val="18"/>
                <w:szCs w:val="18"/>
              </w:rPr>
              <w:t>.</w:t>
            </w:r>
            <w:r w:rsidR="003674E5" w:rsidRPr="00E61387">
              <w:rPr>
                <w:b/>
                <w:sz w:val="18"/>
                <w:szCs w:val="18"/>
              </w:rPr>
              <w:t>20</w:t>
            </w:r>
            <w:r w:rsidR="003F4B12" w:rsidRPr="00E61387">
              <w:rPr>
                <w:b/>
                <w:sz w:val="18"/>
                <w:szCs w:val="18"/>
              </w:rPr>
              <w:t xml:space="preserve"> г</w:t>
            </w:r>
            <w:r w:rsidR="00310CAC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1387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32420D" w:rsidRPr="00E61387">
              <w:rPr>
                <w:b/>
                <w:sz w:val="18"/>
                <w:szCs w:val="18"/>
              </w:rPr>
              <w:t>0</w:t>
            </w:r>
            <w:r w:rsidR="003674E5" w:rsidRPr="00E61387">
              <w:rPr>
                <w:b/>
                <w:sz w:val="18"/>
                <w:szCs w:val="18"/>
              </w:rPr>
              <w:t>1</w:t>
            </w:r>
            <w:r w:rsidR="00354038" w:rsidRPr="00E61387">
              <w:rPr>
                <w:b/>
                <w:sz w:val="18"/>
                <w:szCs w:val="18"/>
              </w:rPr>
              <w:t>.</w:t>
            </w:r>
            <w:r w:rsidR="003674E5" w:rsidRPr="00E61387">
              <w:rPr>
                <w:b/>
                <w:sz w:val="18"/>
                <w:szCs w:val="18"/>
              </w:rPr>
              <w:t>2020</w:t>
            </w:r>
            <w:r w:rsidR="00140BE3" w:rsidRPr="00E61387">
              <w:rPr>
                <w:b/>
                <w:sz w:val="18"/>
                <w:szCs w:val="18"/>
              </w:rPr>
              <w:t>г</w:t>
            </w:r>
            <w:r w:rsidR="00695AEE" w:rsidRPr="00E61387">
              <w:rPr>
                <w:b/>
                <w:sz w:val="18"/>
                <w:szCs w:val="18"/>
              </w:rPr>
              <w:t>.</w:t>
            </w:r>
            <w:r w:rsidR="00081775" w:rsidRPr="00E61387">
              <w:rPr>
                <w:b/>
                <w:sz w:val="18"/>
                <w:szCs w:val="18"/>
              </w:rPr>
              <w:t xml:space="preserve"> % к </w:t>
            </w:r>
            <w:r w:rsidRPr="00E61387">
              <w:rPr>
                <w:b/>
                <w:sz w:val="18"/>
                <w:szCs w:val="18"/>
              </w:rPr>
              <w:t>01.</w:t>
            </w:r>
            <w:r w:rsidR="0032420D" w:rsidRPr="00E61387">
              <w:rPr>
                <w:b/>
                <w:sz w:val="18"/>
                <w:szCs w:val="18"/>
              </w:rPr>
              <w:t>0</w:t>
            </w:r>
            <w:r w:rsidR="003674E5" w:rsidRPr="00E61387">
              <w:rPr>
                <w:b/>
                <w:sz w:val="18"/>
                <w:szCs w:val="18"/>
              </w:rPr>
              <w:t>1</w:t>
            </w:r>
            <w:r w:rsidR="00354038" w:rsidRPr="00E61387">
              <w:rPr>
                <w:b/>
                <w:sz w:val="18"/>
                <w:szCs w:val="18"/>
              </w:rPr>
              <w:t>.</w:t>
            </w:r>
            <w:r w:rsidR="00081775" w:rsidRPr="00E61387">
              <w:rPr>
                <w:b/>
                <w:sz w:val="18"/>
                <w:szCs w:val="18"/>
              </w:rPr>
              <w:t>201</w:t>
            </w:r>
            <w:r w:rsidR="003674E5" w:rsidRPr="00E61387">
              <w:rPr>
                <w:b/>
                <w:sz w:val="18"/>
                <w:szCs w:val="18"/>
              </w:rPr>
              <w:t>9</w:t>
            </w:r>
            <w:r w:rsidR="00140BE3" w:rsidRPr="00E61387">
              <w:rPr>
                <w:b/>
                <w:sz w:val="18"/>
                <w:szCs w:val="18"/>
              </w:rPr>
              <w:t>г</w:t>
            </w:r>
            <w:r w:rsidR="00695AEE" w:rsidRPr="00E61387">
              <w:rPr>
                <w:b/>
                <w:sz w:val="18"/>
                <w:szCs w:val="18"/>
              </w:rPr>
              <w:t>.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1137214,6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1220813,00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91E" w:rsidRPr="00E61387" w:rsidRDefault="001116C4" w:rsidP="00A1791E">
            <w:pPr>
              <w:jc w:val="center"/>
              <w:rPr>
                <w:b/>
              </w:rPr>
            </w:pPr>
            <w:r w:rsidRPr="00E61387">
              <w:rPr>
                <w:b/>
              </w:rPr>
              <w:t>107,3</w:t>
            </w:r>
          </w:p>
        </w:tc>
      </w:tr>
      <w:tr w:rsidR="00E61387" w:rsidRPr="00E61387" w:rsidTr="001116C4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jc w:val="center"/>
              <w:rPr>
                <w:highlight w:val="yellow"/>
              </w:rPr>
            </w:pP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E61387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239597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286958,4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1116C4" w:rsidP="00A1791E">
            <w:pPr>
              <w:jc w:val="center"/>
            </w:pPr>
            <w:r w:rsidRPr="00E61387">
              <w:t>119,7</w:t>
            </w:r>
          </w:p>
        </w:tc>
      </w:tr>
      <w:tr w:rsidR="00E61387" w:rsidRPr="00E61387" w:rsidTr="001116C4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jc w:val="center"/>
              <w:rPr>
                <w:highlight w:val="yellow"/>
              </w:rPr>
            </w:pPr>
          </w:p>
        </w:tc>
      </w:tr>
      <w:tr w:rsidR="00E61387" w:rsidRPr="00E61387" w:rsidTr="001116C4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132039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136656,0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1116C4" w:rsidP="00A1791E">
            <w:pPr>
              <w:jc w:val="center"/>
            </w:pPr>
            <w:r w:rsidRPr="00E61387">
              <w:t>103,4</w:t>
            </w:r>
          </w:p>
        </w:tc>
      </w:tr>
      <w:tr w:rsidR="00E61387" w:rsidRPr="00E61387" w:rsidTr="001116C4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32509,1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38776,4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1116C4" w:rsidP="00A1791E">
            <w:pPr>
              <w:jc w:val="center"/>
            </w:pPr>
            <w:r w:rsidRPr="00E61387">
              <w:t>119,2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E61387">
              <w:rPr>
                <w:sz w:val="18"/>
                <w:szCs w:val="18"/>
              </w:rPr>
              <w:t>т.ч</w:t>
            </w:r>
            <w:proofErr w:type="spellEnd"/>
            <w:r w:rsidRPr="00E61387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1116C4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16647,7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25383,1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1116C4" w:rsidP="00A1791E">
            <w:pPr>
              <w:jc w:val="center"/>
            </w:pPr>
            <w:r w:rsidRPr="00E61387">
              <w:t>152,4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11909,1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13156,7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110,4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4460,5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11999,8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jc w:val="center"/>
            </w:pPr>
            <w:r w:rsidRPr="00E61387">
              <w:t>269,0</w:t>
            </w:r>
          </w:p>
        </w:tc>
      </w:tr>
      <w:tr w:rsidR="00E61387" w:rsidRPr="00E61387" w:rsidTr="001116C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278,1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226,6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81,4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E61387">
              <w:rPr>
                <w:sz w:val="18"/>
                <w:szCs w:val="18"/>
              </w:rPr>
              <w:t>т.ч</w:t>
            </w:r>
            <w:proofErr w:type="spellEnd"/>
            <w:r w:rsidRPr="00E61387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50449,5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44191,0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87,5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26112,3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17753,5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67,9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24337,2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26437,5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108,6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7951,1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8110,9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102,0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Неналоговые доходы в </w:t>
            </w:r>
            <w:proofErr w:type="spellStart"/>
            <w:r w:rsidRPr="00E61387">
              <w:rPr>
                <w:sz w:val="18"/>
                <w:szCs w:val="18"/>
              </w:rPr>
              <w:t>т.ч</w:t>
            </w:r>
            <w:proofErr w:type="spellEnd"/>
            <w:r w:rsidRPr="00E61387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49360,1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33841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68,5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E61387">
              <w:rPr>
                <w:sz w:val="18"/>
                <w:szCs w:val="18"/>
              </w:rPr>
              <w:t>р</w:t>
            </w:r>
            <w:r w:rsidRPr="00E61387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1747,2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17742,4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1015,4</w:t>
            </w:r>
          </w:p>
        </w:tc>
      </w:tr>
      <w:tr w:rsidR="00E61387" w:rsidRPr="00E61387" w:rsidTr="001116C4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A1791E" w:rsidRPr="00E61387" w:rsidRDefault="00A1791E" w:rsidP="00A1791E">
            <w:pPr>
              <w:snapToGrid w:val="0"/>
              <w:jc w:val="both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1116C4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848257,5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1E" w:rsidRPr="00E61387" w:rsidRDefault="00A1791E" w:rsidP="00A1791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933854,6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1E" w:rsidRPr="00E61387" w:rsidRDefault="00275726" w:rsidP="00A1791E">
            <w:pPr>
              <w:jc w:val="center"/>
            </w:pPr>
            <w:r w:rsidRPr="00E61387">
              <w:t>110,0</w:t>
            </w:r>
          </w:p>
        </w:tc>
      </w:tr>
    </w:tbl>
    <w:p w:rsidR="00140BE3" w:rsidRPr="00E61387" w:rsidRDefault="00140BE3">
      <w:pPr>
        <w:rPr>
          <w:sz w:val="18"/>
          <w:szCs w:val="18"/>
        </w:rPr>
      </w:pPr>
    </w:p>
    <w:p w:rsidR="00B202C6" w:rsidRPr="00E61387" w:rsidRDefault="00B202C6">
      <w:r w:rsidRPr="00E61387">
        <w:br w:type="page"/>
      </w:r>
    </w:p>
    <w:p w:rsidR="000C4589" w:rsidRPr="00E61387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E61387" w:rsidRPr="00E61387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61387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61387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 01.</w:t>
            </w:r>
            <w:r w:rsidR="00093AB8" w:rsidRPr="00E61387">
              <w:rPr>
                <w:b/>
                <w:sz w:val="18"/>
                <w:szCs w:val="18"/>
              </w:rPr>
              <w:t>0</w:t>
            </w:r>
            <w:r w:rsidR="00853B5A" w:rsidRPr="00E61387">
              <w:rPr>
                <w:b/>
                <w:sz w:val="18"/>
                <w:szCs w:val="18"/>
              </w:rPr>
              <w:t>1</w:t>
            </w:r>
            <w:r w:rsidR="00B202C6" w:rsidRPr="00E61387">
              <w:rPr>
                <w:b/>
                <w:sz w:val="18"/>
                <w:szCs w:val="18"/>
              </w:rPr>
              <w:t>.20</w:t>
            </w:r>
            <w:r w:rsidR="00A8792E" w:rsidRPr="00E61387">
              <w:rPr>
                <w:b/>
                <w:sz w:val="18"/>
                <w:szCs w:val="18"/>
              </w:rPr>
              <w:t>1</w:t>
            </w:r>
            <w:r w:rsidR="00853B5A" w:rsidRPr="00E61387">
              <w:rPr>
                <w:b/>
                <w:sz w:val="18"/>
                <w:szCs w:val="18"/>
              </w:rPr>
              <w:t>9</w:t>
            </w:r>
            <w:r w:rsidR="00B202C6" w:rsidRPr="00E61387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61387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 01.</w:t>
            </w:r>
            <w:r w:rsidR="00093AB8" w:rsidRPr="00E61387">
              <w:rPr>
                <w:b/>
                <w:sz w:val="18"/>
                <w:szCs w:val="18"/>
              </w:rPr>
              <w:t>0</w:t>
            </w:r>
            <w:r w:rsidR="00853B5A" w:rsidRPr="00E61387">
              <w:rPr>
                <w:b/>
                <w:sz w:val="18"/>
                <w:szCs w:val="18"/>
              </w:rPr>
              <w:t>1</w:t>
            </w:r>
            <w:r w:rsidR="00A8792E" w:rsidRPr="00E61387">
              <w:rPr>
                <w:b/>
                <w:sz w:val="18"/>
                <w:szCs w:val="18"/>
              </w:rPr>
              <w:t>.</w:t>
            </w:r>
            <w:r w:rsidR="00853B5A" w:rsidRPr="00E61387">
              <w:rPr>
                <w:b/>
                <w:sz w:val="18"/>
                <w:szCs w:val="18"/>
              </w:rPr>
              <w:t>2020</w:t>
            </w:r>
            <w:r w:rsidRPr="00E61387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E61387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093AB8" w:rsidRPr="00E61387">
              <w:rPr>
                <w:b/>
                <w:sz w:val="18"/>
                <w:szCs w:val="18"/>
              </w:rPr>
              <w:t>0</w:t>
            </w:r>
            <w:r w:rsidR="00CB3C29" w:rsidRPr="00E61387">
              <w:rPr>
                <w:b/>
                <w:sz w:val="18"/>
                <w:szCs w:val="18"/>
              </w:rPr>
              <w:t>7</w:t>
            </w:r>
            <w:r w:rsidR="00853B5A" w:rsidRPr="00E61387">
              <w:rPr>
                <w:b/>
                <w:sz w:val="18"/>
                <w:szCs w:val="18"/>
              </w:rPr>
              <w:t>.2020</w:t>
            </w:r>
            <w:r w:rsidR="00B202C6" w:rsidRPr="00E61387">
              <w:rPr>
                <w:b/>
                <w:sz w:val="18"/>
                <w:szCs w:val="18"/>
              </w:rPr>
              <w:t xml:space="preserve"> г в % к </w:t>
            </w:r>
            <w:r w:rsidRPr="00E61387">
              <w:rPr>
                <w:b/>
                <w:sz w:val="18"/>
                <w:szCs w:val="18"/>
              </w:rPr>
              <w:t>01.</w:t>
            </w:r>
            <w:r w:rsidR="00093AB8" w:rsidRPr="00E61387">
              <w:rPr>
                <w:b/>
                <w:sz w:val="18"/>
                <w:szCs w:val="18"/>
              </w:rPr>
              <w:t>0</w:t>
            </w:r>
            <w:r w:rsidR="00853B5A" w:rsidRPr="00E61387">
              <w:rPr>
                <w:b/>
                <w:sz w:val="18"/>
                <w:szCs w:val="18"/>
              </w:rPr>
              <w:t>1</w:t>
            </w:r>
            <w:r w:rsidRPr="00E61387">
              <w:rPr>
                <w:b/>
                <w:sz w:val="18"/>
                <w:szCs w:val="18"/>
              </w:rPr>
              <w:t>.201</w:t>
            </w:r>
            <w:r w:rsidR="00853B5A" w:rsidRPr="00E61387">
              <w:rPr>
                <w:b/>
                <w:sz w:val="18"/>
                <w:szCs w:val="18"/>
              </w:rPr>
              <w:t>9</w:t>
            </w:r>
            <w:r w:rsidR="00B202C6" w:rsidRPr="00E61387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E61387" w:rsidRPr="00E61387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1118307,8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1209269,9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  <w:rPr>
                <w:b/>
              </w:rPr>
            </w:pPr>
            <w:r w:rsidRPr="00E61387">
              <w:rPr>
                <w:b/>
              </w:rPr>
              <w:t>10</w:t>
            </w:r>
            <w:r w:rsidR="00EF1CC2" w:rsidRPr="00E61387">
              <w:rPr>
                <w:b/>
              </w:rPr>
              <w:t>8,1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113531,9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125613,8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</w:pPr>
            <w:r w:rsidRPr="00E61387">
              <w:t>1</w:t>
            </w:r>
            <w:r w:rsidR="00EF1CC2" w:rsidRPr="00E61387">
              <w:t>10,6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1278,2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1451,1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</w:pPr>
            <w:r w:rsidRPr="00E61387">
              <w:t>11</w:t>
            </w:r>
            <w:r w:rsidR="004C5340" w:rsidRPr="00E61387">
              <w:t>3,5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2757,3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2780,4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</w:pPr>
            <w:r w:rsidRPr="00E61387">
              <w:t>10</w:t>
            </w:r>
            <w:r w:rsidR="004C5340" w:rsidRPr="00E61387">
              <w:t>0,8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47701,3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86086,1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4C5340" w:rsidP="00853B5A">
            <w:pPr>
              <w:jc w:val="center"/>
            </w:pPr>
            <w:r w:rsidRPr="00E61387">
              <w:t>180,4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73832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78292,0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</w:pPr>
            <w:r w:rsidRPr="00E61387">
              <w:t>1</w:t>
            </w:r>
            <w:r w:rsidR="004C5340" w:rsidRPr="00E61387">
              <w:t>06,0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729616,3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744615,2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</w:pPr>
            <w:r w:rsidRPr="00E61387">
              <w:t>10</w:t>
            </w:r>
            <w:r w:rsidR="004C5340" w:rsidRPr="00E61387">
              <w:t>2,0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89258,5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90215,3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</w:pPr>
            <w:r w:rsidRPr="00E61387">
              <w:t>10</w:t>
            </w:r>
            <w:r w:rsidR="004C5340" w:rsidRPr="00E61387">
              <w:t>1,0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29877,2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33756,7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</w:pPr>
            <w:r w:rsidRPr="00E61387">
              <w:t>1</w:t>
            </w:r>
            <w:r w:rsidR="004C5340" w:rsidRPr="00E61387">
              <w:t>12,9</w:t>
            </w:r>
          </w:p>
        </w:tc>
      </w:tr>
      <w:tr w:rsidR="00E61387" w:rsidRPr="00E61387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28212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44023,4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B5A" w:rsidRPr="00E61387" w:rsidRDefault="004C5340" w:rsidP="00853B5A">
            <w:pPr>
              <w:jc w:val="center"/>
            </w:pPr>
            <w:r w:rsidRPr="00E61387">
              <w:t>156,0</w:t>
            </w:r>
          </w:p>
        </w:tc>
      </w:tr>
      <w:tr w:rsidR="00E61387" w:rsidRPr="00E61387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2243,1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2105,7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53B5A" w:rsidRPr="00E61387" w:rsidRDefault="00853B5A" w:rsidP="00853B5A">
            <w:pPr>
              <w:jc w:val="center"/>
            </w:pPr>
            <w:r w:rsidRPr="00E61387">
              <w:t>9</w:t>
            </w:r>
            <w:r w:rsidR="004C5340" w:rsidRPr="00E61387">
              <w:t>3,8</w:t>
            </w:r>
          </w:p>
        </w:tc>
      </w:tr>
      <w:tr w:rsidR="00E61387" w:rsidRPr="00E61387" w:rsidTr="006E5346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Профицит бюджета</w:t>
            </w:r>
            <w:proofErr w:type="gramStart"/>
            <w:r w:rsidRPr="00E61387">
              <w:rPr>
                <w:sz w:val="18"/>
                <w:szCs w:val="18"/>
              </w:rPr>
              <w:t xml:space="preserve"> (+), </w:t>
            </w:r>
            <w:proofErr w:type="gramEnd"/>
            <w:r w:rsidRPr="00E61387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18906,8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11543,1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5A" w:rsidRPr="00E61387" w:rsidRDefault="004C5340" w:rsidP="00853B5A">
            <w:pPr>
              <w:jc w:val="center"/>
            </w:pPr>
            <w:r w:rsidRPr="00E61387">
              <w:t>61,0</w:t>
            </w:r>
          </w:p>
        </w:tc>
      </w:tr>
      <w:tr w:rsidR="00E61387" w:rsidRPr="00E61387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B5A" w:rsidRPr="00E61387" w:rsidRDefault="00853B5A" w:rsidP="00853B5A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-18906,8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5A" w:rsidRPr="00E61387" w:rsidRDefault="00853B5A" w:rsidP="00853B5A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-11543,1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5A" w:rsidRPr="00E61387" w:rsidRDefault="004C5340" w:rsidP="00853B5A">
            <w:pPr>
              <w:jc w:val="center"/>
            </w:pPr>
            <w:r w:rsidRPr="00E61387">
              <w:t>61,0</w:t>
            </w:r>
          </w:p>
        </w:tc>
      </w:tr>
    </w:tbl>
    <w:p w:rsidR="007E432F" w:rsidRPr="00E61387" w:rsidRDefault="007E432F"/>
    <w:p w:rsidR="00140BE3" w:rsidRPr="00E61387" w:rsidRDefault="00140BE3" w:rsidP="00B6551E"/>
    <w:p w:rsidR="007E432F" w:rsidRPr="00E61387" w:rsidRDefault="007E432F"/>
    <w:p w:rsidR="00A440C0" w:rsidRPr="00E61387" w:rsidRDefault="00A440C0"/>
    <w:p w:rsidR="00A440C0" w:rsidRPr="00E61387" w:rsidRDefault="00A440C0"/>
    <w:p w:rsidR="00A440C0" w:rsidRPr="00E61387" w:rsidRDefault="00A440C0"/>
    <w:p w:rsidR="00A440C0" w:rsidRPr="00E61387" w:rsidRDefault="00A440C0"/>
    <w:p w:rsidR="00F70E4D" w:rsidRPr="00E61387" w:rsidRDefault="00F70E4D"/>
    <w:p w:rsidR="007E432F" w:rsidRPr="00E61387" w:rsidRDefault="007E432F"/>
    <w:p w:rsidR="007E432F" w:rsidRPr="00E61387" w:rsidRDefault="007E432F"/>
    <w:p w:rsidR="007E432F" w:rsidRPr="00E61387" w:rsidRDefault="007E432F"/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E61387" w:rsidRPr="00E61387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E61387" w:rsidRDefault="00507C02" w:rsidP="00607958">
            <w:pPr>
              <w:pStyle w:val="a7"/>
              <w:snapToGrid w:val="0"/>
              <w:ind w:right="249"/>
            </w:pPr>
            <w:r w:rsidRPr="00E61387">
              <w:t xml:space="preserve">РАЗДЕЛ  </w:t>
            </w:r>
            <w:r w:rsidRPr="00E61387">
              <w:rPr>
                <w:lang w:val="en-US"/>
              </w:rPr>
              <w:t>YII</w:t>
            </w:r>
            <w:r w:rsidRPr="00E61387">
              <w:t>.    МАЛЫЙ  БИЗНЕС</w:t>
            </w:r>
          </w:p>
        </w:tc>
      </w:tr>
    </w:tbl>
    <w:p w:rsidR="00507C02" w:rsidRPr="00E61387" w:rsidRDefault="00507C02" w:rsidP="00507C02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Основные социально-экономические показатели</w:t>
      </w:r>
    </w:p>
    <w:p w:rsidR="00507C02" w:rsidRPr="00E61387" w:rsidRDefault="00507C02" w:rsidP="00507C02">
      <w:pPr>
        <w:jc w:val="center"/>
        <w:rPr>
          <w:b/>
          <w:i/>
          <w:sz w:val="24"/>
        </w:rPr>
      </w:pPr>
      <w:r w:rsidRPr="00E61387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E61387" w:rsidRPr="00E61387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1387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61387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61387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507C02" w:rsidRPr="00E61387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8D0F4F" w:rsidRPr="00E61387">
              <w:rPr>
                <w:b/>
                <w:sz w:val="18"/>
                <w:szCs w:val="18"/>
              </w:rPr>
              <w:t>0</w:t>
            </w:r>
            <w:r w:rsidR="00551C77" w:rsidRPr="00E61387">
              <w:rPr>
                <w:b/>
                <w:sz w:val="18"/>
                <w:szCs w:val="18"/>
              </w:rPr>
              <w:t>1</w:t>
            </w:r>
            <w:r w:rsidR="005C597D" w:rsidRPr="00E61387">
              <w:rPr>
                <w:b/>
                <w:sz w:val="18"/>
                <w:szCs w:val="18"/>
              </w:rPr>
              <w:t>.1</w:t>
            </w:r>
            <w:r w:rsidR="00551C77" w:rsidRPr="00E61387">
              <w:rPr>
                <w:b/>
                <w:sz w:val="18"/>
                <w:szCs w:val="18"/>
              </w:rPr>
              <w:t>9</w:t>
            </w:r>
            <w:r w:rsidR="00507C02" w:rsidRPr="00E61387">
              <w:rPr>
                <w:b/>
                <w:sz w:val="18"/>
                <w:szCs w:val="18"/>
              </w:rPr>
              <w:t>г</w:t>
            </w:r>
            <w:r w:rsidR="00A5250C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61387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на</w:t>
            </w:r>
          </w:p>
          <w:p w:rsidR="00507C02" w:rsidRPr="00E61387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8D0F4F" w:rsidRPr="00E61387">
              <w:rPr>
                <w:b/>
                <w:sz w:val="18"/>
                <w:szCs w:val="18"/>
              </w:rPr>
              <w:t>0</w:t>
            </w:r>
            <w:r w:rsidR="00551C77" w:rsidRPr="00E61387">
              <w:rPr>
                <w:b/>
                <w:sz w:val="18"/>
                <w:szCs w:val="18"/>
              </w:rPr>
              <w:t>1.20</w:t>
            </w:r>
            <w:r w:rsidR="007010B5" w:rsidRPr="00E61387">
              <w:rPr>
                <w:b/>
                <w:sz w:val="18"/>
                <w:szCs w:val="18"/>
              </w:rPr>
              <w:t>г</w:t>
            </w:r>
            <w:r w:rsidR="00A5250C" w:rsidRPr="00E6138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E61387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>01.</w:t>
            </w:r>
            <w:r w:rsidR="008D0F4F" w:rsidRPr="00E61387">
              <w:rPr>
                <w:b/>
                <w:sz w:val="18"/>
                <w:szCs w:val="18"/>
              </w:rPr>
              <w:t>0</w:t>
            </w:r>
            <w:r w:rsidR="00551C77" w:rsidRPr="00E61387">
              <w:rPr>
                <w:b/>
                <w:sz w:val="18"/>
                <w:szCs w:val="18"/>
              </w:rPr>
              <w:t>1</w:t>
            </w:r>
            <w:r w:rsidR="00F70E4D" w:rsidRPr="00E61387">
              <w:rPr>
                <w:b/>
                <w:sz w:val="18"/>
                <w:szCs w:val="18"/>
              </w:rPr>
              <w:t>.</w:t>
            </w:r>
            <w:r w:rsidR="00551C77" w:rsidRPr="00E61387">
              <w:rPr>
                <w:b/>
                <w:sz w:val="18"/>
                <w:szCs w:val="18"/>
              </w:rPr>
              <w:t>2020</w:t>
            </w:r>
            <w:r w:rsidR="00E94CE5" w:rsidRPr="00E61387">
              <w:rPr>
                <w:b/>
                <w:sz w:val="18"/>
                <w:szCs w:val="18"/>
              </w:rPr>
              <w:t xml:space="preserve"> г.</w:t>
            </w:r>
            <w:r w:rsidR="00507C02" w:rsidRPr="00E61387">
              <w:rPr>
                <w:b/>
                <w:sz w:val="18"/>
                <w:szCs w:val="18"/>
              </w:rPr>
              <w:t xml:space="preserve"> в %</w:t>
            </w:r>
          </w:p>
          <w:p w:rsidR="00507C02" w:rsidRPr="00E61387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61387">
              <w:rPr>
                <w:b/>
                <w:sz w:val="18"/>
                <w:szCs w:val="18"/>
              </w:rPr>
              <w:t xml:space="preserve">к </w:t>
            </w:r>
            <w:r w:rsidR="00B62B47" w:rsidRPr="00E61387">
              <w:rPr>
                <w:b/>
                <w:sz w:val="18"/>
                <w:szCs w:val="18"/>
              </w:rPr>
              <w:t>01.</w:t>
            </w:r>
            <w:r w:rsidR="008D0F4F" w:rsidRPr="00E61387">
              <w:rPr>
                <w:b/>
                <w:sz w:val="18"/>
                <w:szCs w:val="18"/>
              </w:rPr>
              <w:t>0</w:t>
            </w:r>
            <w:r w:rsidR="00551C77" w:rsidRPr="00E61387">
              <w:rPr>
                <w:b/>
                <w:sz w:val="18"/>
                <w:szCs w:val="18"/>
              </w:rPr>
              <w:t>1</w:t>
            </w:r>
            <w:r w:rsidR="00F70E4D" w:rsidRPr="00E61387">
              <w:rPr>
                <w:b/>
                <w:sz w:val="18"/>
                <w:szCs w:val="18"/>
              </w:rPr>
              <w:t>.</w:t>
            </w:r>
            <w:r w:rsidRPr="00E61387">
              <w:rPr>
                <w:b/>
                <w:sz w:val="18"/>
                <w:szCs w:val="18"/>
              </w:rPr>
              <w:t>201</w:t>
            </w:r>
            <w:r w:rsidR="00551C77" w:rsidRPr="00E61387">
              <w:rPr>
                <w:b/>
                <w:sz w:val="18"/>
                <w:szCs w:val="18"/>
              </w:rPr>
              <w:t>9</w:t>
            </w:r>
            <w:r w:rsidR="00507C02" w:rsidRPr="00E61387">
              <w:rPr>
                <w:b/>
                <w:sz w:val="18"/>
                <w:szCs w:val="18"/>
              </w:rPr>
              <w:t>г</w:t>
            </w:r>
            <w:r w:rsidR="00E94CE5" w:rsidRPr="00E61387">
              <w:rPr>
                <w:b/>
                <w:sz w:val="18"/>
                <w:szCs w:val="18"/>
              </w:rPr>
              <w:t>.</w:t>
            </w:r>
          </w:p>
        </w:tc>
      </w:tr>
      <w:tr w:rsidR="00E61387" w:rsidRPr="00E61387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E61387" w:rsidRDefault="00A5250C" w:rsidP="00B56DEE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551C77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1050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551C77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970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61387" w:rsidRDefault="00EB609D" w:rsidP="00310CC5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</w:t>
            </w:r>
            <w:r w:rsidR="00551C77" w:rsidRPr="00E61387">
              <w:rPr>
                <w:sz w:val="18"/>
                <w:szCs w:val="18"/>
              </w:rPr>
              <w:t>2,4</w:t>
            </w:r>
          </w:p>
        </w:tc>
      </w:tr>
      <w:tr w:rsidR="00E61387" w:rsidRPr="00E61387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E61387" w:rsidRDefault="00A5250C" w:rsidP="00B56DEE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E61387">
              <w:rPr>
                <w:sz w:val="18"/>
                <w:szCs w:val="18"/>
              </w:rPr>
              <w:t>о</w:t>
            </w:r>
            <w:r w:rsidRPr="00E61387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551C77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831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551C77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903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61387" w:rsidRDefault="00551C77" w:rsidP="009A3EA9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108,6</w:t>
            </w:r>
          </w:p>
        </w:tc>
      </w:tr>
      <w:tr w:rsidR="00E61387" w:rsidRPr="00E61387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7D1ED6" w:rsidRPr="00E61387" w:rsidRDefault="007D1ED6" w:rsidP="007D1ED6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E61387">
              <w:rPr>
                <w:sz w:val="18"/>
                <w:szCs w:val="18"/>
              </w:rPr>
              <w:t>б</w:t>
            </w:r>
            <w:r w:rsidRPr="00E61387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E61387" w:rsidRDefault="007D1ED6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E61387" w:rsidRDefault="00551C77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E61387" w:rsidRDefault="006E3B71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ED6" w:rsidRPr="00E61387" w:rsidRDefault="00551C77" w:rsidP="009A3EA9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118,2</w:t>
            </w:r>
          </w:p>
        </w:tc>
      </w:tr>
      <w:tr w:rsidR="00E61387" w:rsidRPr="00E61387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E61387" w:rsidRDefault="00A5250C" w:rsidP="004462C5">
            <w:pPr>
              <w:snapToGrid w:val="0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6E3B71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551C77" w:rsidRPr="00E61387">
              <w:rPr>
                <w:sz w:val="18"/>
                <w:szCs w:val="18"/>
              </w:rPr>
              <w:t>071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61387" w:rsidRDefault="006E3B71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</w:t>
            </w:r>
            <w:r w:rsidR="00551C77" w:rsidRPr="00E61387">
              <w:rPr>
                <w:sz w:val="18"/>
                <w:szCs w:val="18"/>
              </w:rPr>
              <w:t>110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61387" w:rsidRDefault="00551C77" w:rsidP="00B56F30">
            <w:pPr>
              <w:jc w:val="center"/>
              <w:rPr>
                <w:sz w:val="18"/>
                <w:szCs w:val="18"/>
              </w:rPr>
            </w:pPr>
            <w:r w:rsidRPr="00E61387">
              <w:rPr>
                <w:sz w:val="18"/>
                <w:szCs w:val="18"/>
              </w:rPr>
              <w:t>103,6</w:t>
            </w:r>
          </w:p>
        </w:tc>
      </w:tr>
    </w:tbl>
    <w:p w:rsidR="00507C02" w:rsidRPr="00E61387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E61387" w:rsidSect="00F67770">
      <w:headerReference w:type="default" r:id="rId24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E17" w:rsidRDefault="00ED0E17">
      <w:r>
        <w:separator/>
      </w:r>
    </w:p>
  </w:endnote>
  <w:endnote w:type="continuationSeparator" w:id="0">
    <w:p w:rsidR="00ED0E17" w:rsidRDefault="00ED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E17" w:rsidRDefault="00ED0E17">
      <w:r>
        <w:separator/>
      </w:r>
    </w:p>
  </w:footnote>
  <w:footnote w:type="continuationSeparator" w:id="0">
    <w:p w:rsidR="00ED0E17" w:rsidRDefault="00ED0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E17" w:rsidRDefault="00363F6F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8433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inset="0,0,0,0">
            <w:txbxContent>
              <w:p w:rsidR="00ED0E17" w:rsidRDefault="00ED0E17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363F6F">
                  <w:rPr>
                    <w:rStyle w:val="a4"/>
                    <w:noProof/>
                  </w:rPr>
                  <w:t>36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5"/>
    <o:shapelayout v:ext="edit">
      <o:idmap v:ext="edit" data="18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2B5"/>
    <w:rsid w:val="000134D0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2020"/>
    <w:rsid w:val="00022955"/>
    <w:rsid w:val="000233DA"/>
    <w:rsid w:val="000238CC"/>
    <w:rsid w:val="000239A6"/>
    <w:rsid w:val="0002400A"/>
    <w:rsid w:val="000244C8"/>
    <w:rsid w:val="000249DC"/>
    <w:rsid w:val="00024F69"/>
    <w:rsid w:val="00024FBC"/>
    <w:rsid w:val="00025028"/>
    <w:rsid w:val="00026AF1"/>
    <w:rsid w:val="00026C86"/>
    <w:rsid w:val="0002783A"/>
    <w:rsid w:val="000312B1"/>
    <w:rsid w:val="00031575"/>
    <w:rsid w:val="000319A0"/>
    <w:rsid w:val="00031EC2"/>
    <w:rsid w:val="000321A2"/>
    <w:rsid w:val="000329DE"/>
    <w:rsid w:val="00032EA4"/>
    <w:rsid w:val="00032F17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711A"/>
    <w:rsid w:val="00037C9F"/>
    <w:rsid w:val="00040AA5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1C7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3BE"/>
    <w:rsid w:val="000925CB"/>
    <w:rsid w:val="00092DC1"/>
    <w:rsid w:val="00092E58"/>
    <w:rsid w:val="00092F50"/>
    <w:rsid w:val="00093AB8"/>
    <w:rsid w:val="00093C51"/>
    <w:rsid w:val="000943F5"/>
    <w:rsid w:val="00094866"/>
    <w:rsid w:val="00094B61"/>
    <w:rsid w:val="000951AE"/>
    <w:rsid w:val="0009588C"/>
    <w:rsid w:val="00095AF3"/>
    <w:rsid w:val="00095F95"/>
    <w:rsid w:val="00096173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520"/>
    <w:rsid w:val="000B072A"/>
    <w:rsid w:val="000B0B17"/>
    <w:rsid w:val="000B1030"/>
    <w:rsid w:val="000B112B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0C"/>
    <w:rsid w:val="000C53F8"/>
    <w:rsid w:val="000C56A3"/>
    <w:rsid w:val="000C5E3F"/>
    <w:rsid w:val="000C6CB1"/>
    <w:rsid w:val="000C6CDA"/>
    <w:rsid w:val="000C6D10"/>
    <w:rsid w:val="000C7203"/>
    <w:rsid w:val="000C721F"/>
    <w:rsid w:val="000D0D3F"/>
    <w:rsid w:val="000D18C4"/>
    <w:rsid w:val="000D1ABE"/>
    <w:rsid w:val="000D1BE2"/>
    <w:rsid w:val="000D2CA5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49F"/>
    <w:rsid w:val="000D68EB"/>
    <w:rsid w:val="000D6A0F"/>
    <w:rsid w:val="000D6AF3"/>
    <w:rsid w:val="000D6D43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263"/>
    <w:rsid w:val="000E533B"/>
    <w:rsid w:val="000E583F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BA9"/>
    <w:rsid w:val="000F1D29"/>
    <w:rsid w:val="000F1F9C"/>
    <w:rsid w:val="000F20A7"/>
    <w:rsid w:val="000F23F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2A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C4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213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7F4"/>
    <w:rsid w:val="00146A4D"/>
    <w:rsid w:val="00147380"/>
    <w:rsid w:val="001477FE"/>
    <w:rsid w:val="0014798D"/>
    <w:rsid w:val="00147DD6"/>
    <w:rsid w:val="00147F8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5423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BD9"/>
    <w:rsid w:val="00186C44"/>
    <w:rsid w:val="00186CE3"/>
    <w:rsid w:val="00187486"/>
    <w:rsid w:val="00187A06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0D72"/>
    <w:rsid w:val="001A16FC"/>
    <w:rsid w:val="001A1B3E"/>
    <w:rsid w:val="001A266D"/>
    <w:rsid w:val="001A326D"/>
    <w:rsid w:val="001A4222"/>
    <w:rsid w:val="001A47D8"/>
    <w:rsid w:val="001A4E14"/>
    <w:rsid w:val="001A541E"/>
    <w:rsid w:val="001A5879"/>
    <w:rsid w:val="001A614E"/>
    <w:rsid w:val="001A66A0"/>
    <w:rsid w:val="001A6C87"/>
    <w:rsid w:val="001A72AB"/>
    <w:rsid w:val="001A742C"/>
    <w:rsid w:val="001A761E"/>
    <w:rsid w:val="001A767D"/>
    <w:rsid w:val="001B0232"/>
    <w:rsid w:val="001B07A3"/>
    <w:rsid w:val="001B0AA7"/>
    <w:rsid w:val="001B0AC3"/>
    <w:rsid w:val="001B0B58"/>
    <w:rsid w:val="001B0CD6"/>
    <w:rsid w:val="001B1589"/>
    <w:rsid w:val="001B1F55"/>
    <w:rsid w:val="001B257F"/>
    <w:rsid w:val="001B2D92"/>
    <w:rsid w:val="001B2F15"/>
    <w:rsid w:val="001B3336"/>
    <w:rsid w:val="001B343C"/>
    <w:rsid w:val="001B375A"/>
    <w:rsid w:val="001B3767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6ED4"/>
    <w:rsid w:val="001B7163"/>
    <w:rsid w:val="001B747D"/>
    <w:rsid w:val="001B7C60"/>
    <w:rsid w:val="001C02C0"/>
    <w:rsid w:val="001C03F4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DFA"/>
    <w:rsid w:val="001C6E75"/>
    <w:rsid w:val="001D011E"/>
    <w:rsid w:val="001D0646"/>
    <w:rsid w:val="001D0DB1"/>
    <w:rsid w:val="001D0F87"/>
    <w:rsid w:val="001D0FB5"/>
    <w:rsid w:val="001D10E7"/>
    <w:rsid w:val="001D122C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E7E6D"/>
    <w:rsid w:val="001F02F5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17E"/>
    <w:rsid w:val="001F7784"/>
    <w:rsid w:val="001F7DE4"/>
    <w:rsid w:val="0020014F"/>
    <w:rsid w:val="0020038D"/>
    <w:rsid w:val="002008BC"/>
    <w:rsid w:val="00201DAE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005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870"/>
    <w:rsid w:val="00222CDE"/>
    <w:rsid w:val="00224392"/>
    <w:rsid w:val="00224676"/>
    <w:rsid w:val="0022470C"/>
    <w:rsid w:val="002254AD"/>
    <w:rsid w:val="00225812"/>
    <w:rsid w:val="00225CD9"/>
    <w:rsid w:val="002263DA"/>
    <w:rsid w:val="0022653F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3FFC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6B6"/>
    <w:rsid w:val="00273697"/>
    <w:rsid w:val="00273D50"/>
    <w:rsid w:val="00273EFE"/>
    <w:rsid w:val="00274254"/>
    <w:rsid w:val="00274535"/>
    <w:rsid w:val="00274B7C"/>
    <w:rsid w:val="00274BC7"/>
    <w:rsid w:val="00274D5C"/>
    <w:rsid w:val="00274FDE"/>
    <w:rsid w:val="00275726"/>
    <w:rsid w:val="002757DF"/>
    <w:rsid w:val="002757EE"/>
    <w:rsid w:val="0027677D"/>
    <w:rsid w:val="00276C05"/>
    <w:rsid w:val="00276D8E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C9"/>
    <w:rsid w:val="00287A0F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4C7"/>
    <w:rsid w:val="002928CF"/>
    <w:rsid w:val="00292AA4"/>
    <w:rsid w:val="00292ADF"/>
    <w:rsid w:val="00292F3C"/>
    <w:rsid w:val="00293112"/>
    <w:rsid w:val="002939CE"/>
    <w:rsid w:val="002949EF"/>
    <w:rsid w:val="00294A21"/>
    <w:rsid w:val="00294C49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2E73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0F8C"/>
    <w:rsid w:val="002C16B0"/>
    <w:rsid w:val="002C184F"/>
    <w:rsid w:val="002C1EE0"/>
    <w:rsid w:val="002C1F83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788"/>
    <w:rsid w:val="002D6864"/>
    <w:rsid w:val="002D69B1"/>
    <w:rsid w:val="002D6B1B"/>
    <w:rsid w:val="002D7007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0AF"/>
    <w:rsid w:val="00302E17"/>
    <w:rsid w:val="0030534F"/>
    <w:rsid w:val="003057EA"/>
    <w:rsid w:val="00305AA3"/>
    <w:rsid w:val="0030684A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0BF1"/>
    <w:rsid w:val="00321BEF"/>
    <w:rsid w:val="00322233"/>
    <w:rsid w:val="003228F4"/>
    <w:rsid w:val="00322EA6"/>
    <w:rsid w:val="0032306E"/>
    <w:rsid w:val="003230AE"/>
    <w:rsid w:val="0032353B"/>
    <w:rsid w:val="00324193"/>
    <w:rsid w:val="003241AF"/>
    <w:rsid w:val="0032420D"/>
    <w:rsid w:val="003252EE"/>
    <w:rsid w:val="00325AC7"/>
    <w:rsid w:val="00325C91"/>
    <w:rsid w:val="0032795C"/>
    <w:rsid w:val="003279D9"/>
    <w:rsid w:val="0033037D"/>
    <w:rsid w:val="003311E8"/>
    <w:rsid w:val="00332108"/>
    <w:rsid w:val="0033229C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29E7"/>
    <w:rsid w:val="00343203"/>
    <w:rsid w:val="00343232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3EA0"/>
    <w:rsid w:val="00354038"/>
    <w:rsid w:val="00354416"/>
    <w:rsid w:val="0035476D"/>
    <w:rsid w:val="003549EA"/>
    <w:rsid w:val="00354F8B"/>
    <w:rsid w:val="003559E8"/>
    <w:rsid w:val="00355BB4"/>
    <w:rsid w:val="00355E20"/>
    <w:rsid w:val="003563E1"/>
    <w:rsid w:val="003565B2"/>
    <w:rsid w:val="00356F31"/>
    <w:rsid w:val="00357492"/>
    <w:rsid w:val="0036020D"/>
    <w:rsid w:val="0036042E"/>
    <w:rsid w:val="003605EB"/>
    <w:rsid w:val="003610DC"/>
    <w:rsid w:val="0036130A"/>
    <w:rsid w:val="00361316"/>
    <w:rsid w:val="00361A60"/>
    <w:rsid w:val="00361D9A"/>
    <w:rsid w:val="00361DF5"/>
    <w:rsid w:val="00362BF1"/>
    <w:rsid w:val="00362DA8"/>
    <w:rsid w:val="0036302C"/>
    <w:rsid w:val="00363E51"/>
    <w:rsid w:val="00363F6F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4E5"/>
    <w:rsid w:val="003675BF"/>
    <w:rsid w:val="00367A1F"/>
    <w:rsid w:val="00367FE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34C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553"/>
    <w:rsid w:val="003B18E5"/>
    <w:rsid w:val="003B196E"/>
    <w:rsid w:val="003B286B"/>
    <w:rsid w:val="003B36E0"/>
    <w:rsid w:val="003B42C0"/>
    <w:rsid w:val="003B4538"/>
    <w:rsid w:val="003B5B62"/>
    <w:rsid w:val="003B60DB"/>
    <w:rsid w:val="003B785B"/>
    <w:rsid w:val="003B7C79"/>
    <w:rsid w:val="003C107A"/>
    <w:rsid w:val="003C1516"/>
    <w:rsid w:val="003C1C4A"/>
    <w:rsid w:val="003C1D57"/>
    <w:rsid w:val="003C2303"/>
    <w:rsid w:val="003C24E7"/>
    <w:rsid w:val="003C29B7"/>
    <w:rsid w:val="003C2D04"/>
    <w:rsid w:val="003C2DC6"/>
    <w:rsid w:val="003C2FAA"/>
    <w:rsid w:val="003C42FA"/>
    <w:rsid w:val="003C4854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1689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872"/>
    <w:rsid w:val="003D68C8"/>
    <w:rsid w:val="003D6AAD"/>
    <w:rsid w:val="003D6D2B"/>
    <w:rsid w:val="003D6D9E"/>
    <w:rsid w:val="003D7550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C31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3F7AD6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4FF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41D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06"/>
    <w:rsid w:val="00416EB4"/>
    <w:rsid w:val="00417548"/>
    <w:rsid w:val="004200C7"/>
    <w:rsid w:val="00420D49"/>
    <w:rsid w:val="00420DBF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5A"/>
    <w:rsid w:val="0042546C"/>
    <w:rsid w:val="00425D81"/>
    <w:rsid w:val="00425FAF"/>
    <w:rsid w:val="00426831"/>
    <w:rsid w:val="00426B94"/>
    <w:rsid w:val="004275F2"/>
    <w:rsid w:val="004278CA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099"/>
    <w:rsid w:val="004351A6"/>
    <w:rsid w:val="0043532C"/>
    <w:rsid w:val="004358D3"/>
    <w:rsid w:val="004359C8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97"/>
    <w:rsid w:val="0044703E"/>
    <w:rsid w:val="0044710B"/>
    <w:rsid w:val="00447914"/>
    <w:rsid w:val="0045010A"/>
    <w:rsid w:val="004502A2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D35"/>
    <w:rsid w:val="00491E3D"/>
    <w:rsid w:val="00492253"/>
    <w:rsid w:val="00492A09"/>
    <w:rsid w:val="00492FD8"/>
    <w:rsid w:val="00493082"/>
    <w:rsid w:val="00493333"/>
    <w:rsid w:val="0049477B"/>
    <w:rsid w:val="00494CE1"/>
    <w:rsid w:val="00494E98"/>
    <w:rsid w:val="00496307"/>
    <w:rsid w:val="00497099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2999"/>
    <w:rsid w:val="004A3050"/>
    <w:rsid w:val="004A30FE"/>
    <w:rsid w:val="004A36D6"/>
    <w:rsid w:val="004A37BC"/>
    <w:rsid w:val="004A3B3F"/>
    <w:rsid w:val="004A3E5D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340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65F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06D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4F7FF1"/>
    <w:rsid w:val="0050006F"/>
    <w:rsid w:val="0050010A"/>
    <w:rsid w:val="005001DE"/>
    <w:rsid w:val="0050074D"/>
    <w:rsid w:val="00500DC5"/>
    <w:rsid w:val="00500F9D"/>
    <w:rsid w:val="00500FA2"/>
    <w:rsid w:val="0050132E"/>
    <w:rsid w:val="0050143C"/>
    <w:rsid w:val="00501480"/>
    <w:rsid w:val="005019D6"/>
    <w:rsid w:val="005020F0"/>
    <w:rsid w:val="0050268B"/>
    <w:rsid w:val="00502734"/>
    <w:rsid w:val="00502D15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8C8"/>
    <w:rsid w:val="00512A93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2F7"/>
    <w:rsid w:val="005306E6"/>
    <w:rsid w:val="005308CC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4F4"/>
    <w:rsid w:val="0053695C"/>
    <w:rsid w:val="00537F27"/>
    <w:rsid w:val="005406E1"/>
    <w:rsid w:val="00540C24"/>
    <w:rsid w:val="00541322"/>
    <w:rsid w:val="00541683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C77"/>
    <w:rsid w:val="00551E32"/>
    <w:rsid w:val="00551F9E"/>
    <w:rsid w:val="005527FF"/>
    <w:rsid w:val="00553267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4F71"/>
    <w:rsid w:val="00565182"/>
    <w:rsid w:val="00565B0E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06AD"/>
    <w:rsid w:val="00582048"/>
    <w:rsid w:val="00582592"/>
    <w:rsid w:val="00582B55"/>
    <w:rsid w:val="00582F75"/>
    <w:rsid w:val="00583037"/>
    <w:rsid w:val="00583592"/>
    <w:rsid w:val="00583596"/>
    <w:rsid w:val="00583649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0D8"/>
    <w:rsid w:val="005922D1"/>
    <w:rsid w:val="00592317"/>
    <w:rsid w:val="0059255B"/>
    <w:rsid w:val="00592C16"/>
    <w:rsid w:val="0059349D"/>
    <w:rsid w:val="0059360F"/>
    <w:rsid w:val="0059364D"/>
    <w:rsid w:val="00593671"/>
    <w:rsid w:val="00593697"/>
    <w:rsid w:val="00593CED"/>
    <w:rsid w:val="00593D9A"/>
    <w:rsid w:val="005941C3"/>
    <w:rsid w:val="0059430C"/>
    <w:rsid w:val="005949DB"/>
    <w:rsid w:val="00594CAA"/>
    <w:rsid w:val="00594D6D"/>
    <w:rsid w:val="005953C6"/>
    <w:rsid w:val="00595FDB"/>
    <w:rsid w:val="00596403"/>
    <w:rsid w:val="00596723"/>
    <w:rsid w:val="00596A00"/>
    <w:rsid w:val="00596F57"/>
    <w:rsid w:val="00597892"/>
    <w:rsid w:val="005978B2"/>
    <w:rsid w:val="00597927"/>
    <w:rsid w:val="00597C3C"/>
    <w:rsid w:val="005A01B9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961"/>
    <w:rsid w:val="005B6DF2"/>
    <w:rsid w:val="005B6FF2"/>
    <w:rsid w:val="005C05BA"/>
    <w:rsid w:val="005C0ABA"/>
    <w:rsid w:val="005C0EDB"/>
    <w:rsid w:val="005C1186"/>
    <w:rsid w:val="005C1423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440"/>
    <w:rsid w:val="005E697B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E43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CFE"/>
    <w:rsid w:val="00603F48"/>
    <w:rsid w:val="00604316"/>
    <w:rsid w:val="00604AAC"/>
    <w:rsid w:val="00604BBF"/>
    <w:rsid w:val="00604F35"/>
    <w:rsid w:val="0060533E"/>
    <w:rsid w:val="006054DC"/>
    <w:rsid w:val="006058AA"/>
    <w:rsid w:val="00605AE3"/>
    <w:rsid w:val="00605F0D"/>
    <w:rsid w:val="00606848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D9D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208A1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501F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1"/>
    <w:rsid w:val="0065605B"/>
    <w:rsid w:val="00656100"/>
    <w:rsid w:val="00656663"/>
    <w:rsid w:val="0065687F"/>
    <w:rsid w:val="00656EDB"/>
    <w:rsid w:val="006579A4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43B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903"/>
    <w:rsid w:val="006A6FBF"/>
    <w:rsid w:val="006A740D"/>
    <w:rsid w:val="006A7F24"/>
    <w:rsid w:val="006B02B8"/>
    <w:rsid w:val="006B17C4"/>
    <w:rsid w:val="006B17C7"/>
    <w:rsid w:val="006B1CCB"/>
    <w:rsid w:val="006B23A6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9E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86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BC6"/>
    <w:rsid w:val="00720DAE"/>
    <w:rsid w:val="007213EB"/>
    <w:rsid w:val="00721729"/>
    <w:rsid w:val="00721830"/>
    <w:rsid w:val="00722163"/>
    <w:rsid w:val="0072254D"/>
    <w:rsid w:val="0072280B"/>
    <w:rsid w:val="00723319"/>
    <w:rsid w:val="007233E2"/>
    <w:rsid w:val="0072364D"/>
    <w:rsid w:val="0072424A"/>
    <w:rsid w:val="0072445C"/>
    <w:rsid w:val="0072482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326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ED5"/>
    <w:rsid w:val="00760F72"/>
    <w:rsid w:val="007610F7"/>
    <w:rsid w:val="00761A72"/>
    <w:rsid w:val="00761B9B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94B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6A4C"/>
    <w:rsid w:val="007874F5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6D33"/>
    <w:rsid w:val="007A722E"/>
    <w:rsid w:val="007A7308"/>
    <w:rsid w:val="007A76E8"/>
    <w:rsid w:val="007B0136"/>
    <w:rsid w:val="007B014C"/>
    <w:rsid w:val="007B055C"/>
    <w:rsid w:val="007B05C3"/>
    <w:rsid w:val="007B0AEA"/>
    <w:rsid w:val="007B118A"/>
    <w:rsid w:val="007B17BE"/>
    <w:rsid w:val="007B1ED5"/>
    <w:rsid w:val="007B1FA2"/>
    <w:rsid w:val="007B226B"/>
    <w:rsid w:val="007B30FF"/>
    <w:rsid w:val="007B3682"/>
    <w:rsid w:val="007B3AE4"/>
    <w:rsid w:val="007B4015"/>
    <w:rsid w:val="007B4571"/>
    <w:rsid w:val="007B4DA7"/>
    <w:rsid w:val="007B4E18"/>
    <w:rsid w:val="007B5274"/>
    <w:rsid w:val="007B576D"/>
    <w:rsid w:val="007B5B75"/>
    <w:rsid w:val="007B5BFA"/>
    <w:rsid w:val="007B61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0F1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6C0"/>
    <w:rsid w:val="007C7DC8"/>
    <w:rsid w:val="007D0246"/>
    <w:rsid w:val="007D0255"/>
    <w:rsid w:val="007D0911"/>
    <w:rsid w:val="007D0B94"/>
    <w:rsid w:val="007D0D4F"/>
    <w:rsid w:val="007D141F"/>
    <w:rsid w:val="007D155E"/>
    <w:rsid w:val="007D1A52"/>
    <w:rsid w:val="007D1ED6"/>
    <w:rsid w:val="007D2171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1586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3A19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236F"/>
    <w:rsid w:val="008425E2"/>
    <w:rsid w:val="00842A72"/>
    <w:rsid w:val="00843631"/>
    <w:rsid w:val="00843883"/>
    <w:rsid w:val="008439CF"/>
    <w:rsid w:val="00843DBA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B5A"/>
    <w:rsid w:val="00853FCA"/>
    <w:rsid w:val="008541E2"/>
    <w:rsid w:val="0085470E"/>
    <w:rsid w:val="008549FA"/>
    <w:rsid w:val="00854E12"/>
    <w:rsid w:val="008556CC"/>
    <w:rsid w:val="008560FF"/>
    <w:rsid w:val="008562E8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26E"/>
    <w:rsid w:val="008638D6"/>
    <w:rsid w:val="00863C9B"/>
    <w:rsid w:val="00864016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B64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562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2E2D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6D0C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157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1F8C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60D0"/>
    <w:rsid w:val="008C6294"/>
    <w:rsid w:val="008C6D80"/>
    <w:rsid w:val="008C73D3"/>
    <w:rsid w:val="008C7C1F"/>
    <w:rsid w:val="008D004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D7C74"/>
    <w:rsid w:val="008D7F29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62D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70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12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3165"/>
    <w:rsid w:val="00915300"/>
    <w:rsid w:val="00915AF4"/>
    <w:rsid w:val="00915E76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4C09"/>
    <w:rsid w:val="00924E97"/>
    <w:rsid w:val="009250BF"/>
    <w:rsid w:val="00925248"/>
    <w:rsid w:val="00925829"/>
    <w:rsid w:val="00925907"/>
    <w:rsid w:val="009263A7"/>
    <w:rsid w:val="00926616"/>
    <w:rsid w:val="00926720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D37"/>
    <w:rsid w:val="0093260A"/>
    <w:rsid w:val="009339DC"/>
    <w:rsid w:val="00933A4F"/>
    <w:rsid w:val="00933ACB"/>
    <w:rsid w:val="00934734"/>
    <w:rsid w:val="00934B73"/>
    <w:rsid w:val="00934C21"/>
    <w:rsid w:val="00934D0F"/>
    <w:rsid w:val="009359B9"/>
    <w:rsid w:val="009362E8"/>
    <w:rsid w:val="009368B6"/>
    <w:rsid w:val="00936E50"/>
    <w:rsid w:val="009375E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6F13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962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1DB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52E"/>
    <w:rsid w:val="009B4639"/>
    <w:rsid w:val="009B4A17"/>
    <w:rsid w:val="009B4AC7"/>
    <w:rsid w:val="009B4C4B"/>
    <w:rsid w:val="009B5434"/>
    <w:rsid w:val="009B5469"/>
    <w:rsid w:val="009B5A2D"/>
    <w:rsid w:val="009B6050"/>
    <w:rsid w:val="009B6B2C"/>
    <w:rsid w:val="009B6BC2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26F2"/>
    <w:rsid w:val="009C31FD"/>
    <w:rsid w:val="009C36E1"/>
    <w:rsid w:val="009C3FF3"/>
    <w:rsid w:val="009C4163"/>
    <w:rsid w:val="009C4B26"/>
    <w:rsid w:val="009C5506"/>
    <w:rsid w:val="009C57CB"/>
    <w:rsid w:val="009C5BA7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982"/>
    <w:rsid w:val="009D4E45"/>
    <w:rsid w:val="009D4F11"/>
    <w:rsid w:val="009D4F42"/>
    <w:rsid w:val="009D533D"/>
    <w:rsid w:val="009D5367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3ED0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A11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3C26"/>
    <w:rsid w:val="00A043A0"/>
    <w:rsid w:val="00A04C66"/>
    <w:rsid w:val="00A04D11"/>
    <w:rsid w:val="00A05864"/>
    <w:rsid w:val="00A05C54"/>
    <w:rsid w:val="00A05E59"/>
    <w:rsid w:val="00A06037"/>
    <w:rsid w:val="00A066A5"/>
    <w:rsid w:val="00A072C7"/>
    <w:rsid w:val="00A07AD8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4A1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91E"/>
    <w:rsid w:val="00A17F34"/>
    <w:rsid w:val="00A20982"/>
    <w:rsid w:val="00A20AE1"/>
    <w:rsid w:val="00A20E12"/>
    <w:rsid w:val="00A20E73"/>
    <w:rsid w:val="00A213BE"/>
    <w:rsid w:val="00A2191F"/>
    <w:rsid w:val="00A21B54"/>
    <w:rsid w:val="00A21C3A"/>
    <w:rsid w:val="00A21D1E"/>
    <w:rsid w:val="00A21EBD"/>
    <w:rsid w:val="00A22492"/>
    <w:rsid w:val="00A22D7A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3F4"/>
    <w:rsid w:val="00A35979"/>
    <w:rsid w:val="00A36212"/>
    <w:rsid w:val="00A3687D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74F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50C"/>
    <w:rsid w:val="00A525E2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5EB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3FCA"/>
    <w:rsid w:val="00A64310"/>
    <w:rsid w:val="00A6518A"/>
    <w:rsid w:val="00A653F3"/>
    <w:rsid w:val="00A65653"/>
    <w:rsid w:val="00A65D94"/>
    <w:rsid w:val="00A662BF"/>
    <w:rsid w:val="00A662CC"/>
    <w:rsid w:val="00A66571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963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145"/>
    <w:rsid w:val="00AB35D5"/>
    <w:rsid w:val="00AB3D40"/>
    <w:rsid w:val="00AB3FE8"/>
    <w:rsid w:val="00AB48CD"/>
    <w:rsid w:val="00AB50D4"/>
    <w:rsid w:val="00AB53E2"/>
    <w:rsid w:val="00AB57F0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3B6"/>
    <w:rsid w:val="00AC1547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22"/>
    <w:rsid w:val="00AD0345"/>
    <w:rsid w:val="00AD0E67"/>
    <w:rsid w:val="00AD17AB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8D7"/>
    <w:rsid w:val="00AE2A14"/>
    <w:rsid w:val="00AE2B6A"/>
    <w:rsid w:val="00AE3888"/>
    <w:rsid w:val="00AE3C60"/>
    <w:rsid w:val="00AE3F08"/>
    <w:rsid w:val="00AE40FC"/>
    <w:rsid w:val="00AE50BB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5B8"/>
    <w:rsid w:val="00AF0AAA"/>
    <w:rsid w:val="00AF0F70"/>
    <w:rsid w:val="00AF133A"/>
    <w:rsid w:val="00AF1B54"/>
    <w:rsid w:val="00AF1C1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2FAF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492"/>
    <w:rsid w:val="00B37BB8"/>
    <w:rsid w:val="00B4002F"/>
    <w:rsid w:val="00B40137"/>
    <w:rsid w:val="00B40160"/>
    <w:rsid w:val="00B40638"/>
    <w:rsid w:val="00B411F2"/>
    <w:rsid w:val="00B4156D"/>
    <w:rsid w:val="00B417AD"/>
    <w:rsid w:val="00B42284"/>
    <w:rsid w:val="00B42537"/>
    <w:rsid w:val="00B4257C"/>
    <w:rsid w:val="00B42673"/>
    <w:rsid w:val="00B42E94"/>
    <w:rsid w:val="00B43946"/>
    <w:rsid w:val="00B43F3E"/>
    <w:rsid w:val="00B443BA"/>
    <w:rsid w:val="00B4456E"/>
    <w:rsid w:val="00B44FA5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71D"/>
    <w:rsid w:val="00B508F5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4E1E"/>
    <w:rsid w:val="00B55DA9"/>
    <w:rsid w:val="00B56687"/>
    <w:rsid w:val="00B56DEE"/>
    <w:rsid w:val="00B56F30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D42"/>
    <w:rsid w:val="00B66F14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BFD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8F9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176"/>
    <w:rsid w:val="00B8738D"/>
    <w:rsid w:val="00B87626"/>
    <w:rsid w:val="00B87EE8"/>
    <w:rsid w:val="00B90DC7"/>
    <w:rsid w:val="00B90EEC"/>
    <w:rsid w:val="00B9161B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5CF"/>
    <w:rsid w:val="00BA479B"/>
    <w:rsid w:val="00BA5256"/>
    <w:rsid w:val="00BA5584"/>
    <w:rsid w:val="00BA5656"/>
    <w:rsid w:val="00BA5A7B"/>
    <w:rsid w:val="00BA681D"/>
    <w:rsid w:val="00BA6913"/>
    <w:rsid w:val="00BA6FAF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90D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3074"/>
    <w:rsid w:val="00BC3679"/>
    <w:rsid w:val="00BC36AD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395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5A0"/>
    <w:rsid w:val="00BE580D"/>
    <w:rsid w:val="00BE5C8D"/>
    <w:rsid w:val="00BE5E8B"/>
    <w:rsid w:val="00BE5EED"/>
    <w:rsid w:val="00BE6203"/>
    <w:rsid w:val="00BE63C3"/>
    <w:rsid w:val="00BF114F"/>
    <w:rsid w:val="00BF1591"/>
    <w:rsid w:val="00BF1FB6"/>
    <w:rsid w:val="00BF27EC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AC4"/>
    <w:rsid w:val="00C10FAC"/>
    <w:rsid w:val="00C110B5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B52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F66"/>
    <w:rsid w:val="00C24289"/>
    <w:rsid w:val="00C24884"/>
    <w:rsid w:val="00C24C49"/>
    <w:rsid w:val="00C24F4B"/>
    <w:rsid w:val="00C25261"/>
    <w:rsid w:val="00C256E2"/>
    <w:rsid w:val="00C25A08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2B3"/>
    <w:rsid w:val="00C34B49"/>
    <w:rsid w:val="00C355F0"/>
    <w:rsid w:val="00C356FE"/>
    <w:rsid w:val="00C35776"/>
    <w:rsid w:val="00C35B71"/>
    <w:rsid w:val="00C35F6C"/>
    <w:rsid w:val="00C36120"/>
    <w:rsid w:val="00C36916"/>
    <w:rsid w:val="00C36E14"/>
    <w:rsid w:val="00C37530"/>
    <w:rsid w:val="00C37F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B45"/>
    <w:rsid w:val="00C55B8A"/>
    <w:rsid w:val="00C564B1"/>
    <w:rsid w:val="00C56560"/>
    <w:rsid w:val="00C56644"/>
    <w:rsid w:val="00C56A04"/>
    <w:rsid w:val="00C56A51"/>
    <w:rsid w:val="00C5745A"/>
    <w:rsid w:val="00C57599"/>
    <w:rsid w:val="00C578BA"/>
    <w:rsid w:val="00C57912"/>
    <w:rsid w:val="00C57E8F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71D"/>
    <w:rsid w:val="00C70852"/>
    <w:rsid w:val="00C70C22"/>
    <w:rsid w:val="00C70CBE"/>
    <w:rsid w:val="00C70D77"/>
    <w:rsid w:val="00C71049"/>
    <w:rsid w:val="00C710F4"/>
    <w:rsid w:val="00C718B6"/>
    <w:rsid w:val="00C72E00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08B"/>
    <w:rsid w:val="00C80154"/>
    <w:rsid w:val="00C807B0"/>
    <w:rsid w:val="00C8089C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1E50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0D8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39A"/>
    <w:rsid w:val="00CB1F97"/>
    <w:rsid w:val="00CB2439"/>
    <w:rsid w:val="00CB29C2"/>
    <w:rsid w:val="00CB2E31"/>
    <w:rsid w:val="00CB3660"/>
    <w:rsid w:val="00CB3AEF"/>
    <w:rsid w:val="00CB3C29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0C5C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CD8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939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0B9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6CA"/>
    <w:rsid w:val="00D13C77"/>
    <w:rsid w:val="00D13F58"/>
    <w:rsid w:val="00D141AF"/>
    <w:rsid w:val="00D142CD"/>
    <w:rsid w:val="00D1440A"/>
    <w:rsid w:val="00D1450C"/>
    <w:rsid w:val="00D14818"/>
    <w:rsid w:val="00D14C37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F8"/>
    <w:rsid w:val="00D217DC"/>
    <w:rsid w:val="00D21A28"/>
    <w:rsid w:val="00D220B5"/>
    <w:rsid w:val="00D2290E"/>
    <w:rsid w:val="00D22A03"/>
    <w:rsid w:val="00D22B33"/>
    <w:rsid w:val="00D236F9"/>
    <w:rsid w:val="00D2370E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DE9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6E"/>
    <w:rsid w:val="00D42075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6DAE"/>
    <w:rsid w:val="00D5700C"/>
    <w:rsid w:val="00D57BCA"/>
    <w:rsid w:val="00D60617"/>
    <w:rsid w:val="00D6068F"/>
    <w:rsid w:val="00D60E4F"/>
    <w:rsid w:val="00D60FEC"/>
    <w:rsid w:val="00D6165E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1F"/>
    <w:rsid w:val="00D87CFF"/>
    <w:rsid w:val="00D900B9"/>
    <w:rsid w:val="00D908F3"/>
    <w:rsid w:val="00D92398"/>
    <w:rsid w:val="00D92570"/>
    <w:rsid w:val="00D925E1"/>
    <w:rsid w:val="00D927B7"/>
    <w:rsid w:val="00D92C7D"/>
    <w:rsid w:val="00D93265"/>
    <w:rsid w:val="00D93906"/>
    <w:rsid w:val="00D93979"/>
    <w:rsid w:val="00D946B5"/>
    <w:rsid w:val="00D94874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B6D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A7CCF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CE4"/>
    <w:rsid w:val="00DC7D56"/>
    <w:rsid w:val="00DC7DEA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68CA"/>
    <w:rsid w:val="00DD7402"/>
    <w:rsid w:val="00DD7A49"/>
    <w:rsid w:val="00DD7FD3"/>
    <w:rsid w:val="00DE1073"/>
    <w:rsid w:val="00DE1D81"/>
    <w:rsid w:val="00DE1F7B"/>
    <w:rsid w:val="00DE2E56"/>
    <w:rsid w:val="00DE357E"/>
    <w:rsid w:val="00DE38B0"/>
    <w:rsid w:val="00DE41CD"/>
    <w:rsid w:val="00DE43B0"/>
    <w:rsid w:val="00DE495F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1FB3"/>
    <w:rsid w:val="00E02182"/>
    <w:rsid w:val="00E02229"/>
    <w:rsid w:val="00E02727"/>
    <w:rsid w:val="00E029AA"/>
    <w:rsid w:val="00E02A01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68AB"/>
    <w:rsid w:val="00E07B18"/>
    <w:rsid w:val="00E07B1C"/>
    <w:rsid w:val="00E07B2D"/>
    <w:rsid w:val="00E07C69"/>
    <w:rsid w:val="00E102CE"/>
    <w:rsid w:val="00E106B1"/>
    <w:rsid w:val="00E10C2E"/>
    <w:rsid w:val="00E11736"/>
    <w:rsid w:val="00E11BF8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C42"/>
    <w:rsid w:val="00E17064"/>
    <w:rsid w:val="00E17A32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2182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980"/>
    <w:rsid w:val="00E465F6"/>
    <w:rsid w:val="00E469F4"/>
    <w:rsid w:val="00E50884"/>
    <w:rsid w:val="00E50AB7"/>
    <w:rsid w:val="00E50B51"/>
    <w:rsid w:val="00E512E9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0728"/>
    <w:rsid w:val="00E61387"/>
    <w:rsid w:val="00E61FBF"/>
    <w:rsid w:val="00E620AB"/>
    <w:rsid w:val="00E62CA7"/>
    <w:rsid w:val="00E62CAC"/>
    <w:rsid w:val="00E63358"/>
    <w:rsid w:val="00E63565"/>
    <w:rsid w:val="00E63C42"/>
    <w:rsid w:val="00E641AC"/>
    <w:rsid w:val="00E643F8"/>
    <w:rsid w:val="00E64560"/>
    <w:rsid w:val="00E647A1"/>
    <w:rsid w:val="00E65051"/>
    <w:rsid w:val="00E65357"/>
    <w:rsid w:val="00E65727"/>
    <w:rsid w:val="00E65E87"/>
    <w:rsid w:val="00E663E0"/>
    <w:rsid w:val="00E66AD0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122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4C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6D77"/>
    <w:rsid w:val="00E87B26"/>
    <w:rsid w:val="00E87CCA"/>
    <w:rsid w:val="00E908B0"/>
    <w:rsid w:val="00E90F7B"/>
    <w:rsid w:val="00E91468"/>
    <w:rsid w:val="00E91564"/>
    <w:rsid w:val="00E91935"/>
    <w:rsid w:val="00E91B5E"/>
    <w:rsid w:val="00E91D2B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7DE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4D41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0E17"/>
    <w:rsid w:val="00ED1045"/>
    <w:rsid w:val="00ED10F7"/>
    <w:rsid w:val="00ED1285"/>
    <w:rsid w:val="00ED1384"/>
    <w:rsid w:val="00ED14F4"/>
    <w:rsid w:val="00ED1D8D"/>
    <w:rsid w:val="00ED2345"/>
    <w:rsid w:val="00ED26BF"/>
    <w:rsid w:val="00ED2C8A"/>
    <w:rsid w:val="00ED331C"/>
    <w:rsid w:val="00ED35F8"/>
    <w:rsid w:val="00ED3601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352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5E"/>
    <w:rsid w:val="00EE3E98"/>
    <w:rsid w:val="00EE40E5"/>
    <w:rsid w:val="00EE45E8"/>
    <w:rsid w:val="00EE49F2"/>
    <w:rsid w:val="00EE4DF3"/>
    <w:rsid w:val="00EE5F80"/>
    <w:rsid w:val="00EE5FFF"/>
    <w:rsid w:val="00EE790E"/>
    <w:rsid w:val="00EE7964"/>
    <w:rsid w:val="00EE7AA0"/>
    <w:rsid w:val="00EE7D96"/>
    <w:rsid w:val="00EF04CC"/>
    <w:rsid w:val="00EF07AA"/>
    <w:rsid w:val="00EF0BE5"/>
    <w:rsid w:val="00EF15D9"/>
    <w:rsid w:val="00EF15EB"/>
    <w:rsid w:val="00EF16BA"/>
    <w:rsid w:val="00EF1ADB"/>
    <w:rsid w:val="00EF1C20"/>
    <w:rsid w:val="00EF1CC2"/>
    <w:rsid w:val="00EF224D"/>
    <w:rsid w:val="00EF278F"/>
    <w:rsid w:val="00EF2813"/>
    <w:rsid w:val="00EF2989"/>
    <w:rsid w:val="00EF2C7E"/>
    <w:rsid w:val="00EF3295"/>
    <w:rsid w:val="00EF39DF"/>
    <w:rsid w:val="00EF3C9B"/>
    <w:rsid w:val="00EF3DA2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5DB8"/>
    <w:rsid w:val="00F26EB2"/>
    <w:rsid w:val="00F27613"/>
    <w:rsid w:val="00F27652"/>
    <w:rsid w:val="00F279DC"/>
    <w:rsid w:val="00F27BD8"/>
    <w:rsid w:val="00F27D7C"/>
    <w:rsid w:val="00F30B98"/>
    <w:rsid w:val="00F30D00"/>
    <w:rsid w:val="00F30FEA"/>
    <w:rsid w:val="00F31313"/>
    <w:rsid w:val="00F32196"/>
    <w:rsid w:val="00F32C60"/>
    <w:rsid w:val="00F3359A"/>
    <w:rsid w:val="00F33A59"/>
    <w:rsid w:val="00F33CD7"/>
    <w:rsid w:val="00F33E20"/>
    <w:rsid w:val="00F33F9A"/>
    <w:rsid w:val="00F344A8"/>
    <w:rsid w:val="00F347BD"/>
    <w:rsid w:val="00F3518F"/>
    <w:rsid w:val="00F3519C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2BB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86A"/>
    <w:rsid w:val="00F51BD7"/>
    <w:rsid w:val="00F51F9B"/>
    <w:rsid w:val="00F523CF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6003E"/>
    <w:rsid w:val="00F60143"/>
    <w:rsid w:val="00F611EB"/>
    <w:rsid w:val="00F6207E"/>
    <w:rsid w:val="00F62AA7"/>
    <w:rsid w:val="00F630B4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7CE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48E"/>
    <w:rsid w:val="00F94B9E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0E8C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1EB0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585"/>
    <w:rsid w:val="00FD7C3F"/>
    <w:rsid w:val="00FE0609"/>
    <w:rsid w:val="00FE1708"/>
    <w:rsid w:val="00FE188F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5F1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4.6603831237513223E-2"/>
          <c:y val="8.5647435249623802E-2"/>
          <c:w val="0.80402256434363617"/>
          <c:h val="0.721567541809435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01.01.2019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57E-2"/>
                  <c:y val="-3.5705935192890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9E-2"/>
                  <c:y val="-3.122910918846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1.55</c:v>
                </c:pt>
                <c:pt idx="1">
                  <c:v>58.31</c:v>
                </c:pt>
                <c:pt idx="2">
                  <c:v>63.2</c:v>
                </c:pt>
                <c:pt idx="3">
                  <c:v>31.17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01.01.2020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28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724998660881675E-2"/>
                  <c:y val="-4.8732669223263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1.28</c:v>
                </c:pt>
                <c:pt idx="1">
                  <c:v>59.82</c:v>
                </c:pt>
                <c:pt idx="2">
                  <c:v>74.2</c:v>
                </c:pt>
                <c:pt idx="3">
                  <c:v>64.81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55516544"/>
        <c:axId val="55522432"/>
        <c:axId val="0"/>
      </c:bar3DChart>
      <c:catAx>
        <c:axId val="5551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55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522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5516544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61"/>
          <c:h val="0.33018967501350166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9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75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9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70.099999999999994</c:v>
                </c:pt>
                <c:pt idx="1">
                  <c:v>3.9</c:v>
                </c:pt>
                <c:pt idx="2">
                  <c:v>20.399999999999999</c:v>
                </c:pt>
                <c:pt idx="3">
                  <c:v>4.5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0A141-9B46-4712-9BC2-2D2100E5B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45</Pages>
  <Words>5110</Words>
  <Characters>29130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151</cp:revision>
  <cp:lastPrinted>2020-04-17T05:38:00Z</cp:lastPrinted>
  <dcterms:created xsi:type="dcterms:W3CDTF">2020-04-13T07:03:00Z</dcterms:created>
  <dcterms:modified xsi:type="dcterms:W3CDTF">2020-04-29T10:59:00Z</dcterms:modified>
</cp:coreProperties>
</file>