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AD7639" w:rsidRDefault="004A1BB6" w:rsidP="00756656">
      <w:pPr>
        <w:pStyle w:val="aa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8F769B" w:rsidRDefault="008F769B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8F769B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8F769B" w:rsidRDefault="008F769B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8F769B" w:rsidRDefault="008F769B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8F769B" w:rsidRDefault="008F769B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 xml:space="preserve">Территория Марксовского </w:t>
      </w:r>
      <w:proofErr w:type="gramStart"/>
      <w:r w:rsidR="00140BE3" w:rsidRPr="00AD7639">
        <w:rPr>
          <w:b w:val="0"/>
          <w:sz w:val="20"/>
        </w:rPr>
        <w:t>муниципального</w:t>
      </w:r>
      <w:proofErr w:type="gramEnd"/>
      <w:r w:rsidR="00140BE3" w:rsidRPr="00AD7639">
        <w:rPr>
          <w:b w:val="0"/>
          <w:sz w:val="20"/>
        </w:rPr>
        <w:t xml:space="preserve"> районазаключается в границах, закрепленных действующим</w:t>
      </w:r>
    </w:p>
    <w:p w:rsidR="00140BE3" w:rsidRPr="00AD7639" w:rsidRDefault="00140BE3" w:rsidP="00756656">
      <w:pPr>
        <w:pStyle w:val="aa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В состав образования </w:t>
      </w:r>
      <w:proofErr w:type="spellStart"/>
      <w:r w:rsidRPr="00756656">
        <w:rPr>
          <w:sz w:val="20"/>
        </w:rPr>
        <w:t>входят</w:t>
      </w:r>
      <w:proofErr w:type="gramStart"/>
      <w:r w:rsidRPr="00756656">
        <w:rPr>
          <w:sz w:val="20"/>
        </w:rPr>
        <w:t>:с</w:t>
      </w:r>
      <w:proofErr w:type="spellEnd"/>
      <w:proofErr w:type="gramEnd"/>
      <w:r w:rsidRPr="00756656">
        <w:rPr>
          <w:sz w:val="20"/>
        </w:rPr>
        <w:t xml:space="preserve">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 xml:space="preserve">, п. Колос, с. </w:t>
      </w:r>
      <w:proofErr w:type="spellStart"/>
      <w:r w:rsidRPr="00756656">
        <w:rPr>
          <w:sz w:val="20"/>
        </w:rPr>
        <w:t>Михайловка,с</w:t>
      </w:r>
      <w:proofErr w:type="spellEnd"/>
      <w:r w:rsidRPr="00756656">
        <w:rPr>
          <w:sz w:val="20"/>
        </w:rPr>
        <w:t>. Новая жизнь, с. Семеновка, п. Сухой, с. Ястребовка.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756656">
        <w:rPr>
          <w:sz w:val="20"/>
        </w:rPr>
        <w:t>входят</w:t>
      </w:r>
      <w:proofErr w:type="gramStart"/>
      <w:r w:rsidRPr="00756656">
        <w:rPr>
          <w:sz w:val="20"/>
        </w:rPr>
        <w:t>:</w:t>
      </w:r>
      <w:r w:rsidRPr="008216D6">
        <w:rPr>
          <w:sz w:val="20"/>
        </w:rPr>
        <w:t>с</w:t>
      </w:r>
      <w:proofErr w:type="spellEnd"/>
      <w:proofErr w:type="gramEnd"/>
      <w:r w:rsidRPr="008216D6">
        <w:rPr>
          <w:sz w:val="20"/>
        </w:rPr>
        <w:t>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>, с.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входят</w:t>
      </w:r>
      <w:proofErr w:type="gramStart"/>
      <w:r w:rsidRPr="008216D6">
        <w:rPr>
          <w:sz w:val="20"/>
        </w:rPr>
        <w:t>:с</w:t>
      </w:r>
      <w:proofErr w:type="spellEnd"/>
      <w:proofErr w:type="gramEnd"/>
      <w:r w:rsidRPr="008216D6">
        <w:rPr>
          <w:sz w:val="20"/>
        </w:rPr>
        <w:t>. Л</w:t>
      </w:r>
      <w:r w:rsidRPr="008216D6">
        <w:rPr>
          <w:sz w:val="20"/>
        </w:rPr>
        <w:t>и</w:t>
      </w:r>
      <w:r w:rsidRPr="008216D6">
        <w:rPr>
          <w:sz w:val="20"/>
        </w:rPr>
        <w:t xml:space="preserve">повка,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 xml:space="preserve">, п. им. Тельмана, с. Красная Звезда, п. </w:t>
      </w:r>
      <w:proofErr w:type="spellStart"/>
      <w:r w:rsidRPr="008216D6">
        <w:rPr>
          <w:sz w:val="20"/>
        </w:rPr>
        <w:t>Солнечный,с</w:t>
      </w:r>
      <w:proofErr w:type="spell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входят</w:t>
      </w:r>
      <w:proofErr w:type="gramStart"/>
      <w:r w:rsidRPr="008216D6">
        <w:rPr>
          <w:sz w:val="20"/>
        </w:rPr>
        <w:t>:п</w:t>
      </w:r>
      <w:proofErr w:type="spellEnd"/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Ос</w:t>
      </w:r>
      <w:r w:rsidRPr="008216D6">
        <w:rPr>
          <w:sz w:val="20"/>
        </w:rPr>
        <w:t>и</w:t>
      </w:r>
      <w:r w:rsidRPr="008216D6">
        <w:rPr>
          <w:sz w:val="20"/>
        </w:rPr>
        <w:t>новский</w:t>
      </w:r>
      <w:proofErr w:type="spellEnd"/>
      <w:r w:rsidRPr="008216D6">
        <w:rPr>
          <w:sz w:val="20"/>
        </w:rPr>
        <w:t xml:space="preserve">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Подлесновское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</w:t>
      </w:r>
      <w:proofErr w:type="gramStart"/>
      <w:r w:rsidRPr="008216D6">
        <w:rPr>
          <w:sz w:val="20"/>
        </w:rPr>
        <w:t>:с</w:t>
      </w:r>
      <w:proofErr w:type="spellEnd"/>
      <w:proofErr w:type="gramEnd"/>
      <w:r w:rsidRPr="008216D6">
        <w:rPr>
          <w:sz w:val="20"/>
        </w:rPr>
        <w:t xml:space="preserve">. Подлесное, с. Александровка, с. Баскатовка,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входят:с</w:t>
      </w:r>
      <w:proofErr w:type="spellEnd"/>
      <w:r w:rsidRPr="008216D6">
        <w:rPr>
          <w:sz w:val="20"/>
        </w:rPr>
        <w:t xml:space="preserve">. Приволжское, с. Андреевка, с. Бобровка, п. Восток, с. Звонаревка,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proofErr w:type="spellStart"/>
      <w:r w:rsidR="00E65357" w:rsidRPr="008216D6">
        <w:rPr>
          <w:sz w:val="20"/>
        </w:rPr>
        <w:t>с</w:t>
      </w:r>
      <w:proofErr w:type="gramStart"/>
      <w:r w:rsidR="00E65357" w:rsidRPr="008216D6">
        <w:rPr>
          <w:sz w:val="20"/>
        </w:rPr>
        <w:t>.</w:t>
      </w:r>
      <w:r w:rsidRPr="008216D6">
        <w:rPr>
          <w:sz w:val="20"/>
        </w:rPr>
        <w:t>Р</w:t>
      </w:r>
      <w:proofErr w:type="gramEnd"/>
      <w:r w:rsidRPr="008216D6">
        <w:rPr>
          <w:sz w:val="20"/>
        </w:rPr>
        <w:t>аскатово</w:t>
      </w:r>
      <w:proofErr w:type="spellEnd"/>
      <w:r w:rsidRPr="008216D6">
        <w:rPr>
          <w:sz w:val="20"/>
        </w:rPr>
        <w:t>, с. Фурмановка.</w:t>
      </w:r>
    </w:p>
    <w:p w:rsidR="00140BE3" w:rsidRDefault="004A1BB6" w:rsidP="00756656">
      <w:pPr>
        <w:pStyle w:val="210"/>
        <w:ind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8F769B" w:rsidRDefault="008F769B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D7639">
        <w:rPr>
          <w:b w:val="0"/>
          <w:i w:val="0"/>
        </w:rPr>
        <w:t>н</w:t>
      </w:r>
      <w:r w:rsidRPr="00AD7639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D7639">
        <w:rPr>
          <w:b w:val="0"/>
          <w:i w:val="0"/>
        </w:rPr>
        <w:t>ь</w:t>
      </w:r>
      <w:r w:rsidRPr="00AD7639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сам</w:t>
      </w:r>
      <w:r w:rsidR="00B06601" w:rsidRPr="00AD7639">
        <w:rPr>
          <w:b w:val="0"/>
          <w:i w:val="0"/>
        </w:rPr>
        <w:t>о</w:t>
      </w:r>
      <w:r w:rsidR="00B06601" w:rsidRPr="00AD7639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a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>. Марксовским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AD7639">
        <w:t>Энгельсским</w:t>
      </w:r>
      <w:proofErr w:type="spellEnd"/>
      <w:r w:rsidRPr="00AD7639">
        <w:t xml:space="preserve">, </w:t>
      </w:r>
      <w:proofErr w:type="spellStart"/>
      <w:r w:rsidRPr="00AD7639">
        <w:t>Бала</w:t>
      </w:r>
      <w:r w:rsidR="008031B1">
        <w:t>ковским</w:t>
      </w:r>
      <w:proofErr w:type="spellEnd"/>
      <w:r w:rsidR="008031B1">
        <w:t xml:space="preserve">, </w:t>
      </w:r>
      <w:proofErr w:type="spellStart"/>
      <w:r w:rsidR="008031B1">
        <w:t>Ершовским</w:t>
      </w:r>
      <w:proofErr w:type="spellEnd"/>
      <w:r w:rsidR="008031B1">
        <w:t xml:space="preserve">, Федоровским, </w:t>
      </w:r>
      <w:r w:rsidR="008031B1" w:rsidRPr="00AD7639">
        <w:t>Вольским, Советским,</w:t>
      </w:r>
      <w:r w:rsidR="008031B1">
        <w:t xml:space="preserve"> Воскресенским.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proofErr w:type="gramStart"/>
      <w:r w:rsidRPr="00AD7639">
        <w:rPr>
          <w:vertAlign w:val="superscript"/>
        </w:rPr>
        <w:t>2</w:t>
      </w:r>
      <w:proofErr w:type="gramEnd"/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4A1BB6" w:rsidP="001D60C4">
      <w:pPr>
        <w:ind w:left="284" w:right="-284" w:firstLine="360"/>
        <w:jc w:val="both"/>
      </w:pPr>
      <w: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8F769B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8F769B" w:rsidRDefault="008F769B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8F769B" w:rsidRDefault="008F769B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proofErr w:type="gramStart"/>
      <w:r w:rsidR="006D461E" w:rsidRPr="00AD7639">
        <w:t>под</w:t>
      </w:r>
      <w:proofErr w:type="gramEnd"/>
      <w:r w:rsidR="006D461E" w:rsidRPr="00AD7639">
        <w:t xml:space="preserve"> зоне</w:t>
      </w:r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</w:t>
      </w:r>
      <w:proofErr w:type="gramStart"/>
      <w:r w:rsidRPr="00AD7639">
        <w:t>болотные почвы</w:t>
      </w:r>
      <w:proofErr w:type="gramEnd"/>
      <w:r w:rsidRPr="00AD7639">
        <w:t xml:space="preserve">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7B5BFA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4A1BB6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8F769B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8F769B" w:rsidRDefault="008F769B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8F769B" w:rsidRDefault="008F769B"/>
              </w:txbxContent>
            </v:textbox>
            <w10:wrap type="square" side="largest" anchorx="margin" anchory="page"/>
          </v:shape>
        </w:pict>
      </w:r>
    </w:p>
    <w:p w:rsidR="00140BE3" w:rsidRPr="004351A6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4351A6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4351A6" w:rsidRDefault="00140BE3"/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4351A6" w:rsidRPr="004351A6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jc w:val="center"/>
              <w:rPr>
                <w:b/>
              </w:rPr>
            </w:pPr>
            <w:r w:rsidRPr="004351A6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140BE3">
            <w:pPr>
              <w:snapToGrid w:val="0"/>
              <w:jc w:val="center"/>
              <w:rPr>
                <w:b/>
              </w:rPr>
            </w:pPr>
            <w:r w:rsidRPr="004351A6">
              <w:rPr>
                <w:b/>
              </w:rPr>
              <w:t>тыс. га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jc w:val="both"/>
            </w:pPr>
            <w:r w:rsidRPr="004351A6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290,8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</w:pPr>
            <w:r w:rsidRPr="004351A6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251,1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</w:pPr>
            <w:r w:rsidRPr="004351A6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140BE3">
            <w:pPr>
              <w:snapToGrid w:val="0"/>
              <w:jc w:val="center"/>
            </w:pP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jc w:val="both"/>
            </w:pPr>
            <w:r w:rsidRPr="004351A6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195,3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ind w:left="345"/>
              <w:jc w:val="both"/>
            </w:pPr>
            <w:r w:rsidRPr="004351A6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373EAE" w:rsidP="005E24FA">
            <w:pPr>
              <w:snapToGrid w:val="0"/>
              <w:jc w:val="center"/>
            </w:pPr>
            <w:r w:rsidRPr="004351A6">
              <w:t>1</w:t>
            </w:r>
            <w:r w:rsidR="005E24FA" w:rsidRPr="004351A6">
              <w:t>4</w:t>
            </w:r>
            <w:r w:rsidRPr="004351A6">
              <w:t>7,8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ind w:left="345"/>
              <w:jc w:val="both"/>
            </w:pPr>
            <w:r w:rsidRPr="004351A6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0,8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ind w:left="358"/>
              <w:jc w:val="both"/>
            </w:pPr>
            <w:r w:rsidRPr="004351A6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3,5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ind w:left="358"/>
            </w:pPr>
            <w:r w:rsidRPr="004351A6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43,5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jc w:val="both"/>
            </w:pPr>
            <w:r w:rsidRPr="004351A6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9,9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jc w:val="both"/>
            </w:pPr>
            <w:r w:rsidRPr="004351A6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14,3</w:t>
            </w:r>
          </w:p>
        </w:tc>
      </w:tr>
      <w:tr w:rsidR="004351A6" w:rsidRPr="004351A6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140BE3">
            <w:pPr>
              <w:snapToGrid w:val="0"/>
              <w:jc w:val="both"/>
              <w:rPr>
                <w:sz w:val="22"/>
              </w:rPr>
            </w:pPr>
            <w:r w:rsidRPr="004351A6">
              <w:t>Из общей площади земель</w:t>
            </w:r>
            <w:r w:rsidR="00AD7639" w:rsidRPr="004351A6">
              <w:t xml:space="preserve"> на 01.</w:t>
            </w:r>
            <w:r w:rsidR="00D46323" w:rsidRPr="004351A6">
              <w:t>0</w:t>
            </w:r>
            <w:r w:rsidR="001B7163" w:rsidRPr="004351A6">
              <w:t>4</w:t>
            </w:r>
            <w:r w:rsidR="00CE6FBF" w:rsidRPr="004351A6">
              <w:t>.</w:t>
            </w:r>
            <w:r w:rsidR="005C597D" w:rsidRPr="004351A6">
              <w:t>1</w:t>
            </w:r>
            <w:r w:rsidR="008C5CEF" w:rsidRPr="004351A6">
              <w:t>8</w:t>
            </w:r>
            <w:r w:rsidR="005E24FA" w:rsidRPr="004351A6">
              <w:t xml:space="preserve"> </w:t>
            </w:r>
            <w:r w:rsidR="00895B07" w:rsidRPr="004351A6">
              <w:t>г.</w:t>
            </w:r>
            <w:r w:rsidR="001D0646" w:rsidRPr="004351A6">
              <w:t>– 290 </w:t>
            </w:r>
            <w:r w:rsidR="004E2146" w:rsidRPr="004351A6">
              <w:t>8</w:t>
            </w:r>
            <w:r w:rsidR="007757ED" w:rsidRPr="004351A6">
              <w:t>00,00</w:t>
            </w:r>
            <w:r w:rsidRPr="004351A6">
              <w:t>га</w:t>
            </w:r>
            <w:r w:rsidRPr="004351A6">
              <w:rPr>
                <w:sz w:val="22"/>
              </w:rPr>
              <w:t>:</w:t>
            </w:r>
          </w:p>
          <w:p w:rsidR="00140BE3" w:rsidRPr="004351A6" w:rsidRDefault="00140BE3">
            <w:pPr>
              <w:jc w:val="both"/>
            </w:pPr>
            <w:r w:rsidRPr="004351A6">
              <w:rPr>
                <w:sz w:val="22"/>
              </w:rPr>
              <w:t xml:space="preserve">- </w:t>
            </w:r>
            <w:r w:rsidRPr="004351A6">
              <w:t>в собственно</w:t>
            </w:r>
            <w:r w:rsidR="00CE0F53" w:rsidRPr="004351A6">
              <w:t>сти граждан</w:t>
            </w:r>
            <w:r w:rsidR="00132301" w:rsidRPr="004351A6">
              <w:t xml:space="preserve"> – </w:t>
            </w:r>
            <w:r w:rsidR="005E24FA" w:rsidRPr="004351A6">
              <w:t>133831,89</w:t>
            </w:r>
            <w:r w:rsidRPr="004351A6">
              <w:t xml:space="preserve"> га</w:t>
            </w:r>
            <w:r w:rsidR="00CE0F53" w:rsidRPr="004351A6">
              <w:t>;</w:t>
            </w:r>
          </w:p>
          <w:p w:rsidR="001B257F" w:rsidRPr="004351A6" w:rsidRDefault="00140BE3" w:rsidP="00442308">
            <w:pPr>
              <w:jc w:val="both"/>
            </w:pPr>
            <w:r w:rsidRPr="004351A6">
              <w:t>-</w:t>
            </w:r>
            <w:r w:rsidR="001B257F" w:rsidRPr="004351A6">
              <w:t xml:space="preserve">в государственной собственности – </w:t>
            </w:r>
            <w:r w:rsidR="005E24FA" w:rsidRPr="004351A6">
              <w:t>95998,98</w:t>
            </w:r>
            <w:r w:rsidR="001B257F" w:rsidRPr="004351A6">
              <w:t xml:space="preserve"> га</w:t>
            </w:r>
            <w:r w:rsidR="001D0646" w:rsidRPr="004351A6">
              <w:t>;</w:t>
            </w:r>
          </w:p>
          <w:p w:rsidR="00140BE3" w:rsidRPr="004351A6" w:rsidRDefault="001B257F" w:rsidP="00442308">
            <w:pPr>
              <w:jc w:val="both"/>
            </w:pPr>
            <w:r w:rsidRPr="004351A6">
              <w:t>- в</w:t>
            </w:r>
            <w:r w:rsidR="00140BE3" w:rsidRPr="004351A6">
              <w:t xml:space="preserve"> муниципальной </w:t>
            </w:r>
            <w:r w:rsidR="00CE0F53" w:rsidRPr="004351A6">
              <w:t xml:space="preserve"> собственности</w:t>
            </w:r>
            <w:r w:rsidR="006F0799" w:rsidRPr="004351A6">
              <w:t xml:space="preserve">        –</w:t>
            </w:r>
            <w:r w:rsidR="005E24FA" w:rsidRPr="004351A6">
              <w:t>19776,65</w:t>
            </w:r>
            <w:r w:rsidR="00140BE3" w:rsidRPr="004351A6">
              <w:t xml:space="preserve"> га</w:t>
            </w:r>
            <w:r w:rsidR="001D0646" w:rsidRPr="004351A6">
              <w:t>;</w:t>
            </w:r>
          </w:p>
          <w:p w:rsidR="00442308" w:rsidRPr="004351A6" w:rsidRDefault="00442308" w:rsidP="005E24FA">
            <w:pPr>
              <w:jc w:val="both"/>
            </w:pPr>
            <w:r w:rsidRPr="004351A6">
              <w:t>- в собственности юридичес</w:t>
            </w:r>
            <w:r w:rsidR="00422EFF" w:rsidRPr="004351A6">
              <w:t xml:space="preserve">ких лиц – </w:t>
            </w:r>
            <w:r w:rsidR="005E24FA" w:rsidRPr="004351A6">
              <w:t xml:space="preserve">41192,48 </w:t>
            </w:r>
            <w:r w:rsidRPr="004351A6">
              <w:t>га.</w:t>
            </w:r>
          </w:p>
        </w:tc>
      </w:tr>
    </w:tbl>
    <w:p w:rsidR="007E432F" w:rsidRPr="00BB6BD0" w:rsidRDefault="007E432F">
      <w:pPr>
        <w:rPr>
          <w:color w:val="000000" w:themeColor="text1"/>
        </w:rPr>
      </w:pPr>
    </w:p>
    <w:p w:rsidR="00442308" w:rsidRPr="00BB6BD0" w:rsidRDefault="00442308">
      <w:pPr>
        <w:rPr>
          <w:color w:val="000000" w:themeColor="text1"/>
        </w:rPr>
      </w:pPr>
    </w:p>
    <w:p w:rsidR="00442308" w:rsidRPr="00BB6BD0" w:rsidRDefault="00442308">
      <w:pPr>
        <w:rPr>
          <w:color w:val="000000" w:themeColor="text1"/>
        </w:rPr>
      </w:pPr>
    </w:p>
    <w:p w:rsidR="00442308" w:rsidRPr="00BB6BD0" w:rsidRDefault="00442308">
      <w:pPr>
        <w:rPr>
          <w:color w:val="000000" w:themeColor="text1"/>
        </w:rPr>
      </w:pPr>
    </w:p>
    <w:p w:rsidR="00C03DA0" w:rsidRPr="00BB6BD0" w:rsidRDefault="00C03DA0">
      <w:pPr>
        <w:rPr>
          <w:color w:val="000000" w:themeColor="text1"/>
        </w:rPr>
      </w:pPr>
    </w:p>
    <w:p w:rsidR="00C03DA0" w:rsidRPr="00BB6BD0" w:rsidRDefault="00C03DA0">
      <w:pPr>
        <w:rPr>
          <w:color w:val="000000" w:themeColor="text1"/>
        </w:rPr>
      </w:pPr>
    </w:p>
    <w:p w:rsidR="00C03DA0" w:rsidRPr="00BB6BD0" w:rsidRDefault="00C03DA0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8E5A3E" w:rsidRPr="00BB6BD0" w:rsidRDefault="008E5A3E">
      <w:pPr>
        <w:rPr>
          <w:color w:val="000000" w:themeColor="text1"/>
        </w:rPr>
      </w:pPr>
    </w:p>
    <w:p w:rsidR="00140BE3" w:rsidRPr="00BB6BD0" w:rsidRDefault="00140BE3" w:rsidP="002F4F6D">
      <w:pPr>
        <w:jc w:val="center"/>
        <w:rPr>
          <w:b/>
          <w:color w:val="000000" w:themeColor="text1"/>
          <w:sz w:val="24"/>
          <w:szCs w:val="24"/>
        </w:rPr>
      </w:pPr>
      <w:r w:rsidRPr="00BB6BD0">
        <w:rPr>
          <w:b/>
          <w:color w:val="000000" w:themeColor="text1"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C578BA" w:rsidRPr="00BB6BD0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341C8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565182" w:rsidP="008C5CEF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</w:t>
            </w:r>
            <w:r w:rsidR="00C03DA0" w:rsidRPr="00BB6BD0">
              <w:rPr>
                <w:b/>
                <w:color w:val="000000" w:themeColor="text1"/>
              </w:rPr>
              <w:t>а 01</w:t>
            </w:r>
            <w:r w:rsidR="00341C83" w:rsidRPr="00BB6BD0">
              <w:rPr>
                <w:b/>
                <w:color w:val="000000" w:themeColor="text1"/>
              </w:rPr>
              <w:t>.</w:t>
            </w:r>
            <w:r w:rsidR="009B4639" w:rsidRPr="00BB6BD0">
              <w:rPr>
                <w:b/>
                <w:color w:val="000000" w:themeColor="text1"/>
              </w:rPr>
              <w:t>04</w:t>
            </w:r>
            <w:r w:rsidR="005C597D" w:rsidRPr="00BB6BD0">
              <w:rPr>
                <w:b/>
                <w:color w:val="000000" w:themeColor="text1"/>
              </w:rPr>
              <w:t>.201</w:t>
            </w:r>
            <w:r w:rsidR="008C5CEF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3,8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6,1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0,6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5,5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м</w:t>
            </w:r>
            <w:r w:rsidRPr="00BB6BD0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0,437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м</w:t>
            </w:r>
            <w:r w:rsidRPr="00BB6BD0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0,42</w:t>
            </w:r>
          </w:p>
        </w:tc>
      </w:tr>
    </w:tbl>
    <w:p w:rsidR="00140BE3" w:rsidRPr="00BB6BD0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BB6BD0">
        <w:rPr>
          <w:color w:val="000000" w:themeColor="text1"/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C578BA" w:rsidRPr="00BB6BD0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Место расположения</w:t>
            </w:r>
          </w:p>
        </w:tc>
      </w:tr>
      <w:tr w:rsidR="00C578BA" w:rsidRPr="00BB6BD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На водные объекты:</w:t>
            </w:r>
            <w:r w:rsidRPr="00BB6BD0">
              <w:rPr>
                <w:color w:val="000000" w:themeColor="text1"/>
              </w:rP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г. Маркс</w:t>
            </w:r>
          </w:p>
        </w:tc>
      </w:tr>
      <w:tr w:rsidR="00C578BA" w:rsidRPr="00BB6BD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На атмосферный воздух:</w:t>
            </w:r>
            <w:r w:rsidRPr="00BB6BD0">
              <w:rPr>
                <w:color w:val="000000" w:themeColor="text1"/>
              </w:rPr>
              <w:t xml:space="preserve"> МУП «Тепловые сети», ОАО «Волгодизельаппарат»</w:t>
            </w:r>
          </w:p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ООО «Пивзавод Марксовский», ОАО «Трансаммиак»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г. Маркс</w:t>
            </w:r>
          </w:p>
        </w:tc>
      </w:tr>
      <w:tr w:rsidR="00C578BA" w:rsidRPr="00BB6BD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На земельные ресурсы:</w:t>
            </w:r>
            <w:r w:rsidRPr="00BB6BD0">
              <w:rPr>
                <w:color w:val="000000" w:themeColor="text1"/>
              </w:rPr>
              <w:t xml:space="preserve"> полигон и свалки ТБО, нефтепровод НПС «</w:t>
            </w:r>
            <w:proofErr w:type="spellStart"/>
            <w:r w:rsidRPr="00BB6BD0">
              <w:rPr>
                <w:color w:val="000000" w:themeColor="text1"/>
              </w:rPr>
              <w:t>Бородаевка</w:t>
            </w:r>
            <w:proofErr w:type="spellEnd"/>
            <w:r w:rsidRPr="00BB6BD0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г. Маркс, с. </w:t>
            </w:r>
            <w:proofErr w:type="spellStart"/>
            <w:r w:rsidRPr="00BB6BD0">
              <w:rPr>
                <w:color w:val="000000" w:themeColor="text1"/>
              </w:rPr>
              <w:t>Зоркино</w:t>
            </w:r>
            <w:proofErr w:type="spellEnd"/>
            <w:r w:rsidRPr="00BB6BD0">
              <w:rPr>
                <w:color w:val="000000" w:themeColor="text1"/>
              </w:rPr>
              <w:t>,                 с. Подлесное</w:t>
            </w:r>
          </w:p>
        </w:tc>
      </w:tr>
    </w:tbl>
    <w:p w:rsidR="00140BE3" w:rsidRPr="00BB6BD0" w:rsidRDefault="00140BE3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7E432F" w:rsidRPr="00BB6BD0" w:rsidRDefault="007E432F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E74E92" w:rsidRPr="00BB6BD0" w:rsidRDefault="00E74E92">
      <w:pPr>
        <w:rPr>
          <w:b/>
          <w:color w:val="000000" w:themeColor="text1"/>
          <w:sz w:val="16"/>
        </w:rPr>
      </w:pPr>
    </w:p>
    <w:p w:rsidR="00140BE3" w:rsidRPr="00BB6BD0" w:rsidRDefault="004A1BB6" w:rsidP="00492A09">
      <w:pPr>
        <w:pStyle w:val="2"/>
        <w:tabs>
          <w:tab w:val="left" w:pos="2268"/>
        </w:tabs>
        <w:ind w:left="2268"/>
        <w:rPr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8F769B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8F769B" w:rsidRPr="00953049" w:rsidRDefault="008F769B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8F769B" w:rsidRDefault="008F769B"/>
              </w:txbxContent>
            </v:textbox>
            <w10:wrap type="square" side="largest" anchorx="margin" anchory="page"/>
          </v:shape>
        </w:pict>
      </w:r>
      <w:r>
        <w:rPr>
          <w:color w:val="000000" w:themeColor="text1"/>
        </w:rP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8F769B" w:rsidRDefault="008F769B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BB6BD0">
        <w:rPr>
          <w:color w:val="000000" w:themeColor="text1"/>
        </w:rPr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DC39EF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pStyle w:val="af0"/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F46A92" w:rsidP="0002783A">
            <w:pPr>
              <w:snapToGrid w:val="0"/>
              <w:ind w:left="284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</w:t>
            </w:r>
            <w:r w:rsidR="005E2B26" w:rsidRPr="00BB6BD0">
              <w:rPr>
                <w:b/>
                <w:color w:val="000000" w:themeColor="text1"/>
              </w:rPr>
              <w:t>0</w:t>
            </w:r>
            <w:r w:rsidR="00844E6C" w:rsidRPr="00BB6BD0">
              <w:rPr>
                <w:b/>
                <w:color w:val="000000" w:themeColor="text1"/>
              </w:rPr>
              <w:t>4</w:t>
            </w:r>
            <w:r w:rsidRPr="00BB6BD0">
              <w:rPr>
                <w:b/>
                <w:color w:val="000000" w:themeColor="text1"/>
              </w:rPr>
              <w:t>.</w:t>
            </w:r>
            <w:r w:rsidR="007D0246" w:rsidRPr="00BB6BD0">
              <w:rPr>
                <w:b/>
                <w:color w:val="000000" w:themeColor="text1"/>
              </w:rPr>
              <w:t>20</w:t>
            </w:r>
            <w:r w:rsidR="005C597D" w:rsidRPr="00BB6BD0">
              <w:rPr>
                <w:b/>
                <w:color w:val="000000" w:themeColor="text1"/>
              </w:rPr>
              <w:t>1</w:t>
            </w:r>
            <w:r w:rsidR="0002783A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94154" w:rsidP="0029014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63,</w:t>
            </w:r>
            <w:r w:rsidR="0029014C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городского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DC71A6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  <w:r w:rsidR="00B42284" w:rsidRPr="00BB6BD0">
              <w:rPr>
                <w:color w:val="000000" w:themeColor="text1"/>
                <w:sz w:val="18"/>
                <w:szCs w:val="18"/>
              </w:rPr>
              <w:t>1,</w:t>
            </w:r>
            <w:r w:rsidR="0029014C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сельского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7D6CDE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31,</w:t>
            </w:r>
            <w:r w:rsidR="0029014C">
              <w:rPr>
                <w:color w:val="000000" w:themeColor="text1"/>
                <w:sz w:val="18"/>
                <w:szCs w:val="18"/>
              </w:rPr>
              <w:t>6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Плотность населения, чел/кв. </w:t>
            </w:r>
            <w:r w:rsidR="00B7366D" w:rsidRPr="00BB6BD0">
              <w:rPr>
                <w:color w:val="000000" w:themeColor="text1"/>
                <w:sz w:val="18"/>
                <w:szCs w:val="18"/>
              </w:rPr>
              <w:t>к</w:t>
            </w:r>
            <w:r w:rsidRPr="00BB6BD0">
              <w:rPr>
                <w:color w:val="000000" w:themeColor="text1"/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B7366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22</w:t>
            </w:r>
            <w:r w:rsidR="00A440C0" w:rsidRPr="00BB6BD0">
              <w:rPr>
                <w:color w:val="000000" w:themeColor="text1"/>
                <w:sz w:val="18"/>
                <w:szCs w:val="18"/>
              </w:rPr>
              <w:t>,</w:t>
            </w:r>
            <w:r w:rsidR="00FD11C0" w:rsidRPr="00BB6BD0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5E2B26" w:rsidP="00416E0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18 </w:t>
            </w:r>
            <w:r w:rsidR="00416E06">
              <w:rPr>
                <w:color w:val="000000" w:themeColor="text1"/>
                <w:sz w:val="18"/>
                <w:szCs w:val="18"/>
              </w:rPr>
              <w:t>700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3543</w:t>
            </w:r>
          </w:p>
        </w:tc>
      </w:tr>
      <w:tr w:rsidR="00140BE3" w:rsidRPr="00BB6BD0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46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17376</w:t>
            </w:r>
          </w:p>
        </w:tc>
      </w:tr>
      <w:tr w:rsidR="00140BE3" w:rsidRPr="00BB6BD0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из них - по старости, чел. </w:t>
            </w:r>
          </w:p>
          <w:p w:rsidR="00341C83" w:rsidRPr="00BB6BD0" w:rsidRDefault="00341C8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15730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C71049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643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C63F52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1003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C63F52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40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26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C63F52">
            <w:pPr>
              <w:snapToGrid w:val="0"/>
              <w:ind w:left="3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 w:rsidP="008D2EE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1262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 w:rsidP="00416E0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11 206</w:t>
            </w:r>
            <w:r w:rsidR="0052670D" w:rsidRPr="00BB6BD0">
              <w:rPr>
                <w:color w:val="000000" w:themeColor="text1"/>
              </w:rPr>
              <w:t xml:space="preserve"> руб.</w:t>
            </w:r>
            <w:r>
              <w:rPr>
                <w:color w:val="000000" w:themeColor="text1"/>
              </w:rPr>
              <w:t xml:space="preserve"> 66</w:t>
            </w:r>
            <w:r w:rsidR="00A959F7" w:rsidRPr="00BB6BD0">
              <w:rPr>
                <w:color w:val="000000" w:themeColor="text1"/>
              </w:rPr>
              <w:t xml:space="preserve"> коп.</w:t>
            </w:r>
          </w:p>
        </w:tc>
      </w:tr>
    </w:tbl>
    <w:p w:rsidR="00D74D2D" w:rsidRPr="00BB6BD0" w:rsidRDefault="00D74D2D">
      <w:pPr>
        <w:rPr>
          <w:color w:val="000000" w:themeColor="text1"/>
        </w:rPr>
      </w:pPr>
      <w:r w:rsidRPr="00BB6BD0">
        <w:rPr>
          <w:color w:val="000000" w:themeColor="text1"/>
        </w:rPr>
        <w:br w:type="page"/>
      </w:r>
    </w:p>
    <w:p w:rsidR="00AE0FB9" w:rsidRPr="00BB6BD0" w:rsidRDefault="00AE0FB9" w:rsidP="00AE0FB9">
      <w:pPr>
        <w:snapToGrid w:val="0"/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C71049" w:rsidP="009A686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FD5B87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AE0FB9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351A6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AE0FB9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  <w:p w:rsidR="00AE0FB9" w:rsidRPr="00BB6BD0" w:rsidRDefault="00AE0FB9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Число </w:t>
            </w:r>
            <w:proofErr w:type="gramStart"/>
            <w:r w:rsidRPr="00BB6BD0">
              <w:rPr>
                <w:color w:val="000000" w:themeColor="text1"/>
              </w:rPr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4351A6" w:rsidP="00A15E3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148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Число </w:t>
            </w:r>
            <w:proofErr w:type="gramStart"/>
            <w:r w:rsidRPr="00BB6BD0">
              <w:rPr>
                <w:color w:val="000000" w:themeColor="text1"/>
              </w:rPr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4351A6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219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Естественный прирост </w:t>
            </w:r>
            <w:r w:rsidRPr="00BB6BD0">
              <w:rPr>
                <w:color w:val="000000" w:themeColor="text1"/>
                <w:u w:val="single"/>
              </w:rPr>
              <w:t>(убыль</w:t>
            </w:r>
            <w:r w:rsidRPr="00BB6BD0">
              <w:rPr>
                <w:color w:val="000000" w:themeColor="text1"/>
              </w:rPr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F6478A" w:rsidP="009B7DDC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-</w:t>
            </w:r>
            <w:r w:rsidR="00643882" w:rsidRPr="00BB6BD0">
              <w:rPr>
                <w:color w:val="000000" w:themeColor="text1"/>
                <w:sz w:val="22"/>
              </w:rPr>
              <w:t>7</w:t>
            </w:r>
            <w:r w:rsidR="004351A6">
              <w:rPr>
                <w:color w:val="000000" w:themeColor="text1"/>
                <w:sz w:val="22"/>
              </w:rPr>
              <w:t>1</w:t>
            </w:r>
          </w:p>
        </w:tc>
      </w:tr>
      <w:tr w:rsidR="00C578BA" w:rsidRPr="00BB6BD0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4351A6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56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4351A6" w:rsidP="008D1E30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43</w:t>
            </w:r>
          </w:p>
        </w:tc>
      </w:tr>
      <w:tr w:rsidR="00C578BA" w:rsidRPr="00BB6BD0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 w:rsidP="005C597D">
            <w:pPr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4351A6" w:rsidP="009A27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68,8</w:t>
            </w:r>
          </w:p>
          <w:p w:rsidR="00643882" w:rsidRPr="00BB6BD0" w:rsidRDefault="00643882" w:rsidP="009A27CF">
            <w:pPr>
              <w:snapToGrid w:val="0"/>
              <w:jc w:val="center"/>
              <w:rPr>
                <w:color w:val="000000" w:themeColor="text1"/>
                <w:sz w:val="22"/>
              </w:rPr>
            </w:pP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BB6BD0">
              <w:rPr>
                <w:i/>
                <w:color w:val="000000" w:themeColor="text1"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4351A6" w:rsidP="009A27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63,6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BB6BD0">
              <w:rPr>
                <w:i/>
                <w:color w:val="000000" w:themeColor="text1"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4351A6" w:rsidP="001341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73,4</w:t>
            </w:r>
          </w:p>
        </w:tc>
      </w:tr>
    </w:tbl>
    <w:p w:rsidR="00132301" w:rsidRPr="00BB6BD0" w:rsidRDefault="00132301" w:rsidP="00492A09">
      <w:pPr>
        <w:rPr>
          <w:color w:val="000000" w:themeColor="text1"/>
        </w:rPr>
      </w:pPr>
    </w:p>
    <w:p w:rsidR="00887B96" w:rsidRPr="00BB6BD0" w:rsidRDefault="00887B96" w:rsidP="00492A09">
      <w:pPr>
        <w:rPr>
          <w:color w:val="000000" w:themeColor="text1"/>
        </w:rPr>
      </w:pPr>
    </w:p>
    <w:p w:rsidR="00887B96" w:rsidRPr="00BB6BD0" w:rsidRDefault="00887B96" w:rsidP="00492A09">
      <w:pPr>
        <w:rPr>
          <w:color w:val="000000" w:themeColor="text1"/>
        </w:rPr>
      </w:pPr>
    </w:p>
    <w:p w:rsidR="005C597D" w:rsidRPr="00BB6BD0" w:rsidRDefault="005C597D" w:rsidP="00492A09">
      <w:pPr>
        <w:rPr>
          <w:color w:val="000000" w:themeColor="text1"/>
        </w:rPr>
      </w:pPr>
    </w:p>
    <w:p w:rsidR="005C597D" w:rsidRPr="00BB6BD0" w:rsidRDefault="005C597D" w:rsidP="00492A09">
      <w:pPr>
        <w:rPr>
          <w:color w:val="000000" w:themeColor="text1"/>
        </w:rPr>
      </w:pPr>
    </w:p>
    <w:p w:rsidR="005C597D" w:rsidRPr="00BB6BD0" w:rsidRDefault="005C597D" w:rsidP="00492A09">
      <w:pPr>
        <w:rPr>
          <w:color w:val="000000" w:themeColor="text1"/>
        </w:rPr>
      </w:pPr>
    </w:p>
    <w:p w:rsidR="005C39E6" w:rsidRPr="00BB6BD0" w:rsidRDefault="005C39E6" w:rsidP="00492A09">
      <w:pPr>
        <w:rPr>
          <w:color w:val="000000" w:themeColor="text1"/>
        </w:rPr>
      </w:pPr>
    </w:p>
    <w:p w:rsidR="005C39E6" w:rsidRPr="00BB6BD0" w:rsidRDefault="005C39E6" w:rsidP="00492A09">
      <w:pPr>
        <w:rPr>
          <w:color w:val="000000" w:themeColor="text1"/>
        </w:rPr>
      </w:pPr>
    </w:p>
    <w:p w:rsidR="005C39E6" w:rsidRPr="00BB6BD0" w:rsidRDefault="005C39E6" w:rsidP="00492A09">
      <w:pPr>
        <w:rPr>
          <w:color w:val="000000" w:themeColor="text1"/>
        </w:rPr>
      </w:pPr>
    </w:p>
    <w:p w:rsidR="00CF15A3" w:rsidRPr="00BB6BD0" w:rsidRDefault="00CF15A3" w:rsidP="00492A09">
      <w:pPr>
        <w:rPr>
          <w:color w:val="000000" w:themeColor="text1"/>
        </w:rPr>
      </w:pPr>
    </w:p>
    <w:p w:rsidR="00D74D2D" w:rsidRPr="00BB6BD0" w:rsidRDefault="00D74D2D" w:rsidP="00492A09">
      <w:pPr>
        <w:rPr>
          <w:color w:val="000000" w:themeColor="text1"/>
        </w:rPr>
      </w:pPr>
    </w:p>
    <w:p w:rsidR="00D74D2D" w:rsidRPr="00BB6BD0" w:rsidRDefault="00D74D2D">
      <w:pPr>
        <w:rPr>
          <w:color w:val="000000" w:themeColor="text1"/>
        </w:rPr>
      </w:pPr>
      <w:r w:rsidRPr="00BB6BD0">
        <w:rPr>
          <w:color w:val="000000" w:themeColor="text1"/>
        </w:rPr>
        <w:br w:type="page"/>
      </w:r>
    </w:p>
    <w:p w:rsidR="00140BE3" w:rsidRPr="00BB6BD0" w:rsidRDefault="00140BE3" w:rsidP="00D74D2D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C578BA" w:rsidRPr="00BB6BD0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BB6BD0" w:rsidRDefault="00F640F2" w:rsidP="002871A8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C71049" w:rsidP="004351A6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4C3307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4351A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BB6BD0" w:rsidRDefault="00DF3269" w:rsidP="002871A8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DF3269" w:rsidP="004351A6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8B749F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4351A6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71049" w:rsidP="004351A6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351A6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0D6A0F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 xml:space="preserve">в % к 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 xml:space="preserve"> 01.04.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4351A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4590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4298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93,6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7119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6719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94,4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80,8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376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311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82,7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578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580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100,4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167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86,8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98,1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6999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B116C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6624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94,6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362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C37F30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295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81,5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290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C37F30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94,8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289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4351A6" w:rsidRPr="00BB6BD0" w:rsidRDefault="00C37F30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274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94,8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ind w:left="56" w:hanging="5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BB6BD0">
              <w:rPr>
                <w:color w:val="000000" w:themeColor="text1"/>
                <w:sz w:val="18"/>
                <w:szCs w:val="18"/>
              </w:rPr>
              <w:t>а</w:t>
            </w:r>
            <w:r w:rsidRPr="00BB6BD0">
              <w:rPr>
                <w:color w:val="000000" w:themeColor="text1"/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C37F30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C37F30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101,1</w:t>
            </w:r>
          </w:p>
        </w:tc>
      </w:tr>
    </w:tbl>
    <w:p w:rsidR="00DF3BAE" w:rsidRPr="00BB6BD0" w:rsidRDefault="00DF3BAE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2A2A5C" w:rsidRPr="00BB6BD0" w:rsidRDefault="002A2A5C">
      <w:pPr>
        <w:rPr>
          <w:color w:val="000000" w:themeColor="text1"/>
        </w:rPr>
      </w:pPr>
    </w:p>
    <w:p w:rsidR="00D72200" w:rsidRPr="00BB6BD0" w:rsidRDefault="00D72200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350840" w:rsidRPr="00BB6BD0" w:rsidRDefault="00350840">
      <w:pPr>
        <w:rPr>
          <w:color w:val="000000" w:themeColor="text1"/>
        </w:rPr>
      </w:pPr>
    </w:p>
    <w:p w:rsidR="00077BFE" w:rsidRPr="00BB6BD0" w:rsidRDefault="00077BFE">
      <w:pPr>
        <w:rPr>
          <w:color w:val="000000" w:themeColor="text1"/>
        </w:rPr>
      </w:pPr>
    </w:p>
    <w:p w:rsidR="00077BFE" w:rsidRPr="00BB6BD0" w:rsidRDefault="00077BFE">
      <w:pPr>
        <w:rPr>
          <w:color w:val="000000" w:themeColor="text1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BB6BD0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BB6BD0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:rsidR="00D86E21" w:rsidRPr="00BB6BD0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  <w:p w:rsidR="00D86E21" w:rsidRPr="00BB6BD0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BB6BD0" w:rsidRDefault="00372715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135560" w:rsidP="00C37F3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C04A17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C37F3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BB6BD0" w:rsidRDefault="00181986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1236EE" w:rsidP="00C37F3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C37F30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641568" w:rsidP="00C37F3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01.04.</w:t>
            </w:r>
            <w:r w:rsidR="00C71049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C37F30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proofErr w:type="gramStart"/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35560" w:rsidRPr="00BB6BD0">
              <w:rPr>
                <w:b/>
                <w:color w:val="000000" w:themeColor="text1"/>
                <w:sz w:val="18"/>
                <w:szCs w:val="18"/>
              </w:rPr>
              <w:t>в</w:t>
            </w:r>
            <w:proofErr w:type="spellEnd"/>
            <w:proofErr w:type="gramEnd"/>
            <w:r w:rsidR="00135560" w:rsidRPr="00BB6BD0">
              <w:rPr>
                <w:b/>
                <w:color w:val="000000" w:themeColor="text1"/>
                <w:sz w:val="18"/>
                <w:szCs w:val="18"/>
              </w:rPr>
              <w:t xml:space="preserve"> % к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01.04.</w:t>
            </w:r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C37F3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CD3CC3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C37F30" w:rsidRPr="00BB6BD0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spacing w:line="20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3C107A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1D25C3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C37F30" w:rsidP="00B116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C37F3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C37F30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2756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2781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C37F3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100,9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459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C37F3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99,6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334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309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C37F3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92,5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C37F3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0,75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C37F3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84,2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C37F3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77,8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BB6BD0">
              <w:rPr>
                <w:color w:val="000000" w:themeColor="text1"/>
                <w:sz w:val="18"/>
                <w:szCs w:val="18"/>
              </w:rPr>
              <w:t>ж</w:t>
            </w:r>
            <w:r w:rsidRPr="00BB6BD0">
              <w:rPr>
                <w:color w:val="000000" w:themeColor="text1"/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C37F3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92,8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37F30" w:rsidRPr="00BB6BD0" w:rsidRDefault="00612D9D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108,3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612D9D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612D9D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113,5</w:t>
            </w:r>
          </w:p>
        </w:tc>
      </w:tr>
      <w:tr w:rsidR="00C37F30" w:rsidRPr="00BB6BD0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612D9D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tr w:rsidR="00C37F30" w:rsidRPr="00BB6BD0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37F30" w:rsidRPr="00BB6BD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F30" w:rsidRPr="00BB6BD0" w:rsidRDefault="00C37F3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C37F30" w:rsidRPr="00BB6BD0" w:rsidRDefault="00C37F30" w:rsidP="00612D9D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01.04.1</w:t>
            </w:r>
            <w:r w:rsidR="00612D9D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C37F30" w:rsidRPr="00BB6BD0" w:rsidRDefault="00C37F30" w:rsidP="00612D9D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01.04.1</w:t>
            </w:r>
            <w:r w:rsidR="00612D9D"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612D9D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01.04.201</w:t>
            </w:r>
            <w:r w:rsidR="00612D9D">
              <w:rPr>
                <w:b/>
                <w:color w:val="000000" w:themeColor="text1"/>
                <w:sz w:val="18"/>
                <w:szCs w:val="18"/>
              </w:rPr>
              <w:t xml:space="preserve">8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г. в % к 01.04.201</w:t>
            </w:r>
            <w:r w:rsidR="00612D9D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8388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8571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102,2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11811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BD221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12359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104,6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777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845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108,8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2525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2742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647DE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108,6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634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692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647DE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109,1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108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105,6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830BA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112,5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128,6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1545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1545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3210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3210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2643EE">
            <w:pPr>
              <w:rPr>
                <w:color w:val="000000" w:themeColor="text1"/>
              </w:rPr>
            </w:pP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926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862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93,4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66,7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185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94,1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191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94,8</w:t>
            </w:r>
          </w:p>
        </w:tc>
      </w:tr>
      <w:tr w:rsidR="00612D9D" w:rsidRPr="00BB6BD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BB6BD0">
              <w:rPr>
                <w:color w:val="000000" w:themeColor="text1"/>
                <w:sz w:val="18"/>
                <w:szCs w:val="18"/>
              </w:rPr>
              <w:t>и</w:t>
            </w:r>
            <w:r w:rsidRPr="00BB6BD0">
              <w:rPr>
                <w:color w:val="000000" w:themeColor="text1"/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116,7</w:t>
            </w:r>
          </w:p>
        </w:tc>
      </w:tr>
      <w:tr w:rsidR="00612D9D" w:rsidRPr="00BB6BD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170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D9D" w:rsidRPr="00BB6BD0" w:rsidRDefault="00612D9D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93,5</w:t>
            </w:r>
          </w:p>
        </w:tc>
      </w:tr>
      <w:tr w:rsidR="00612D9D" w:rsidRPr="00BB6BD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220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2643E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D9D" w:rsidRPr="00BB6BD0" w:rsidRDefault="00612D9D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103,7</w:t>
            </w:r>
          </w:p>
        </w:tc>
      </w:tr>
    </w:tbl>
    <w:p w:rsidR="006C3ACA" w:rsidRPr="00BB6BD0" w:rsidRDefault="006C3ACA" w:rsidP="00494CE1">
      <w:pPr>
        <w:pStyle w:val="7"/>
        <w:tabs>
          <w:tab w:val="left" w:pos="0"/>
        </w:tabs>
        <w:rPr>
          <w:color w:val="000000" w:themeColor="text1"/>
          <w:sz w:val="24"/>
          <w:szCs w:val="24"/>
        </w:rPr>
      </w:pPr>
    </w:p>
    <w:p w:rsidR="00231844" w:rsidRPr="00BB6BD0" w:rsidRDefault="00140BE3">
      <w:pPr>
        <w:pStyle w:val="7"/>
        <w:tabs>
          <w:tab w:val="left" w:pos="0"/>
        </w:tabs>
        <w:jc w:val="center"/>
        <w:rPr>
          <w:color w:val="000000" w:themeColor="text1"/>
          <w:sz w:val="24"/>
          <w:szCs w:val="24"/>
        </w:rPr>
      </w:pPr>
      <w:r w:rsidRPr="00BB6BD0">
        <w:rPr>
          <w:color w:val="000000" w:themeColor="text1"/>
          <w:sz w:val="24"/>
          <w:szCs w:val="24"/>
        </w:rPr>
        <w:t>Средняя зарабо</w:t>
      </w:r>
      <w:r w:rsidR="006E6B57" w:rsidRPr="00BB6BD0">
        <w:rPr>
          <w:color w:val="000000" w:themeColor="text1"/>
          <w:sz w:val="24"/>
          <w:szCs w:val="24"/>
        </w:rPr>
        <w:t>тная плата  по видам экономической деятельности</w:t>
      </w:r>
    </w:p>
    <w:p w:rsidR="006C3ACA" w:rsidRPr="00BB6BD0" w:rsidRDefault="006C3ACA" w:rsidP="006C3ACA">
      <w:pPr>
        <w:rPr>
          <w:color w:val="000000" w:themeColor="text1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085"/>
        <w:gridCol w:w="2126"/>
        <w:gridCol w:w="1985"/>
        <w:gridCol w:w="1463"/>
        <w:gridCol w:w="2046"/>
      </w:tblGrid>
      <w:tr w:rsidR="00E217E5" w:rsidRPr="00BB6BD0" w:rsidTr="009C163E">
        <w:tc>
          <w:tcPr>
            <w:tcW w:w="3085" w:type="dxa"/>
          </w:tcPr>
          <w:p w:rsidR="00E217E5" w:rsidRPr="00BB6BD0" w:rsidRDefault="00E217E5" w:rsidP="00494CE1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Вид </w:t>
            </w:r>
            <w:proofErr w:type="gramStart"/>
            <w:r w:rsidRPr="00BB6BD0">
              <w:rPr>
                <w:b/>
                <w:color w:val="000000" w:themeColor="text1"/>
              </w:rPr>
              <w:t>экономической</w:t>
            </w:r>
            <w:proofErr w:type="gramEnd"/>
          </w:p>
          <w:p w:rsidR="00E217E5" w:rsidRPr="00BB6BD0" w:rsidRDefault="00E217E5" w:rsidP="00494CE1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деятельности</w:t>
            </w:r>
          </w:p>
        </w:tc>
        <w:tc>
          <w:tcPr>
            <w:tcW w:w="2126" w:type="dxa"/>
          </w:tcPr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г. Маркс </w:t>
            </w:r>
          </w:p>
          <w:p w:rsidR="00E217E5" w:rsidRPr="00BB6BD0" w:rsidRDefault="00E217E5" w:rsidP="003C107A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01.04.201</w:t>
            </w:r>
            <w:r w:rsidR="003C107A">
              <w:rPr>
                <w:b/>
                <w:color w:val="000000" w:themeColor="text1"/>
              </w:rPr>
              <w:t>8</w:t>
            </w:r>
            <w:r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985" w:type="dxa"/>
          </w:tcPr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г. Маркс </w:t>
            </w:r>
          </w:p>
          <w:p w:rsidR="00E217E5" w:rsidRPr="00BB6BD0" w:rsidRDefault="00E217E5" w:rsidP="003C107A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январь-март 201</w:t>
            </w:r>
            <w:r w:rsidR="003C107A">
              <w:rPr>
                <w:b/>
                <w:color w:val="000000" w:themeColor="text1"/>
              </w:rPr>
              <w:t>8</w:t>
            </w:r>
            <w:r w:rsidRPr="00BB6BD0">
              <w:rPr>
                <w:b/>
                <w:color w:val="000000" w:themeColor="text1"/>
              </w:rPr>
              <w:t xml:space="preserve"> </w:t>
            </w:r>
            <w:proofErr w:type="gramStart"/>
            <w:r w:rsidRPr="00BB6BD0">
              <w:rPr>
                <w:b/>
                <w:color w:val="000000" w:themeColor="text1"/>
              </w:rPr>
              <w:t>в</w:t>
            </w:r>
            <w:proofErr w:type="gramEnd"/>
            <w:r w:rsidRPr="00BB6BD0">
              <w:rPr>
                <w:b/>
                <w:color w:val="000000" w:themeColor="text1"/>
              </w:rPr>
              <w:t xml:space="preserve">  % </w:t>
            </w:r>
            <w:proofErr w:type="gramStart"/>
            <w:r w:rsidRPr="00BB6BD0">
              <w:rPr>
                <w:b/>
                <w:color w:val="000000" w:themeColor="text1"/>
              </w:rPr>
              <w:t>к</w:t>
            </w:r>
            <w:proofErr w:type="gramEnd"/>
            <w:r w:rsidRPr="00BB6BD0">
              <w:rPr>
                <w:b/>
                <w:color w:val="000000" w:themeColor="text1"/>
              </w:rPr>
              <w:t xml:space="preserve"> январю-марту 201</w:t>
            </w:r>
            <w:r w:rsidR="003C107A">
              <w:rPr>
                <w:b/>
                <w:color w:val="000000" w:themeColor="text1"/>
              </w:rPr>
              <w:t>7</w:t>
            </w:r>
            <w:r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463" w:type="dxa"/>
          </w:tcPr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Марксовский район </w:t>
            </w:r>
          </w:p>
          <w:p w:rsidR="00E217E5" w:rsidRPr="00BB6BD0" w:rsidRDefault="00E217E5" w:rsidP="003C107A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01.04.201</w:t>
            </w:r>
            <w:r w:rsidR="003C107A">
              <w:rPr>
                <w:b/>
                <w:color w:val="000000" w:themeColor="text1"/>
              </w:rPr>
              <w:t>8</w:t>
            </w:r>
            <w:r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046" w:type="dxa"/>
          </w:tcPr>
          <w:p w:rsidR="00E217E5" w:rsidRPr="00BB6BD0" w:rsidRDefault="00E217E5" w:rsidP="00E217E5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Марксовский ра</w:t>
            </w:r>
            <w:r w:rsidRPr="00BB6BD0">
              <w:rPr>
                <w:b/>
                <w:color w:val="000000" w:themeColor="text1"/>
              </w:rPr>
              <w:t>й</w:t>
            </w:r>
            <w:r w:rsidRPr="00BB6BD0">
              <w:rPr>
                <w:b/>
                <w:color w:val="000000" w:themeColor="text1"/>
              </w:rPr>
              <w:t xml:space="preserve">он </w:t>
            </w:r>
          </w:p>
          <w:p w:rsidR="00E217E5" w:rsidRPr="00BB6BD0" w:rsidRDefault="00494CE1" w:rsidP="003C107A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январь-март 201</w:t>
            </w:r>
            <w:r w:rsidR="003C107A">
              <w:rPr>
                <w:b/>
                <w:color w:val="000000" w:themeColor="text1"/>
              </w:rPr>
              <w:t>8</w:t>
            </w:r>
            <w:r w:rsidRPr="00BB6BD0">
              <w:rPr>
                <w:b/>
                <w:color w:val="000000" w:themeColor="text1"/>
              </w:rPr>
              <w:t xml:space="preserve"> </w:t>
            </w:r>
            <w:proofErr w:type="gramStart"/>
            <w:r w:rsidRPr="00BB6BD0">
              <w:rPr>
                <w:b/>
                <w:color w:val="000000" w:themeColor="text1"/>
              </w:rPr>
              <w:t>в</w:t>
            </w:r>
            <w:proofErr w:type="gramEnd"/>
            <w:r w:rsidRPr="00BB6BD0">
              <w:rPr>
                <w:b/>
                <w:color w:val="000000" w:themeColor="text1"/>
              </w:rPr>
              <w:t xml:space="preserve">  % </w:t>
            </w:r>
            <w:proofErr w:type="gramStart"/>
            <w:r w:rsidRPr="00BB6BD0">
              <w:rPr>
                <w:b/>
                <w:color w:val="000000" w:themeColor="text1"/>
              </w:rPr>
              <w:t>к</w:t>
            </w:r>
            <w:proofErr w:type="gramEnd"/>
            <w:r w:rsidRPr="00BB6BD0">
              <w:rPr>
                <w:b/>
                <w:color w:val="000000" w:themeColor="text1"/>
              </w:rPr>
              <w:t xml:space="preserve"> январю-марту 201</w:t>
            </w:r>
            <w:r w:rsidR="003C107A">
              <w:rPr>
                <w:b/>
                <w:color w:val="000000" w:themeColor="text1"/>
              </w:rPr>
              <w:t>7</w:t>
            </w:r>
            <w:r w:rsidRPr="00BB6BD0">
              <w:rPr>
                <w:b/>
                <w:color w:val="000000" w:themeColor="text1"/>
              </w:rPr>
              <w:t xml:space="preserve"> г.</w:t>
            </w:r>
          </w:p>
        </w:tc>
      </w:tr>
      <w:tr w:rsidR="00E217E5" w:rsidRPr="00BB6BD0" w:rsidTr="009C163E">
        <w:tc>
          <w:tcPr>
            <w:tcW w:w="3085" w:type="dxa"/>
          </w:tcPr>
          <w:p w:rsidR="00E217E5" w:rsidRPr="00BB6BD0" w:rsidRDefault="00E217E5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Сельское, лесное хозяйства, ох</w:t>
            </w:r>
            <w:r w:rsidRPr="00BB6BD0">
              <w:rPr>
                <w:color w:val="000000" w:themeColor="text1"/>
              </w:rPr>
              <w:t>о</w:t>
            </w:r>
            <w:r w:rsidRPr="00BB6BD0">
              <w:rPr>
                <w:color w:val="000000" w:themeColor="text1"/>
              </w:rPr>
              <w:t>та, рыболовство и рыбоводство</w:t>
            </w:r>
          </w:p>
        </w:tc>
        <w:tc>
          <w:tcPr>
            <w:tcW w:w="2126" w:type="dxa"/>
          </w:tcPr>
          <w:p w:rsidR="00E217E5" w:rsidRPr="006D0D83" w:rsidRDefault="006D0D83" w:rsidP="00E217E5">
            <w:pPr>
              <w:jc w:val="center"/>
            </w:pPr>
            <w:r w:rsidRPr="006D0D83">
              <w:t>15134,6</w:t>
            </w:r>
          </w:p>
        </w:tc>
        <w:tc>
          <w:tcPr>
            <w:tcW w:w="1985" w:type="dxa"/>
          </w:tcPr>
          <w:p w:rsidR="00E217E5" w:rsidRPr="006D0D83" w:rsidRDefault="006D0D83" w:rsidP="00E217E5">
            <w:pPr>
              <w:jc w:val="center"/>
            </w:pPr>
            <w:r w:rsidRPr="006D0D83">
              <w:t>159,2</w:t>
            </w:r>
          </w:p>
        </w:tc>
        <w:tc>
          <w:tcPr>
            <w:tcW w:w="1463" w:type="dxa"/>
          </w:tcPr>
          <w:p w:rsidR="00E217E5" w:rsidRPr="00BB6BD0" w:rsidRDefault="003C107A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19459,1</w:t>
            </w:r>
          </w:p>
        </w:tc>
        <w:tc>
          <w:tcPr>
            <w:tcW w:w="2046" w:type="dxa"/>
          </w:tcPr>
          <w:p w:rsidR="00E217E5" w:rsidRPr="00BB6BD0" w:rsidRDefault="003C107A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127,6</w:t>
            </w:r>
          </w:p>
        </w:tc>
      </w:tr>
      <w:tr w:rsidR="00E217E5" w:rsidRPr="00BB6BD0" w:rsidTr="009C163E">
        <w:tc>
          <w:tcPr>
            <w:tcW w:w="3085" w:type="dxa"/>
          </w:tcPr>
          <w:p w:rsidR="00E217E5" w:rsidRPr="00BB6BD0" w:rsidRDefault="00E217E5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2126" w:type="dxa"/>
          </w:tcPr>
          <w:p w:rsidR="00E217E5" w:rsidRPr="006D0D83" w:rsidRDefault="00E217E5" w:rsidP="00E217E5">
            <w:pPr>
              <w:jc w:val="center"/>
            </w:pPr>
            <w:proofErr w:type="spellStart"/>
            <w:r w:rsidRPr="006D0D83">
              <w:t>отсут</w:t>
            </w:r>
            <w:proofErr w:type="spellEnd"/>
            <w:r w:rsidRPr="006D0D83">
              <w:t>. данные</w:t>
            </w:r>
          </w:p>
        </w:tc>
        <w:tc>
          <w:tcPr>
            <w:tcW w:w="1985" w:type="dxa"/>
          </w:tcPr>
          <w:p w:rsidR="00E217E5" w:rsidRPr="006D0D83" w:rsidRDefault="006D0D83" w:rsidP="00E217E5">
            <w:pPr>
              <w:jc w:val="center"/>
            </w:pPr>
            <w:proofErr w:type="spellStart"/>
            <w:r w:rsidRPr="006D0D83">
              <w:t>отсут</w:t>
            </w:r>
            <w:proofErr w:type="spellEnd"/>
            <w:r w:rsidRPr="006D0D83">
              <w:t>. данные</w:t>
            </w:r>
          </w:p>
        </w:tc>
        <w:tc>
          <w:tcPr>
            <w:tcW w:w="1463" w:type="dxa"/>
          </w:tcPr>
          <w:p w:rsidR="00E217E5" w:rsidRPr="00BB6BD0" w:rsidRDefault="00494CE1" w:rsidP="00E217E5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  <w:tc>
          <w:tcPr>
            <w:tcW w:w="2046" w:type="dxa"/>
          </w:tcPr>
          <w:p w:rsidR="00E217E5" w:rsidRPr="00BB6BD0" w:rsidRDefault="003C107A" w:rsidP="00E217E5">
            <w:pPr>
              <w:jc w:val="center"/>
              <w:rPr>
                <w:color w:val="000000" w:themeColor="text1"/>
              </w:rPr>
            </w:pPr>
            <w:proofErr w:type="spellStart"/>
            <w:r w:rsidRPr="00BB6BD0">
              <w:rPr>
                <w:color w:val="000000" w:themeColor="text1"/>
              </w:rPr>
              <w:t>отсут</w:t>
            </w:r>
            <w:proofErr w:type="spellEnd"/>
            <w:r w:rsidRPr="00BB6BD0">
              <w:rPr>
                <w:color w:val="000000" w:themeColor="text1"/>
              </w:rPr>
              <w:t>. данные</w:t>
            </w:r>
          </w:p>
        </w:tc>
      </w:tr>
      <w:tr w:rsidR="00E217E5" w:rsidRPr="00BB6BD0" w:rsidTr="009C163E">
        <w:tc>
          <w:tcPr>
            <w:tcW w:w="3085" w:type="dxa"/>
          </w:tcPr>
          <w:p w:rsidR="00E217E5" w:rsidRPr="00BB6BD0" w:rsidRDefault="00E217E5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2126" w:type="dxa"/>
          </w:tcPr>
          <w:p w:rsidR="00E217E5" w:rsidRPr="006D0D83" w:rsidRDefault="006D0D83" w:rsidP="00E217E5">
            <w:pPr>
              <w:jc w:val="center"/>
            </w:pPr>
            <w:r w:rsidRPr="006D0D83">
              <w:t>21239,0</w:t>
            </w:r>
          </w:p>
        </w:tc>
        <w:tc>
          <w:tcPr>
            <w:tcW w:w="1985" w:type="dxa"/>
          </w:tcPr>
          <w:p w:rsidR="00E217E5" w:rsidRPr="006D0D83" w:rsidRDefault="006D0D83" w:rsidP="00E217E5">
            <w:pPr>
              <w:jc w:val="center"/>
            </w:pPr>
            <w:r w:rsidRPr="006D0D83">
              <w:t>107,6</w:t>
            </w:r>
          </w:p>
        </w:tc>
        <w:tc>
          <w:tcPr>
            <w:tcW w:w="1463" w:type="dxa"/>
          </w:tcPr>
          <w:p w:rsidR="00E217E5" w:rsidRPr="00BB6BD0" w:rsidRDefault="003C107A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21289,6</w:t>
            </w:r>
          </w:p>
        </w:tc>
        <w:tc>
          <w:tcPr>
            <w:tcW w:w="2046" w:type="dxa"/>
          </w:tcPr>
          <w:p w:rsidR="00E217E5" w:rsidRPr="00BB6BD0" w:rsidRDefault="003C107A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107,9</w:t>
            </w:r>
          </w:p>
        </w:tc>
      </w:tr>
      <w:tr w:rsidR="00E217E5" w:rsidRPr="00BB6BD0" w:rsidTr="009C163E">
        <w:tc>
          <w:tcPr>
            <w:tcW w:w="3085" w:type="dxa"/>
          </w:tcPr>
          <w:p w:rsidR="00E217E5" w:rsidRPr="00BB6BD0" w:rsidRDefault="00E217E5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Обеспечение электрической энергией, газом и паром; конд</w:t>
            </w:r>
            <w:r w:rsidRPr="00BB6BD0">
              <w:rPr>
                <w:color w:val="000000" w:themeColor="text1"/>
              </w:rPr>
              <w:t>и</w:t>
            </w:r>
            <w:r w:rsidRPr="00BB6BD0">
              <w:rPr>
                <w:color w:val="000000" w:themeColor="text1"/>
              </w:rPr>
              <w:t>ционирование воздуха</w:t>
            </w:r>
          </w:p>
        </w:tc>
        <w:tc>
          <w:tcPr>
            <w:tcW w:w="2126" w:type="dxa"/>
          </w:tcPr>
          <w:p w:rsidR="00E217E5" w:rsidRPr="006D0D83" w:rsidRDefault="006D0D83" w:rsidP="00E217E5">
            <w:pPr>
              <w:jc w:val="center"/>
            </w:pPr>
            <w:r w:rsidRPr="006D0D83">
              <w:t>21357,8</w:t>
            </w:r>
          </w:p>
        </w:tc>
        <w:tc>
          <w:tcPr>
            <w:tcW w:w="1985" w:type="dxa"/>
          </w:tcPr>
          <w:p w:rsidR="00E217E5" w:rsidRPr="006D0D83" w:rsidRDefault="006D0D83" w:rsidP="00E217E5">
            <w:pPr>
              <w:jc w:val="center"/>
            </w:pPr>
            <w:r w:rsidRPr="006D0D83">
              <w:t>106,6</w:t>
            </w:r>
          </w:p>
        </w:tc>
        <w:tc>
          <w:tcPr>
            <w:tcW w:w="1463" w:type="dxa"/>
          </w:tcPr>
          <w:p w:rsidR="00E217E5" w:rsidRPr="00BB6BD0" w:rsidRDefault="003C107A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21357,8</w:t>
            </w:r>
          </w:p>
        </w:tc>
        <w:tc>
          <w:tcPr>
            <w:tcW w:w="2046" w:type="dxa"/>
          </w:tcPr>
          <w:p w:rsidR="00E217E5" w:rsidRPr="00BB6BD0" w:rsidRDefault="003C107A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106,6</w:t>
            </w:r>
          </w:p>
        </w:tc>
      </w:tr>
      <w:tr w:rsidR="006D0D83" w:rsidRPr="00BB6BD0" w:rsidTr="009C163E">
        <w:tc>
          <w:tcPr>
            <w:tcW w:w="3085" w:type="dxa"/>
          </w:tcPr>
          <w:p w:rsidR="006D0D83" w:rsidRPr="00BB6BD0" w:rsidRDefault="006D0D83" w:rsidP="006D0D83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2126" w:type="dxa"/>
          </w:tcPr>
          <w:p w:rsidR="006D0D83" w:rsidRPr="006D0D83" w:rsidRDefault="006D0D83" w:rsidP="006D0D83">
            <w:pPr>
              <w:jc w:val="center"/>
            </w:pPr>
            <w:r w:rsidRPr="006D0D83">
              <w:t>20636,9</w:t>
            </w:r>
          </w:p>
        </w:tc>
        <w:tc>
          <w:tcPr>
            <w:tcW w:w="1985" w:type="dxa"/>
          </w:tcPr>
          <w:p w:rsidR="006D0D83" w:rsidRPr="006D0D83" w:rsidRDefault="006D0D83" w:rsidP="006D0D83">
            <w:pPr>
              <w:jc w:val="center"/>
            </w:pPr>
            <w:r w:rsidRPr="006D0D83">
              <w:t>107,4</w:t>
            </w:r>
          </w:p>
        </w:tc>
        <w:tc>
          <w:tcPr>
            <w:tcW w:w="1463" w:type="dxa"/>
          </w:tcPr>
          <w:p w:rsidR="006D0D83" w:rsidRPr="00BB6BD0" w:rsidRDefault="006D0D83" w:rsidP="006D0D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20636,9</w:t>
            </w:r>
          </w:p>
        </w:tc>
        <w:tc>
          <w:tcPr>
            <w:tcW w:w="2046" w:type="dxa"/>
          </w:tcPr>
          <w:p w:rsidR="006D0D83" w:rsidRPr="00BB6BD0" w:rsidRDefault="006D0D83" w:rsidP="006D0D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107,4</w:t>
            </w:r>
          </w:p>
        </w:tc>
      </w:tr>
      <w:tr w:rsidR="006D0D83" w:rsidRPr="00BB6BD0" w:rsidTr="009C163E">
        <w:tc>
          <w:tcPr>
            <w:tcW w:w="3085" w:type="dxa"/>
          </w:tcPr>
          <w:p w:rsidR="006D0D83" w:rsidRPr="00BB6BD0" w:rsidRDefault="006D0D83" w:rsidP="006D0D8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Деятельность гостиниц и пре</w:t>
            </w:r>
            <w:r>
              <w:rPr>
                <w:color w:val="000000" w:themeColor="text1"/>
              </w:rPr>
              <w:t>д</w:t>
            </w:r>
            <w:r>
              <w:rPr>
                <w:color w:val="000000" w:themeColor="text1"/>
              </w:rPr>
              <w:t>приятий общественного питания</w:t>
            </w:r>
          </w:p>
        </w:tc>
        <w:tc>
          <w:tcPr>
            <w:tcW w:w="2126" w:type="dxa"/>
          </w:tcPr>
          <w:p w:rsidR="006D0D83" w:rsidRPr="006D0D83" w:rsidRDefault="006D0D83" w:rsidP="006D0D83">
            <w:pPr>
              <w:jc w:val="center"/>
            </w:pPr>
            <w:r w:rsidRPr="006D0D83">
              <w:t>17960,7</w:t>
            </w:r>
          </w:p>
        </w:tc>
        <w:tc>
          <w:tcPr>
            <w:tcW w:w="1985" w:type="dxa"/>
          </w:tcPr>
          <w:p w:rsidR="006D0D83" w:rsidRPr="006D0D83" w:rsidRDefault="006D0D83" w:rsidP="006D0D83">
            <w:pPr>
              <w:jc w:val="center"/>
            </w:pPr>
            <w:r w:rsidRPr="006D0D83">
              <w:t>105,1</w:t>
            </w:r>
          </w:p>
        </w:tc>
        <w:tc>
          <w:tcPr>
            <w:tcW w:w="1463" w:type="dxa"/>
          </w:tcPr>
          <w:p w:rsidR="006D0D83" w:rsidRPr="00BB6BD0" w:rsidRDefault="006D0D83" w:rsidP="006D0D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17960,7</w:t>
            </w:r>
          </w:p>
        </w:tc>
        <w:tc>
          <w:tcPr>
            <w:tcW w:w="2046" w:type="dxa"/>
          </w:tcPr>
          <w:p w:rsidR="006D0D83" w:rsidRPr="00BB6BD0" w:rsidRDefault="006D0D83" w:rsidP="006D0D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105,1</w:t>
            </w:r>
          </w:p>
        </w:tc>
      </w:tr>
      <w:tr w:rsidR="006D0D83" w:rsidRPr="00BB6BD0" w:rsidTr="009C163E">
        <w:tc>
          <w:tcPr>
            <w:tcW w:w="3085" w:type="dxa"/>
          </w:tcPr>
          <w:p w:rsidR="006D0D83" w:rsidRPr="00BB6BD0" w:rsidRDefault="006D0D83" w:rsidP="006D0D83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Деятельность финансовая и страховая</w:t>
            </w:r>
          </w:p>
        </w:tc>
        <w:tc>
          <w:tcPr>
            <w:tcW w:w="2126" w:type="dxa"/>
          </w:tcPr>
          <w:p w:rsidR="006D0D83" w:rsidRPr="006D0D83" w:rsidRDefault="006D0D83" w:rsidP="006D0D83">
            <w:pPr>
              <w:jc w:val="center"/>
            </w:pPr>
            <w:r w:rsidRPr="006D0D83">
              <w:t>22612,2</w:t>
            </w:r>
          </w:p>
        </w:tc>
        <w:tc>
          <w:tcPr>
            <w:tcW w:w="1985" w:type="dxa"/>
          </w:tcPr>
          <w:p w:rsidR="006D0D83" w:rsidRPr="006D0D83" w:rsidRDefault="006D0D83" w:rsidP="006D0D83">
            <w:pPr>
              <w:jc w:val="center"/>
            </w:pPr>
            <w:r w:rsidRPr="006D0D83">
              <w:t>93,5</w:t>
            </w:r>
          </w:p>
        </w:tc>
        <w:tc>
          <w:tcPr>
            <w:tcW w:w="1463" w:type="dxa"/>
          </w:tcPr>
          <w:p w:rsidR="006D0D83" w:rsidRPr="00BB6BD0" w:rsidRDefault="006D0D83" w:rsidP="006D0D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22612,2</w:t>
            </w:r>
          </w:p>
        </w:tc>
        <w:tc>
          <w:tcPr>
            <w:tcW w:w="2046" w:type="dxa"/>
          </w:tcPr>
          <w:p w:rsidR="006D0D83" w:rsidRPr="00BB6BD0" w:rsidRDefault="006D0D83" w:rsidP="006D0D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93,5</w:t>
            </w:r>
          </w:p>
        </w:tc>
      </w:tr>
      <w:tr w:rsidR="006D0D83" w:rsidRPr="00BB6BD0" w:rsidTr="009C163E">
        <w:tc>
          <w:tcPr>
            <w:tcW w:w="3085" w:type="dxa"/>
          </w:tcPr>
          <w:p w:rsidR="006D0D83" w:rsidRPr="00BB6BD0" w:rsidRDefault="006D0D83" w:rsidP="006C3AC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Деятельность профессиональная, научная и техническая</w:t>
            </w:r>
          </w:p>
        </w:tc>
        <w:tc>
          <w:tcPr>
            <w:tcW w:w="2126" w:type="dxa"/>
          </w:tcPr>
          <w:p w:rsidR="006D0D83" w:rsidRPr="006D0D83" w:rsidRDefault="006D0D83" w:rsidP="00E217E5">
            <w:pPr>
              <w:jc w:val="center"/>
            </w:pPr>
            <w:r w:rsidRPr="006D0D83">
              <w:t>18143,5</w:t>
            </w:r>
          </w:p>
        </w:tc>
        <w:tc>
          <w:tcPr>
            <w:tcW w:w="1985" w:type="dxa"/>
          </w:tcPr>
          <w:p w:rsidR="006D0D83" w:rsidRPr="006D0D83" w:rsidRDefault="006D0D83" w:rsidP="00E217E5">
            <w:pPr>
              <w:jc w:val="center"/>
            </w:pPr>
            <w:r w:rsidRPr="006D0D83">
              <w:t>101,9</w:t>
            </w:r>
          </w:p>
        </w:tc>
        <w:tc>
          <w:tcPr>
            <w:tcW w:w="1463" w:type="dxa"/>
          </w:tcPr>
          <w:p w:rsidR="006D0D83" w:rsidRPr="00BB6BD0" w:rsidRDefault="006D0D83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18143,5</w:t>
            </w:r>
          </w:p>
        </w:tc>
        <w:tc>
          <w:tcPr>
            <w:tcW w:w="2046" w:type="dxa"/>
          </w:tcPr>
          <w:p w:rsidR="006D0D83" w:rsidRPr="00BB6BD0" w:rsidRDefault="006D0D83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101,9</w:t>
            </w:r>
          </w:p>
        </w:tc>
      </w:tr>
      <w:tr w:rsidR="006D0D83" w:rsidRPr="00BB6BD0" w:rsidTr="009C163E">
        <w:tc>
          <w:tcPr>
            <w:tcW w:w="3085" w:type="dxa"/>
          </w:tcPr>
          <w:p w:rsidR="006D0D83" w:rsidRPr="00BB6BD0" w:rsidRDefault="006D0D83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Социальное обеспечение</w:t>
            </w:r>
          </w:p>
        </w:tc>
        <w:tc>
          <w:tcPr>
            <w:tcW w:w="2126" w:type="dxa"/>
          </w:tcPr>
          <w:p w:rsidR="006D0D83" w:rsidRPr="006D0D83" w:rsidRDefault="006D0D83" w:rsidP="00E217E5">
            <w:pPr>
              <w:jc w:val="center"/>
            </w:pPr>
            <w:r w:rsidRPr="006D0D83">
              <w:t>30868,3</w:t>
            </w:r>
          </w:p>
        </w:tc>
        <w:tc>
          <w:tcPr>
            <w:tcW w:w="1985" w:type="dxa"/>
          </w:tcPr>
          <w:p w:rsidR="006D0D83" w:rsidRPr="006D0D83" w:rsidRDefault="006D0D83" w:rsidP="00E217E5">
            <w:pPr>
              <w:jc w:val="center"/>
            </w:pPr>
            <w:r w:rsidRPr="006D0D83">
              <w:t>106,6</w:t>
            </w:r>
          </w:p>
        </w:tc>
        <w:tc>
          <w:tcPr>
            <w:tcW w:w="1463" w:type="dxa"/>
          </w:tcPr>
          <w:p w:rsidR="006D0D83" w:rsidRPr="00BB6BD0" w:rsidRDefault="006D0D83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28047,6</w:t>
            </w:r>
          </w:p>
        </w:tc>
        <w:tc>
          <w:tcPr>
            <w:tcW w:w="2046" w:type="dxa"/>
          </w:tcPr>
          <w:p w:rsidR="006D0D83" w:rsidRPr="00BB6BD0" w:rsidRDefault="006D0D83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104,6</w:t>
            </w:r>
          </w:p>
        </w:tc>
      </w:tr>
      <w:tr w:rsidR="006D0D83" w:rsidRPr="00BB6BD0" w:rsidTr="009C163E">
        <w:tc>
          <w:tcPr>
            <w:tcW w:w="3085" w:type="dxa"/>
          </w:tcPr>
          <w:p w:rsidR="006D0D83" w:rsidRPr="00BB6BD0" w:rsidRDefault="006D0D83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Образование</w:t>
            </w:r>
          </w:p>
        </w:tc>
        <w:tc>
          <w:tcPr>
            <w:tcW w:w="2126" w:type="dxa"/>
          </w:tcPr>
          <w:p w:rsidR="006D0D83" w:rsidRPr="006D0D83" w:rsidRDefault="006D0D83" w:rsidP="00E217E5">
            <w:pPr>
              <w:jc w:val="center"/>
            </w:pPr>
            <w:r w:rsidRPr="006D0D83">
              <w:t>19764,8</w:t>
            </w:r>
          </w:p>
        </w:tc>
        <w:tc>
          <w:tcPr>
            <w:tcW w:w="1985" w:type="dxa"/>
          </w:tcPr>
          <w:p w:rsidR="006D0D83" w:rsidRPr="006D0D83" w:rsidRDefault="006D0D83" w:rsidP="00E217E5">
            <w:pPr>
              <w:jc w:val="center"/>
            </w:pPr>
            <w:r w:rsidRPr="006D0D83">
              <w:t>110,1</w:t>
            </w:r>
          </w:p>
        </w:tc>
        <w:tc>
          <w:tcPr>
            <w:tcW w:w="1463" w:type="dxa"/>
          </w:tcPr>
          <w:p w:rsidR="006D0D83" w:rsidRPr="00BB6BD0" w:rsidRDefault="006D0D83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19360,5</w:t>
            </w:r>
          </w:p>
        </w:tc>
        <w:tc>
          <w:tcPr>
            <w:tcW w:w="2046" w:type="dxa"/>
          </w:tcPr>
          <w:p w:rsidR="006D0D83" w:rsidRPr="00BB6BD0" w:rsidRDefault="006D0D83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109,7</w:t>
            </w:r>
          </w:p>
        </w:tc>
      </w:tr>
      <w:tr w:rsidR="006D0D83" w:rsidRPr="00BB6BD0" w:rsidTr="009C163E">
        <w:tc>
          <w:tcPr>
            <w:tcW w:w="3085" w:type="dxa"/>
          </w:tcPr>
          <w:p w:rsidR="006D0D83" w:rsidRPr="00BB6BD0" w:rsidRDefault="006D0D83" w:rsidP="006C3ACA">
            <w:pPr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Здравоохранение</w:t>
            </w:r>
          </w:p>
        </w:tc>
        <w:tc>
          <w:tcPr>
            <w:tcW w:w="2126" w:type="dxa"/>
          </w:tcPr>
          <w:p w:rsidR="006D0D83" w:rsidRPr="009C163E" w:rsidRDefault="009C163E" w:rsidP="00E217E5">
            <w:pPr>
              <w:jc w:val="center"/>
            </w:pPr>
            <w:r w:rsidRPr="009C163E">
              <w:t>22343,3</w:t>
            </w:r>
          </w:p>
        </w:tc>
        <w:tc>
          <w:tcPr>
            <w:tcW w:w="1985" w:type="dxa"/>
          </w:tcPr>
          <w:p w:rsidR="006D0D83" w:rsidRPr="009C163E" w:rsidRDefault="009C163E" w:rsidP="00E217E5">
            <w:pPr>
              <w:jc w:val="center"/>
            </w:pPr>
            <w:r w:rsidRPr="009C163E">
              <w:t>120,4</w:t>
            </w:r>
          </w:p>
        </w:tc>
        <w:tc>
          <w:tcPr>
            <w:tcW w:w="1463" w:type="dxa"/>
          </w:tcPr>
          <w:p w:rsidR="006D0D83" w:rsidRPr="00BB6BD0" w:rsidRDefault="006D0D83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23665,8</w:t>
            </w:r>
          </w:p>
        </w:tc>
        <w:tc>
          <w:tcPr>
            <w:tcW w:w="2046" w:type="dxa"/>
          </w:tcPr>
          <w:p w:rsidR="006D0D83" w:rsidRPr="00BB6BD0" w:rsidRDefault="006D0D83" w:rsidP="00E217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121,1</w:t>
            </w:r>
          </w:p>
        </w:tc>
      </w:tr>
    </w:tbl>
    <w:p w:rsidR="006F080D" w:rsidRPr="00BB6BD0" w:rsidRDefault="006F080D" w:rsidP="000A0EE4">
      <w:pPr>
        <w:pStyle w:val="7"/>
        <w:tabs>
          <w:tab w:val="left" w:pos="0"/>
        </w:tabs>
        <w:rPr>
          <w:b/>
          <w:i/>
          <w:color w:val="000000" w:themeColor="text1"/>
          <w:sz w:val="24"/>
        </w:rPr>
      </w:pPr>
    </w:p>
    <w:p w:rsidR="00140BE3" w:rsidRPr="00BB6BD0" w:rsidRDefault="00140BE3" w:rsidP="00EF4AAD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Численность учебных заведений и детских дошкольных учреждений</w:t>
      </w:r>
    </w:p>
    <w:p w:rsidR="00140BE3" w:rsidRPr="00BB6BD0" w:rsidRDefault="00140BE3">
      <w:pPr>
        <w:pStyle w:val="ad"/>
        <w:tabs>
          <w:tab w:val="clear" w:pos="4153"/>
          <w:tab w:val="clear" w:pos="8306"/>
        </w:tabs>
        <w:rPr>
          <w:color w:val="000000" w:themeColor="text1"/>
        </w:rPr>
      </w:pPr>
    </w:p>
    <w:p w:rsidR="00140BE3" w:rsidRPr="00BB6BD0" w:rsidRDefault="004A1BB6">
      <w:pPr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0" o:title=""/>
            <w10:wrap anchory="page"/>
          </v:shape>
          <o:OLEObject Type="Embed" ProgID="Word.Picture.8" ShapeID="_x0000_s1054" DrawAspect="Content" ObjectID="_1600602477" r:id="rId11"/>
        </w:pict>
      </w:r>
      <w:r>
        <w:rPr>
          <w:color w:val="000000" w:themeColor="text1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8F769B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AC1547" w:rsidRDefault="008F769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AC1547" w:rsidRDefault="008F769B" w:rsidP="00C7071D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на 01.04.1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AC1547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Детские дошкольные учреждения всех в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-1526" w:firstLine="1526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FC47C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-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  <w:tr w:rsidR="008F769B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2</w:t>
                        </w:r>
                      </w:p>
                    </w:tc>
                  </w:tr>
                </w:tbl>
                <w:p w:rsidR="008F769B" w:rsidRPr="00C578BA" w:rsidRDefault="008F769B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BB6BD0" w:rsidRDefault="00140BE3">
      <w:pPr>
        <w:rPr>
          <w:color w:val="000000" w:themeColor="text1"/>
        </w:rPr>
      </w:pPr>
      <w:r w:rsidRPr="00BB6BD0">
        <w:rPr>
          <w:color w:val="000000" w:themeColor="text1"/>
        </w:rPr>
        <w:br/>
      </w: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8644D2">
      <w:pPr>
        <w:rPr>
          <w:b/>
          <w:i/>
          <w:color w:val="000000" w:themeColor="text1"/>
        </w:rPr>
      </w:pPr>
      <w:r w:rsidRPr="00BB6BD0">
        <w:rPr>
          <w:b/>
          <w:i/>
          <w:color w:val="000000" w:themeColor="text1"/>
        </w:rPr>
        <w:t>Количество к</w:t>
      </w:r>
      <w:r w:rsidR="009C6397" w:rsidRPr="00BB6BD0">
        <w:rPr>
          <w:b/>
          <w:i/>
          <w:color w:val="000000" w:themeColor="text1"/>
        </w:rPr>
        <w:t xml:space="preserve">ружков и спортивных секций - </w:t>
      </w:r>
      <w:r w:rsidR="000B77AC">
        <w:rPr>
          <w:b/>
          <w:i/>
          <w:color w:val="000000" w:themeColor="text1"/>
        </w:rPr>
        <w:t>725</w:t>
      </w:r>
      <w:r w:rsidRPr="00BB6BD0">
        <w:rPr>
          <w:b/>
          <w:i/>
          <w:color w:val="000000" w:themeColor="text1"/>
        </w:rPr>
        <w:t>, с числом заня</w:t>
      </w:r>
      <w:r w:rsidR="009C6397" w:rsidRPr="00BB6BD0">
        <w:rPr>
          <w:b/>
          <w:i/>
          <w:color w:val="000000" w:themeColor="text1"/>
        </w:rPr>
        <w:t xml:space="preserve">тых в них детей – </w:t>
      </w:r>
      <w:r w:rsidR="000B77AC">
        <w:rPr>
          <w:b/>
          <w:i/>
          <w:color w:val="000000" w:themeColor="text1"/>
        </w:rPr>
        <w:t>5351</w:t>
      </w:r>
    </w:p>
    <w:p w:rsidR="007E432F" w:rsidRPr="00BB6BD0" w:rsidRDefault="007E432F">
      <w:pPr>
        <w:rPr>
          <w:b/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8E5A3E" w:rsidRPr="00BB6BD0" w:rsidRDefault="008E5A3E">
      <w:pPr>
        <w:rPr>
          <w:color w:val="000000" w:themeColor="text1"/>
        </w:rPr>
      </w:pPr>
    </w:p>
    <w:p w:rsidR="007C6936" w:rsidRPr="00BB6BD0" w:rsidRDefault="007C6936">
      <w:pPr>
        <w:rPr>
          <w:color w:val="000000" w:themeColor="text1"/>
        </w:rPr>
      </w:pPr>
    </w:p>
    <w:p w:rsidR="007C6936" w:rsidRPr="00BB6BD0" w:rsidRDefault="007C6936">
      <w:pPr>
        <w:rPr>
          <w:color w:val="000000" w:themeColor="text1"/>
        </w:rPr>
      </w:pPr>
    </w:p>
    <w:p w:rsidR="007C6936" w:rsidRPr="00BB6BD0" w:rsidRDefault="007C6936">
      <w:pPr>
        <w:rPr>
          <w:color w:val="000000" w:themeColor="text1"/>
        </w:rPr>
      </w:pPr>
    </w:p>
    <w:p w:rsidR="001E1825" w:rsidRPr="00BB6BD0" w:rsidRDefault="001E1825" w:rsidP="001E1825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BB6BD0">
        <w:rPr>
          <w:b/>
          <w:color w:val="000000" w:themeColor="text1"/>
          <w:sz w:val="28"/>
        </w:rPr>
        <w:lastRenderedPageBreak/>
        <w:t>Образование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>Социальные показатели детских дошкольных учреждений и школ</w:t>
      </w:r>
    </w:p>
    <w:p w:rsidR="00140BE3" w:rsidRPr="00BB6BD0" w:rsidRDefault="00140BE3">
      <w:pPr>
        <w:rPr>
          <w:color w:val="000000" w:themeColor="text1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C578BA" w:rsidRPr="00BB6BD0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BB6BD0" w:rsidRDefault="005C7EC1" w:rsidP="005C7EC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</w:p>
          <w:p w:rsidR="00140BE3" w:rsidRPr="00BB6BD0" w:rsidRDefault="005C7EC1" w:rsidP="000B77AC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465F12" w:rsidRPr="00BB6BD0">
              <w:rPr>
                <w:b/>
                <w:color w:val="000000" w:themeColor="text1"/>
              </w:rPr>
              <w:t>0</w:t>
            </w:r>
            <w:r w:rsidR="000B3A37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.201</w:t>
            </w:r>
            <w:r w:rsidR="000B77AC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AD1C2B" w:rsidP="000B77AC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  <w:r w:rsidR="001B7C60" w:rsidRPr="00BB6BD0">
              <w:rPr>
                <w:b/>
                <w:color w:val="000000" w:themeColor="text1"/>
              </w:rPr>
              <w:t>01.</w:t>
            </w:r>
            <w:r w:rsidR="00465F12" w:rsidRPr="00BB6BD0">
              <w:rPr>
                <w:b/>
                <w:color w:val="000000" w:themeColor="text1"/>
              </w:rPr>
              <w:t>0</w:t>
            </w:r>
            <w:r w:rsidR="000B3A37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.201</w:t>
            </w:r>
            <w:r w:rsidR="000B77AC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71049" w:rsidP="000B77AC">
            <w:pPr>
              <w:pStyle w:val="5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01.</w:t>
            </w:r>
            <w:r w:rsidR="00465F12" w:rsidRPr="00BB6BD0">
              <w:rPr>
                <w:color w:val="000000" w:themeColor="text1"/>
                <w:sz w:val="20"/>
              </w:rPr>
              <w:t>0</w:t>
            </w:r>
            <w:r w:rsidR="000B3A37" w:rsidRPr="00BB6BD0">
              <w:rPr>
                <w:color w:val="000000" w:themeColor="text1"/>
                <w:sz w:val="20"/>
              </w:rPr>
              <w:t>4</w:t>
            </w:r>
            <w:r w:rsidR="00940756" w:rsidRPr="00BB6BD0">
              <w:rPr>
                <w:color w:val="000000" w:themeColor="text1"/>
                <w:sz w:val="20"/>
              </w:rPr>
              <w:t>.</w:t>
            </w:r>
            <w:r w:rsidR="00301CC3" w:rsidRPr="00BB6BD0">
              <w:rPr>
                <w:color w:val="000000" w:themeColor="text1"/>
                <w:sz w:val="20"/>
              </w:rPr>
              <w:t>201</w:t>
            </w:r>
            <w:r w:rsidR="000B77AC">
              <w:rPr>
                <w:color w:val="000000" w:themeColor="text1"/>
                <w:sz w:val="20"/>
              </w:rPr>
              <w:t>8</w:t>
            </w:r>
            <w:r w:rsidR="00301CC3" w:rsidRPr="00BB6BD0">
              <w:rPr>
                <w:color w:val="000000" w:themeColor="text1"/>
                <w:sz w:val="20"/>
              </w:rPr>
              <w:t xml:space="preserve"> в % к </w:t>
            </w:r>
            <w:r w:rsidRPr="00BB6BD0">
              <w:rPr>
                <w:color w:val="000000" w:themeColor="text1"/>
                <w:sz w:val="20"/>
              </w:rPr>
              <w:t>01.</w:t>
            </w:r>
            <w:r w:rsidR="00465F12" w:rsidRPr="00BB6BD0">
              <w:rPr>
                <w:color w:val="000000" w:themeColor="text1"/>
                <w:sz w:val="20"/>
              </w:rPr>
              <w:t>0</w:t>
            </w:r>
            <w:r w:rsidR="000B3A37" w:rsidRPr="00BB6BD0">
              <w:rPr>
                <w:color w:val="000000" w:themeColor="text1"/>
                <w:sz w:val="20"/>
              </w:rPr>
              <w:t>4</w:t>
            </w:r>
            <w:r w:rsidR="00940756" w:rsidRPr="00BB6BD0">
              <w:rPr>
                <w:color w:val="000000" w:themeColor="text1"/>
                <w:sz w:val="20"/>
              </w:rPr>
              <w:t>.201</w:t>
            </w:r>
            <w:r w:rsidR="000B77AC">
              <w:rPr>
                <w:color w:val="000000" w:themeColor="text1"/>
                <w:sz w:val="20"/>
              </w:rPr>
              <w:t>7</w:t>
            </w:r>
          </w:p>
        </w:tc>
      </w:tr>
      <w:tr w:rsidR="000B77AC" w:rsidRPr="00BB6BD0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0B77AC" w:rsidP="007E5B48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0B77AC" w:rsidRPr="00BB6BD0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  <w:color w:val="000000" w:themeColor="text1"/>
              </w:rPr>
            </w:pPr>
            <w:r w:rsidRPr="00BB6BD0">
              <w:rPr>
                <w:b w:val="0"/>
                <w:i w:val="0"/>
                <w:color w:val="000000" w:themeColor="text1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0B77AC" w:rsidP="001D01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91,9</w:t>
            </w:r>
          </w:p>
        </w:tc>
      </w:tr>
      <w:tr w:rsidR="000B77AC" w:rsidRPr="00BB6BD0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C008C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0B77AC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135,5</w:t>
            </w:r>
          </w:p>
        </w:tc>
      </w:tr>
      <w:tr w:rsidR="000B77AC" w:rsidRPr="00BB6BD0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0B77AC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0B77AC" w:rsidRPr="00BB6BD0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5878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5982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0B77AC" w:rsidP="00713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101,8</w:t>
            </w:r>
          </w:p>
        </w:tc>
      </w:tr>
      <w:tr w:rsidR="000B77AC" w:rsidRPr="00BB6BD0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Охвачено детей, школьным питанием, </w:t>
            </w:r>
            <w:proofErr w:type="gramStart"/>
            <w:r w:rsidRPr="00BB6BD0">
              <w:rPr>
                <w:color w:val="000000" w:themeColor="text1"/>
              </w:rPr>
              <w:t>в</w:t>
            </w:r>
            <w:proofErr w:type="gramEnd"/>
            <w:r w:rsidRPr="00BB6BD0">
              <w:rPr>
                <w:color w:val="000000" w:themeColor="text1"/>
              </w:rPr>
              <w:t xml:space="preserve"> % </w:t>
            </w:r>
            <w:proofErr w:type="gramStart"/>
            <w:r w:rsidRPr="00BB6BD0">
              <w:rPr>
                <w:color w:val="000000" w:themeColor="text1"/>
              </w:rPr>
              <w:t>от</w:t>
            </w:r>
            <w:proofErr w:type="gramEnd"/>
            <w:r w:rsidRPr="00BB6BD0">
              <w:rPr>
                <w:color w:val="000000" w:themeColor="text1"/>
              </w:rPr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96,6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0B77AC" w:rsidP="007E5B4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140BE3" w:rsidRPr="00BB6BD0" w:rsidRDefault="00140BE3">
      <w:pPr>
        <w:pStyle w:val="210"/>
        <w:rPr>
          <w:color w:val="000000" w:themeColor="text1"/>
          <w:sz w:val="20"/>
        </w:rPr>
      </w:pPr>
    </w:p>
    <w:p w:rsidR="007877FE" w:rsidRPr="00BB6BD0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  <w:r w:rsidRPr="00BB6BD0">
        <w:rPr>
          <w:rFonts w:ascii="Arial" w:hAnsi="Arial" w:cs="Arial"/>
          <w:noProof/>
          <w:vanish/>
          <w:color w:val="000000" w:themeColor="text1"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C578BA" w:rsidRPr="00BB6BD0" w:rsidTr="00AC76E8">
        <w:tc>
          <w:tcPr>
            <w:tcW w:w="5352" w:type="dxa"/>
          </w:tcPr>
          <w:p w:rsidR="007877FE" w:rsidRPr="00BB6BD0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  <w:r w:rsidRPr="00BB6BD0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F35A138" wp14:editId="3776B0EB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C76E8" w:rsidRPr="00BB6BD0" w:rsidRDefault="00AC76E8" w:rsidP="007877FE">
            <w:pPr>
              <w:pStyle w:val="ad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  <w:p w:rsidR="00D01DA1" w:rsidRPr="00BB6BD0" w:rsidRDefault="007877FE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На территории Марксовского муниципального района де</w:t>
            </w:r>
            <w:r w:rsidRPr="00BB6BD0">
              <w:rPr>
                <w:color w:val="000000" w:themeColor="text1"/>
              </w:rPr>
              <w:t>й</w:t>
            </w:r>
            <w:r w:rsidRPr="00BB6BD0">
              <w:rPr>
                <w:color w:val="000000" w:themeColor="text1"/>
              </w:rPr>
              <w:t>ству</w:t>
            </w:r>
            <w:r w:rsidR="00D01DA1" w:rsidRPr="00BB6BD0">
              <w:rPr>
                <w:color w:val="000000" w:themeColor="text1"/>
              </w:rPr>
              <w:t>ю</w:t>
            </w:r>
            <w:r w:rsidRPr="00BB6BD0">
              <w:rPr>
                <w:color w:val="000000" w:themeColor="text1"/>
              </w:rPr>
              <w:t>т</w:t>
            </w:r>
            <w:r w:rsidR="00D01DA1" w:rsidRPr="00BB6BD0">
              <w:rPr>
                <w:color w:val="000000" w:themeColor="text1"/>
              </w:rPr>
              <w:t>:</w:t>
            </w:r>
          </w:p>
          <w:p w:rsidR="00D01DA1" w:rsidRPr="00BB6BD0" w:rsidRDefault="007877FE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2 представительства высших учебных заведений</w:t>
            </w:r>
            <w:r w:rsidRPr="00BB6BD0">
              <w:rPr>
                <w:color w:val="000000" w:themeColor="text1"/>
              </w:rPr>
              <w:t>:</w:t>
            </w:r>
          </w:p>
          <w:p w:rsidR="007877FE" w:rsidRPr="00BB6BD0" w:rsidRDefault="007877FE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«Современная гуманитарная  академия» г. Москва;</w:t>
            </w:r>
          </w:p>
          <w:p w:rsidR="007877FE" w:rsidRPr="00BB6BD0" w:rsidRDefault="007877FE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«Саратовский государственный аграрный университет им. Н.И. Вавилова».</w:t>
            </w:r>
          </w:p>
          <w:p w:rsidR="001E1825" w:rsidRPr="00BB6BD0" w:rsidRDefault="001E1825" w:rsidP="00D01DA1">
            <w:pPr>
              <w:pStyle w:val="af9"/>
              <w:rPr>
                <w:color w:val="000000" w:themeColor="text1"/>
              </w:rPr>
            </w:pPr>
          </w:p>
          <w:p w:rsidR="001E1825" w:rsidRPr="00BB6BD0" w:rsidRDefault="00AE6010" w:rsidP="00D01DA1">
            <w:pPr>
              <w:pStyle w:val="af9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4</w:t>
            </w:r>
            <w:r w:rsidR="000B77AC">
              <w:rPr>
                <w:b/>
                <w:i/>
                <w:color w:val="000000" w:themeColor="text1"/>
              </w:rPr>
              <w:t xml:space="preserve"> </w:t>
            </w:r>
            <w:proofErr w:type="spellStart"/>
            <w:r w:rsidR="000B77AC">
              <w:rPr>
                <w:b/>
                <w:i/>
                <w:color w:val="000000" w:themeColor="text1"/>
              </w:rPr>
              <w:t>средне</w:t>
            </w:r>
            <w:r w:rsidR="001E1825" w:rsidRPr="00BB6BD0">
              <w:rPr>
                <w:b/>
                <w:i/>
                <w:color w:val="000000" w:themeColor="text1"/>
              </w:rPr>
              <w:t>специальных</w:t>
            </w:r>
            <w:proofErr w:type="spellEnd"/>
            <w:r w:rsidR="001E1825" w:rsidRPr="00BB6BD0">
              <w:rPr>
                <w:b/>
                <w:i/>
                <w:color w:val="000000" w:themeColor="text1"/>
              </w:rPr>
              <w:t xml:space="preserve"> </w:t>
            </w:r>
            <w:proofErr w:type="gramStart"/>
            <w:r w:rsidR="001E1825" w:rsidRPr="00BB6BD0">
              <w:rPr>
                <w:b/>
                <w:i/>
                <w:color w:val="000000" w:themeColor="text1"/>
              </w:rPr>
              <w:t>учебных</w:t>
            </w:r>
            <w:proofErr w:type="gramEnd"/>
            <w:r w:rsidR="001E1825" w:rsidRPr="00BB6BD0">
              <w:rPr>
                <w:b/>
                <w:i/>
                <w:color w:val="000000" w:themeColor="text1"/>
              </w:rPr>
              <w:t xml:space="preserve"> заведени</w:t>
            </w:r>
            <w:r w:rsidR="000B77AC">
              <w:rPr>
                <w:b/>
                <w:i/>
                <w:color w:val="000000" w:themeColor="text1"/>
              </w:rPr>
              <w:t>я</w:t>
            </w:r>
            <w:r w:rsidR="001E1825" w:rsidRPr="00BB6BD0">
              <w:rPr>
                <w:b/>
                <w:i/>
                <w:color w:val="000000" w:themeColor="text1"/>
              </w:rPr>
              <w:t>:</w:t>
            </w:r>
          </w:p>
          <w:p w:rsidR="009263A7" w:rsidRPr="00BB6BD0" w:rsidRDefault="009263A7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  <w:r w:rsidR="000B77AC">
              <w:rPr>
                <w:color w:val="000000" w:themeColor="text1"/>
              </w:rPr>
              <w:t xml:space="preserve"> </w:t>
            </w:r>
            <w:r w:rsidRPr="00BB6BD0">
              <w:rPr>
                <w:color w:val="000000" w:themeColor="text1"/>
              </w:rPr>
              <w:t>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BB6BD0" w:rsidRDefault="001E1825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  <w:r w:rsidR="000B77AC">
              <w:rPr>
                <w:color w:val="000000" w:themeColor="text1"/>
              </w:rPr>
              <w:t xml:space="preserve"> </w:t>
            </w:r>
            <w:r w:rsidRPr="00BB6BD0">
              <w:rPr>
                <w:color w:val="000000" w:themeColor="text1"/>
              </w:rPr>
              <w:t>Филиал ГАПОУ СО «</w:t>
            </w:r>
            <w:proofErr w:type="spellStart"/>
            <w:r w:rsidRPr="00BB6BD0">
              <w:rPr>
                <w:color w:val="000000" w:themeColor="text1"/>
              </w:rPr>
              <w:t>Энгельский</w:t>
            </w:r>
            <w:proofErr w:type="spellEnd"/>
            <w:r w:rsidRPr="00BB6BD0">
              <w:rPr>
                <w:color w:val="000000" w:themeColor="text1"/>
              </w:rPr>
              <w:t xml:space="preserve"> медицинский колледж</w:t>
            </w:r>
            <w:proofErr w:type="gramStart"/>
            <w:r w:rsidRPr="00BB6BD0">
              <w:rPr>
                <w:color w:val="000000" w:themeColor="text1"/>
              </w:rPr>
              <w:t xml:space="preserve"> С</w:t>
            </w:r>
            <w:proofErr w:type="gramEnd"/>
            <w:r w:rsidRPr="00BB6BD0">
              <w:rPr>
                <w:color w:val="000000" w:themeColor="text1"/>
              </w:rPr>
              <w:t>в. Луки (</w:t>
            </w:r>
            <w:proofErr w:type="spellStart"/>
            <w:r w:rsidRPr="00BB6BD0">
              <w:rPr>
                <w:color w:val="000000" w:themeColor="text1"/>
              </w:rPr>
              <w:t>Войно-Ясенецкого</w:t>
            </w:r>
            <w:proofErr w:type="spellEnd"/>
            <w:r w:rsidRPr="00BB6BD0">
              <w:rPr>
                <w:color w:val="000000" w:themeColor="text1"/>
              </w:rPr>
              <w:t>)»;</w:t>
            </w:r>
          </w:p>
          <w:p w:rsidR="001E1825" w:rsidRPr="00BB6BD0" w:rsidRDefault="001E1825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-Филиал ГПОУ «Саратовский областной колледж </w:t>
            </w:r>
            <w:r w:rsidR="00D01DA1" w:rsidRPr="00BB6BD0">
              <w:rPr>
                <w:color w:val="000000" w:themeColor="text1"/>
              </w:rPr>
              <w:t>иску</w:t>
            </w:r>
            <w:r w:rsidR="00D01DA1" w:rsidRPr="00BB6BD0">
              <w:rPr>
                <w:color w:val="000000" w:themeColor="text1"/>
              </w:rPr>
              <w:t>с</w:t>
            </w:r>
            <w:r w:rsidR="00D01DA1" w:rsidRPr="00BB6BD0">
              <w:rPr>
                <w:color w:val="000000" w:themeColor="text1"/>
              </w:rPr>
              <w:t>ств»;</w:t>
            </w:r>
          </w:p>
          <w:p w:rsidR="00D01DA1" w:rsidRPr="00BB6BD0" w:rsidRDefault="00D01DA1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-ГАПОУ СО «Марксовский </w:t>
            </w:r>
            <w:r w:rsidR="00AE6010" w:rsidRPr="00BB6BD0">
              <w:rPr>
                <w:color w:val="000000" w:themeColor="text1"/>
              </w:rPr>
              <w:t>политехнический колледж».</w:t>
            </w:r>
          </w:p>
          <w:p w:rsidR="00D01DA1" w:rsidRPr="00BB6BD0" w:rsidRDefault="00D01DA1" w:rsidP="00D01DA1">
            <w:pPr>
              <w:pStyle w:val="af9"/>
              <w:rPr>
                <w:color w:val="000000" w:themeColor="text1"/>
              </w:rPr>
            </w:pPr>
          </w:p>
          <w:p w:rsidR="009263A7" w:rsidRPr="00BB6BD0" w:rsidRDefault="009263A7" w:rsidP="00D01DA1">
            <w:pPr>
              <w:pStyle w:val="af9"/>
              <w:rPr>
                <w:color w:val="000000" w:themeColor="text1"/>
              </w:rPr>
            </w:pPr>
          </w:p>
          <w:p w:rsidR="00D01DA1" w:rsidRPr="00BB6BD0" w:rsidRDefault="00D01DA1" w:rsidP="00D01DA1">
            <w:pPr>
              <w:pStyle w:val="af9"/>
              <w:rPr>
                <w:color w:val="000000" w:themeColor="text1"/>
              </w:rPr>
            </w:pPr>
          </w:p>
          <w:p w:rsidR="007877FE" w:rsidRPr="00BB6BD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BB6BD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BB6BD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BB6BD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</w:tc>
      </w:tr>
      <w:tr w:rsidR="001E1825" w:rsidRPr="00BB6BD0" w:rsidTr="00AC76E8">
        <w:tc>
          <w:tcPr>
            <w:tcW w:w="5352" w:type="dxa"/>
          </w:tcPr>
          <w:p w:rsidR="001E1825" w:rsidRPr="00BB6BD0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color w:val="000000" w:themeColor="text1"/>
                <w:lang w:eastAsia="ru-RU"/>
              </w:rPr>
            </w:pPr>
          </w:p>
        </w:tc>
        <w:tc>
          <w:tcPr>
            <w:tcW w:w="5353" w:type="dxa"/>
          </w:tcPr>
          <w:p w:rsidR="001E1825" w:rsidRPr="00BB6BD0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</w:tc>
      </w:tr>
    </w:tbl>
    <w:p w:rsidR="00237D54" w:rsidRPr="00BB6BD0" w:rsidRDefault="00237D54" w:rsidP="00237D54">
      <w:pPr>
        <w:rPr>
          <w:color w:val="000000" w:themeColor="text1"/>
        </w:rPr>
      </w:pPr>
    </w:p>
    <w:p w:rsidR="00237D54" w:rsidRPr="00BB6BD0" w:rsidRDefault="00237D54" w:rsidP="00237D54">
      <w:pPr>
        <w:rPr>
          <w:color w:val="000000" w:themeColor="text1"/>
        </w:rPr>
      </w:pPr>
    </w:p>
    <w:p w:rsidR="00237D54" w:rsidRPr="00BB6BD0" w:rsidRDefault="00237D54" w:rsidP="00237D54">
      <w:pPr>
        <w:rPr>
          <w:color w:val="000000" w:themeColor="text1"/>
        </w:rPr>
      </w:pPr>
    </w:p>
    <w:p w:rsidR="00140BE3" w:rsidRPr="00BB6BD0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  <w:szCs w:val="24"/>
        </w:rPr>
      </w:pPr>
      <w:r w:rsidRPr="00BB6BD0">
        <w:rPr>
          <w:i/>
          <w:color w:val="000000" w:themeColor="text1"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BB6BD0">
        <w:rPr>
          <w:i/>
          <w:color w:val="000000" w:themeColor="text1"/>
          <w:sz w:val="24"/>
          <w:szCs w:val="24"/>
        </w:rPr>
        <w:t>СПУЗов</w:t>
      </w:r>
      <w:proofErr w:type="spellEnd"/>
      <w:r w:rsidRPr="00BB6BD0">
        <w:rPr>
          <w:i/>
          <w:color w:val="000000" w:themeColor="text1"/>
          <w:sz w:val="24"/>
          <w:szCs w:val="24"/>
        </w:rPr>
        <w:t xml:space="preserve">  г. Саратова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>(выпускников  г. Маркса  и  Марксовского  района)</w:t>
      </w:r>
    </w:p>
    <w:p w:rsidR="00140BE3" w:rsidRPr="00BB6BD0" w:rsidRDefault="00140BE3">
      <w:pPr>
        <w:rPr>
          <w:color w:val="000000" w:themeColor="text1"/>
        </w:rPr>
      </w:pPr>
    </w:p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7F6ECA" w:rsidRPr="00BB6BD0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Год выпуска </w:t>
            </w:r>
            <w:proofErr w:type="gramStart"/>
            <w:r w:rsidRPr="00BB6BD0">
              <w:rPr>
                <w:b/>
                <w:color w:val="000000" w:themeColor="text1"/>
              </w:rPr>
              <w:t>из</w:t>
            </w:r>
            <w:proofErr w:type="gramEnd"/>
          </w:p>
          <w:p w:rsidR="007F6ECA" w:rsidRPr="00BB6BD0" w:rsidRDefault="007F6ECA" w:rsidP="007F6ECA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образовательного</w:t>
            </w:r>
          </w:p>
          <w:p w:rsidR="007F6ECA" w:rsidRPr="00BB6BD0" w:rsidRDefault="007F6ECA" w:rsidP="007F6ECA">
            <w:pPr>
              <w:ind w:left="-2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Курс обучения</w:t>
            </w:r>
          </w:p>
        </w:tc>
      </w:tr>
      <w:tr w:rsidR="007F6ECA" w:rsidRPr="00BB6BD0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  <w:lang w:val="en-US"/>
              </w:rPr>
              <w:t xml:space="preserve">Y </w:t>
            </w:r>
            <w:r w:rsidRPr="00BB6BD0">
              <w:rPr>
                <w:b/>
                <w:i/>
                <w:color w:val="000000" w:themeColor="text1"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>IY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 xml:space="preserve">  III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>II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>I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</w:tr>
      <w:tr w:rsidR="007F6ECA" w:rsidRPr="00BB6BD0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2017</w:t>
            </w:r>
          </w:p>
        </w:tc>
      </w:tr>
      <w:tr w:rsidR="007F6ECA" w:rsidRPr="00BB6BD0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7F6ECA" w:rsidRPr="00BB6BD0" w:rsidRDefault="007F6ECA" w:rsidP="007F6ECA">
            <w:pPr>
              <w:snapToGrid w:val="0"/>
              <w:rPr>
                <w:b/>
                <w:color w:val="000000" w:themeColor="text1"/>
              </w:rPr>
            </w:pPr>
          </w:p>
          <w:p w:rsidR="007F6ECA" w:rsidRPr="00BB6BD0" w:rsidRDefault="007F6ECA" w:rsidP="007F6ECA">
            <w:pPr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Выпускников - всего </w:t>
            </w:r>
          </w:p>
          <w:p w:rsidR="007F6ECA" w:rsidRPr="00BB6BD0" w:rsidRDefault="007F6ECA" w:rsidP="007F6ECA">
            <w:pPr>
              <w:ind w:left="-27" w:firstLine="344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город</w:t>
            </w:r>
          </w:p>
          <w:p w:rsidR="007F6ECA" w:rsidRPr="00BB6BD0" w:rsidRDefault="007F6ECA" w:rsidP="007F6ECA">
            <w:pPr>
              <w:ind w:firstLine="344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село</w:t>
            </w:r>
          </w:p>
          <w:p w:rsidR="007F6ECA" w:rsidRPr="00BB6BD0" w:rsidRDefault="007F6ECA" w:rsidP="007F6ECA">
            <w:pPr>
              <w:ind w:left="63"/>
              <w:rPr>
                <w:b/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287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163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219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120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230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147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205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137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68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226</w:t>
            </w:r>
          </w:p>
          <w:p w:rsidR="007F6ECA" w:rsidRPr="00BB6BD0" w:rsidRDefault="000B77AC" w:rsidP="007F6EC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145</w:t>
            </w:r>
          </w:p>
          <w:p w:rsidR="007F6ECA" w:rsidRPr="00BB6BD0" w:rsidRDefault="007F6ECA" w:rsidP="007F6ECA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79</w:t>
            </w:r>
          </w:p>
        </w:tc>
      </w:tr>
      <w:tr w:rsidR="007F6ECA" w:rsidRPr="00BB6BD0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0B77AC" w:rsidP="007F6EC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129</w:t>
            </w:r>
          </w:p>
        </w:tc>
      </w:tr>
      <w:tr w:rsidR="007F6ECA" w:rsidRPr="00BB6BD0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Поступили  в </w:t>
            </w:r>
            <w:proofErr w:type="spellStart"/>
            <w:r w:rsidRPr="00BB6BD0">
              <w:rPr>
                <w:b/>
                <w:color w:val="000000" w:themeColor="text1"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0B77AC" w:rsidP="007F6EC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</w:t>
            </w:r>
          </w:p>
        </w:tc>
      </w:tr>
    </w:tbl>
    <w:p w:rsidR="006672B9" w:rsidRPr="00BB6BD0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6672B9" w:rsidRPr="00BB6BD0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4B2293" w:rsidRPr="00BB6BD0" w:rsidRDefault="004B2293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140BE3" w:rsidRPr="00BB6BD0" w:rsidRDefault="00140BE3" w:rsidP="00715EBB">
      <w:pPr>
        <w:pStyle w:val="6"/>
        <w:tabs>
          <w:tab w:val="left" w:pos="0"/>
        </w:tabs>
        <w:ind w:left="0"/>
        <w:rPr>
          <w:color w:val="000000" w:themeColor="text1"/>
        </w:rPr>
      </w:pPr>
      <w:r w:rsidRPr="00BB6BD0">
        <w:rPr>
          <w:color w:val="000000" w:themeColor="text1"/>
        </w:rPr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802A0D" w:rsidRPr="00BB6BD0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BB6BD0" w:rsidRDefault="00A45109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140BE3" w:rsidRPr="00BB6BD0" w:rsidRDefault="00C71049" w:rsidP="000B77AC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0B77AC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BB6BD0" w:rsidRDefault="00705808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140BE3" w:rsidRPr="00BB6BD0" w:rsidRDefault="00C71049" w:rsidP="000B77AC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0B77AC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71049" w:rsidP="00AE601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7F6F73" w:rsidRPr="00BB6BD0">
              <w:rPr>
                <w:b/>
                <w:color w:val="000000" w:themeColor="text1"/>
              </w:rPr>
              <w:t>.</w:t>
            </w:r>
            <w:r w:rsidRPr="00BB6BD0">
              <w:rPr>
                <w:b/>
                <w:color w:val="000000" w:themeColor="text1"/>
              </w:rPr>
              <w:t>201</w:t>
            </w:r>
            <w:r w:rsidR="00AE6010" w:rsidRPr="00BB6BD0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BD0FF3" w:rsidRPr="00BB6BD0">
              <w:rPr>
                <w:b/>
                <w:color w:val="000000" w:themeColor="text1"/>
              </w:rPr>
              <w:t>.</w:t>
            </w:r>
            <w:r w:rsidR="003E6D4B" w:rsidRPr="00BB6BD0">
              <w:rPr>
                <w:b/>
                <w:color w:val="000000" w:themeColor="text1"/>
              </w:rPr>
              <w:t xml:space="preserve"> в % к </w:t>
            </w: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342869" w:rsidRPr="00BB6BD0">
              <w:rPr>
                <w:b/>
                <w:color w:val="000000" w:themeColor="text1"/>
              </w:rPr>
              <w:t>4</w:t>
            </w:r>
            <w:r w:rsidR="007F6F73" w:rsidRPr="00BB6BD0">
              <w:rPr>
                <w:b/>
                <w:color w:val="000000" w:themeColor="text1"/>
              </w:rPr>
              <w:t>.</w:t>
            </w:r>
            <w:r w:rsidRPr="00BB6BD0">
              <w:rPr>
                <w:b/>
                <w:color w:val="000000" w:themeColor="text1"/>
              </w:rPr>
              <w:t>201</w:t>
            </w:r>
            <w:r w:rsidR="00AE6010" w:rsidRPr="00BB6BD0">
              <w:rPr>
                <w:b/>
                <w:color w:val="000000" w:themeColor="text1"/>
              </w:rPr>
              <w:t>6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BD0FF3" w:rsidRPr="00BB6BD0">
              <w:rPr>
                <w:b/>
                <w:color w:val="000000" w:themeColor="text1"/>
              </w:rPr>
              <w:t>.</w:t>
            </w:r>
          </w:p>
        </w:tc>
      </w:tr>
      <w:tr w:rsidR="000B77AC" w:rsidRPr="00BB6BD0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6099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35002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6146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BB6BD0" w:rsidRDefault="000B77AC" w:rsidP="00715EB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100,8</w:t>
            </w:r>
          </w:p>
        </w:tc>
      </w:tr>
      <w:tr w:rsidR="000B77AC" w:rsidRPr="00BB6BD0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715EBB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BB6BD0" w:rsidRDefault="000B77AC" w:rsidP="00E93A46">
            <w:pPr>
              <w:jc w:val="center"/>
              <w:rPr>
                <w:color w:val="000000" w:themeColor="text1"/>
              </w:rPr>
            </w:pPr>
          </w:p>
        </w:tc>
      </w:tr>
      <w:tr w:rsidR="000B77AC" w:rsidRPr="00BB6BD0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6099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6146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BB6BD0" w:rsidRDefault="000B77AC" w:rsidP="003500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100,8</w:t>
            </w:r>
          </w:p>
        </w:tc>
      </w:tr>
      <w:tr w:rsidR="000B77AC" w:rsidRPr="00BB6BD0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3240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BB6BD0" w:rsidRDefault="00290443" w:rsidP="00BE0EA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103,0</w:t>
            </w:r>
          </w:p>
        </w:tc>
      </w:tr>
      <w:tr w:rsidR="000B77AC" w:rsidRPr="00BB6BD0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2859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290443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BB6BD0" w:rsidRDefault="00290443" w:rsidP="003500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98,3</w:t>
            </w:r>
          </w:p>
        </w:tc>
      </w:tr>
      <w:tr w:rsidR="000B77AC" w:rsidRPr="00BB6BD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BB6BD0">
              <w:rPr>
                <w:color w:val="000000" w:themeColor="text1"/>
              </w:rPr>
              <w:t>е</w:t>
            </w:r>
            <w:r w:rsidRPr="00BB6BD0">
              <w:rPr>
                <w:color w:val="000000" w:themeColor="text1"/>
              </w:rPr>
              <w:t xml:space="preserve">риод, </w:t>
            </w:r>
            <w:proofErr w:type="gramStart"/>
            <w:r w:rsidRPr="00BB6BD0">
              <w:rPr>
                <w:color w:val="000000" w:themeColor="text1"/>
              </w:rPr>
              <w:t>в</w:t>
            </w:r>
            <w:proofErr w:type="gramEnd"/>
            <w:r w:rsidRPr="00BB6BD0">
              <w:rPr>
                <w:color w:val="000000" w:themeColor="text1"/>
              </w:rPr>
              <w:t xml:space="preserve"> % </w:t>
            </w:r>
            <w:proofErr w:type="gramStart"/>
            <w:r w:rsidRPr="00BB6BD0">
              <w:rPr>
                <w:color w:val="000000" w:themeColor="text1"/>
              </w:rPr>
              <w:t>от</w:t>
            </w:r>
            <w:proofErr w:type="gramEnd"/>
            <w:r w:rsidRPr="00BB6BD0">
              <w:rPr>
                <w:color w:val="000000" w:themeColor="text1"/>
              </w:rPr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290443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20,4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290443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24,0</w:t>
            </w:r>
          </w:p>
        </w:tc>
      </w:tr>
      <w:tr w:rsidR="000B77AC" w:rsidRPr="00BB6BD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AF133A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BB6BD0">
              <w:rPr>
                <w:color w:val="000000" w:themeColor="text1"/>
              </w:rPr>
              <w:t>е</w:t>
            </w:r>
            <w:r w:rsidRPr="00BB6BD0">
              <w:rPr>
                <w:color w:val="000000" w:themeColor="text1"/>
              </w:rPr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5228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290443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1243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290443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23,8</w:t>
            </w:r>
          </w:p>
        </w:tc>
      </w:tr>
      <w:tr w:rsidR="000B77AC" w:rsidRPr="00BB6BD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AF133A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6757,0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290443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290443" w:rsidP="00BD0FF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160,1</w:t>
            </w:r>
          </w:p>
        </w:tc>
      </w:tr>
      <w:tr w:rsidR="000B77AC" w:rsidRPr="00BB6BD0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290443" w:rsidP="003428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BB6BD0" w:rsidRDefault="00290443" w:rsidP="009B463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98,6</w:t>
            </w:r>
          </w:p>
        </w:tc>
      </w:tr>
      <w:tr w:rsidR="000B77AC" w:rsidRPr="00BB6BD0" w:rsidTr="00A72E4D">
        <w:trPr>
          <w:trHeight w:val="272"/>
        </w:trPr>
        <w:tc>
          <w:tcPr>
            <w:tcW w:w="10722" w:type="dxa"/>
            <w:gridSpan w:val="5"/>
          </w:tcPr>
          <w:p w:rsidR="000B77AC" w:rsidRPr="00BB6BD0" w:rsidRDefault="000B77AC" w:rsidP="00187A06">
            <w:pPr>
              <w:jc w:val="center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</w:tr>
      <w:tr w:rsidR="000B77AC" w:rsidRPr="00BB6BD0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0B77AC" w:rsidRPr="00BB6BD0" w:rsidRDefault="000B77AC" w:rsidP="0029044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01.04.1</w:t>
            </w:r>
            <w:r w:rsidR="00290443">
              <w:rPr>
                <w:b/>
                <w:color w:val="000000" w:themeColor="text1"/>
              </w:rPr>
              <w:t xml:space="preserve">7 </w:t>
            </w:r>
            <w:r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527A" w:rsidRDefault="000B77AC" w:rsidP="0029044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0B77AC" w:rsidRPr="00BB6BD0" w:rsidRDefault="000B77AC" w:rsidP="0029044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01.04.1</w:t>
            </w:r>
            <w:r w:rsidR="00290443">
              <w:rPr>
                <w:b/>
                <w:color w:val="000000" w:themeColor="text1"/>
              </w:rPr>
              <w:t xml:space="preserve">8 </w:t>
            </w:r>
            <w:r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0B77AC" w:rsidP="0029044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01.04.201</w:t>
            </w:r>
            <w:r w:rsidR="00290443">
              <w:rPr>
                <w:b/>
                <w:color w:val="000000" w:themeColor="text1"/>
              </w:rPr>
              <w:t>8</w:t>
            </w:r>
            <w:r w:rsidRPr="00BB6BD0">
              <w:rPr>
                <w:b/>
                <w:color w:val="000000" w:themeColor="text1"/>
              </w:rPr>
              <w:t xml:space="preserve"> г. в % к 01.04.201</w:t>
            </w:r>
            <w:r w:rsidR="00290443">
              <w:rPr>
                <w:b/>
                <w:color w:val="000000" w:themeColor="text1"/>
              </w:rPr>
              <w:t xml:space="preserve">7 </w:t>
            </w:r>
            <w:r w:rsidRPr="00BB6BD0">
              <w:rPr>
                <w:b/>
                <w:color w:val="000000" w:themeColor="text1"/>
              </w:rPr>
              <w:t>г.</w:t>
            </w:r>
          </w:p>
        </w:tc>
      </w:tr>
      <w:tr w:rsidR="000B77AC" w:rsidRPr="00BB6BD0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BA558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D16FA1" w:rsidP="00115CC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1521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D16FA1" w:rsidP="00BA558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D16FA1" w:rsidP="005E3A2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103,1</w:t>
            </w:r>
          </w:p>
        </w:tc>
      </w:tr>
      <w:tr w:rsidR="000B77AC" w:rsidRPr="00BB6BD0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BA558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77AC" w:rsidRPr="00BB6BD0" w:rsidRDefault="00D16FA1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D16FA1" w:rsidP="005C435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D16FA1" w:rsidP="00BA558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100,0</w:t>
            </w:r>
          </w:p>
        </w:tc>
      </w:tr>
    </w:tbl>
    <w:p w:rsidR="007E432F" w:rsidRPr="00BB6BD0" w:rsidRDefault="007E432F" w:rsidP="00BA5584">
      <w:pPr>
        <w:pStyle w:val="a7"/>
        <w:rPr>
          <w:i/>
          <w:color w:val="000000" w:themeColor="text1"/>
          <w:sz w:val="24"/>
        </w:rPr>
      </w:pPr>
    </w:p>
    <w:p w:rsidR="000E3CEC" w:rsidRPr="00BB6BD0" w:rsidRDefault="000E3CEC" w:rsidP="00BA5584">
      <w:pPr>
        <w:pStyle w:val="a7"/>
        <w:rPr>
          <w:i/>
          <w:color w:val="000000" w:themeColor="text1"/>
          <w:sz w:val="24"/>
        </w:rPr>
      </w:pPr>
    </w:p>
    <w:p w:rsidR="00A375C2" w:rsidRPr="00BB6BD0" w:rsidRDefault="00A375C2">
      <w:pPr>
        <w:pStyle w:val="a7"/>
        <w:rPr>
          <w:i/>
          <w:color w:val="000000" w:themeColor="text1"/>
          <w:sz w:val="24"/>
        </w:rPr>
      </w:pPr>
    </w:p>
    <w:p w:rsidR="00140BE3" w:rsidRPr="00BB6BD0" w:rsidRDefault="004A1BB6" w:rsidP="00603F48">
      <w:pPr>
        <w:pStyle w:val="a7"/>
        <w:tabs>
          <w:tab w:val="center" w:pos="4961"/>
          <w:tab w:val="right" w:pos="9922"/>
        </w:tabs>
        <w:rPr>
          <w:i/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33" type="#_x0000_t202" style="position:absolute;left:0;text-align:left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8F769B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D16FA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01.04.1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8F769B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8F769B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D16FA1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265</w:t>
                        </w:r>
                      </w:p>
                    </w:tc>
                  </w:tr>
                  <w:tr w:rsidR="008F769B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1341C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262</w:t>
                        </w:r>
                      </w:p>
                    </w:tc>
                  </w:tr>
                  <w:tr w:rsidR="008F769B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FE6FEB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1 </w:t>
                        </w:r>
                      </w:p>
                    </w:tc>
                  </w:tr>
                  <w:tr w:rsidR="008F769B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B54E1E" w:rsidRDefault="008F769B">
                        <w:pPr>
                          <w:snapToGrid w:val="0"/>
                          <w:ind w:right="-107"/>
                          <w:jc w:val="center"/>
                        </w:pPr>
                        <w:r w:rsidRPr="00B54E1E">
                          <w:t>15</w:t>
                        </w:r>
                      </w:p>
                    </w:tc>
                  </w:tr>
                  <w:tr w:rsidR="008F769B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8F769B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7D6CDE" w:rsidRDefault="008F769B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37</w:t>
                        </w:r>
                      </w:p>
                    </w:tc>
                  </w:tr>
                </w:tbl>
                <w:p w:rsidR="008F769B" w:rsidRPr="003E3446" w:rsidRDefault="008F769B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BB6BD0">
        <w:rPr>
          <w:i/>
          <w:color w:val="000000" w:themeColor="text1"/>
          <w:sz w:val="24"/>
        </w:rPr>
        <w:t>Количество домов-интернатов, детских домов, домов ребенка и число мест в них</w:t>
      </w:r>
    </w:p>
    <w:p w:rsidR="00140BE3" w:rsidRPr="00BB6BD0" w:rsidRDefault="004A1BB6">
      <w:pPr>
        <w:jc w:val="center"/>
        <w:rPr>
          <w:b/>
          <w:i/>
          <w:color w:val="000000" w:themeColor="text1"/>
          <w:sz w:val="24"/>
          <w:szCs w:val="24"/>
        </w:rPr>
      </w:pPr>
      <w:r>
        <w:rPr>
          <w:color w:val="000000" w:themeColor="text1"/>
        </w:rP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8F769B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B54E1E" w:rsidRDefault="008F769B" w:rsidP="00B54E1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54E1E">
                          <w:rPr>
                            <w:b/>
                          </w:rPr>
                          <w:t>На 01.04.18 г.</w:t>
                        </w:r>
                      </w:p>
                    </w:tc>
                  </w:tr>
                  <w:tr w:rsidR="008F769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4718</w:t>
                        </w:r>
                      </w:p>
                    </w:tc>
                  </w:tr>
                  <w:tr w:rsidR="008F769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Число мест в дошкольных учрежд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3050</w:t>
                        </w:r>
                      </w:p>
                    </w:tc>
                  </w:tr>
                  <w:tr w:rsidR="008F769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Численность детей в детских д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2869</w:t>
                        </w:r>
                      </w:p>
                    </w:tc>
                  </w:tr>
                  <w:tr w:rsidR="008F769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1669</w:t>
                        </w:r>
                      </w:p>
                    </w:tc>
                  </w:tr>
                  <w:tr w:rsidR="008F769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3D6AA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1200</w:t>
                        </w:r>
                      </w:p>
                    </w:tc>
                  </w:tr>
                  <w:tr w:rsidR="008F769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Обеспеченность местами детей, находящихся в постоянных д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94</w:t>
                        </w:r>
                      </w:p>
                    </w:tc>
                  </w:tr>
                  <w:tr w:rsidR="008F769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расчете на о</w:t>
                        </w:r>
                        <w:r w:rsidRPr="00C578BA">
                          <w:rPr>
                            <w:color w:val="000000" w:themeColor="text1"/>
                          </w:rPr>
                          <w:t>д</w:t>
                        </w:r>
                        <w:r w:rsidRPr="00C578BA">
                          <w:rPr>
                            <w:color w:val="000000" w:themeColor="text1"/>
                          </w:rPr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</w:t>
                        </w:r>
                      </w:p>
                    </w:tc>
                  </w:tr>
                </w:tbl>
                <w:p w:rsidR="008F769B" w:rsidRDefault="008F769B"/>
              </w:txbxContent>
            </v:textbox>
            <w10:wrap type="square" side="largest" anchorx="page"/>
          </v:shape>
        </w:pict>
      </w:r>
      <w:r w:rsidR="00140BE3" w:rsidRPr="00BB6BD0">
        <w:rPr>
          <w:b/>
          <w:i/>
          <w:color w:val="000000" w:themeColor="text1"/>
          <w:sz w:val="24"/>
          <w:szCs w:val="24"/>
        </w:rPr>
        <w:t>Обеспеченность школами и дошкольными учреждениями</w:t>
      </w:r>
    </w:p>
    <w:p w:rsidR="00140BE3" w:rsidRPr="00BB6BD0" w:rsidRDefault="004A1BB6">
      <w:pPr>
        <w:jc w:val="center"/>
        <w:rPr>
          <w:color w:val="000000" w:themeColor="text1"/>
          <w:sz w:val="24"/>
        </w:rPr>
      </w:pPr>
      <w:r>
        <w:rPr>
          <w:color w:val="000000" w:themeColor="text1"/>
        </w:rP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4" o:title=""/>
          </v:shape>
          <o:OLEObject Type="Embed" ProgID="Word.Picture.8" ShapeID="_x0000_s1055" DrawAspect="Content" ObjectID="_1600602478" r:id="rId15"/>
        </w:pict>
      </w:r>
    </w:p>
    <w:p w:rsidR="00140BE3" w:rsidRPr="00BB6BD0" w:rsidRDefault="00140BE3">
      <w:pPr>
        <w:jc w:val="center"/>
        <w:rPr>
          <w:color w:val="000000" w:themeColor="text1"/>
          <w:sz w:val="24"/>
        </w:rPr>
      </w:pPr>
    </w:p>
    <w:p w:rsidR="00140BE3" w:rsidRPr="00BB6BD0" w:rsidRDefault="00140BE3">
      <w:pPr>
        <w:ind w:left="3544"/>
        <w:jc w:val="both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077BFE" w:rsidRPr="00BB6BD0" w:rsidRDefault="00077BFE" w:rsidP="001724D3">
      <w:pPr>
        <w:rPr>
          <w:b/>
          <w:i/>
          <w:color w:val="000000" w:themeColor="text1"/>
          <w:sz w:val="22"/>
        </w:rPr>
      </w:pPr>
    </w:p>
    <w:p w:rsidR="007F347F" w:rsidRPr="00BB6BD0" w:rsidRDefault="007F347F" w:rsidP="007F347F">
      <w:pPr>
        <w:jc w:val="center"/>
        <w:rPr>
          <w:b/>
          <w:i/>
          <w:color w:val="000000" w:themeColor="text1"/>
          <w:sz w:val="22"/>
        </w:rPr>
      </w:pPr>
      <w:r w:rsidRPr="00BB6BD0">
        <w:rPr>
          <w:b/>
          <w:i/>
          <w:color w:val="000000" w:themeColor="text1"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C578BA" w:rsidRPr="00BB6BD0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</w:t>
            </w:r>
            <w:r w:rsidRPr="00BB6BD0">
              <w:rPr>
                <w:b/>
                <w:color w:val="000000" w:themeColor="text1"/>
              </w:rPr>
              <w:t>е</w:t>
            </w:r>
            <w:r w:rsidRPr="00BB6BD0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32467" w:rsidP="00B54E1E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</w:t>
            </w:r>
            <w:r w:rsidR="00EB0859" w:rsidRPr="00BB6BD0">
              <w:rPr>
                <w:b/>
                <w:color w:val="000000" w:themeColor="text1"/>
              </w:rPr>
              <w:t>1</w:t>
            </w:r>
            <w:r w:rsidRPr="00BB6BD0">
              <w:rPr>
                <w:b/>
                <w:color w:val="000000" w:themeColor="text1"/>
              </w:rPr>
              <w:t>.</w:t>
            </w:r>
            <w:r w:rsidR="00EB0859" w:rsidRPr="00BB6BD0">
              <w:rPr>
                <w:b/>
                <w:color w:val="000000" w:themeColor="text1"/>
              </w:rPr>
              <w:t>04</w:t>
            </w:r>
            <w:r w:rsidR="004859B5" w:rsidRPr="00BB6BD0">
              <w:rPr>
                <w:b/>
                <w:color w:val="000000" w:themeColor="text1"/>
              </w:rPr>
              <w:t>.1</w:t>
            </w:r>
            <w:r w:rsidR="00B54E1E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</w:tr>
      <w:tr w:rsidR="00C578BA" w:rsidRPr="00BB6BD0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биб</w:t>
            </w:r>
            <w:r w:rsidR="007B3AE4" w:rsidRPr="00BB6BD0">
              <w:rPr>
                <w:color w:val="000000" w:themeColor="text1"/>
              </w:rPr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36</w:t>
            </w:r>
          </w:p>
        </w:tc>
      </w:tr>
      <w:tr w:rsidR="00C578BA" w:rsidRPr="00BB6BD0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D6165E" w:rsidP="00E12A9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309344</w:t>
            </w:r>
          </w:p>
        </w:tc>
      </w:tr>
      <w:tr w:rsidR="00C578BA" w:rsidRPr="00BB6BD0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BB6BD0" w:rsidRDefault="00D6165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</w:t>
            </w:r>
          </w:p>
        </w:tc>
      </w:tr>
      <w:tr w:rsidR="00C578BA" w:rsidRPr="00BB6BD0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BB6BD0" w:rsidRDefault="00F71954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ме</w:t>
            </w:r>
            <w:proofErr w:type="gramStart"/>
            <w:r w:rsidRPr="00BB6BD0">
              <w:rPr>
                <w:color w:val="000000" w:themeColor="text1"/>
              </w:rPr>
              <w:t>ст в кл</w:t>
            </w:r>
            <w:proofErr w:type="gramEnd"/>
            <w:r w:rsidRPr="00BB6BD0">
              <w:rPr>
                <w:color w:val="000000" w:themeColor="text1"/>
              </w:rPr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BB6BD0" w:rsidRDefault="00F7195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BB6BD0" w:rsidRDefault="00D6165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7500</w:t>
            </w:r>
          </w:p>
        </w:tc>
      </w:tr>
      <w:tr w:rsidR="00C578BA" w:rsidRPr="00BB6BD0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2A2A5C">
            <w:pPr>
              <w:snapToGrid w:val="0"/>
              <w:rPr>
                <w:color w:val="000000" w:themeColor="text1"/>
              </w:rPr>
            </w:pPr>
            <w:r w:rsidRPr="00BB6BD0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проведено концертов и ра</w:t>
            </w:r>
            <w:r w:rsidRPr="00BB6BD0">
              <w:rPr>
                <w:color w:val="000000" w:themeColor="text1"/>
              </w:rPr>
              <w:t>з</w:t>
            </w:r>
            <w:r w:rsidRPr="00BB6BD0">
              <w:rPr>
                <w:color w:val="000000" w:themeColor="text1"/>
              </w:rPr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D6165E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1224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  <w:r w:rsidR="0044710B" w:rsidRPr="00BB6BD0">
              <w:rPr>
                <w:color w:val="000000" w:themeColor="text1"/>
              </w:rPr>
              <w:t>/</w:t>
            </w:r>
            <w:r w:rsidR="00E12A95" w:rsidRPr="00BB6BD0">
              <w:rPr>
                <w:color w:val="000000" w:themeColor="text1"/>
              </w:rPr>
              <w:t>6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0A38CD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D6165E" w:rsidP="009900B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5077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Кол-во парков культуры и </w:t>
            </w:r>
          </w:p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492FD8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1724D3" w:rsidP="009900BE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Количество кино </w:t>
            </w:r>
          </w:p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 и </w:t>
            </w:r>
            <w:proofErr w:type="spellStart"/>
            <w:r w:rsidRPr="00BB6BD0">
              <w:rPr>
                <w:color w:val="000000" w:themeColor="text1"/>
              </w:rPr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9842A2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E12A95" w:rsidP="009842A2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E12A95" w:rsidP="0044710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</w:t>
            </w:r>
          </w:p>
        </w:tc>
      </w:tr>
    </w:tbl>
    <w:p w:rsidR="00D217DC" w:rsidRPr="00BB6BD0" w:rsidRDefault="00D217DC" w:rsidP="00A12989">
      <w:pPr>
        <w:ind w:left="142" w:firstLine="426"/>
        <w:jc w:val="both"/>
        <w:rPr>
          <w:color w:val="000000" w:themeColor="text1"/>
        </w:rPr>
      </w:pPr>
    </w:p>
    <w:p w:rsidR="00140BE3" w:rsidRPr="00BB6BD0" w:rsidRDefault="00140BE3" w:rsidP="00A12989">
      <w:pPr>
        <w:ind w:left="142" w:firstLine="426"/>
        <w:jc w:val="both"/>
        <w:rPr>
          <w:color w:val="000000" w:themeColor="text1"/>
        </w:rPr>
      </w:pPr>
      <w:r w:rsidRPr="00BB6BD0">
        <w:rPr>
          <w:color w:val="000000" w:themeColor="text1"/>
        </w:rPr>
        <w:t>В школах искусств дополни</w:t>
      </w:r>
      <w:r w:rsidR="000F6BE0" w:rsidRPr="00BB6BD0">
        <w:rPr>
          <w:color w:val="000000" w:themeColor="text1"/>
        </w:rPr>
        <w:t xml:space="preserve">тельное образование получают </w:t>
      </w:r>
      <w:r w:rsidR="00D6165E">
        <w:rPr>
          <w:color w:val="000000" w:themeColor="text1"/>
        </w:rPr>
        <w:t>835</w:t>
      </w:r>
      <w:r w:rsidR="001724D3" w:rsidRPr="00BB6BD0">
        <w:rPr>
          <w:color w:val="000000" w:themeColor="text1"/>
        </w:rPr>
        <w:t xml:space="preserve"> </w:t>
      </w:r>
      <w:r w:rsidR="00120C2B" w:rsidRPr="00BB6BD0">
        <w:rPr>
          <w:color w:val="000000" w:themeColor="text1"/>
        </w:rPr>
        <w:t>детей:</w:t>
      </w:r>
      <w:r w:rsidR="003322CA" w:rsidRPr="00BB6BD0">
        <w:rPr>
          <w:color w:val="000000" w:themeColor="text1"/>
        </w:rPr>
        <w:t xml:space="preserve"> на отделениях хореографии – </w:t>
      </w:r>
      <w:r w:rsidR="00D6165E">
        <w:rPr>
          <w:color w:val="000000" w:themeColor="text1"/>
        </w:rPr>
        <w:t>185</w:t>
      </w:r>
      <w:r w:rsidRPr="00BB6BD0">
        <w:rPr>
          <w:color w:val="000000" w:themeColor="text1"/>
        </w:rPr>
        <w:t>, фор</w:t>
      </w:r>
      <w:r w:rsidR="00F720A1" w:rsidRPr="00BB6BD0">
        <w:rPr>
          <w:color w:val="000000" w:themeColor="text1"/>
        </w:rPr>
        <w:t>те</w:t>
      </w:r>
      <w:r w:rsidR="009C062B" w:rsidRPr="00BB6BD0">
        <w:rPr>
          <w:color w:val="000000" w:themeColor="text1"/>
        </w:rPr>
        <w:t>пи</w:t>
      </w:r>
      <w:r w:rsidR="009C062B" w:rsidRPr="00BB6BD0">
        <w:rPr>
          <w:color w:val="000000" w:themeColor="text1"/>
        </w:rPr>
        <w:t>а</w:t>
      </w:r>
      <w:r w:rsidR="009C062B" w:rsidRPr="00BB6BD0">
        <w:rPr>
          <w:color w:val="000000" w:themeColor="text1"/>
        </w:rPr>
        <w:t>нном</w:t>
      </w:r>
      <w:r w:rsidR="00F720A1" w:rsidRPr="00BB6BD0">
        <w:rPr>
          <w:color w:val="000000" w:themeColor="text1"/>
        </w:rPr>
        <w:t xml:space="preserve"> – </w:t>
      </w:r>
      <w:r w:rsidR="00D6165E">
        <w:rPr>
          <w:color w:val="000000" w:themeColor="text1"/>
        </w:rPr>
        <w:t>153</w:t>
      </w:r>
      <w:r w:rsidRPr="00BB6BD0">
        <w:rPr>
          <w:color w:val="000000" w:themeColor="text1"/>
        </w:rPr>
        <w:t xml:space="preserve">, </w:t>
      </w:r>
      <w:r w:rsidR="007B3AE4" w:rsidRPr="00BB6BD0">
        <w:rPr>
          <w:color w:val="000000" w:themeColor="text1"/>
        </w:rPr>
        <w:t>народн</w:t>
      </w:r>
      <w:r w:rsidR="00F720A1" w:rsidRPr="00BB6BD0">
        <w:rPr>
          <w:color w:val="000000" w:themeColor="text1"/>
        </w:rPr>
        <w:t xml:space="preserve">ых инструментов – </w:t>
      </w:r>
      <w:r w:rsidR="00D6165E">
        <w:rPr>
          <w:color w:val="000000" w:themeColor="text1"/>
        </w:rPr>
        <w:t>134</w:t>
      </w:r>
      <w:r w:rsidRPr="00BB6BD0">
        <w:rPr>
          <w:color w:val="000000" w:themeColor="text1"/>
        </w:rPr>
        <w:t>, духовых</w:t>
      </w:r>
      <w:r w:rsidR="00404824" w:rsidRPr="00BB6BD0">
        <w:rPr>
          <w:color w:val="000000" w:themeColor="text1"/>
        </w:rPr>
        <w:t xml:space="preserve"> и ударных инструментах</w:t>
      </w:r>
      <w:r w:rsidRPr="00BB6BD0">
        <w:rPr>
          <w:color w:val="000000" w:themeColor="text1"/>
        </w:rPr>
        <w:t xml:space="preserve"> –</w:t>
      </w:r>
      <w:r w:rsidR="00D6165E">
        <w:rPr>
          <w:color w:val="000000" w:themeColor="text1"/>
        </w:rPr>
        <w:t xml:space="preserve"> 47</w:t>
      </w:r>
      <w:r w:rsidRPr="00BB6BD0">
        <w:rPr>
          <w:color w:val="000000" w:themeColor="text1"/>
        </w:rPr>
        <w:t xml:space="preserve">, </w:t>
      </w:r>
      <w:r w:rsidR="003322CA" w:rsidRPr="00BB6BD0">
        <w:rPr>
          <w:color w:val="000000" w:themeColor="text1"/>
        </w:rPr>
        <w:t xml:space="preserve">художественном – </w:t>
      </w:r>
      <w:r w:rsidR="00446B97">
        <w:rPr>
          <w:color w:val="000000" w:themeColor="text1"/>
        </w:rPr>
        <w:t>131</w:t>
      </w:r>
      <w:r w:rsidRPr="00BB6BD0">
        <w:rPr>
          <w:color w:val="000000" w:themeColor="text1"/>
        </w:rPr>
        <w:t>, декоративно-прикладного искусства –</w:t>
      </w:r>
      <w:r w:rsidR="00446B97">
        <w:rPr>
          <w:color w:val="000000" w:themeColor="text1"/>
        </w:rPr>
        <w:t xml:space="preserve"> 46</w:t>
      </w:r>
      <w:r w:rsidR="004859B5" w:rsidRPr="00BB6BD0">
        <w:rPr>
          <w:color w:val="000000" w:themeColor="text1"/>
        </w:rPr>
        <w:t>, струн</w:t>
      </w:r>
      <w:r w:rsidR="009C062B" w:rsidRPr="00BB6BD0">
        <w:rPr>
          <w:color w:val="000000" w:themeColor="text1"/>
        </w:rPr>
        <w:t xml:space="preserve">ных инструментов – </w:t>
      </w:r>
      <w:r w:rsidR="00446B97">
        <w:rPr>
          <w:color w:val="000000" w:themeColor="text1"/>
        </w:rPr>
        <w:t>32</w:t>
      </w:r>
      <w:r w:rsidR="003322CA" w:rsidRPr="00BB6BD0">
        <w:rPr>
          <w:color w:val="000000" w:themeColor="text1"/>
        </w:rPr>
        <w:t>,</w:t>
      </w:r>
      <w:r w:rsidR="00F92DD7" w:rsidRPr="00BB6BD0">
        <w:rPr>
          <w:color w:val="000000" w:themeColor="text1"/>
        </w:rPr>
        <w:t xml:space="preserve"> фольклорное -</w:t>
      </w:r>
      <w:r w:rsidR="00446B97">
        <w:rPr>
          <w:color w:val="000000" w:themeColor="text1"/>
        </w:rPr>
        <w:t>41</w:t>
      </w:r>
      <w:r w:rsidR="00F92DD7" w:rsidRPr="00BB6BD0">
        <w:rPr>
          <w:color w:val="000000" w:themeColor="text1"/>
        </w:rPr>
        <w:t xml:space="preserve">, </w:t>
      </w:r>
      <w:r w:rsidR="003322CA" w:rsidRPr="00BB6BD0">
        <w:rPr>
          <w:color w:val="000000" w:themeColor="text1"/>
        </w:rPr>
        <w:t xml:space="preserve"> прочие</w:t>
      </w:r>
      <w:r w:rsidR="00446B97">
        <w:rPr>
          <w:color w:val="000000" w:themeColor="text1"/>
        </w:rPr>
        <w:t xml:space="preserve"> </w:t>
      </w:r>
      <w:r w:rsidR="00F92DD7" w:rsidRPr="00BB6BD0">
        <w:rPr>
          <w:color w:val="000000" w:themeColor="text1"/>
        </w:rPr>
        <w:t>–</w:t>
      </w:r>
      <w:r w:rsidR="00446B97">
        <w:rPr>
          <w:color w:val="000000" w:themeColor="text1"/>
        </w:rPr>
        <w:t xml:space="preserve"> 66</w:t>
      </w:r>
      <w:r w:rsidR="00F92DD7" w:rsidRPr="00BB6BD0">
        <w:rPr>
          <w:color w:val="000000" w:themeColor="text1"/>
        </w:rPr>
        <w:t>.</w:t>
      </w:r>
    </w:p>
    <w:p w:rsidR="00140BE3" w:rsidRPr="00BB6BD0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7E432F" w:rsidRPr="00BB6BD0" w:rsidRDefault="007E432F">
      <w:pPr>
        <w:ind w:firstLine="567"/>
        <w:jc w:val="both"/>
        <w:rPr>
          <w:color w:val="000000" w:themeColor="text1"/>
          <w:sz w:val="16"/>
        </w:rPr>
      </w:pPr>
    </w:p>
    <w:p w:rsidR="008E5A3E" w:rsidRPr="00BB6BD0" w:rsidRDefault="008E5A3E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7C6936" w:rsidRPr="00BB6BD0" w:rsidRDefault="007C6936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2B1A77" w:rsidRPr="00BB6BD0" w:rsidRDefault="002B1A77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140BE3" w:rsidRPr="00BB6BD0" w:rsidRDefault="00140BE3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BB6BD0">
        <w:rPr>
          <w:b/>
          <w:color w:val="000000" w:themeColor="text1"/>
          <w:sz w:val="28"/>
        </w:rPr>
        <w:lastRenderedPageBreak/>
        <w:t>Здравоохранение</w:t>
      </w:r>
    </w:p>
    <w:p w:rsidR="00140BE3" w:rsidRPr="00BB6BD0" w:rsidRDefault="00140BE3">
      <w:pPr>
        <w:tabs>
          <w:tab w:val="left" w:pos="8931"/>
        </w:tabs>
        <w:ind w:right="-142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 xml:space="preserve">Основные показатели здравоохранения </w:t>
      </w:r>
    </w:p>
    <w:p w:rsidR="00140BE3" w:rsidRPr="00BB6BD0" w:rsidRDefault="00140BE3">
      <w:pPr>
        <w:jc w:val="both"/>
        <w:rPr>
          <w:color w:val="000000" w:themeColor="text1"/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4E5639" w:rsidRPr="00BB6BD0" w:rsidTr="00E94EE7">
        <w:tc>
          <w:tcPr>
            <w:tcW w:w="4253" w:type="dxa"/>
          </w:tcPr>
          <w:p w:rsidR="00140BE3" w:rsidRPr="00BB6BD0" w:rsidRDefault="0097589E">
            <w:pPr>
              <w:pStyle w:val="af0"/>
              <w:snapToGrid w:val="0"/>
              <w:rPr>
                <w:color w:val="000000" w:themeColor="text1"/>
              </w:rPr>
            </w:pPr>
            <w:r w:rsidRPr="00BB6BD0">
              <w:rPr>
                <w:b w:val="0"/>
                <w:i/>
                <w:noProof/>
                <w:color w:val="000000" w:themeColor="text1"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85470E" w:rsidP="00446B9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</w:t>
            </w:r>
            <w:r w:rsidR="00C32467" w:rsidRPr="00BB6BD0">
              <w:rPr>
                <w:b/>
                <w:color w:val="000000" w:themeColor="text1"/>
              </w:rPr>
              <w:t>а 01.</w:t>
            </w:r>
            <w:r w:rsidR="000E4F78" w:rsidRPr="00BB6BD0">
              <w:rPr>
                <w:b/>
                <w:color w:val="000000" w:themeColor="text1"/>
              </w:rPr>
              <w:t>0</w:t>
            </w:r>
            <w:r w:rsidR="0040654C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446B97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>г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Кол-во больниц и лечебных стаци</w:t>
            </w:r>
            <w:r w:rsidRPr="00BB6BD0">
              <w:rPr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color w:val="000000" w:themeColor="text1"/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населения больни</w:t>
            </w:r>
            <w:r w:rsidRPr="00BB6BD0">
              <w:rPr>
                <w:color w:val="000000" w:themeColor="text1"/>
                <w:sz w:val="18"/>
                <w:szCs w:val="18"/>
              </w:rPr>
              <w:t>ч</w:t>
            </w:r>
            <w:r w:rsidRPr="00BB6BD0">
              <w:rPr>
                <w:color w:val="000000" w:themeColor="text1"/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77256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коек на 10 тыс. ч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F25DB8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36,2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381E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F25DB8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837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2D46C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35</w:t>
            </w:r>
          </w:p>
        </w:tc>
      </w:tr>
      <w:tr w:rsidR="0060198F" w:rsidRPr="00BB6BD0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BB6BD0" w:rsidRDefault="002F3274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BB6BD0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BB6BD0" w:rsidRDefault="002F327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BB6BD0" w:rsidRDefault="00F25DB8" w:rsidP="00483DF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13,9</w:t>
            </w:r>
          </w:p>
        </w:tc>
      </w:tr>
      <w:tr w:rsidR="0060198F" w:rsidRPr="00BB6BD0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населения амбул</w:t>
            </w:r>
            <w:r w:rsidRPr="00BB6BD0">
              <w:rPr>
                <w:color w:val="000000" w:themeColor="text1"/>
                <w:sz w:val="18"/>
                <w:szCs w:val="18"/>
              </w:rPr>
              <w:t>а</w:t>
            </w:r>
            <w:r w:rsidRPr="00BB6BD0">
              <w:rPr>
                <w:color w:val="000000" w:themeColor="text1"/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F697E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25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7F697E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</w:t>
            </w:r>
            <w:r w:rsidR="00E01FB3" w:rsidRPr="00BB6BD0">
              <w:rPr>
                <w:color w:val="000000" w:themeColor="text1"/>
                <w:sz w:val="18"/>
                <w:szCs w:val="18"/>
              </w:rPr>
              <w:t>2,</w:t>
            </w:r>
            <w:r w:rsidR="00F25DB8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F25DB8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90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6325FF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14,</w:t>
            </w:r>
            <w:r w:rsidR="00F25DB8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6325FF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  <w:r w:rsidR="00E01FB3" w:rsidRPr="00BB6BD0">
              <w:rPr>
                <w:color w:val="000000" w:themeColor="text1"/>
                <w:sz w:val="18"/>
                <w:szCs w:val="18"/>
              </w:rPr>
              <w:t>5</w:t>
            </w:r>
            <w:r w:rsidR="00F25DB8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F25DB8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55,1</w:t>
            </w:r>
          </w:p>
        </w:tc>
      </w:tr>
    </w:tbl>
    <w:p w:rsidR="007E432F" w:rsidRPr="00BB6BD0" w:rsidRDefault="007E432F">
      <w:pPr>
        <w:pStyle w:val="210"/>
        <w:jc w:val="center"/>
        <w:rPr>
          <w:b/>
          <w:i/>
          <w:color w:val="000000" w:themeColor="text1"/>
          <w:sz w:val="24"/>
          <w:lang w:val="en-US"/>
        </w:rPr>
      </w:pPr>
    </w:p>
    <w:p w:rsidR="007E432F" w:rsidRPr="00BB6BD0" w:rsidRDefault="007E432F">
      <w:pPr>
        <w:pStyle w:val="210"/>
        <w:jc w:val="center"/>
        <w:rPr>
          <w:b/>
          <w:i/>
          <w:color w:val="000000" w:themeColor="text1"/>
          <w:sz w:val="24"/>
        </w:rPr>
      </w:pPr>
    </w:p>
    <w:p w:rsidR="00E94EE7" w:rsidRPr="00BB6BD0" w:rsidRDefault="00E94EE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2B1A77" w:rsidRPr="00BB6BD0" w:rsidRDefault="002B1A7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E94EE7" w:rsidRPr="00BB6BD0" w:rsidRDefault="00E94EE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322EA6" w:rsidRPr="00BB6BD0" w:rsidRDefault="00322EA6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4E5639" w:rsidRPr="00BB6BD0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  <w:p w:rsidR="00140BE3" w:rsidRPr="00BB6BD0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Ед. </w:t>
            </w:r>
          </w:p>
          <w:p w:rsidR="00140BE3" w:rsidRPr="00BB6BD0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измер</w:t>
            </w:r>
            <w:r w:rsidRPr="00BB6BD0">
              <w:rPr>
                <w:b/>
                <w:color w:val="000000" w:themeColor="text1"/>
                <w:sz w:val="20"/>
              </w:rPr>
              <w:t>е</w:t>
            </w:r>
            <w:r w:rsidRPr="00BB6BD0">
              <w:rPr>
                <w:b/>
                <w:color w:val="000000" w:themeColor="text1"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320B76" w:rsidP="00F25DB8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На </w:t>
            </w:r>
            <w:r w:rsidR="00C32467" w:rsidRPr="00BB6BD0">
              <w:rPr>
                <w:b/>
                <w:color w:val="000000" w:themeColor="text1"/>
                <w:sz w:val="20"/>
              </w:rPr>
              <w:t>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1341CF" w:rsidRPr="00BB6BD0">
              <w:rPr>
                <w:b/>
                <w:color w:val="000000" w:themeColor="text1"/>
                <w:sz w:val="20"/>
              </w:rPr>
              <w:t>4</w:t>
            </w:r>
            <w:r w:rsidR="00FB6DE3" w:rsidRPr="00BB6BD0">
              <w:rPr>
                <w:b/>
                <w:color w:val="000000" w:themeColor="text1"/>
                <w:sz w:val="20"/>
              </w:rPr>
              <w:t>.</w:t>
            </w:r>
            <w:r w:rsidR="005C597D" w:rsidRPr="00BB6BD0">
              <w:rPr>
                <w:b/>
                <w:color w:val="000000" w:themeColor="text1"/>
                <w:sz w:val="20"/>
              </w:rPr>
              <w:t>1</w:t>
            </w:r>
            <w:r w:rsidR="00F25DB8">
              <w:rPr>
                <w:b/>
                <w:color w:val="000000" w:themeColor="text1"/>
                <w:sz w:val="20"/>
              </w:rPr>
              <w:t xml:space="preserve">7 </w:t>
            </w:r>
            <w:r w:rsidR="00BF5658" w:rsidRPr="00BB6BD0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307CE6" w:rsidP="00F25DB8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1341CF" w:rsidRPr="00BB6BD0">
              <w:rPr>
                <w:b/>
                <w:color w:val="000000" w:themeColor="text1"/>
                <w:sz w:val="20"/>
              </w:rPr>
              <w:t>4</w:t>
            </w:r>
            <w:r w:rsidR="005C597D" w:rsidRPr="00BB6BD0">
              <w:rPr>
                <w:b/>
                <w:color w:val="000000" w:themeColor="text1"/>
                <w:sz w:val="20"/>
              </w:rPr>
              <w:t>.1</w:t>
            </w:r>
            <w:r w:rsidR="00F25DB8">
              <w:rPr>
                <w:b/>
                <w:color w:val="000000" w:themeColor="text1"/>
                <w:sz w:val="20"/>
              </w:rPr>
              <w:t xml:space="preserve">8 </w:t>
            </w:r>
            <w:r w:rsidR="00BF5658" w:rsidRPr="00BB6BD0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1341CF" w:rsidRPr="00BB6BD0">
              <w:rPr>
                <w:b/>
                <w:color w:val="000000" w:themeColor="text1"/>
                <w:sz w:val="20"/>
              </w:rPr>
              <w:t>4</w:t>
            </w:r>
            <w:r w:rsidR="007F6F73" w:rsidRPr="00BB6BD0">
              <w:rPr>
                <w:b/>
                <w:color w:val="000000" w:themeColor="text1"/>
                <w:sz w:val="20"/>
              </w:rPr>
              <w:t>.</w:t>
            </w:r>
            <w:r w:rsidR="002E34A7" w:rsidRPr="00BB6BD0">
              <w:rPr>
                <w:b/>
                <w:color w:val="000000" w:themeColor="text1"/>
                <w:sz w:val="20"/>
              </w:rPr>
              <w:t>201</w:t>
            </w:r>
            <w:r w:rsidR="00F25DB8">
              <w:rPr>
                <w:b/>
                <w:color w:val="000000" w:themeColor="text1"/>
                <w:sz w:val="20"/>
              </w:rPr>
              <w:t xml:space="preserve">8 </w:t>
            </w:r>
            <w:r w:rsidR="00140BE3" w:rsidRPr="00BB6BD0">
              <w:rPr>
                <w:b/>
                <w:color w:val="000000" w:themeColor="text1"/>
                <w:sz w:val="20"/>
              </w:rPr>
              <w:t>г</w:t>
            </w:r>
            <w:r w:rsidR="00544093" w:rsidRPr="00BB6BD0">
              <w:rPr>
                <w:b/>
                <w:color w:val="000000" w:themeColor="text1"/>
                <w:sz w:val="20"/>
              </w:rPr>
              <w:t>.</w:t>
            </w:r>
            <w:r w:rsidR="00140BE3" w:rsidRPr="00BB6BD0">
              <w:rPr>
                <w:b/>
                <w:color w:val="000000" w:themeColor="text1"/>
                <w:sz w:val="20"/>
              </w:rPr>
              <w:t xml:space="preserve"> в % к </w:t>
            </w:r>
          </w:p>
          <w:p w:rsidR="00140BE3" w:rsidRPr="00BB6BD0" w:rsidRDefault="00C32467" w:rsidP="00F25DB8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1341CF" w:rsidRPr="00BB6BD0">
              <w:rPr>
                <w:b/>
                <w:color w:val="000000" w:themeColor="text1"/>
                <w:sz w:val="20"/>
              </w:rPr>
              <w:t>4</w:t>
            </w:r>
            <w:r w:rsidR="007F6F73" w:rsidRPr="00BB6BD0">
              <w:rPr>
                <w:b/>
                <w:color w:val="000000" w:themeColor="text1"/>
                <w:sz w:val="20"/>
              </w:rPr>
              <w:t>.</w:t>
            </w:r>
            <w:r w:rsidR="002E34A7" w:rsidRPr="00BB6BD0">
              <w:rPr>
                <w:b/>
                <w:color w:val="000000" w:themeColor="text1"/>
                <w:sz w:val="20"/>
              </w:rPr>
              <w:t>201</w:t>
            </w:r>
            <w:r w:rsidR="00F25DB8">
              <w:rPr>
                <w:b/>
                <w:color w:val="000000" w:themeColor="text1"/>
                <w:sz w:val="20"/>
              </w:rPr>
              <w:t>7</w:t>
            </w:r>
            <w:r w:rsidR="00140BE3" w:rsidRPr="00BB6BD0">
              <w:rPr>
                <w:b/>
                <w:color w:val="000000" w:themeColor="text1"/>
                <w:sz w:val="20"/>
              </w:rPr>
              <w:t xml:space="preserve"> г</w:t>
            </w:r>
            <w:r w:rsidR="00544093" w:rsidRPr="00BB6BD0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E01FB3" w:rsidRPr="00BB6BD0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ED1285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Младенческая смертность на 1000 новорожденных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F25DB8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11,8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F25DB8" w:rsidP="00E01FB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13,6</w:t>
            </w:r>
            <w:r w:rsidR="00E01FB3" w:rsidRPr="00BB6BD0">
              <w:rPr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E01FB3" w:rsidP="00B60AF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E01FB3" w:rsidRPr="00BB6BD0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C62418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Коэффициент младенческой смертности (на сто тысяч нов</w:t>
            </w:r>
            <w:r w:rsidRPr="00BB6BD0">
              <w:rPr>
                <w:color w:val="000000" w:themeColor="text1"/>
                <w:sz w:val="20"/>
              </w:rPr>
              <w:t>о</w:t>
            </w:r>
            <w:r w:rsidRPr="00BB6BD0">
              <w:rPr>
                <w:color w:val="000000" w:themeColor="text1"/>
                <w:sz w:val="20"/>
              </w:rPr>
              <w:t>рожденных)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C6241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F25DB8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0,11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F25DB8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0,12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F25DB8" w:rsidP="00C6241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E01FB3" w:rsidRPr="00BB6BD0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</w:t>
            </w:r>
            <w:proofErr w:type="spellEnd"/>
            <w:r w:rsidRPr="00BB6BD0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E01FB3" w:rsidP="00815433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E01FB3" w:rsidRPr="00BB6BD0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</w:t>
            </w:r>
            <w:proofErr w:type="spellEnd"/>
            <w:r w:rsidRPr="00BB6BD0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F25DB8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17,2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F25DB8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29,8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F25DB8" w:rsidP="00250B0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173,3</w:t>
            </w:r>
          </w:p>
        </w:tc>
      </w:tr>
      <w:tr w:rsidR="00E01FB3" w:rsidRPr="00BB6BD0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6BD0" w:rsidRDefault="00F25DB8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19,1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6BD0" w:rsidRDefault="00F25DB8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17,3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BB6BD0" w:rsidRDefault="00F25DB8" w:rsidP="0081543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90,6</w:t>
            </w:r>
          </w:p>
        </w:tc>
      </w:tr>
      <w:tr w:rsidR="00E01FB3" w:rsidRPr="00BB6BD0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F25DB8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76,7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F25DB8" w:rsidP="00B60AF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88,1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F25DB8" w:rsidP="00F24D6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114,9</w:t>
            </w:r>
          </w:p>
        </w:tc>
      </w:tr>
    </w:tbl>
    <w:p w:rsidR="002675E1" w:rsidRPr="00BB6BD0" w:rsidRDefault="002675E1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BB6BD0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BB6BD0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BB6BD0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F25DB8" w:rsidRPr="00BB6BD0" w:rsidRDefault="00F25DB8" w:rsidP="00D1330C">
      <w:pPr>
        <w:pStyle w:val="210"/>
        <w:rPr>
          <w:b/>
          <w:i/>
          <w:color w:val="000000" w:themeColor="text1"/>
          <w:sz w:val="24"/>
        </w:rPr>
      </w:pPr>
    </w:p>
    <w:p w:rsidR="008E5A3E" w:rsidRDefault="008E5A3E" w:rsidP="00D1330C">
      <w:pPr>
        <w:pStyle w:val="210"/>
        <w:rPr>
          <w:b/>
          <w:i/>
          <w:color w:val="000000" w:themeColor="text1"/>
          <w:sz w:val="24"/>
        </w:rPr>
      </w:pPr>
    </w:p>
    <w:p w:rsidR="00C3527A" w:rsidRPr="00BB6BD0" w:rsidRDefault="00C3527A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7D6CDE" w:rsidRPr="00BB6BD0" w:rsidRDefault="007D6CDE" w:rsidP="007D6CDE">
      <w:pPr>
        <w:pStyle w:val="210"/>
        <w:rPr>
          <w:b/>
          <w:i/>
          <w:color w:val="000000" w:themeColor="text1"/>
          <w:sz w:val="24"/>
        </w:rPr>
      </w:pPr>
    </w:p>
    <w:p w:rsidR="007D6CDE" w:rsidRPr="00BB6BD0" w:rsidRDefault="007D6CDE" w:rsidP="007D6CDE">
      <w:pPr>
        <w:pStyle w:val="210"/>
        <w:jc w:val="center"/>
        <w:rPr>
          <w:b/>
          <w:i/>
          <w:color w:val="000000" w:themeColor="text1"/>
          <w:sz w:val="24"/>
        </w:rPr>
      </w:pPr>
      <w:r w:rsidRPr="00C3527A">
        <w:rPr>
          <w:b/>
          <w:i/>
          <w:color w:val="000000" w:themeColor="text1"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2551"/>
      </w:tblGrid>
      <w:tr w:rsidR="007D6CDE" w:rsidRPr="00BB6BD0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6"/>
              </w:rPr>
            </w:pPr>
            <w:r w:rsidRPr="00BB6BD0">
              <w:rPr>
                <w:color w:val="000000" w:themeColor="text1"/>
                <w:sz w:val="20"/>
              </w:rPr>
              <w:t>Показатели (</w:t>
            </w:r>
            <w:r w:rsidRPr="00BB6BD0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BB6BD0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BB6BD0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Ед. </w:t>
            </w:r>
            <w:proofErr w:type="spellStart"/>
            <w:r w:rsidRPr="00BB6BD0">
              <w:rPr>
                <w:color w:val="000000" w:themeColor="text1"/>
                <w:sz w:val="20"/>
              </w:rPr>
              <w:t>измер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C3527A">
            <w:pPr>
              <w:pStyle w:val="210"/>
              <w:snapToGrid w:val="0"/>
              <w:ind w:left="-3" w:right="-108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</w:t>
            </w:r>
            <w:r w:rsidR="00C10AC4">
              <w:rPr>
                <w:b/>
                <w:color w:val="000000" w:themeColor="text1"/>
                <w:sz w:val="20"/>
              </w:rPr>
              <w:t>0</w:t>
            </w:r>
            <w:r w:rsidR="00C3527A">
              <w:rPr>
                <w:b/>
                <w:color w:val="000000" w:themeColor="text1"/>
                <w:sz w:val="20"/>
              </w:rPr>
              <w:t>1</w:t>
            </w:r>
            <w:r w:rsidRPr="00BB6BD0">
              <w:rPr>
                <w:b/>
                <w:color w:val="000000" w:themeColor="text1"/>
                <w:sz w:val="20"/>
              </w:rPr>
              <w:t>.1</w:t>
            </w:r>
            <w:r w:rsidR="00C10AC4">
              <w:rPr>
                <w:b/>
                <w:color w:val="000000" w:themeColor="text1"/>
                <w:sz w:val="20"/>
              </w:rPr>
              <w:t>8</w:t>
            </w:r>
            <w:r w:rsidRPr="00BB6BD0">
              <w:rPr>
                <w:b/>
                <w:color w:val="000000" w:themeColor="text1"/>
                <w:sz w:val="20"/>
              </w:rPr>
              <w:t xml:space="preserve"> г. *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1634,4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741,9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892,5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1462,6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7D6CDE" w:rsidRPr="00BB6BD0" w:rsidRDefault="007D6CDE" w:rsidP="007D6CDE">
      <w:pPr>
        <w:pStyle w:val="210"/>
        <w:jc w:val="center"/>
        <w:rPr>
          <w:b/>
          <w:i/>
          <w:color w:val="000000" w:themeColor="text1"/>
          <w:sz w:val="20"/>
        </w:rPr>
      </w:pPr>
      <w:r w:rsidRPr="00BB6BD0">
        <w:rPr>
          <w:b/>
          <w:i/>
          <w:color w:val="000000" w:themeColor="text1"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2594"/>
      </w:tblGrid>
      <w:tr w:rsidR="007D6CDE" w:rsidRPr="00BB6BD0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6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Показатели  </w:t>
            </w:r>
            <w:r w:rsidRPr="00BB6BD0">
              <w:rPr>
                <w:color w:val="000000" w:themeColor="text1"/>
                <w:sz w:val="20"/>
              </w:rPr>
              <w:t>(</w:t>
            </w:r>
            <w:r w:rsidRPr="00BB6BD0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BB6BD0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BB6BD0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Ед. </w:t>
            </w:r>
            <w:proofErr w:type="spellStart"/>
            <w:r w:rsidRPr="00BB6BD0">
              <w:rPr>
                <w:b/>
                <w:color w:val="000000" w:themeColor="text1"/>
                <w:sz w:val="20"/>
              </w:rPr>
              <w:t>измер</w:t>
            </w:r>
            <w:proofErr w:type="spellEnd"/>
            <w:r w:rsidRPr="00BB6BD0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C10AC4">
            <w:pPr>
              <w:pStyle w:val="210"/>
              <w:snapToGrid w:val="0"/>
              <w:ind w:left="12"/>
              <w:jc w:val="center"/>
              <w:rPr>
                <w:b/>
                <w:color w:val="000000" w:themeColor="text1"/>
                <w:sz w:val="20"/>
                <w:highlight w:val="yellow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</w:t>
            </w:r>
            <w:r w:rsidR="00C3527A">
              <w:rPr>
                <w:b/>
                <w:color w:val="000000" w:themeColor="text1"/>
                <w:sz w:val="20"/>
              </w:rPr>
              <w:t>01</w:t>
            </w:r>
            <w:r w:rsidRPr="00BB6BD0">
              <w:rPr>
                <w:b/>
                <w:color w:val="000000" w:themeColor="text1"/>
                <w:sz w:val="20"/>
              </w:rPr>
              <w:t>.1</w:t>
            </w:r>
            <w:r w:rsidR="00C10AC4">
              <w:rPr>
                <w:b/>
                <w:color w:val="000000" w:themeColor="text1"/>
                <w:sz w:val="20"/>
              </w:rPr>
              <w:t>8</w:t>
            </w:r>
            <w:r w:rsidRPr="00BB6BD0">
              <w:rPr>
                <w:b/>
                <w:color w:val="000000" w:themeColor="text1"/>
                <w:sz w:val="20"/>
              </w:rPr>
              <w:t xml:space="preserve"> г. *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1634,4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1274,8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1264,3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954,0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1174,3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1568,9</w:t>
            </w:r>
          </w:p>
        </w:tc>
      </w:tr>
      <w:tr w:rsidR="007D6CDE" w:rsidRPr="00BB6BD0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1172,2</w:t>
            </w:r>
          </w:p>
        </w:tc>
      </w:tr>
    </w:tbl>
    <w:p w:rsidR="007D6CDE" w:rsidRPr="00BB6BD0" w:rsidRDefault="007D6CDE" w:rsidP="007D6CDE">
      <w:pPr>
        <w:pStyle w:val="210"/>
        <w:rPr>
          <w:color w:val="000000" w:themeColor="text1"/>
          <w:sz w:val="10"/>
        </w:rPr>
      </w:pPr>
    </w:p>
    <w:p w:rsidR="007D6CDE" w:rsidRPr="00BB6BD0" w:rsidRDefault="007D6CDE" w:rsidP="007D6CDE">
      <w:pPr>
        <w:pStyle w:val="210"/>
        <w:rPr>
          <w:b/>
          <w:i/>
          <w:color w:val="000000" w:themeColor="text1"/>
          <w:sz w:val="18"/>
          <w:szCs w:val="18"/>
        </w:rPr>
      </w:pPr>
      <w:r w:rsidRPr="00BB6BD0">
        <w:rPr>
          <w:b/>
          <w:color w:val="000000" w:themeColor="text1"/>
          <w:sz w:val="24"/>
          <w:szCs w:val="24"/>
        </w:rPr>
        <w:t xml:space="preserve"> *</w:t>
      </w:r>
      <w:r w:rsidRPr="00BB6BD0">
        <w:rPr>
          <w:i/>
          <w:color w:val="000000" w:themeColor="text1"/>
          <w:sz w:val="18"/>
          <w:szCs w:val="18"/>
        </w:rPr>
        <w:t>Данные на 01.04.201</w:t>
      </w:r>
      <w:r w:rsidR="00C10AC4">
        <w:rPr>
          <w:i/>
          <w:color w:val="000000" w:themeColor="text1"/>
          <w:sz w:val="18"/>
          <w:szCs w:val="18"/>
        </w:rPr>
        <w:t>8</w:t>
      </w:r>
      <w:r w:rsidRPr="00BB6BD0">
        <w:rPr>
          <w:i/>
          <w:color w:val="000000" w:themeColor="text1"/>
          <w:sz w:val="18"/>
          <w:szCs w:val="18"/>
        </w:rPr>
        <w:t xml:space="preserve"> г. отсутствуют</w:t>
      </w:r>
    </w:p>
    <w:p w:rsidR="00A301EF" w:rsidRPr="00BB6BD0" w:rsidRDefault="007D6CDE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8E5A3E" w:rsidRPr="00BB6BD0" w:rsidRDefault="008E5A3E" w:rsidP="008D541E">
      <w:pPr>
        <w:pStyle w:val="210"/>
        <w:rPr>
          <w:b/>
          <w:i/>
          <w:color w:val="000000" w:themeColor="text1"/>
          <w:sz w:val="24"/>
        </w:rPr>
      </w:pPr>
    </w:p>
    <w:p w:rsidR="00EF4AAD" w:rsidRPr="00BB6BD0" w:rsidRDefault="00EF4AAD" w:rsidP="00EF4AAD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BB6BD0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DA123D" w:rsidP="00035700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</w:t>
            </w:r>
            <w:r w:rsidR="00C324E8" w:rsidRPr="00BB6BD0">
              <w:rPr>
                <w:b/>
                <w:color w:val="000000" w:themeColor="text1"/>
                <w:sz w:val="20"/>
              </w:rPr>
              <w:t>0</w:t>
            </w:r>
            <w:r w:rsidR="00DA70FD" w:rsidRPr="00BB6BD0">
              <w:rPr>
                <w:b/>
                <w:color w:val="000000" w:themeColor="text1"/>
                <w:sz w:val="20"/>
              </w:rPr>
              <w:t>4</w:t>
            </w:r>
            <w:r w:rsidR="00422D9B" w:rsidRPr="00BB6BD0">
              <w:rPr>
                <w:b/>
                <w:color w:val="000000" w:themeColor="text1"/>
                <w:sz w:val="20"/>
              </w:rPr>
              <w:t>.</w:t>
            </w:r>
            <w:r w:rsidR="00640581" w:rsidRPr="00BB6BD0">
              <w:rPr>
                <w:b/>
                <w:color w:val="000000" w:themeColor="text1"/>
                <w:sz w:val="20"/>
              </w:rPr>
              <w:t>20</w:t>
            </w:r>
            <w:r w:rsidR="00422D9B" w:rsidRPr="00BB6BD0">
              <w:rPr>
                <w:b/>
                <w:color w:val="000000" w:themeColor="text1"/>
                <w:sz w:val="20"/>
              </w:rPr>
              <w:t>1</w:t>
            </w:r>
            <w:r w:rsidR="00035700">
              <w:rPr>
                <w:b/>
                <w:color w:val="000000" w:themeColor="text1"/>
                <w:sz w:val="20"/>
              </w:rPr>
              <w:t>8</w:t>
            </w:r>
            <w:r w:rsidR="00A662CC">
              <w:rPr>
                <w:b/>
                <w:color w:val="000000" w:themeColor="text1"/>
                <w:sz w:val="20"/>
              </w:rPr>
              <w:t xml:space="preserve"> </w:t>
            </w:r>
            <w:r w:rsidR="00140BE3" w:rsidRPr="00BB6BD0">
              <w:rPr>
                <w:b/>
                <w:color w:val="000000" w:themeColor="text1"/>
                <w:sz w:val="20"/>
              </w:rPr>
              <w:t>г.</w:t>
            </w:r>
          </w:p>
        </w:tc>
      </w:tr>
      <w:tr w:rsidR="00C578BA" w:rsidRPr="00BB6B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A20AE1" w:rsidP="004C2EA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88</w:t>
            </w:r>
            <w:r w:rsidR="00C324E8" w:rsidRPr="00BB6BD0">
              <w:rPr>
                <w:color w:val="000000" w:themeColor="text1"/>
                <w:sz w:val="20"/>
              </w:rPr>
              <w:t>7,7</w:t>
            </w:r>
          </w:p>
        </w:tc>
      </w:tr>
      <w:tr w:rsidR="00C578BA" w:rsidRPr="00BB6B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937C0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710,</w:t>
            </w:r>
            <w:r w:rsidR="00C324E8" w:rsidRPr="00BB6BD0">
              <w:rPr>
                <w:color w:val="000000" w:themeColor="text1"/>
                <w:sz w:val="20"/>
              </w:rPr>
              <w:t>2</w:t>
            </w:r>
          </w:p>
        </w:tc>
      </w:tr>
    </w:tbl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BB6BD0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CF3987" w:rsidP="00035700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н</w:t>
            </w:r>
            <w:r w:rsidR="00A2372D" w:rsidRPr="00BB6BD0">
              <w:rPr>
                <w:b/>
                <w:color w:val="000000" w:themeColor="text1"/>
                <w:sz w:val="20"/>
              </w:rPr>
              <w:t>а 01.</w:t>
            </w:r>
            <w:r w:rsidR="00A538BE" w:rsidRPr="00BB6BD0">
              <w:rPr>
                <w:b/>
                <w:color w:val="000000" w:themeColor="text1"/>
                <w:sz w:val="20"/>
              </w:rPr>
              <w:t>0</w:t>
            </w:r>
            <w:r w:rsidR="00DA70FD" w:rsidRPr="00BB6BD0">
              <w:rPr>
                <w:b/>
                <w:color w:val="000000" w:themeColor="text1"/>
                <w:sz w:val="20"/>
              </w:rPr>
              <w:t>4</w:t>
            </w:r>
            <w:r w:rsidR="000B3B03" w:rsidRPr="00BB6BD0">
              <w:rPr>
                <w:b/>
                <w:color w:val="000000" w:themeColor="text1"/>
                <w:sz w:val="20"/>
              </w:rPr>
              <w:t>.</w:t>
            </w:r>
            <w:r w:rsidR="00640581" w:rsidRPr="00BB6BD0">
              <w:rPr>
                <w:b/>
                <w:color w:val="000000" w:themeColor="text1"/>
                <w:sz w:val="20"/>
              </w:rPr>
              <w:t>20</w:t>
            </w:r>
            <w:r w:rsidR="000B3B03" w:rsidRPr="00BB6BD0">
              <w:rPr>
                <w:b/>
                <w:color w:val="000000" w:themeColor="text1"/>
                <w:sz w:val="20"/>
              </w:rPr>
              <w:t>1</w:t>
            </w:r>
            <w:r w:rsidR="00035700">
              <w:rPr>
                <w:b/>
                <w:color w:val="000000" w:themeColor="text1"/>
                <w:sz w:val="20"/>
              </w:rPr>
              <w:t>8</w:t>
            </w:r>
            <w:r w:rsidR="00140BE3" w:rsidRPr="00BB6BD0">
              <w:rPr>
                <w:b/>
                <w:color w:val="000000" w:themeColor="text1"/>
                <w:sz w:val="20"/>
              </w:rPr>
              <w:t xml:space="preserve"> г</w:t>
            </w:r>
            <w:r w:rsidR="00E977AA" w:rsidRPr="00BB6BD0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C578BA" w:rsidRPr="00BB6B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aa"/>
              <w:snapToGrid w:val="0"/>
              <w:ind w:left="0"/>
              <w:rPr>
                <w:b w:val="0"/>
                <w:color w:val="000000" w:themeColor="text1"/>
                <w:sz w:val="20"/>
              </w:rPr>
            </w:pPr>
            <w:r w:rsidRPr="00BB6BD0">
              <w:rPr>
                <w:b w:val="0"/>
                <w:color w:val="000000" w:themeColor="text1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1301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4630DC" w:rsidP="00827BFC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           1</w:t>
            </w:r>
            <w:r w:rsidR="00827BFC" w:rsidRPr="00BB6BD0">
              <w:rPr>
                <w:color w:val="000000" w:themeColor="text1"/>
                <w:sz w:val="20"/>
              </w:rPr>
              <w:t>38,9</w:t>
            </w:r>
          </w:p>
        </w:tc>
      </w:tr>
      <w:tr w:rsidR="00C578BA" w:rsidRPr="00BB6B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4630DC" w:rsidP="00827BF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5</w:t>
            </w:r>
            <w:r w:rsidR="00827BFC" w:rsidRPr="00BB6BD0">
              <w:rPr>
                <w:color w:val="000000" w:themeColor="text1"/>
                <w:sz w:val="20"/>
              </w:rPr>
              <w:t>4</w:t>
            </w:r>
          </w:p>
        </w:tc>
      </w:tr>
      <w:tr w:rsidR="00C578BA" w:rsidRPr="00BB6BD0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6BD0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BB6BD0" w:rsidRDefault="00035700" w:rsidP="00E27C4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41,11</w:t>
            </w:r>
          </w:p>
        </w:tc>
      </w:tr>
      <w:tr w:rsidR="00C578BA" w:rsidRPr="00BB6B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035700" w:rsidP="00F237C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73,197</w:t>
            </w:r>
          </w:p>
        </w:tc>
      </w:tr>
      <w:tr w:rsidR="00C578BA" w:rsidRPr="00BB6B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BB6BD0" w:rsidRDefault="00C63124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BB6BD0" w:rsidRDefault="00C6312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BB6BD0">
              <w:rPr>
                <w:color w:val="000000" w:themeColor="text1"/>
                <w:sz w:val="20"/>
              </w:rPr>
              <w:t>км</w:t>
            </w:r>
            <w:proofErr w:type="gram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BB6BD0" w:rsidRDefault="00827BFC" w:rsidP="00DA70F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44,</w:t>
            </w:r>
            <w:r w:rsidR="00035700">
              <w:rPr>
                <w:color w:val="000000" w:themeColor="text1"/>
                <w:sz w:val="20"/>
              </w:rPr>
              <w:t>2</w:t>
            </w:r>
          </w:p>
        </w:tc>
      </w:tr>
      <w:tr w:rsidR="00C578BA" w:rsidRPr="00BB6B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   - </w:t>
            </w:r>
            <w:r w:rsidR="00A82A37" w:rsidRPr="00BB6BD0">
              <w:rPr>
                <w:color w:val="000000" w:themeColor="text1"/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827BFC" w:rsidP="00035700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25,</w:t>
            </w:r>
            <w:r w:rsidR="00035700">
              <w:rPr>
                <w:color w:val="000000" w:themeColor="text1"/>
                <w:sz w:val="20"/>
              </w:rPr>
              <w:t>2</w:t>
            </w:r>
          </w:p>
        </w:tc>
      </w:tr>
      <w:tr w:rsidR="00C578BA" w:rsidRPr="00BB6B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   - </w:t>
            </w:r>
            <w:r w:rsidR="00A82A37" w:rsidRPr="00BB6BD0">
              <w:rPr>
                <w:color w:val="000000" w:themeColor="text1"/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BB6BD0" w:rsidRDefault="00827BFC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19,0</w:t>
            </w:r>
          </w:p>
        </w:tc>
      </w:tr>
    </w:tbl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C578BA" w:rsidRPr="00BB6BD0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F3987" w:rsidP="00035700">
            <w:pPr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</w:t>
            </w:r>
            <w:r w:rsidR="00140BE3" w:rsidRPr="00BB6BD0">
              <w:rPr>
                <w:b/>
                <w:color w:val="000000" w:themeColor="text1"/>
              </w:rPr>
              <w:t>а</w:t>
            </w:r>
            <w:r w:rsidR="00C32467" w:rsidRPr="00BB6BD0">
              <w:rPr>
                <w:b/>
                <w:color w:val="000000" w:themeColor="text1"/>
              </w:rPr>
              <w:t>01.</w:t>
            </w:r>
            <w:r w:rsidR="001021E6" w:rsidRPr="00BB6BD0">
              <w:rPr>
                <w:b/>
                <w:color w:val="000000" w:themeColor="text1"/>
              </w:rPr>
              <w:t>0</w:t>
            </w:r>
            <w:r w:rsidR="00DA70FD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</w:t>
            </w:r>
            <w:r w:rsidR="00D93979" w:rsidRPr="00BB6BD0">
              <w:rPr>
                <w:b/>
                <w:color w:val="000000" w:themeColor="text1"/>
              </w:rPr>
              <w:t>201</w:t>
            </w:r>
            <w:r w:rsidR="00035700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E977AA" w:rsidRPr="00BB6BD0">
              <w:rPr>
                <w:b/>
                <w:color w:val="000000" w:themeColor="text1"/>
              </w:rPr>
              <w:t>.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737E6" w:rsidP="008F332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  <w:r w:rsidR="00231D66" w:rsidRPr="00BB6BD0">
              <w:rPr>
                <w:color w:val="000000" w:themeColor="text1"/>
              </w:rPr>
              <w:t>2,3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70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61CA9" w:rsidP="008F332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</w:t>
            </w:r>
            <w:r w:rsidR="00035700">
              <w:rPr>
                <w:color w:val="000000" w:themeColor="text1"/>
              </w:rPr>
              <w:t>,5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97558F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35700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319,8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523001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35700" w:rsidP="005D342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288,6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35700" w:rsidP="005D342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230,0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42E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042E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BB6BD0" w:rsidRDefault="00035700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</w:tr>
      <w:tr w:rsidR="00C578BA" w:rsidRPr="00BB6BD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Пропущено сточных вод через очистные сооружения (без </w:t>
            </w:r>
            <w:proofErr w:type="spellStart"/>
            <w:r w:rsidRPr="00BB6BD0">
              <w:rPr>
                <w:color w:val="000000" w:themeColor="text1"/>
              </w:rPr>
              <w:t>ливневок</w:t>
            </w:r>
            <w:proofErr w:type="spellEnd"/>
            <w:r w:rsidRPr="00BB6BD0">
              <w:rPr>
                <w:color w:val="000000" w:themeColor="text1"/>
              </w:rPr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35700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220,7</w:t>
            </w:r>
          </w:p>
        </w:tc>
      </w:tr>
    </w:tbl>
    <w:p w:rsidR="00EB13F7" w:rsidRPr="00BB6BD0" w:rsidRDefault="00EB13F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lastRenderedPageBreak/>
        <w:t>Электроснабжение</w:t>
      </w:r>
    </w:p>
    <w:p w:rsidR="00140BE3" w:rsidRPr="00BB6BD0" w:rsidRDefault="00140BE3">
      <w:pPr>
        <w:rPr>
          <w:color w:val="000000" w:themeColor="text1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5A26A4" w:rsidRPr="00BB6BD0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565DA8" w:rsidP="00035700">
            <w:pPr>
              <w:snapToGrid w:val="0"/>
              <w:ind w:left="-573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     Н</w:t>
            </w:r>
            <w:r w:rsidR="00C32467" w:rsidRPr="00BB6BD0">
              <w:rPr>
                <w:b/>
                <w:color w:val="000000" w:themeColor="text1"/>
              </w:rPr>
              <w:t>а 01.</w:t>
            </w:r>
            <w:r w:rsidR="00BB6A20" w:rsidRPr="00BB6BD0">
              <w:rPr>
                <w:b/>
                <w:color w:val="000000" w:themeColor="text1"/>
              </w:rPr>
              <w:t>0</w:t>
            </w:r>
            <w:r w:rsidR="005A26A4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035700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  <w:r w:rsidR="00F43186" w:rsidRPr="00BB6BD0">
              <w:rPr>
                <w:b/>
                <w:color w:val="000000" w:themeColor="text1"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кВт/</w:t>
            </w:r>
            <w:proofErr w:type="gramStart"/>
            <w:r w:rsidRPr="00BB6BD0">
              <w:rPr>
                <w:color w:val="000000" w:themeColor="text1"/>
              </w:rPr>
              <w:t>ч</w:t>
            </w:r>
            <w:proofErr w:type="gramEnd"/>
            <w:r w:rsidR="003A58B0" w:rsidRPr="00BB6BD0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035700" w:rsidP="00396A96">
            <w:pPr>
              <w:snapToGrid w:val="0"/>
              <w:ind w:left="-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7,2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кВт/</w:t>
            </w:r>
            <w:proofErr w:type="gramStart"/>
            <w:r w:rsidRPr="00BB6BD0">
              <w:rPr>
                <w:color w:val="000000" w:themeColor="text1"/>
              </w:rPr>
              <w:t>ч</w:t>
            </w:r>
            <w:proofErr w:type="gramEnd"/>
            <w:r w:rsidRPr="00BB6BD0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035700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7,2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rPr>
          <w:gridAfter w:val="2"/>
          <w:wAfter w:w="332" w:type="dxa"/>
        </w:trPr>
        <w:tc>
          <w:tcPr>
            <w:tcW w:w="609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1555" w:type="dxa"/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BB6BD0" w:rsidRDefault="00140BE3" w:rsidP="00FA4649">
            <w:pPr>
              <w:snapToGrid w:val="0"/>
              <w:ind w:right="615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140BE3" w:rsidRPr="00BB6BD0" w:rsidRDefault="00140BE3" w:rsidP="00FA4649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 w:rsidP="0072183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  <w:r w:rsidR="00C32467" w:rsidRPr="00BB6BD0">
              <w:rPr>
                <w:b/>
                <w:color w:val="000000" w:themeColor="text1"/>
              </w:rPr>
              <w:t>01.</w:t>
            </w:r>
            <w:r w:rsidR="00BB6A20" w:rsidRPr="00BB6BD0">
              <w:rPr>
                <w:b/>
                <w:color w:val="000000" w:themeColor="text1"/>
              </w:rPr>
              <w:t>0</w:t>
            </w:r>
            <w:r w:rsidR="005A26A4" w:rsidRPr="00BB6BD0">
              <w:rPr>
                <w:b/>
                <w:color w:val="000000" w:themeColor="text1"/>
              </w:rPr>
              <w:t>4</w:t>
            </w:r>
            <w:r w:rsidR="00C32467" w:rsidRPr="00BB6BD0">
              <w:rPr>
                <w:b/>
                <w:color w:val="000000" w:themeColor="text1"/>
              </w:rPr>
              <w:t>.1</w:t>
            </w:r>
            <w:r w:rsidR="00721830" w:rsidRPr="00BB6BD0">
              <w:rPr>
                <w:b/>
                <w:color w:val="000000" w:themeColor="text1"/>
              </w:rPr>
              <w:t>7</w:t>
            </w:r>
            <w:r w:rsidRPr="00BB6BD0">
              <w:rPr>
                <w:b/>
                <w:color w:val="000000" w:themeColor="text1"/>
              </w:rPr>
              <w:t xml:space="preserve"> г.</w:t>
            </w:r>
            <w:r w:rsidR="00F43186" w:rsidRPr="00BB6BD0">
              <w:rPr>
                <w:b/>
                <w:color w:val="000000" w:themeColor="text1"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BB6BD0" w:rsidRDefault="000B3B0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BB6BD0" w:rsidRDefault="00F43186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Протяженность воздушных и</w:t>
            </w:r>
            <w:r w:rsidR="000B3B03" w:rsidRPr="00BB6BD0">
              <w:rPr>
                <w:color w:val="000000" w:themeColor="text1"/>
              </w:rPr>
              <w:t xml:space="preserve"> кабельных сетей </w:t>
            </w:r>
            <w:proofErr w:type="gramStart"/>
            <w:r w:rsidR="000B3B03" w:rsidRPr="00BB6BD0">
              <w:rPr>
                <w:color w:val="000000" w:themeColor="text1"/>
              </w:rPr>
              <w:t>ВЛ</w:t>
            </w:r>
            <w:proofErr w:type="gramEnd"/>
            <w:r w:rsidR="000B3B03" w:rsidRPr="00BB6BD0">
              <w:rPr>
                <w:color w:val="000000" w:themeColor="text1"/>
              </w:rPr>
              <w:t>/КЛ</w:t>
            </w:r>
            <w:r w:rsidR="000511FD" w:rsidRPr="00BB6BD0">
              <w:rPr>
                <w:color w:val="000000" w:themeColor="text1"/>
              </w:rPr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35700" w:rsidP="00464CD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225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BB6BD0" w:rsidRDefault="000B3B03">
            <w:pPr>
              <w:snapToGrid w:val="0"/>
              <w:rPr>
                <w:color w:val="000000" w:themeColor="text1"/>
              </w:rPr>
            </w:pPr>
          </w:p>
        </w:tc>
      </w:tr>
    </w:tbl>
    <w:p w:rsidR="00140BE3" w:rsidRPr="00BB6BD0" w:rsidRDefault="00F43186" w:rsidP="00F43186">
      <w:pPr>
        <w:pStyle w:val="af8"/>
        <w:rPr>
          <w:color w:val="000000" w:themeColor="text1"/>
        </w:rPr>
      </w:pPr>
      <w:r w:rsidRPr="00BB6BD0">
        <w:rPr>
          <w:color w:val="000000" w:themeColor="text1"/>
        </w:rPr>
        <w:t>* сведения предо</w:t>
      </w:r>
      <w:r w:rsidR="00035700">
        <w:rPr>
          <w:color w:val="000000" w:themeColor="text1"/>
        </w:rPr>
        <w:t>ставлены ОАО «Облкоммунэнерго»</w:t>
      </w:r>
    </w:p>
    <w:p w:rsidR="00F43186" w:rsidRPr="00BB6BD0" w:rsidRDefault="00F43186" w:rsidP="00CF398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BB6BD0" w:rsidRDefault="004A1BB6" w:rsidP="00CF3987">
      <w:pPr>
        <w:jc w:val="center"/>
        <w:rPr>
          <w:b/>
          <w:i/>
          <w:color w:val="000000" w:themeColor="text1"/>
          <w:sz w:val="24"/>
          <w:szCs w:val="24"/>
        </w:rPr>
      </w:pPr>
      <w:r>
        <w:rPr>
          <w:color w:val="000000" w:themeColor="text1"/>
        </w:rP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8F769B" w:rsidRDefault="008F769B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BB6BD0">
        <w:rPr>
          <w:b/>
          <w:i/>
          <w:color w:val="000000" w:themeColor="text1"/>
          <w:sz w:val="24"/>
          <w:szCs w:val="24"/>
        </w:rPr>
        <w:t>Газоснабжение</w:t>
      </w:r>
    </w:p>
    <w:p w:rsidR="00140BE3" w:rsidRPr="00BB6BD0" w:rsidRDefault="004A1BB6">
      <w:pPr>
        <w:rPr>
          <w:color w:val="000000" w:themeColor="text1"/>
          <w:sz w:val="28"/>
        </w:rPr>
      </w:pPr>
      <w:r>
        <w:rPr>
          <w:color w:val="000000" w:themeColor="text1"/>
        </w:rPr>
        <w:pict>
          <v:shape id="_x0000_s1034" type="#_x0000_t202" style="position:absolute;margin-left:245.1pt;margin-top:1.85pt;width:339.95pt;height:135.75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8F769B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8F769B" w:rsidRPr="00C578BA" w:rsidRDefault="008F769B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</w:t>
                        </w:r>
                      </w:p>
                      <w:p w:rsidR="008F769B" w:rsidRPr="00C578BA" w:rsidRDefault="008F769B" w:rsidP="00035700">
                        <w:pPr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01.04.201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8F769B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AB3145" w:rsidRDefault="008F769B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942,76</w:t>
                        </w:r>
                      </w:p>
                    </w:tc>
                  </w:tr>
                  <w:tr w:rsidR="008F769B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8F769B" w:rsidRPr="00AB3145" w:rsidRDefault="008F769B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23991</w:t>
                        </w:r>
                      </w:p>
                    </w:tc>
                  </w:tr>
                  <w:tr w:rsidR="008F769B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AB3145" w:rsidRDefault="008F769B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23991</w:t>
                        </w:r>
                      </w:p>
                    </w:tc>
                  </w:tr>
                  <w:tr w:rsidR="008F769B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933A4F" w:rsidRDefault="008F769B" w:rsidP="00EE0CF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40,082</w:t>
                        </w:r>
                      </w:p>
                    </w:tc>
                  </w:tr>
                  <w:tr w:rsidR="008F769B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AB3145" w:rsidRDefault="008F769B" w:rsidP="00C87B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16,309</w:t>
                        </w:r>
                      </w:p>
                    </w:tc>
                  </w:tr>
                  <w:tr w:rsidR="008F769B" w:rsidRPr="00EE0CF2" w:rsidTr="00151D5D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933A4F" w:rsidRDefault="008F769B" w:rsidP="008A5C4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23,773</w:t>
                        </w:r>
                      </w:p>
                    </w:tc>
                  </w:tr>
                </w:tbl>
                <w:p w:rsidR="008F769B" w:rsidRPr="00BB6A20" w:rsidRDefault="008F769B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BB6BD0" w:rsidRDefault="00140BE3">
      <w:pPr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 w:rsidP="004E4CD3">
      <w:pPr>
        <w:pStyle w:val="210"/>
        <w:jc w:val="both"/>
        <w:rPr>
          <w:b/>
          <w:i/>
          <w:color w:val="000000" w:themeColor="text1"/>
        </w:rPr>
      </w:pPr>
    </w:p>
    <w:p w:rsidR="00750812" w:rsidRPr="00BB6BD0" w:rsidRDefault="00750812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BB6BD0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BB6BD0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A662BF" w:rsidRPr="00BB6BD0" w:rsidRDefault="00A662BF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CC764E" w:rsidRPr="00BB6BD0" w:rsidRDefault="00CC764E" w:rsidP="0080491D">
      <w:pPr>
        <w:pStyle w:val="210"/>
        <w:rPr>
          <w:b/>
          <w:i/>
          <w:color w:val="000000" w:themeColor="text1"/>
          <w:sz w:val="24"/>
        </w:rPr>
      </w:pPr>
    </w:p>
    <w:p w:rsidR="00140BE3" w:rsidRPr="00BB6BD0" w:rsidRDefault="00140BE3" w:rsidP="00CF3987">
      <w:pPr>
        <w:pStyle w:val="210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Развитие физкультуры и спорта</w:t>
      </w:r>
    </w:p>
    <w:p w:rsidR="00140BE3" w:rsidRPr="00BB6BD0" w:rsidRDefault="00140BE3" w:rsidP="004647DC">
      <w:pPr>
        <w:pStyle w:val="210"/>
        <w:rPr>
          <w:b/>
          <w:i/>
          <w:color w:val="000000" w:themeColor="text1"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C578BA" w:rsidRPr="00BB6BD0" w:rsidTr="00132342">
        <w:trPr>
          <w:trHeight w:hRule="exact" w:val="3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CF4F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2A2A5C" w:rsidP="0003570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13BE" w:rsidRPr="00BB6BD0">
              <w:rPr>
                <w:b/>
                <w:color w:val="000000" w:themeColor="text1"/>
              </w:rPr>
              <w:t>н</w:t>
            </w:r>
            <w:r w:rsidR="00AC4A29" w:rsidRPr="00BB6BD0">
              <w:rPr>
                <w:b/>
                <w:color w:val="000000" w:themeColor="text1"/>
              </w:rPr>
              <w:t>а 01.</w:t>
            </w:r>
            <w:r w:rsidR="00A213BE" w:rsidRPr="00BB6BD0">
              <w:rPr>
                <w:b/>
                <w:color w:val="000000" w:themeColor="text1"/>
              </w:rPr>
              <w:t>0</w:t>
            </w:r>
            <w:r w:rsidR="00817CBA" w:rsidRPr="00BB6BD0">
              <w:rPr>
                <w:b/>
                <w:color w:val="000000" w:themeColor="text1"/>
              </w:rPr>
              <w:t>4</w:t>
            </w:r>
            <w:r w:rsidR="006A07C3" w:rsidRPr="00BB6BD0">
              <w:rPr>
                <w:b/>
                <w:color w:val="000000" w:themeColor="text1"/>
              </w:rPr>
              <w:t>.</w:t>
            </w:r>
            <w:r w:rsidR="005C597D" w:rsidRPr="00BB6BD0">
              <w:rPr>
                <w:b/>
                <w:color w:val="000000" w:themeColor="text1"/>
              </w:rPr>
              <w:t>1</w:t>
            </w:r>
            <w:r w:rsidR="00035700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Спортивных </w:t>
            </w:r>
            <w:r w:rsidR="00C50A75" w:rsidRPr="00BB6BD0">
              <w:rPr>
                <w:color w:val="000000" w:themeColor="text1"/>
              </w:rPr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 w:rsidP="00C50A75">
            <w:pPr>
              <w:snapToGrid w:val="0"/>
              <w:rPr>
                <w:color w:val="000000" w:themeColor="text1"/>
              </w:rPr>
            </w:pPr>
            <w:proofErr w:type="gramStart"/>
            <w:r w:rsidRPr="00BB6BD0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 w:rsidP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035700" w:rsidP="00C50A7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1820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C50A75" w:rsidP="00CF398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20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A213BE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A213BE" w:rsidP="00CF398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BB6BD0" w:rsidRDefault="000E4F78" w:rsidP="00CF398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rPr>
                <w:color w:val="000000" w:themeColor="text1"/>
              </w:rPr>
            </w:pPr>
            <w:proofErr w:type="gramStart"/>
            <w:r w:rsidRPr="00BB6BD0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BB6BD0" w:rsidRDefault="000E4F78" w:rsidP="005128C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</w:t>
            </w:r>
            <w:r w:rsidR="005128C8" w:rsidRPr="00BB6BD0">
              <w:rPr>
                <w:color w:val="000000" w:themeColor="text1"/>
              </w:rPr>
              <w:t>6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5128C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tabs>
                <w:tab w:val="right" w:pos="3612"/>
              </w:tabs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Спортивных залов</w:t>
            </w:r>
            <w:r w:rsidRPr="00BB6BD0">
              <w:rPr>
                <w:color w:val="000000" w:themeColor="text1"/>
              </w:rPr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39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BB6BD0" w:rsidRDefault="00C50A75" w:rsidP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BB6BD0" w:rsidRDefault="005128C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35</w:t>
            </w:r>
          </w:p>
        </w:tc>
      </w:tr>
      <w:tr w:rsidR="00C578BA" w:rsidRPr="00BB6BD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C50A75" w:rsidP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</w:t>
            </w:r>
          </w:p>
        </w:tc>
      </w:tr>
      <w:tr w:rsidR="00C578BA" w:rsidRPr="00BB6BD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BB6BD0" w:rsidRDefault="00035700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C578BA" w:rsidRPr="00BB6BD0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BB6BD0" w:rsidRDefault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Доля населения, систематически </w:t>
            </w:r>
            <w:proofErr w:type="gramStart"/>
            <w:r w:rsidRPr="00BB6BD0">
              <w:rPr>
                <w:color w:val="000000" w:themeColor="text1"/>
              </w:rPr>
              <w:t>занимающихся</w:t>
            </w:r>
            <w:proofErr w:type="gramEnd"/>
            <w:r w:rsidRPr="00BB6BD0">
              <w:rPr>
                <w:color w:val="000000" w:themeColor="text1"/>
              </w:rPr>
              <w:t xml:space="preserve"> физической культ</w:t>
            </w:r>
            <w:r w:rsidRPr="00BB6BD0">
              <w:rPr>
                <w:color w:val="000000" w:themeColor="text1"/>
              </w:rPr>
              <w:t>у</w:t>
            </w:r>
            <w:r w:rsidRPr="00BB6BD0">
              <w:rPr>
                <w:color w:val="000000" w:themeColor="text1"/>
              </w:rPr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BB6BD0" w:rsidRDefault="000E4F78" w:rsidP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BB6BD0" w:rsidRDefault="000E4F78" w:rsidP="0003570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</w:t>
            </w:r>
            <w:r w:rsidR="00035700">
              <w:rPr>
                <w:color w:val="000000" w:themeColor="text1"/>
              </w:rPr>
              <w:t>3</w:t>
            </w:r>
          </w:p>
        </w:tc>
      </w:tr>
    </w:tbl>
    <w:p w:rsidR="00A819F0" w:rsidRPr="00BB6BD0" w:rsidRDefault="00A819F0" w:rsidP="005C726D">
      <w:pPr>
        <w:pStyle w:val="210"/>
        <w:jc w:val="both"/>
        <w:rPr>
          <w:color w:val="000000" w:themeColor="text1"/>
          <w:sz w:val="22"/>
        </w:rPr>
      </w:pPr>
    </w:p>
    <w:p w:rsidR="00140BE3" w:rsidRPr="00BB6BD0" w:rsidRDefault="00140BE3" w:rsidP="005C726D">
      <w:pPr>
        <w:pStyle w:val="210"/>
        <w:jc w:val="both"/>
        <w:rPr>
          <w:color w:val="000000" w:themeColor="text1"/>
          <w:sz w:val="22"/>
        </w:rPr>
      </w:pPr>
      <w:r w:rsidRPr="00BB6BD0">
        <w:rPr>
          <w:color w:val="000000" w:themeColor="text1"/>
          <w:sz w:val="22"/>
        </w:rPr>
        <w:t>В</w:t>
      </w:r>
      <w:r w:rsidR="00A53FF4" w:rsidRPr="00BB6BD0">
        <w:rPr>
          <w:color w:val="000000" w:themeColor="text1"/>
          <w:sz w:val="22"/>
        </w:rPr>
        <w:t xml:space="preserve"> рядах Российской Армии на </w:t>
      </w:r>
      <w:r w:rsidR="00F82E32" w:rsidRPr="00BB6BD0">
        <w:rPr>
          <w:color w:val="000000" w:themeColor="text1"/>
          <w:sz w:val="22"/>
        </w:rPr>
        <w:t>01</w:t>
      </w:r>
      <w:r w:rsidR="00B4002F" w:rsidRPr="00BB6BD0">
        <w:rPr>
          <w:color w:val="000000" w:themeColor="text1"/>
          <w:sz w:val="22"/>
        </w:rPr>
        <w:t>.</w:t>
      </w:r>
      <w:r w:rsidR="00DB5083" w:rsidRPr="00BB6BD0">
        <w:rPr>
          <w:color w:val="000000" w:themeColor="text1"/>
          <w:sz w:val="22"/>
        </w:rPr>
        <w:t>0</w:t>
      </w:r>
      <w:r w:rsidR="006D461E" w:rsidRPr="00BB6BD0">
        <w:rPr>
          <w:color w:val="000000" w:themeColor="text1"/>
          <w:sz w:val="22"/>
        </w:rPr>
        <w:t>4</w:t>
      </w:r>
      <w:r w:rsidR="00F82E32" w:rsidRPr="00BB6BD0">
        <w:rPr>
          <w:color w:val="000000" w:themeColor="text1"/>
          <w:sz w:val="22"/>
        </w:rPr>
        <w:t>.</w:t>
      </w:r>
      <w:r w:rsidR="005C597D" w:rsidRPr="00BB6BD0">
        <w:rPr>
          <w:color w:val="000000" w:themeColor="text1"/>
          <w:sz w:val="22"/>
        </w:rPr>
        <w:t>201</w:t>
      </w:r>
      <w:r w:rsidR="00035700">
        <w:rPr>
          <w:color w:val="000000" w:themeColor="text1"/>
          <w:sz w:val="22"/>
        </w:rPr>
        <w:t>8</w:t>
      </w:r>
      <w:r w:rsidRPr="00BB6BD0">
        <w:rPr>
          <w:color w:val="000000" w:themeColor="text1"/>
          <w:sz w:val="22"/>
        </w:rPr>
        <w:t xml:space="preserve"> г. проходят службу </w:t>
      </w:r>
      <w:r w:rsidR="00035700">
        <w:rPr>
          <w:color w:val="000000" w:themeColor="text1"/>
          <w:sz w:val="22"/>
        </w:rPr>
        <w:t>183</w:t>
      </w:r>
      <w:r w:rsidR="005128C8" w:rsidRPr="00BB6BD0">
        <w:rPr>
          <w:color w:val="000000" w:themeColor="text1"/>
          <w:sz w:val="22"/>
        </w:rPr>
        <w:t xml:space="preserve"> </w:t>
      </w:r>
      <w:r w:rsidRPr="00BB6BD0">
        <w:rPr>
          <w:color w:val="000000" w:themeColor="text1"/>
          <w:sz w:val="22"/>
        </w:rPr>
        <w:t>человек.</w:t>
      </w:r>
    </w:p>
    <w:p w:rsidR="00FF1236" w:rsidRPr="00BB6BD0" w:rsidRDefault="00FF1236">
      <w:pPr>
        <w:pStyle w:val="aa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>
      <w:pPr>
        <w:pStyle w:val="aa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>
      <w:pPr>
        <w:pStyle w:val="aa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>
      <w:pPr>
        <w:pStyle w:val="aa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 w:rsidP="00DF4455">
      <w:pPr>
        <w:pStyle w:val="aa"/>
        <w:ind w:left="0"/>
        <w:rPr>
          <w:i/>
          <w:color w:val="000000" w:themeColor="text1"/>
          <w:sz w:val="24"/>
        </w:rPr>
      </w:pPr>
    </w:p>
    <w:p w:rsidR="008D541E" w:rsidRPr="00BB6BD0" w:rsidRDefault="004A1BB6" w:rsidP="008D541E">
      <w:pPr>
        <w:pStyle w:val="aa"/>
        <w:ind w:left="0"/>
        <w:jc w:val="center"/>
        <w:rPr>
          <w:i/>
          <w:color w:val="000000" w:themeColor="text1"/>
          <w:sz w:val="24"/>
        </w:rPr>
      </w:pPr>
      <w:r>
        <w:rPr>
          <w:color w:val="000000" w:themeColor="text1"/>
        </w:rPr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8F769B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337E3A" w:rsidRDefault="008F769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337E3A" w:rsidRDefault="008F769B" w:rsidP="0003570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На 01.</w:t>
                        </w:r>
                        <w:r>
                          <w:rPr>
                            <w:b/>
                          </w:rPr>
                          <w:t>04</w:t>
                        </w:r>
                        <w:r w:rsidRPr="00337E3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8</w:t>
                        </w:r>
                        <w:r w:rsidRPr="00337E3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8F769B" w:rsidRPr="00C578BA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120</w:t>
                        </w:r>
                      </w:p>
                    </w:tc>
                  </w:tr>
                  <w:tr w:rsidR="008F769B" w:rsidRPr="00C578BA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т.ч.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FA0F2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23</w:t>
                        </w:r>
                      </w:p>
                    </w:tc>
                  </w:tr>
                  <w:tr w:rsidR="008F769B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D20C4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76,4</w:t>
                        </w:r>
                      </w:p>
                    </w:tc>
                  </w:tr>
                  <w:tr w:rsidR="008F769B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60</w:t>
                        </w:r>
                      </w:p>
                    </w:tc>
                  </w:tr>
                </w:tbl>
                <w:p w:rsidR="008F769B" w:rsidRPr="00C578BA" w:rsidRDefault="008F769B">
                  <w:pPr>
                    <w:rPr>
                      <w:color w:val="000000" w:themeColor="text1"/>
                    </w:rPr>
                  </w:pPr>
                </w:p>
                <w:p w:rsidR="008F769B" w:rsidRDefault="008F769B"/>
                <w:p w:rsidR="008F769B" w:rsidRDefault="008F769B"/>
                <w:p w:rsidR="008F769B" w:rsidRDefault="008F769B"/>
                <w:p w:rsidR="008F769B" w:rsidRPr="00133CCD" w:rsidRDefault="008F769B"/>
              </w:txbxContent>
            </v:textbox>
            <w10:wrap type="square" side="largest" anchorx="margin"/>
          </v:shape>
        </w:pict>
      </w:r>
      <w:r w:rsidR="008D541E" w:rsidRPr="00BB6BD0">
        <w:rPr>
          <w:i/>
          <w:color w:val="000000" w:themeColor="text1"/>
          <w:sz w:val="24"/>
        </w:rPr>
        <w:t>Правопорядок</w:t>
      </w:r>
    </w:p>
    <w:p w:rsidR="00140BE3" w:rsidRPr="00BB6BD0" w:rsidRDefault="00140BE3" w:rsidP="00383418">
      <w:pPr>
        <w:pStyle w:val="aa"/>
        <w:ind w:left="0"/>
        <w:jc w:val="center"/>
        <w:rPr>
          <w:i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BB6BD0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466F8C">
            <w:pPr>
              <w:snapToGrid w:val="0"/>
              <w:ind w:firstLine="10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C32467" w:rsidP="0003570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</w:t>
            </w:r>
            <w:r w:rsidR="0085350C" w:rsidRPr="00BB6BD0">
              <w:rPr>
                <w:b/>
                <w:color w:val="000000" w:themeColor="text1"/>
              </w:rPr>
              <w:t>0</w:t>
            </w:r>
            <w:r w:rsidR="007777D1" w:rsidRPr="00BB6BD0">
              <w:rPr>
                <w:b/>
                <w:color w:val="000000" w:themeColor="text1"/>
              </w:rPr>
              <w:t>4</w:t>
            </w:r>
            <w:r w:rsidR="00140BE3" w:rsidRPr="00BB6BD0">
              <w:rPr>
                <w:b/>
                <w:color w:val="000000" w:themeColor="text1"/>
              </w:rPr>
              <w:t>.</w:t>
            </w:r>
            <w:r w:rsidR="002871A9" w:rsidRPr="00BB6BD0">
              <w:rPr>
                <w:b/>
                <w:color w:val="000000" w:themeColor="text1"/>
              </w:rPr>
              <w:t>1</w:t>
            </w:r>
            <w:r w:rsidR="00035700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BB6BD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140BE3" w:rsidP="0028368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140BE3" w:rsidRPr="00BB6BD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545F44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4094</w:t>
            </w:r>
          </w:p>
        </w:tc>
      </w:tr>
      <w:tr w:rsidR="00140BE3" w:rsidRPr="00BB6BD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9B543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Профинансировано из средств местного бюджет</w:t>
            </w:r>
            <w:r w:rsidR="009B5434" w:rsidRPr="00BB6BD0">
              <w:rPr>
                <w:color w:val="000000" w:themeColor="text1"/>
              </w:rPr>
              <w:t>а,</w:t>
            </w:r>
            <w:r w:rsidRPr="00BB6BD0">
              <w:rPr>
                <w:color w:val="000000" w:themeColor="text1"/>
              </w:rPr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545F44" w:rsidP="00D20C4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270,0</w:t>
            </w:r>
          </w:p>
        </w:tc>
      </w:tr>
    </w:tbl>
    <w:p w:rsidR="00F43397" w:rsidRPr="00BB6BD0" w:rsidRDefault="00F43397" w:rsidP="007F2D6E">
      <w:pPr>
        <w:pStyle w:val="210"/>
        <w:rPr>
          <w:color w:val="000000" w:themeColor="text1"/>
        </w:rPr>
      </w:pPr>
    </w:p>
    <w:p w:rsidR="007C6936" w:rsidRPr="00BB6BD0" w:rsidRDefault="007C6936">
      <w:pPr>
        <w:pStyle w:val="210"/>
        <w:jc w:val="center"/>
        <w:rPr>
          <w:color w:val="000000" w:themeColor="text1"/>
        </w:rPr>
      </w:pPr>
    </w:p>
    <w:p w:rsidR="005C39E6" w:rsidRPr="00BB6BD0" w:rsidRDefault="005C39E6">
      <w:pPr>
        <w:pStyle w:val="210"/>
        <w:jc w:val="center"/>
        <w:rPr>
          <w:color w:val="000000" w:themeColor="text1"/>
        </w:rPr>
      </w:pPr>
    </w:p>
    <w:p w:rsidR="005C39E6" w:rsidRPr="00BB6BD0" w:rsidRDefault="005C39E6">
      <w:pPr>
        <w:pStyle w:val="210"/>
        <w:jc w:val="center"/>
        <w:rPr>
          <w:color w:val="000000" w:themeColor="text1"/>
        </w:rPr>
      </w:pPr>
    </w:p>
    <w:p w:rsidR="00C42CC4" w:rsidRPr="00BB6BD0" w:rsidRDefault="00C42CC4">
      <w:pPr>
        <w:pStyle w:val="210"/>
        <w:jc w:val="center"/>
        <w:rPr>
          <w:color w:val="000000" w:themeColor="text1"/>
        </w:rPr>
      </w:pPr>
    </w:p>
    <w:p w:rsidR="005C39E6" w:rsidRPr="00BB6BD0" w:rsidRDefault="005C39E6">
      <w:pPr>
        <w:pStyle w:val="210"/>
        <w:jc w:val="center"/>
        <w:rPr>
          <w:color w:val="000000" w:themeColor="text1"/>
        </w:rPr>
      </w:pPr>
    </w:p>
    <w:p w:rsidR="00BA5256" w:rsidRPr="00BB6BD0" w:rsidRDefault="00BA5256">
      <w:pPr>
        <w:pStyle w:val="210"/>
        <w:jc w:val="center"/>
        <w:rPr>
          <w:color w:val="000000" w:themeColor="text1"/>
        </w:rPr>
      </w:pPr>
    </w:p>
    <w:p w:rsidR="00F43397" w:rsidRPr="00BB6BD0" w:rsidRDefault="00F43397">
      <w:pPr>
        <w:pStyle w:val="210"/>
        <w:jc w:val="center"/>
        <w:rPr>
          <w:color w:val="000000" w:themeColor="text1"/>
        </w:rPr>
      </w:pPr>
    </w:p>
    <w:p w:rsidR="00140BE3" w:rsidRPr="00BB6BD0" w:rsidRDefault="004A1BB6">
      <w:pPr>
        <w:pStyle w:val="210"/>
        <w:jc w:val="center"/>
        <w:rPr>
          <w:b/>
          <w:i/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8F769B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8F769B" w:rsidRDefault="008F769B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8F769B" w:rsidRDefault="008F769B"/>
              </w:txbxContent>
            </v:textbox>
            <w10:wrap type="square" side="largest" anchorx="page"/>
          </v:shape>
        </w:pict>
      </w:r>
      <w:r w:rsidR="00140BE3" w:rsidRPr="00BB6BD0">
        <w:rPr>
          <w:b/>
          <w:i/>
          <w:color w:val="000000" w:themeColor="text1"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C578BA" w:rsidRPr="00BB6BD0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2F2610" w:rsidP="00807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</w:t>
            </w:r>
            <w:r w:rsidR="008074C7" w:rsidRPr="00BB6BD0">
              <w:rPr>
                <w:b/>
                <w:color w:val="000000" w:themeColor="text1"/>
              </w:rPr>
              <w:t xml:space="preserve">. </w:t>
            </w:r>
            <w:r w:rsidR="00140BE3" w:rsidRPr="00BB6BD0">
              <w:rPr>
                <w:b/>
                <w:color w:val="000000" w:themeColor="text1"/>
              </w:rPr>
              <w:t>измер</w:t>
            </w:r>
            <w:r w:rsidR="008074C7" w:rsidRPr="00BB6BD0">
              <w:rPr>
                <w:b/>
                <w:color w:val="000000" w:themeColor="text1"/>
              </w:rPr>
              <w:t>е</w:t>
            </w:r>
            <w:r w:rsidR="008074C7" w:rsidRPr="00BB6BD0">
              <w:rPr>
                <w:b/>
                <w:color w:val="000000" w:themeColor="text1"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FB1DC0" w:rsidP="00545F44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</w:t>
            </w:r>
            <w:r w:rsidR="0085350C" w:rsidRPr="00BB6BD0">
              <w:rPr>
                <w:b/>
                <w:color w:val="000000" w:themeColor="text1"/>
              </w:rPr>
              <w:t>0</w:t>
            </w:r>
            <w:r w:rsidR="007777D1" w:rsidRPr="00BB6BD0">
              <w:rPr>
                <w:b/>
                <w:color w:val="000000" w:themeColor="text1"/>
              </w:rPr>
              <w:t>4</w:t>
            </w:r>
            <w:r w:rsidR="000E5263" w:rsidRPr="00BB6BD0">
              <w:rPr>
                <w:b/>
                <w:color w:val="000000" w:themeColor="text1"/>
              </w:rPr>
              <w:t>.2</w:t>
            </w:r>
            <w:r w:rsidR="005C597D" w:rsidRPr="00BB6BD0">
              <w:rPr>
                <w:b/>
                <w:color w:val="000000" w:themeColor="text1"/>
              </w:rPr>
              <w:t>01</w:t>
            </w:r>
            <w:r w:rsidR="00545F44">
              <w:rPr>
                <w:b/>
                <w:color w:val="000000" w:themeColor="text1"/>
              </w:rPr>
              <w:t xml:space="preserve">8 </w:t>
            </w:r>
            <w:r w:rsidR="00140BE3" w:rsidRPr="00BB6BD0">
              <w:rPr>
                <w:b/>
                <w:color w:val="000000" w:themeColor="text1"/>
              </w:rPr>
              <w:t>г</w:t>
            </w:r>
            <w:r w:rsidR="006755A8" w:rsidRPr="00BB6BD0">
              <w:rPr>
                <w:b/>
                <w:color w:val="000000" w:themeColor="text1"/>
              </w:rPr>
              <w:t>.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545F44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334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proofErr w:type="gramStart"/>
            <w:r w:rsidRPr="00BB6BD0">
              <w:rPr>
                <w:color w:val="000000" w:themeColor="text1"/>
              </w:rPr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F4F7C" w:rsidP="002302D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267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BB6BD0" w:rsidRDefault="00583FB2" w:rsidP="004C5EF1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0,9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F4F7C" w:rsidP="00FA464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376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583FB2" w:rsidP="00E25369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F4F7C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2,0</w:t>
            </w:r>
          </w:p>
        </w:tc>
      </w:tr>
    </w:tbl>
    <w:p w:rsidR="00B653EC" w:rsidRPr="00BB6BD0" w:rsidRDefault="00B653EC">
      <w:pPr>
        <w:jc w:val="center"/>
        <w:rPr>
          <w:b/>
          <w:i/>
          <w:color w:val="000000" w:themeColor="text1"/>
          <w:sz w:val="24"/>
        </w:rPr>
      </w:pPr>
    </w:p>
    <w:p w:rsidR="00B653EC" w:rsidRPr="00BB6BD0" w:rsidRDefault="00B653EC">
      <w:pPr>
        <w:jc w:val="center"/>
        <w:rPr>
          <w:b/>
          <w:i/>
          <w:color w:val="000000" w:themeColor="text1"/>
          <w:sz w:val="24"/>
        </w:rPr>
      </w:pPr>
    </w:p>
    <w:p w:rsidR="00A029C8" w:rsidRPr="00BB6BD0" w:rsidRDefault="00A029C8">
      <w:pPr>
        <w:jc w:val="center"/>
        <w:rPr>
          <w:b/>
          <w:i/>
          <w:color w:val="000000" w:themeColor="text1"/>
          <w:sz w:val="24"/>
        </w:rPr>
      </w:pPr>
    </w:p>
    <w:p w:rsidR="00826007" w:rsidRPr="00BB6BD0" w:rsidRDefault="00826007" w:rsidP="001B6BF3">
      <w:pPr>
        <w:rPr>
          <w:b/>
          <w:i/>
          <w:color w:val="000000" w:themeColor="text1"/>
          <w:sz w:val="24"/>
        </w:rPr>
      </w:pPr>
    </w:p>
    <w:p w:rsidR="003374EA" w:rsidRPr="00BB6BD0" w:rsidRDefault="003374EA" w:rsidP="001B6BF3">
      <w:pPr>
        <w:rPr>
          <w:b/>
          <w:i/>
          <w:color w:val="000000" w:themeColor="text1"/>
          <w:sz w:val="24"/>
        </w:rPr>
      </w:pPr>
    </w:p>
    <w:p w:rsidR="00CC764E" w:rsidRPr="00BB6BD0" w:rsidRDefault="00CC764E" w:rsidP="001B6BF3">
      <w:pPr>
        <w:rPr>
          <w:b/>
          <w:i/>
          <w:color w:val="000000" w:themeColor="text1"/>
          <w:sz w:val="24"/>
        </w:rPr>
      </w:pPr>
    </w:p>
    <w:p w:rsidR="00A662BF" w:rsidRPr="00BB6BD0" w:rsidRDefault="00A662BF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233877" w:rsidRPr="00BB6BD0" w:rsidRDefault="00233877" w:rsidP="001B6BF3">
      <w:pPr>
        <w:rPr>
          <w:b/>
          <w:i/>
          <w:color w:val="000000" w:themeColor="text1"/>
          <w:sz w:val="24"/>
        </w:rPr>
      </w:pPr>
    </w:p>
    <w:p w:rsidR="00350874" w:rsidRPr="00BB6BD0" w:rsidRDefault="00350874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Средняя</w:t>
      </w:r>
      <w:r w:rsidR="00EC140A" w:rsidRPr="00BB6BD0">
        <w:rPr>
          <w:b/>
          <w:i/>
          <w:color w:val="000000" w:themeColor="text1"/>
          <w:sz w:val="24"/>
        </w:rPr>
        <w:t xml:space="preserve">  численность  работников</w:t>
      </w:r>
      <w:r w:rsidR="003C6D50" w:rsidRPr="00BB6BD0">
        <w:rPr>
          <w:b/>
          <w:i/>
          <w:color w:val="000000" w:themeColor="text1"/>
          <w:sz w:val="24"/>
        </w:rPr>
        <w:t xml:space="preserve"> по крупным и средним организациям</w:t>
      </w:r>
      <w:r w:rsidRPr="00BB6BD0">
        <w:rPr>
          <w:b/>
          <w:i/>
          <w:color w:val="000000" w:themeColor="text1"/>
          <w:sz w:val="24"/>
        </w:rPr>
        <w:t xml:space="preserve"> – всего</w:t>
      </w:r>
    </w:p>
    <w:p w:rsidR="00140BE3" w:rsidRPr="00BB6BD0" w:rsidRDefault="004A1BB6" w:rsidP="001B6BF3">
      <w:pPr>
        <w:pStyle w:val="210"/>
        <w:jc w:val="center"/>
        <w:rPr>
          <w:b/>
          <w:i/>
          <w:color w:val="000000" w:themeColor="text1"/>
          <w:sz w:val="24"/>
        </w:rPr>
      </w:pPr>
      <w:r>
        <w:rPr>
          <w:color w:val="000000" w:themeColor="text1"/>
        </w:rP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049"/>
                    <w:gridCol w:w="1708"/>
                    <w:gridCol w:w="1748"/>
                    <w:gridCol w:w="1418"/>
                  </w:tblGrid>
                  <w:tr w:rsidR="008F769B" w:rsidRPr="00DF74DC" w:rsidTr="0046081F">
                    <w:trPr>
                      <w:trHeight w:val="410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7E4C3B" w:rsidRDefault="008F769B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7E4C3B" w:rsidRDefault="008F769B" w:rsidP="00786A4C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7E4C3B" w:rsidRDefault="008F769B" w:rsidP="000F4F7C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7E4C3B" w:rsidRDefault="008F769B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  <w:p w:rsidR="008F769B" w:rsidRPr="007E4C3B" w:rsidRDefault="008F769B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8F769B" w:rsidRPr="007E4C3B" w:rsidRDefault="008F769B" w:rsidP="000F4F7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 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</w:tr>
                  <w:tr w:rsidR="008F769B" w:rsidRPr="00C578BA" w:rsidTr="0046081F">
                    <w:trPr>
                      <w:trHeight w:val="203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1816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1858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102,3</w:t>
                        </w:r>
                      </w:p>
                    </w:tc>
                  </w:tr>
                  <w:tr w:rsidR="008F769B" w:rsidRPr="00C578BA" w:rsidTr="0046081F">
                    <w:trPr>
                      <w:trHeight w:val="123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1293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1277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98,8</w:t>
                        </w:r>
                      </w:p>
                    </w:tc>
                  </w:tr>
                  <w:tr w:rsidR="008F769B" w:rsidRPr="00C578BA" w:rsidTr="0046081F">
                    <w:trPr>
                      <w:trHeight w:val="172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A5256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8F769B" w:rsidRPr="00C578BA" w:rsidTr="0046081F">
                    <w:trPr>
                      <w:trHeight w:val="35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657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287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654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99,5</w:t>
                        </w:r>
                      </w:p>
                    </w:tc>
                  </w:tr>
                  <w:tr w:rsidR="008F769B" w:rsidRPr="00C578BA" w:rsidTr="0046081F">
                    <w:trPr>
                      <w:trHeight w:val="547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A1BB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105,5</w:t>
                        </w:r>
                      </w:p>
                    </w:tc>
                  </w:tr>
                  <w:tr w:rsidR="008F769B" w:rsidRPr="00C578BA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97,6</w:t>
                        </w:r>
                      </w:p>
                    </w:tc>
                  </w:tr>
                  <w:tr w:rsidR="008F769B" w:rsidRPr="00C578BA" w:rsidTr="0046081F">
                    <w:trPr>
                      <w:trHeight w:val="135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99,4</w:t>
                        </w:r>
                      </w:p>
                    </w:tc>
                  </w:tr>
                  <w:tr w:rsidR="008F769B" w:rsidRPr="00C578BA" w:rsidTr="0046081F">
                    <w:trPr>
                      <w:trHeight w:val="154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121,3</w:t>
                        </w:r>
                      </w:p>
                    </w:tc>
                  </w:tr>
                  <w:tr w:rsidR="008F769B" w:rsidRPr="00C578BA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A353F4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Государственное управление и обеспечение военной безопа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ности; социальное обеспечение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622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623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287B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100,2</w:t>
                        </w:r>
                      </w:p>
                    </w:tc>
                  </w:tr>
                  <w:tr w:rsidR="008F769B" w:rsidRPr="00C578BA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2171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E773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2140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98,6</w:t>
                        </w:r>
                      </w:p>
                    </w:tc>
                  </w:tr>
                  <w:tr w:rsidR="008F769B" w:rsidRPr="00C578BA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1447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1482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7C5FA4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102,4</w:t>
                        </w:r>
                      </w:p>
                    </w:tc>
                  </w:tr>
                  <w:tr w:rsidR="008F769B" w:rsidRPr="00C578BA" w:rsidTr="0046081F">
                    <w:trPr>
                      <w:trHeight w:val="424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3A413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192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81,9</w:t>
                        </w:r>
                      </w:p>
                    </w:tc>
                  </w:tr>
                  <w:tr w:rsidR="008F769B" w:rsidRPr="00C578BA" w:rsidTr="0046081F">
                    <w:trPr>
                      <w:trHeight w:val="83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769B" w:rsidRPr="0046081F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6081F">
                          <w:rPr>
                            <w:color w:val="000000" w:themeColor="text1"/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8F769B" w:rsidRPr="00C578BA" w:rsidTr="0046081F">
                    <w:trPr>
                      <w:trHeight w:val="83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Административная деятельность и сопутствующие </w:t>
                        </w:r>
                        <w:proofErr w:type="spell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доп</w:t>
                        </w:r>
                        <w:proofErr w:type="gram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слуги</w:t>
                        </w:r>
                        <w:proofErr w:type="spellEnd"/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769B" w:rsidRPr="00C578BA" w:rsidRDefault="008F769B" w:rsidP="000C463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118,6</w:t>
                        </w:r>
                      </w:p>
                    </w:tc>
                  </w:tr>
                  <w:tr w:rsidR="008F769B" w:rsidRPr="00C578BA" w:rsidTr="0046081F">
                    <w:trPr>
                      <w:trHeight w:val="83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DF74DC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21BE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9132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4A1BB6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9162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E015B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100,3</w:t>
                        </w:r>
                      </w:p>
                    </w:tc>
                  </w:tr>
                </w:tbl>
                <w:p w:rsidR="008F769B" w:rsidRPr="00C578BA" w:rsidRDefault="008F769B">
                  <w:pPr>
                    <w:rPr>
                      <w:color w:val="000000" w:themeColor="text1"/>
                    </w:rPr>
                  </w:pPr>
                </w:p>
                <w:p w:rsidR="008F769B" w:rsidRDefault="008F769B"/>
              </w:txbxContent>
            </v:textbox>
            <w10:wrap type="square" side="largest" anchorx="margin"/>
          </v:shape>
        </w:pict>
      </w:r>
      <w:r w:rsidR="00EC140A" w:rsidRPr="00BB6BD0">
        <w:rPr>
          <w:b/>
          <w:i/>
          <w:color w:val="000000" w:themeColor="text1"/>
          <w:sz w:val="24"/>
        </w:rPr>
        <w:t>(</w:t>
      </w:r>
      <w:r w:rsidR="000500BE" w:rsidRPr="00BB6BD0">
        <w:rPr>
          <w:b/>
          <w:i/>
          <w:color w:val="000000" w:themeColor="text1"/>
          <w:sz w:val="24"/>
        </w:rPr>
        <w:t>без внешних совместителей</w:t>
      </w:r>
      <w:r w:rsidR="00EC140A" w:rsidRPr="00BB6BD0">
        <w:rPr>
          <w:b/>
          <w:i/>
          <w:color w:val="000000" w:themeColor="text1"/>
          <w:sz w:val="24"/>
        </w:rPr>
        <w:t>)</w:t>
      </w:r>
    </w:p>
    <w:p w:rsidR="00140BE3" w:rsidRPr="00BB6BD0" w:rsidRDefault="004A1BB6">
      <w:pPr>
        <w:tabs>
          <w:tab w:val="left" w:pos="1029"/>
        </w:tabs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8F769B" w:rsidRDefault="008F769B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8F769B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8F769B" w:rsidRDefault="008F769B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8F769B" w:rsidRDefault="008F769B"/>
              </w:txbxContent>
            </v:textbox>
            <w10:wrap type="square" side="largest" anchorx="margin"/>
          </v:shape>
        </w:pict>
      </w:r>
    </w:p>
    <w:p w:rsidR="00140BE3" w:rsidRPr="00BB6BD0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0000" w:themeColor="text1"/>
          <w:sz w:val="18"/>
          <w:szCs w:val="18"/>
        </w:rPr>
      </w:pPr>
      <w:r w:rsidRPr="00BB6BD0">
        <w:rPr>
          <w:b w:val="0"/>
          <w:color w:val="000000" w:themeColor="text1"/>
          <w:sz w:val="18"/>
          <w:szCs w:val="18"/>
        </w:rPr>
        <w:t>В городе действуют несколько крупных</w:t>
      </w:r>
      <w:r w:rsidR="006B4E81" w:rsidRPr="00BB6BD0">
        <w:rPr>
          <w:b w:val="0"/>
          <w:color w:val="000000" w:themeColor="text1"/>
          <w:sz w:val="18"/>
          <w:szCs w:val="18"/>
        </w:rPr>
        <w:t xml:space="preserve"> и средних</w:t>
      </w:r>
      <w:r w:rsidRPr="00BB6BD0">
        <w:rPr>
          <w:b w:val="0"/>
          <w:color w:val="000000" w:themeColor="text1"/>
          <w:sz w:val="18"/>
          <w:szCs w:val="18"/>
        </w:rPr>
        <w:t xml:space="preserve"> промышленных предприятий –</w:t>
      </w:r>
      <w:r w:rsidR="00C3527A">
        <w:rPr>
          <w:b w:val="0"/>
          <w:color w:val="000000" w:themeColor="text1"/>
          <w:sz w:val="18"/>
          <w:szCs w:val="18"/>
        </w:rPr>
        <w:t xml:space="preserve"> </w:t>
      </w:r>
      <w:r w:rsidR="00203E43" w:rsidRPr="00BB6BD0">
        <w:rPr>
          <w:b w:val="0"/>
          <w:color w:val="000000" w:themeColor="text1"/>
          <w:sz w:val="18"/>
          <w:szCs w:val="18"/>
        </w:rPr>
        <w:t>по переработке масла</w:t>
      </w:r>
      <w:r w:rsidRPr="00BB6BD0">
        <w:rPr>
          <w:b w:val="0"/>
          <w:color w:val="000000" w:themeColor="text1"/>
          <w:sz w:val="18"/>
          <w:szCs w:val="18"/>
        </w:rPr>
        <w:t xml:space="preserve"> семян подсолнечника - ООО «Товарное хозяйство», пивоваренный </w:t>
      </w:r>
      <w:proofErr w:type="gramStart"/>
      <w:r w:rsidRPr="00BB6BD0">
        <w:rPr>
          <w:b w:val="0"/>
          <w:color w:val="000000" w:themeColor="text1"/>
          <w:sz w:val="18"/>
          <w:szCs w:val="18"/>
        </w:rPr>
        <w:t>–О</w:t>
      </w:r>
      <w:proofErr w:type="gramEnd"/>
      <w:r w:rsidRPr="00BB6BD0">
        <w:rPr>
          <w:b w:val="0"/>
          <w:color w:val="000000" w:themeColor="text1"/>
          <w:sz w:val="18"/>
          <w:szCs w:val="18"/>
        </w:rPr>
        <w:t xml:space="preserve">АО  </w:t>
      </w:r>
      <w:r w:rsidR="00E2124A" w:rsidRPr="00BB6BD0">
        <w:rPr>
          <w:b w:val="0"/>
          <w:color w:val="000000" w:themeColor="text1"/>
          <w:sz w:val="18"/>
          <w:szCs w:val="18"/>
        </w:rPr>
        <w:t>«Пивзавод – Марксовский»</w:t>
      </w:r>
      <w:r w:rsidR="000511FD" w:rsidRPr="00BB6BD0">
        <w:rPr>
          <w:b w:val="0"/>
          <w:color w:val="000000" w:themeColor="text1"/>
          <w:sz w:val="18"/>
          <w:szCs w:val="18"/>
        </w:rPr>
        <w:t>, ОАО «Маслодел»</w:t>
      </w:r>
      <w:r w:rsidR="00E2124A" w:rsidRPr="00BB6BD0">
        <w:rPr>
          <w:b w:val="0"/>
          <w:color w:val="000000" w:themeColor="text1"/>
          <w:sz w:val="18"/>
          <w:szCs w:val="18"/>
        </w:rPr>
        <w:t xml:space="preserve"> и другие.</w:t>
      </w:r>
    </w:p>
    <w:p w:rsidR="00140BE3" w:rsidRPr="00BB6BD0" w:rsidRDefault="00140BE3" w:rsidP="009174F4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Отраслевая структура</w:t>
      </w:r>
      <w:r w:rsidR="006B4E81" w:rsidRPr="00BB6BD0">
        <w:rPr>
          <w:b/>
          <w:i/>
          <w:color w:val="000000" w:themeColor="text1"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203E43" w:rsidRPr="00BB6BD0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Отгружено товаров собственного пр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изводства,</w:t>
            </w:r>
          </w:p>
          <w:p w:rsidR="00140BE3" w:rsidRPr="00BB6BD0" w:rsidRDefault="00D45FEB" w:rsidP="004A1BB6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</w:t>
            </w:r>
            <w:r w:rsidR="0068250F" w:rsidRPr="00BB6BD0">
              <w:rPr>
                <w:b/>
                <w:color w:val="000000" w:themeColor="text1"/>
                <w:sz w:val="18"/>
                <w:szCs w:val="18"/>
              </w:rPr>
              <w:t>а 01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61ED1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A1BB6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35F14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 w:rsidRPr="00BB6BD0">
              <w:rPr>
                <w:b/>
                <w:color w:val="000000" w:themeColor="text1"/>
                <w:sz w:val="18"/>
                <w:szCs w:val="18"/>
              </w:rPr>
              <w:t>в</w:t>
            </w:r>
            <w:proofErr w:type="gramEnd"/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%</w:t>
            </w:r>
            <w:r w:rsidR="001F707F" w:rsidRPr="00BB6BD0">
              <w:rPr>
                <w:b/>
                <w:color w:val="000000" w:themeColor="text1"/>
                <w:sz w:val="18"/>
                <w:szCs w:val="18"/>
              </w:rPr>
              <w:t xml:space="preserve"> к соответству</w:t>
            </w:r>
            <w:r w:rsidR="001F707F" w:rsidRPr="00BB6BD0">
              <w:rPr>
                <w:b/>
                <w:color w:val="000000" w:themeColor="text1"/>
                <w:sz w:val="18"/>
                <w:szCs w:val="18"/>
              </w:rPr>
              <w:t>ю</w:t>
            </w:r>
            <w:r w:rsidR="001F707F" w:rsidRPr="00BB6BD0">
              <w:rPr>
                <w:b/>
                <w:color w:val="000000" w:themeColor="text1"/>
                <w:sz w:val="18"/>
                <w:szCs w:val="18"/>
              </w:rPr>
              <w:t>щему периоду</w:t>
            </w:r>
          </w:p>
          <w:p w:rsidR="00140BE3" w:rsidRPr="00BB6BD0" w:rsidRDefault="00C32467" w:rsidP="008800DF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8800D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C578BA" w:rsidRPr="00BB6BD0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Объем отгрузки обрабатывающих производств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8800DF" w:rsidP="0058539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900749,1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8800DF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96,1</w:t>
            </w:r>
          </w:p>
        </w:tc>
      </w:tr>
      <w:tr w:rsidR="00C578BA" w:rsidRPr="00BB6BD0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140BE3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578BA" w:rsidRPr="00BB6BD0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  <w:r w:rsidR="006B4E81" w:rsidRPr="00BB6BD0">
              <w:rPr>
                <w:color w:val="000000" w:themeColor="text1"/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8800DF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231BE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  <w:r w:rsidR="00687817" w:rsidRPr="00BB6BD0">
              <w:rPr>
                <w:color w:val="000000" w:themeColor="text1"/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BB6BD0" w:rsidRDefault="0058539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BB6BD0" w:rsidRDefault="0058539C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6BD0" w:rsidRDefault="00B9349E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687817" w:rsidRPr="00BB6BD0">
              <w:rPr>
                <w:color w:val="000000" w:themeColor="text1"/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B9349E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6BD0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6BD0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6BD0" w:rsidRDefault="00344FE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6BD0" w:rsidRDefault="00344FEC" w:rsidP="00344FE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6BD0" w:rsidRDefault="00014F39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6BD0" w:rsidRDefault="00014F39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6BD0" w:rsidRDefault="0068781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BB6BD0">
              <w:rPr>
                <w:color w:val="000000" w:themeColor="text1"/>
                <w:sz w:val="18"/>
                <w:szCs w:val="18"/>
              </w:rPr>
              <w:t>л</w:t>
            </w:r>
            <w:r w:rsidRPr="00BB6BD0">
              <w:rPr>
                <w:color w:val="000000" w:themeColor="text1"/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6BD0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6BD0" w:rsidRDefault="00B6424C" w:rsidP="003C770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6BD0" w:rsidRDefault="00C231BE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6BD0" w:rsidRDefault="00B65C0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6BD0" w:rsidRDefault="00B65C0C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6BD0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6BD0" w:rsidRDefault="00C231BE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6BD0" w:rsidRDefault="00135D42" w:rsidP="000B6FC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-производство электрооборудования, </w:t>
            </w:r>
            <w:r w:rsidR="000B6FCB" w:rsidRPr="00BB6BD0">
              <w:rPr>
                <w:color w:val="000000" w:themeColor="text1"/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6BD0" w:rsidRDefault="00135D42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6BD0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6BD0" w:rsidRDefault="00C231BE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0C56A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BE015B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5A3389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8800DF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8800DF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133600,1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8800DF" w:rsidP="006B2C8F">
            <w:pPr>
              <w:snapToGrid w:val="0"/>
              <w:ind w:firstLine="72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102,6</w:t>
            </w:r>
          </w:p>
        </w:tc>
      </w:tr>
      <w:tr w:rsidR="00C231BE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6BD0" w:rsidRDefault="00C231BE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6BD0" w:rsidRDefault="00C231BE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6BD0" w:rsidRDefault="00C231BE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6BD0" w:rsidRDefault="008800DF" w:rsidP="00C231BE">
            <w:pPr>
              <w:snapToGrid w:val="0"/>
              <w:ind w:firstLine="72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C854A4" w:rsidRPr="00BB6BD0" w:rsidRDefault="00C854A4">
      <w:pPr>
        <w:ind w:right="-1"/>
        <w:jc w:val="both"/>
        <w:rPr>
          <w:color w:val="000000" w:themeColor="text1"/>
          <w:sz w:val="22"/>
        </w:rPr>
      </w:pPr>
    </w:p>
    <w:p w:rsidR="008E5A3E" w:rsidRPr="00BB6BD0" w:rsidRDefault="008E5A3E">
      <w:pPr>
        <w:ind w:right="-1"/>
        <w:jc w:val="both"/>
        <w:rPr>
          <w:color w:val="000000" w:themeColor="text1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BB6BD0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6BD0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color w:val="000000" w:themeColor="text1"/>
                <w:sz w:val="28"/>
              </w:rPr>
            </w:pPr>
            <w:r w:rsidRPr="00BB6BD0">
              <w:rPr>
                <w:b/>
                <w:color w:val="000000" w:themeColor="text1"/>
                <w:sz w:val="28"/>
              </w:rPr>
              <w:lastRenderedPageBreak/>
              <w:t>АГРОПРОМЫШЛЕННЫЙ   КОМПЛЕКС</w:t>
            </w:r>
          </w:p>
        </w:tc>
      </w:tr>
    </w:tbl>
    <w:p w:rsidR="004F3F2C" w:rsidRPr="00BB6BD0" w:rsidRDefault="004F3F2C" w:rsidP="004F3F2C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 w:rsidRPr="00BB6BD0">
        <w:rPr>
          <w:i/>
          <w:color w:val="000000" w:themeColor="text1"/>
          <w:sz w:val="24"/>
        </w:rPr>
        <w:t>Производство основных видов сельскохозяйственной продукции</w:t>
      </w:r>
    </w:p>
    <w:p w:rsidR="006301E2" w:rsidRPr="00BB6BD0" w:rsidRDefault="00530B64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>
        <w:rPr>
          <w:color w:val="000000" w:themeColor="text1"/>
        </w:rPr>
        <w:pict>
          <v:shape id="_x0000_s1039" type="#_x0000_t202" style="position:absolute;left:0;text-align:left;margin-left:193.85pt;margin-top:69.7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8F769B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1223B7">
                        <w:pPr>
                          <w:snapToGrid w:val="0"/>
                          <w:rPr>
                            <w:b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На </w:t>
                        </w:r>
                      </w:p>
                      <w:p w:rsidR="008F769B" w:rsidRPr="00C578BA" w:rsidRDefault="008F769B" w:rsidP="00530B64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01.04.201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77134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01.04.201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</w:t>
                        </w:r>
                      </w:p>
                      <w:p w:rsidR="008F769B" w:rsidRPr="00C578BA" w:rsidRDefault="008F769B" w:rsidP="00530B64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 % к  01.04.201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8F769B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F29E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Зерновые и зернобоб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EB0DD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</w:tr>
                  <w:tr w:rsidR="008F769B" w:rsidRPr="00C578BA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</w:tr>
                  <w:tr w:rsidR="008F769B" w:rsidRPr="00C578BA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96D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Овощи (открытого  гру</w:t>
                        </w:r>
                        <w:r w:rsidRPr="00C578BA">
                          <w:rPr>
                            <w:color w:val="000000" w:themeColor="text1"/>
                          </w:rPr>
                          <w:t>н</w:t>
                        </w:r>
                        <w:r w:rsidRPr="00C578BA">
                          <w:rPr>
                            <w:color w:val="000000" w:themeColor="text1"/>
                          </w:rPr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</w:tr>
                  <w:tr w:rsidR="008F769B" w:rsidRPr="00C578BA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0511F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737,3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6344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88,9</w:t>
                        </w:r>
                      </w:p>
                    </w:tc>
                  </w:tr>
                  <w:tr w:rsidR="008F769B" w:rsidRPr="00C578BA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16120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D70B6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95,5</w:t>
                        </w:r>
                      </w:p>
                    </w:tc>
                  </w:tr>
                  <w:tr w:rsidR="008F769B" w:rsidRPr="00C578BA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851F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1544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66,2</w:t>
                        </w:r>
                      </w:p>
                    </w:tc>
                  </w:tr>
                </w:tbl>
                <w:p w:rsidR="008F769B" w:rsidRPr="00C578BA" w:rsidRDefault="008F769B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page" anchory="page"/>
          </v:shape>
        </w:pict>
      </w:r>
      <w:r w:rsidR="004F3F2C" w:rsidRPr="00BB6BD0">
        <w:rPr>
          <w:b w:val="0"/>
          <w:i/>
          <w:noProof/>
          <w:color w:val="000000" w:themeColor="text1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4FF88B18" wp14:editId="0CFD0963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BB6BD0" w:rsidRDefault="001223B7" w:rsidP="001223B7">
      <w:pPr>
        <w:rPr>
          <w:b/>
          <w:i/>
          <w:color w:val="000000" w:themeColor="text1"/>
          <w:sz w:val="16"/>
        </w:rPr>
      </w:pPr>
    </w:p>
    <w:p w:rsidR="00140BE3" w:rsidRPr="00BB6BD0" w:rsidRDefault="00140BE3" w:rsidP="001223B7">
      <w:pPr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140BE3" w:rsidRPr="00BB6BD0" w:rsidRDefault="00140BE3" w:rsidP="00BB3FAF">
      <w:pPr>
        <w:jc w:val="center"/>
        <w:rPr>
          <w:b/>
          <w:color w:val="000000" w:themeColor="text1"/>
        </w:rPr>
      </w:pPr>
      <w:r w:rsidRPr="00BB6BD0">
        <w:rPr>
          <w:b/>
          <w:i/>
          <w:color w:val="000000" w:themeColor="text1"/>
          <w:sz w:val="24"/>
        </w:rPr>
        <w:lastRenderedPageBreak/>
        <w:t>Производство продукции</w:t>
      </w:r>
      <w:r w:rsidR="00B2602F" w:rsidRPr="00BB6BD0">
        <w:rPr>
          <w:b/>
          <w:i/>
          <w:color w:val="000000" w:themeColor="text1"/>
          <w:sz w:val="24"/>
        </w:rPr>
        <w:t xml:space="preserve"> по крупным и средним предприятиям </w:t>
      </w:r>
      <w:r w:rsidRPr="00BB6BD0">
        <w:rPr>
          <w:b/>
          <w:i/>
          <w:color w:val="000000" w:themeColor="text1"/>
          <w:sz w:val="24"/>
        </w:rPr>
        <w:t xml:space="preserve"> пищевой и перерабатывающей промышленности</w:t>
      </w:r>
    </w:p>
    <w:p w:rsidR="00E50B51" w:rsidRPr="00BB6BD0" w:rsidRDefault="008C07C4" w:rsidP="008C07C4">
      <w:pPr>
        <w:tabs>
          <w:tab w:val="left" w:pos="7576"/>
        </w:tabs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ab/>
      </w:r>
    </w:p>
    <w:p w:rsidR="00140BE3" w:rsidRPr="00BB6BD0" w:rsidRDefault="002A2A5C">
      <w:pPr>
        <w:jc w:val="center"/>
        <w:rPr>
          <w:b/>
          <w:i/>
          <w:color w:val="000000" w:themeColor="text1"/>
          <w:sz w:val="24"/>
        </w:rPr>
      </w:pPr>
      <w:r w:rsidRPr="00BB6BD0">
        <w:rPr>
          <w:noProof/>
          <w:color w:val="000000" w:themeColor="text1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BB6BD0" w:rsidTr="00676285">
        <w:trPr>
          <w:trHeight w:hRule="exact" w:val="885"/>
        </w:trPr>
        <w:tc>
          <w:tcPr>
            <w:tcW w:w="3489" w:type="dxa"/>
          </w:tcPr>
          <w:p w:rsidR="00BB3FAF" w:rsidRPr="00BB6BD0" w:rsidRDefault="00BB3FAF">
            <w:pPr>
              <w:pStyle w:val="af0"/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76285">
            <w:pPr>
              <w:snapToGrid w:val="0"/>
              <w:ind w:lef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</w:t>
            </w:r>
          </w:p>
          <w:p w:rsidR="00BB3FAF" w:rsidRPr="00BB6BD0" w:rsidRDefault="00BB3FAF" w:rsidP="00676285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BB6BD0">
              <w:rPr>
                <w:b/>
                <w:color w:val="000000" w:themeColor="text1"/>
              </w:rPr>
              <w:t>измер</w:t>
            </w:r>
            <w:proofErr w:type="spellEnd"/>
            <w:r w:rsidRPr="00BB6BD0">
              <w:rPr>
                <w:b/>
                <w:color w:val="000000" w:themeColor="text1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BB6BD0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BB3FAF" w:rsidRPr="00BB6BD0" w:rsidRDefault="00EF15EB" w:rsidP="005C6D46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7F194F" w:rsidRPr="00BB6BD0">
              <w:rPr>
                <w:b/>
                <w:color w:val="000000" w:themeColor="text1"/>
              </w:rPr>
              <w:t>0</w:t>
            </w:r>
            <w:r w:rsidR="008E724E" w:rsidRPr="00BB6BD0">
              <w:rPr>
                <w:b/>
                <w:color w:val="000000" w:themeColor="text1"/>
              </w:rPr>
              <w:t>4</w:t>
            </w:r>
            <w:r w:rsidR="00805B1F" w:rsidRPr="00BB6BD0">
              <w:rPr>
                <w:b/>
                <w:color w:val="000000" w:themeColor="text1"/>
              </w:rPr>
              <w:t>.1</w:t>
            </w:r>
            <w:r w:rsidR="005C6D46">
              <w:rPr>
                <w:b/>
                <w:color w:val="000000" w:themeColor="text1"/>
              </w:rPr>
              <w:t>8</w:t>
            </w:r>
            <w:r w:rsidR="00BB3FAF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BB6BD0" w:rsidRDefault="00EF15EB" w:rsidP="0067628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F19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C32467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5C6D46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9C7782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7F194F" w:rsidRPr="00BB6BD0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0038C9" w:rsidRPr="00BB6BD0" w:rsidRDefault="00BB3FAF" w:rsidP="0067628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в %</w:t>
            </w:r>
            <w:r w:rsidR="00940756" w:rsidRPr="00BB6BD0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C57912" w:rsidRPr="00BB6BD0" w:rsidRDefault="00EF15EB" w:rsidP="005C6D4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F19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940756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5C6D4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9C7782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BB3FAF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BB3FAF"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BB3FAF" w:rsidRPr="00BB6BD0" w:rsidTr="00623284">
        <w:tc>
          <w:tcPr>
            <w:tcW w:w="3489" w:type="dxa"/>
          </w:tcPr>
          <w:p w:rsidR="00BB3FAF" w:rsidRPr="00BB6BD0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BB6BD0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BB6BD0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4</w:t>
            </w:r>
          </w:p>
        </w:tc>
      </w:tr>
      <w:tr w:rsidR="00BB3FAF" w:rsidRPr="00BB6BD0" w:rsidTr="00FD3704">
        <w:tc>
          <w:tcPr>
            <w:tcW w:w="3489" w:type="dxa"/>
          </w:tcPr>
          <w:p w:rsidR="00BB3FAF" w:rsidRPr="00BB6BD0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A1226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BB6BD0" w:rsidRDefault="006424E7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9,0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BB6BD0" w:rsidRDefault="006424E7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15,6</w:t>
            </w:r>
          </w:p>
        </w:tc>
      </w:tr>
      <w:tr w:rsidR="00FA6B68" w:rsidRPr="00BB6BD0" w:rsidTr="00FD3704">
        <w:tc>
          <w:tcPr>
            <w:tcW w:w="3489" w:type="dxa"/>
          </w:tcPr>
          <w:p w:rsidR="00FA6B68" w:rsidRPr="00BB6BD0" w:rsidRDefault="00FA6B6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BB6BD0" w:rsidRDefault="00080E2C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BB6BD0" w:rsidRDefault="00FA6B68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BB6BD0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BB6BD0" w:rsidRDefault="006424E7" w:rsidP="008A321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103,8</w:t>
            </w:r>
          </w:p>
        </w:tc>
      </w:tr>
      <w:tr w:rsidR="000038C9" w:rsidRPr="00BB6BD0" w:rsidTr="00FD3704">
        <w:trPr>
          <w:trHeight w:val="406"/>
        </w:trPr>
        <w:tc>
          <w:tcPr>
            <w:tcW w:w="3489" w:type="dxa"/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BB6BD0" w:rsidRDefault="009C7782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338,5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BB6BD0" w:rsidRDefault="009C7782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96,5</w:t>
            </w:r>
          </w:p>
        </w:tc>
      </w:tr>
      <w:tr w:rsidR="000038C9" w:rsidRPr="00BB6BD0" w:rsidTr="00FD3704">
        <w:trPr>
          <w:trHeight w:val="271"/>
        </w:trPr>
        <w:tc>
          <w:tcPr>
            <w:tcW w:w="3489" w:type="dxa"/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BB6BD0" w:rsidRDefault="009C7782" w:rsidP="00613D91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11700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BB6BD0" w:rsidRDefault="009C7782" w:rsidP="0041052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111,4</w:t>
            </w:r>
          </w:p>
        </w:tc>
      </w:tr>
      <w:tr w:rsidR="000038C9" w:rsidRPr="00BB6BD0" w:rsidTr="00FD3704">
        <w:trPr>
          <w:trHeight w:val="271"/>
        </w:trPr>
        <w:tc>
          <w:tcPr>
            <w:tcW w:w="3489" w:type="dxa"/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BB6BD0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BB6BD0" w:rsidRDefault="006424E7" w:rsidP="00CB3DE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167,6</w:t>
            </w:r>
          </w:p>
        </w:tc>
      </w:tr>
      <w:tr w:rsidR="000038C9" w:rsidRPr="00BB6BD0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BB6BD0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BB6BD0" w:rsidRDefault="006424E7" w:rsidP="00D70B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100,8</w:t>
            </w:r>
          </w:p>
        </w:tc>
      </w:tr>
    </w:tbl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E50B51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BB6BD0" w:rsidRDefault="002A2A5C" w:rsidP="00A4423D">
      <w:pPr>
        <w:jc w:val="both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4423D" w:rsidRPr="00BB6BD0" w:rsidRDefault="009B041D" w:rsidP="00A4423D">
      <w:pPr>
        <w:jc w:val="both"/>
        <w:rPr>
          <w:color w:val="000000" w:themeColor="text1"/>
          <w:sz w:val="18"/>
          <w:szCs w:val="18"/>
        </w:rPr>
      </w:pPr>
      <w:r w:rsidRPr="00BB6BD0">
        <w:rPr>
          <w:b/>
          <w:i/>
          <w:color w:val="000000" w:themeColor="text1"/>
          <w:sz w:val="24"/>
          <w:szCs w:val="24"/>
        </w:rPr>
        <w:tab/>
      </w:r>
      <w:r w:rsidR="001D7BEB" w:rsidRPr="00BB6BD0">
        <w:rPr>
          <w:color w:val="000000" w:themeColor="text1"/>
          <w:sz w:val="18"/>
          <w:szCs w:val="18"/>
        </w:rPr>
        <w:t>За</w:t>
      </w:r>
      <w:r w:rsidR="00821464">
        <w:rPr>
          <w:color w:val="000000" w:themeColor="text1"/>
          <w:sz w:val="18"/>
          <w:szCs w:val="18"/>
        </w:rPr>
        <w:t xml:space="preserve"> </w:t>
      </w:r>
      <w:r w:rsidR="00FD46A8" w:rsidRPr="00BB6BD0">
        <w:rPr>
          <w:color w:val="000000" w:themeColor="text1"/>
          <w:sz w:val="18"/>
          <w:szCs w:val="18"/>
        </w:rPr>
        <w:t>1 квартал 201</w:t>
      </w:r>
      <w:r w:rsidR="00821464">
        <w:rPr>
          <w:color w:val="000000" w:themeColor="text1"/>
          <w:sz w:val="18"/>
          <w:szCs w:val="18"/>
        </w:rPr>
        <w:t xml:space="preserve">8 </w:t>
      </w:r>
      <w:r w:rsidR="001D7BEB" w:rsidRPr="00BB6BD0">
        <w:rPr>
          <w:color w:val="000000" w:themeColor="text1"/>
          <w:sz w:val="18"/>
          <w:szCs w:val="18"/>
        </w:rPr>
        <w:t>год</w:t>
      </w:r>
      <w:r w:rsidR="00FD46A8" w:rsidRPr="00BB6BD0">
        <w:rPr>
          <w:color w:val="000000" w:themeColor="text1"/>
          <w:sz w:val="18"/>
          <w:szCs w:val="18"/>
        </w:rPr>
        <w:t>а</w:t>
      </w:r>
      <w:r w:rsidR="000527E6" w:rsidRPr="00BB6BD0">
        <w:rPr>
          <w:color w:val="000000" w:themeColor="text1"/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BB6BD0">
        <w:rPr>
          <w:color w:val="000000" w:themeColor="text1"/>
          <w:sz w:val="18"/>
          <w:szCs w:val="18"/>
        </w:rPr>
        <w:t>о</w:t>
      </w:r>
      <w:r w:rsidR="001D7BEB" w:rsidRPr="00BB6BD0">
        <w:rPr>
          <w:color w:val="000000" w:themeColor="text1"/>
          <w:sz w:val="18"/>
          <w:szCs w:val="18"/>
        </w:rPr>
        <w:t xml:space="preserve"> всем канал</w:t>
      </w:r>
      <w:r w:rsidR="00D3119C" w:rsidRPr="00BB6BD0">
        <w:rPr>
          <w:color w:val="000000" w:themeColor="text1"/>
          <w:sz w:val="18"/>
          <w:szCs w:val="18"/>
        </w:rPr>
        <w:t xml:space="preserve">ам реализации </w:t>
      </w:r>
      <w:r w:rsidR="00821464">
        <w:rPr>
          <w:color w:val="000000" w:themeColor="text1"/>
          <w:sz w:val="18"/>
          <w:szCs w:val="18"/>
        </w:rPr>
        <w:t>308,1</w:t>
      </w:r>
      <w:r w:rsidR="00AE3888" w:rsidRPr="00BB6BD0">
        <w:rPr>
          <w:color w:val="000000" w:themeColor="text1"/>
          <w:sz w:val="18"/>
          <w:szCs w:val="18"/>
        </w:rPr>
        <w:t xml:space="preserve"> </w:t>
      </w:r>
      <w:r w:rsidR="0046015B" w:rsidRPr="00BB6BD0">
        <w:rPr>
          <w:color w:val="000000" w:themeColor="text1"/>
          <w:sz w:val="18"/>
          <w:szCs w:val="18"/>
        </w:rPr>
        <w:t xml:space="preserve">т. скота и птицы </w:t>
      </w:r>
      <w:r w:rsidR="00EE7AA0" w:rsidRPr="00BB6BD0">
        <w:rPr>
          <w:color w:val="000000" w:themeColor="text1"/>
          <w:sz w:val="18"/>
          <w:szCs w:val="18"/>
        </w:rPr>
        <w:t>(</w:t>
      </w:r>
      <w:r w:rsidR="0046015B" w:rsidRPr="00BB6BD0">
        <w:rPr>
          <w:color w:val="000000" w:themeColor="text1"/>
          <w:sz w:val="18"/>
          <w:szCs w:val="18"/>
        </w:rPr>
        <w:t xml:space="preserve">в </w:t>
      </w:r>
      <w:r w:rsidR="000527E6" w:rsidRPr="00BB6BD0">
        <w:rPr>
          <w:color w:val="000000" w:themeColor="text1"/>
          <w:sz w:val="18"/>
          <w:szCs w:val="18"/>
        </w:rPr>
        <w:t>жи</w:t>
      </w:r>
      <w:r w:rsidR="00D70B64" w:rsidRPr="00BB6BD0">
        <w:rPr>
          <w:color w:val="000000" w:themeColor="text1"/>
          <w:sz w:val="18"/>
          <w:szCs w:val="18"/>
        </w:rPr>
        <w:t>вой массе</w:t>
      </w:r>
      <w:r w:rsidR="0058638A" w:rsidRPr="00BB6BD0">
        <w:rPr>
          <w:color w:val="000000" w:themeColor="text1"/>
          <w:sz w:val="18"/>
          <w:szCs w:val="18"/>
        </w:rPr>
        <w:t>), что составляе</w:t>
      </w:r>
      <w:r w:rsidR="008F2199" w:rsidRPr="00BB6BD0">
        <w:rPr>
          <w:color w:val="000000" w:themeColor="text1"/>
          <w:sz w:val="18"/>
          <w:szCs w:val="18"/>
        </w:rPr>
        <w:t xml:space="preserve">т </w:t>
      </w:r>
      <w:r w:rsidR="00821464">
        <w:rPr>
          <w:color w:val="000000" w:themeColor="text1"/>
          <w:sz w:val="18"/>
          <w:szCs w:val="18"/>
        </w:rPr>
        <w:t>102,4</w:t>
      </w:r>
      <w:r w:rsidR="00F51271" w:rsidRPr="00BB6BD0">
        <w:rPr>
          <w:color w:val="000000" w:themeColor="text1"/>
          <w:sz w:val="18"/>
          <w:szCs w:val="18"/>
        </w:rPr>
        <w:t xml:space="preserve"> </w:t>
      </w:r>
      <w:r w:rsidR="000C6CDA" w:rsidRPr="00BB6BD0">
        <w:rPr>
          <w:color w:val="000000" w:themeColor="text1"/>
          <w:sz w:val="18"/>
          <w:szCs w:val="18"/>
        </w:rPr>
        <w:t xml:space="preserve">% к </w:t>
      </w:r>
      <w:r w:rsidR="00FD46A8" w:rsidRPr="00BB6BD0">
        <w:rPr>
          <w:color w:val="000000" w:themeColor="text1"/>
          <w:sz w:val="18"/>
          <w:szCs w:val="18"/>
        </w:rPr>
        <w:t>01.04.201</w:t>
      </w:r>
      <w:r w:rsidR="00821464">
        <w:rPr>
          <w:color w:val="000000" w:themeColor="text1"/>
          <w:sz w:val="18"/>
          <w:szCs w:val="18"/>
        </w:rPr>
        <w:t xml:space="preserve">7 </w:t>
      </w:r>
      <w:r w:rsidR="008F2199" w:rsidRPr="00BB6BD0">
        <w:rPr>
          <w:color w:val="000000" w:themeColor="text1"/>
          <w:sz w:val="18"/>
          <w:szCs w:val="18"/>
        </w:rPr>
        <w:t>год</w:t>
      </w:r>
      <w:r w:rsidR="00FD46A8" w:rsidRPr="00BB6BD0">
        <w:rPr>
          <w:color w:val="000000" w:themeColor="text1"/>
          <w:sz w:val="18"/>
          <w:szCs w:val="18"/>
        </w:rPr>
        <w:t>а</w:t>
      </w:r>
      <w:r w:rsidR="008F2199" w:rsidRPr="00BB6BD0">
        <w:rPr>
          <w:color w:val="000000" w:themeColor="text1"/>
          <w:sz w:val="18"/>
          <w:szCs w:val="18"/>
        </w:rPr>
        <w:t xml:space="preserve">; </w:t>
      </w:r>
      <w:r w:rsidR="00821464">
        <w:rPr>
          <w:color w:val="000000" w:themeColor="text1"/>
          <w:sz w:val="18"/>
          <w:szCs w:val="18"/>
        </w:rPr>
        <w:t>14218,0</w:t>
      </w:r>
      <w:r w:rsidR="00F51271" w:rsidRPr="00BB6BD0">
        <w:rPr>
          <w:color w:val="000000" w:themeColor="text1"/>
          <w:sz w:val="18"/>
          <w:szCs w:val="18"/>
        </w:rPr>
        <w:t xml:space="preserve"> </w:t>
      </w:r>
      <w:r w:rsidR="0034389B" w:rsidRPr="00BB6BD0">
        <w:rPr>
          <w:color w:val="000000" w:themeColor="text1"/>
          <w:sz w:val="18"/>
          <w:szCs w:val="18"/>
        </w:rPr>
        <w:t>т. молока (</w:t>
      </w:r>
      <w:r w:rsidR="00821464">
        <w:rPr>
          <w:color w:val="000000" w:themeColor="text1"/>
          <w:sz w:val="18"/>
          <w:szCs w:val="18"/>
        </w:rPr>
        <w:t>104,8</w:t>
      </w:r>
      <w:r w:rsidR="000C6CDA" w:rsidRPr="00BB6BD0">
        <w:rPr>
          <w:color w:val="000000" w:themeColor="text1"/>
          <w:sz w:val="18"/>
          <w:szCs w:val="18"/>
        </w:rPr>
        <w:t>%</w:t>
      </w:r>
      <w:r w:rsidR="00270428" w:rsidRPr="00BB6BD0">
        <w:rPr>
          <w:color w:val="000000" w:themeColor="text1"/>
          <w:sz w:val="18"/>
          <w:szCs w:val="18"/>
        </w:rPr>
        <w:t>)</w:t>
      </w:r>
      <w:r w:rsidR="00A53E97" w:rsidRPr="00BB6BD0">
        <w:rPr>
          <w:color w:val="000000" w:themeColor="text1"/>
          <w:sz w:val="18"/>
          <w:szCs w:val="18"/>
        </w:rPr>
        <w:t>;</w:t>
      </w:r>
      <w:r w:rsidR="00821464">
        <w:rPr>
          <w:color w:val="000000" w:themeColor="text1"/>
          <w:sz w:val="18"/>
          <w:szCs w:val="18"/>
        </w:rPr>
        <w:t xml:space="preserve"> 7348,2</w:t>
      </w:r>
      <w:r w:rsidR="002A44C2" w:rsidRPr="00BB6BD0">
        <w:rPr>
          <w:color w:val="000000" w:themeColor="text1"/>
          <w:sz w:val="18"/>
          <w:szCs w:val="18"/>
        </w:rPr>
        <w:t xml:space="preserve"> т</w:t>
      </w:r>
      <w:r w:rsidR="00A575A8" w:rsidRPr="00BB6BD0">
        <w:rPr>
          <w:color w:val="000000" w:themeColor="text1"/>
          <w:sz w:val="18"/>
          <w:szCs w:val="18"/>
        </w:rPr>
        <w:t>.</w:t>
      </w:r>
      <w:r w:rsidR="002A44C2" w:rsidRPr="00BB6BD0">
        <w:rPr>
          <w:color w:val="000000" w:themeColor="text1"/>
          <w:sz w:val="18"/>
          <w:szCs w:val="18"/>
        </w:rPr>
        <w:t xml:space="preserve"> зерновых и зернобобовых кул</w:t>
      </w:r>
      <w:r w:rsidR="002A44C2" w:rsidRPr="00BB6BD0">
        <w:rPr>
          <w:color w:val="000000" w:themeColor="text1"/>
          <w:sz w:val="18"/>
          <w:szCs w:val="18"/>
        </w:rPr>
        <w:t>ь</w:t>
      </w:r>
      <w:r w:rsidR="002A44C2" w:rsidRPr="00BB6BD0">
        <w:rPr>
          <w:color w:val="000000" w:themeColor="text1"/>
          <w:sz w:val="18"/>
          <w:szCs w:val="18"/>
        </w:rPr>
        <w:t>тур (</w:t>
      </w:r>
      <w:r w:rsidR="00821464">
        <w:rPr>
          <w:color w:val="000000" w:themeColor="text1"/>
          <w:sz w:val="18"/>
          <w:szCs w:val="18"/>
        </w:rPr>
        <w:t>в 3,5 р.</w:t>
      </w:r>
      <w:r w:rsidR="002A44C2" w:rsidRPr="00BB6BD0">
        <w:rPr>
          <w:color w:val="000000" w:themeColor="text1"/>
          <w:sz w:val="18"/>
          <w:szCs w:val="18"/>
        </w:rPr>
        <w:t>).</w:t>
      </w:r>
    </w:p>
    <w:p w:rsidR="00A4423D" w:rsidRPr="00BB6BD0" w:rsidRDefault="00A4423D" w:rsidP="00A4423D">
      <w:pPr>
        <w:jc w:val="both"/>
        <w:rPr>
          <w:color w:val="000000" w:themeColor="text1"/>
          <w:sz w:val="18"/>
          <w:szCs w:val="18"/>
        </w:rPr>
      </w:pPr>
    </w:p>
    <w:p w:rsidR="00FD3704" w:rsidRPr="00BB6BD0" w:rsidRDefault="00FD3704" w:rsidP="00A4423D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 w:rsidP="00A4423D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Продуктивность скота и птицы</w:t>
      </w:r>
      <w:r w:rsidR="003A3978" w:rsidRPr="00BB6BD0">
        <w:rPr>
          <w:b/>
          <w:i/>
          <w:color w:val="000000" w:themeColor="text1"/>
          <w:sz w:val="24"/>
        </w:rPr>
        <w:t xml:space="preserve"> по с/х предприятиям.</w:t>
      </w:r>
    </w:p>
    <w:p w:rsidR="00140BE3" w:rsidRPr="00BB6BD0" w:rsidRDefault="00140BE3">
      <w:pPr>
        <w:jc w:val="center"/>
        <w:rPr>
          <w:b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C578BA" w:rsidRPr="00BB6BD0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6E355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CE18E1" w:rsidP="00941D0D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  <w:r w:rsidR="00214E3D" w:rsidRPr="00BB6BD0">
              <w:rPr>
                <w:b/>
                <w:color w:val="000000" w:themeColor="text1"/>
              </w:rPr>
              <w:t>01.</w:t>
            </w:r>
            <w:r w:rsidR="00EA082C" w:rsidRPr="00BB6BD0">
              <w:rPr>
                <w:b/>
                <w:color w:val="000000" w:themeColor="text1"/>
              </w:rPr>
              <w:t>0</w:t>
            </w:r>
            <w:r w:rsidR="008E724E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941D0D">
              <w:rPr>
                <w:b/>
                <w:color w:val="000000" w:themeColor="text1"/>
              </w:rPr>
              <w:t>8</w:t>
            </w:r>
            <w:r w:rsidR="006E3551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BB6BD0" w:rsidRDefault="006E3551" w:rsidP="006E35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в % </w:t>
            </w:r>
            <w:r w:rsidR="009615EE" w:rsidRPr="00BB6BD0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6E3551" w:rsidRPr="00BB6BD0" w:rsidRDefault="006E3551" w:rsidP="00941D0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соответствующему п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риоду </w:t>
            </w:r>
            <w:r w:rsidR="007843BC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41D0D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BB6BD0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Надой на 1 фуражную корову (</w:t>
            </w:r>
            <w:proofErr w:type="gramStart"/>
            <w:r w:rsidRPr="00BB6BD0">
              <w:rPr>
                <w:color w:val="000000" w:themeColor="text1"/>
              </w:rPr>
              <w:t>кг</w:t>
            </w:r>
            <w:proofErr w:type="gramEnd"/>
            <w:r w:rsidRPr="00BB6BD0">
              <w:rPr>
                <w:color w:val="000000" w:themeColor="text1"/>
              </w:rPr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941D0D" w:rsidP="0084196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2312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BB6BD0" w:rsidRDefault="00941D0D" w:rsidP="00A24D1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106,7</w:t>
            </w:r>
          </w:p>
        </w:tc>
      </w:tr>
      <w:tr w:rsidR="00C578BA" w:rsidRPr="00BB6BD0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661925" w:rsidP="001361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BB6BD0" w:rsidRDefault="00661925" w:rsidP="00E14E7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C578BA" w:rsidRPr="00BB6BD0" w:rsidTr="00F47E0C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BB6BD0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66192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BB6BD0" w:rsidRDefault="0066192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C0385F" w:rsidRDefault="00C0385F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</w:p>
    <w:p w:rsidR="00140BE3" w:rsidRPr="00BB6BD0" w:rsidRDefault="00BA7776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  <w:r w:rsidRPr="00BB6BD0">
        <w:rPr>
          <w:i/>
          <w:color w:val="000000" w:themeColor="text1"/>
          <w:sz w:val="22"/>
        </w:rPr>
        <w:t>Структура сельхоз</w:t>
      </w:r>
      <w:r w:rsidR="00140BE3" w:rsidRPr="00BB6BD0">
        <w:rPr>
          <w:i/>
          <w:color w:val="000000" w:themeColor="text1"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C578BA" w:rsidRPr="00BB6BD0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C72E00" w:rsidP="00941D0D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</w:t>
            </w:r>
            <w:r w:rsidR="000F3753" w:rsidRPr="00BB6BD0">
              <w:rPr>
                <w:b/>
                <w:color w:val="000000" w:themeColor="text1"/>
              </w:rPr>
              <w:t>1</w:t>
            </w:r>
            <w:r w:rsidRPr="00BB6BD0">
              <w:rPr>
                <w:b/>
                <w:color w:val="000000" w:themeColor="text1"/>
              </w:rPr>
              <w:t>.</w:t>
            </w:r>
            <w:r w:rsidR="008B0767" w:rsidRPr="00BB6BD0">
              <w:rPr>
                <w:b/>
                <w:color w:val="000000" w:themeColor="text1"/>
              </w:rPr>
              <w:t>0</w:t>
            </w:r>
            <w:r w:rsidR="000F3753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941D0D">
              <w:rPr>
                <w:b/>
                <w:color w:val="000000" w:themeColor="text1"/>
              </w:rPr>
              <w:t xml:space="preserve">8 </w:t>
            </w:r>
            <w:r w:rsidR="009F1039" w:rsidRPr="00BB6BD0">
              <w:rPr>
                <w:b/>
                <w:color w:val="000000" w:themeColor="text1"/>
              </w:rPr>
              <w:t>г.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C0385F" w:rsidP="0040349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C0385F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C0385F" w:rsidP="0040349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BB6BD0" w:rsidRDefault="008B515F" w:rsidP="008B515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BB6BD0" w:rsidRDefault="00C0385F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BB6BD0" w:rsidRDefault="00186C44" w:rsidP="008B515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BB6BD0" w:rsidRDefault="00C0385F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Крестьянские (фермерские) хозяйства</w:t>
            </w:r>
            <w:r w:rsidR="00222870" w:rsidRPr="00BB6BD0">
              <w:rPr>
                <w:color w:val="000000" w:themeColor="text1"/>
              </w:rPr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C0385F" w:rsidP="00B849E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</w:tr>
    </w:tbl>
    <w:p w:rsidR="00140BE3" w:rsidRPr="00BB6BD0" w:rsidRDefault="004A1BB6">
      <w:pPr>
        <w:jc w:val="center"/>
        <w:rPr>
          <w:b/>
          <w:i/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8F769B" w:rsidRDefault="008F769B"/>
                <w:p w:rsidR="008F769B" w:rsidRPr="007201D3" w:rsidRDefault="008F769B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8F769B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8F769B" w:rsidRPr="00F676B1" w:rsidRDefault="008F769B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F676B1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8F769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EA082C" w:rsidRDefault="008F769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EA082C" w:rsidRDefault="008F769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EA082C" w:rsidRDefault="008F769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EA082C" w:rsidRDefault="008F769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EA082C">
                          <w:rPr>
                            <w:b/>
                          </w:rPr>
                          <w:t>Сельхозо</w:t>
                        </w:r>
                        <w:r w:rsidRPr="00EA082C">
                          <w:rPr>
                            <w:b/>
                          </w:rPr>
                          <w:t>р</w:t>
                        </w:r>
                        <w:r w:rsidRPr="00EA082C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EA082C" w:rsidRDefault="008F769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  <w:p w:rsidR="008F769B" w:rsidRPr="00EA082C" w:rsidRDefault="008F769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EA082C" w:rsidRDefault="008F769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Фермерские</w:t>
                        </w:r>
                      </w:p>
                      <w:p w:rsidR="008F769B" w:rsidRPr="00EA082C" w:rsidRDefault="008F769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8F769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EA082C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EA082C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21587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12437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6584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2566</w:t>
                        </w:r>
                      </w:p>
                    </w:tc>
                  </w:tr>
                  <w:tr w:rsidR="008F769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EA082C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EA082C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10106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6024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3095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987</w:t>
                        </w:r>
                      </w:p>
                    </w:tc>
                  </w:tr>
                  <w:tr w:rsidR="008F769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EA082C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EA082C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1940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1812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128</w:t>
                        </w:r>
                      </w:p>
                    </w:tc>
                  </w:tr>
                  <w:tr w:rsidR="008F769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EA082C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EA082C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10723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отсут</w:t>
                        </w:r>
                        <w:proofErr w:type="spellEnd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8194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отсут</w:t>
                        </w:r>
                        <w:proofErr w:type="spellEnd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8F769B" w:rsidRPr="00186C44">
                    <w:tc>
                      <w:tcPr>
                        <w:tcW w:w="10206" w:type="dxa"/>
                        <w:gridSpan w:val="10"/>
                      </w:tcPr>
                      <w:p w:rsidR="008F769B" w:rsidRDefault="008F769B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8F769B" w:rsidRPr="00C578BA" w:rsidRDefault="008F769B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8F769B" w:rsidRPr="00C578BA" w:rsidRDefault="008F769B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color w:val="000000" w:themeColor="text1"/>
                            <w:sz w:val="24"/>
                          </w:rPr>
                        </w:pPr>
                        <w:r w:rsidRPr="00C578BA">
                          <w:rPr>
                            <w:b/>
                            <w:i/>
                            <w:color w:val="000000" w:themeColor="text1"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8F769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4E2020" w:rsidRDefault="008F769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Наименование с/х пр</w:t>
                        </w:r>
                        <w:r w:rsidRPr="004E2020">
                          <w:rPr>
                            <w:b/>
                          </w:rPr>
                          <w:t>о</w:t>
                        </w:r>
                        <w:r w:rsidRPr="004E2020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4E2020" w:rsidRDefault="008F769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proofErr w:type="spellStart"/>
                        <w:r w:rsidRPr="00C578BA">
                          <w:rPr>
                            <w:b/>
                            <w:color w:val="000000" w:themeColor="text1"/>
                          </w:rPr>
                          <w:t>Сельхозо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FB74D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Фермерские</w:t>
                        </w:r>
                      </w:p>
                      <w:p w:rsidR="008F769B" w:rsidRPr="00C578BA" w:rsidRDefault="008F769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</w:t>
                        </w:r>
                      </w:p>
                    </w:tc>
                  </w:tr>
                  <w:tr w:rsidR="008F769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4E2020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ом </w:t>
                        </w:r>
                        <w:r w:rsidRPr="004E2020">
                          <w:rPr>
                            <w:sz w:val="18"/>
                            <w:szCs w:val="18"/>
                          </w:rPr>
                          <w:t>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4E2020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737,3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256,8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409,1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71,4</w:t>
                        </w:r>
                      </w:p>
                    </w:tc>
                  </w:tr>
                  <w:tr w:rsidR="008F769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4E2020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4E2020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16120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13888,1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2070,7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161,1</w:t>
                        </w:r>
                      </w:p>
                    </w:tc>
                  </w:tr>
                  <w:tr w:rsidR="008F769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4E2020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4E2020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1544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1544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8F769B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8F769B" w:rsidRPr="00AE15B0" w:rsidRDefault="008F769B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E15B0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8F769B" w:rsidRPr="0032420D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C0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769B" w:rsidRPr="00186C44" w:rsidRDefault="008F769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8F769B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AE15B0" w:rsidRDefault="008F769B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AE15B0" w:rsidRDefault="008F769B" w:rsidP="00F676B1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За  01.0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8</w:t>
                        </w:r>
                        <w:r w:rsidRPr="00AE15B0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AE15B0" w:rsidRDefault="008F769B" w:rsidP="00F676B1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01.0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8</w:t>
                        </w:r>
                        <w:r w:rsidRPr="00AE15B0">
                          <w:rPr>
                            <w:b/>
                          </w:rPr>
                          <w:t xml:space="preserve"> г. в % к 01.0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8F769B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769B" w:rsidRPr="004037E0" w:rsidRDefault="008F769B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769B" w:rsidRPr="00C578BA" w:rsidRDefault="008F769B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308,1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102,4</w:t>
                        </w:r>
                      </w:p>
                    </w:tc>
                  </w:tr>
                  <w:tr w:rsidR="008F769B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4037E0" w:rsidRDefault="008F769B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14218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104,8</w:t>
                        </w:r>
                      </w:p>
                    </w:tc>
                  </w:tr>
                  <w:tr w:rsidR="008F769B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4037E0" w:rsidRDefault="008F769B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7348,2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3,5 р.</w:t>
                        </w:r>
                      </w:p>
                    </w:tc>
                  </w:tr>
                  <w:tr w:rsidR="008F769B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4037E0" w:rsidRDefault="008F769B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Подсолнечник,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6694,4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769B" w:rsidRPr="00C578BA" w:rsidRDefault="008F769B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2,5 р.</w:t>
                        </w:r>
                      </w:p>
                    </w:tc>
                  </w:tr>
                </w:tbl>
                <w:p w:rsidR="008F769B" w:rsidRPr="00186C44" w:rsidRDefault="008F769B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BB6BD0" w:rsidRDefault="004A1BB6" w:rsidP="00655943">
      <w:pPr>
        <w:pStyle w:val="6"/>
        <w:tabs>
          <w:tab w:val="left" w:pos="0"/>
        </w:tabs>
        <w:ind w:left="0"/>
        <w:rPr>
          <w:i/>
          <w:color w:val="000000" w:themeColor="text1"/>
          <w:sz w:val="22"/>
          <w:szCs w:val="22"/>
        </w:rPr>
      </w:pPr>
      <w:r>
        <w:rPr>
          <w:color w:val="000000" w:themeColor="text1"/>
        </w:rP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8F769B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8F769B" w:rsidRDefault="008F769B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8F769B" w:rsidRDefault="008F769B"/>
              </w:txbxContent>
            </v:textbox>
            <w10:wrap type="square" side="largest" anchorx="margin"/>
          </v:shape>
        </w:pict>
      </w:r>
      <w:r w:rsidR="00140BE3" w:rsidRPr="00BB6BD0">
        <w:rPr>
          <w:color w:val="000000" w:themeColor="text1"/>
        </w:rPr>
        <w:t xml:space="preserve">Основные </w:t>
      </w:r>
      <w:r w:rsidR="00655943" w:rsidRPr="00BB6BD0">
        <w:rPr>
          <w:color w:val="000000" w:themeColor="text1"/>
        </w:rPr>
        <w:t>п</w:t>
      </w:r>
      <w:r w:rsidR="00140BE3" w:rsidRPr="00BB6BD0">
        <w:rPr>
          <w:color w:val="000000" w:themeColor="text1"/>
        </w:rPr>
        <w:t>оказатели деятельности автотранспорта</w:t>
      </w:r>
      <w:r w:rsidR="00140BE3" w:rsidRPr="00BB6BD0">
        <w:rPr>
          <w:color w:val="000000" w:themeColor="text1"/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C578BA" w:rsidRPr="00BB6BD0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6BD0" w:rsidRDefault="007061B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6BD0" w:rsidRDefault="007061B6" w:rsidP="00E4039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6BD0" w:rsidRDefault="003871D8" w:rsidP="00ED53C7">
            <w:pPr>
              <w:pStyle w:val="a7"/>
              <w:snapToGrid w:val="0"/>
              <w:ind w:left="-109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color w:val="000000" w:themeColor="text1"/>
                <w:sz w:val="18"/>
                <w:szCs w:val="18"/>
              </w:rPr>
              <w:t>4</w:t>
            </w:r>
            <w:r w:rsidR="007061B6" w:rsidRPr="00BB6BD0">
              <w:rPr>
                <w:color w:val="000000" w:themeColor="text1"/>
                <w:sz w:val="18"/>
                <w:szCs w:val="18"/>
              </w:rPr>
              <w:t>.1</w:t>
            </w:r>
            <w:r w:rsidR="00ED53C7">
              <w:rPr>
                <w:color w:val="000000" w:themeColor="text1"/>
                <w:sz w:val="18"/>
                <w:szCs w:val="18"/>
              </w:rPr>
              <w:t xml:space="preserve">8 </w:t>
            </w:r>
            <w:r w:rsidR="007061B6" w:rsidRPr="00BB6BD0">
              <w:rPr>
                <w:color w:val="000000" w:themeColor="text1"/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BB6BD0" w:rsidRDefault="00C32467" w:rsidP="00ED53C7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C5A6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9E2FFB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F6F73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D53C7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B020B6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AE7C5A" w:rsidRPr="00BB6BD0">
              <w:rPr>
                <w:b/>
                <w:color w:val="000000" w:themeColor="text1"/>
                <w:sz w:val="18"/>
                <w:szCs w:val="18"/>
              </w:rPr>
              <w:t>г в % к</w:t>
            </w:r>
            <w:r w:rsidR="00ED53C7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583592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7F6F73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ED53C7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7061B6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B6BD0" w:rsidRDefault="00ED53C7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53,7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B6BD0" w:rsidRDefault="00ED53C7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110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пассаж</w:t>
            </w:r>
            <w:r w:rsidRPr="00BB6BD0">
              <w:rPr>
                <w:color w:val="000000" w:themeColor="text1"/>
                <w:sz w:val="18"/>
                <w:szCs w:val="18"/>
              </w:rPr>
              <w:t>и</w:t>
            </w:r>
            <w:r w:rsidRPr="00BB6BD0">
              <w:rPr>
                <w:color w:val="000000" w:themeColor="text1"/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B6BD0" w:rsidRDefault="005F01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B6BD0" w:rsidRDefault="00ED53C7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B6BD0" w:rsidRDefault="00ED53C7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3942,3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B6BD0" w:rsidRDefault="000E3615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116,3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тыс.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пас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.к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>м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B6BD0" w:rsidRDefault="005F01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B6BD0" w:rsidRDefault="000E3615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E4039C" w:rsidRPr="00BB6BD0" w:rsidRDefault="00E4039C">
      <w:pPr>
        <w:pStyle w:val="a7"/>
        <w:rPr>
          <w:i/>
          <w:color w:val="000000" w:themeColor="text1"/>
          <w:sz w:val="20"/>
        </w:rPr>
      </w:pPr>
    </w:p>
    <w:p w:rsidR="00140BE3" w:rsidRPr="00BB6BD0" w:rsidRDefault="00140BE3">
      <w:pPr>
        <w:pStyle w:val="a7"/>
        <w:rPr>
          <w:i/>
          <w:color w:val="000000" w:themeColor="text1"/>
          <w:sz w:val="20"/>
        </w:rPr>
      </w:pPr>
      <w:r w:rsidRPr="00BB6BD0">
        <w:rPr>
          <w:i/>
          <w:color w:val="000000" w:themeColor="text1"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EE7D96" w:rsidRPr="00BB6BD0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BB6BD0" w:rsidRDefault="001539BA" w:rsidP="00E4039C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6BD0" w:rsidRDefault="00C32467" w:rsidP="003D6ADA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color w:val="000000" w:themeColor="text1"/>
                <w:sz w:val="18"/>
                <w:szCs w:val="18"/>
              </w:rPr>
              <w:t>4</w:t>
            </w:r>
            <w:r w:rsidRPr="00BB6BD0">
              <w:rPr>
                <w:color w:val="000000" w:themeColor="text1"/>
                <w:sz w:val="18"/>
                <w:szCs w:val="18"/>
              </w:rPr>
              <w:t>.1</w:t>
            </w:r>
            <w:r w:rsidR="003D6ADA">
              <w:rPr>
                <w:color w:val="000000" w:themeColor="text1"/>
                <w:sz w:val="18"/>
                <w:szCs w:val="18"/>
              </w:rPr>
              <w:t>7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6BD0" w:rsidRDefault="009B6050" w:rsidP="003D6ADA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</w:t>
            </w:r>
            <w:r w:rsidR="00C32467" w:rsidRPr="00BB6BD0">
              <w:rPr>
                <w:color w:val="000000" w:themeColor="text1"/>
                <w:sz w:val="18"/>
                <w:szCs w:val="18"/>
              </w:rPr>
              <w:t xml:space="preserve"> 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color w:val="000000" w:themeColor="text1"/>
                <w:sz w:val="18"/>
                <w:szCs w:val="18"/>
              </w:rPr>
              <w:t>4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>.1</w:t>
            </w:r>
            <w:r w:rsidR="003D6ADA">
              <w:rPr>
                <w:color w:val="000000" w:themeColor="text1"/>
                <w:sz w:val="18"/>
                <w:szCs w:val="18"/>
              </w:rPr>
              <w:t>8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6BD0" w:rsidRDefault="00C32467" w:rsidP="003D6ADA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color w:val="000000" w:themeColor="text1"/>
                <w:sz w:val="18"/>
                <w:szCs w:val="18"/>
              </w:rPr>
              <w:t>4</w:t>
            </w:r>
            <w:r w:rsidRPr="00BB6BD0">
              <w:rPr>
                <w:color w:val="000000" w:themeColor="text1"/>
                <w:sz w:val="18"/>
                <w:szCs w:val="18"/>
              </w:rPr>
              <w:t>.201</w:t>
            </w:r>
            <w:r w:rsidR="003D6ADA">
              <w:rPr>
                <w:color w:val="000000" w:themeColor="text1"/>
                <w:sz w:val="18"/>
                <w:szCs w:val="18"/>
              </w:rPr>
              <w:t>8</w:t>
            </w:r>
            <w:r w:rsidR="00B020B6" w:rsidRPr="00BB6BD0">
              <w:rPr>
                <w:color w:val="000000" w:themeColor="text1"/>
                <w:sz w:val="18"/>
                <w:szCs w:val="18"/>
              </w:rPr>
              <w:t xml:space="preserve"> 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г в % к </w:t>
            </w:r>
            <w:r w:rsidR="009B6050" w:rsidRPr="00BB6BD0">
              <w:rPr>
                <w:color w:val="000000" w:themeColor="text1"/>
                <w:sz w:val="18"/>
                <w:szCs w:val="18"/>
              </w:rPr>
              <w:t>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1E1825" w:rsidRPr="00BB6BD0">
              <w:rPr>
                <w:color w:val="000000" w:themeColor="text1"/>
                <w:sz w:val="18"/>
                <w:szCs w:val="18"/>
              </w:rPr>
              <w:t>4</w:t>
            </w:r>
            <w:r w:rsidRPr="00BB6BD0">
              <w:rPr>
                <w:color w:val="000000" w:themeColor="text1"/>
                <w:sz w:val="18"/>
                <w:szCs w:val="18"/>
              </w:rPr>
              <w:t>.201</w:t>
            </w:r>
            <w:r w:rsidR="003D6ADA">
              <w:rPr>
                <w:color w:val="000000" w:themeColor="text1"/>
                <w:sz w:val="18"/>
                <w:szCs w:val="18"/>
              </w:rPr>
              <w:t>7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3551E6" w:rsidRPr="00BB6BD0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551E6" w:rsidRPr="00BB6BD0" w:rsidRDefault="003551E6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2965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ind w:left="-108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 xml:space="preserve">Данные </w:t>
            </w:r>
            <w:proofErr w:type="spellStart"/>
            <w:r>
              <w:rPr>
                <w:b w:val="0"/>
                <w:color w:val="000000" w:themeColor="text1"/>
                <w:sz w:val="18"/>
                <w:szCs w:val="18"/>
              </w:rPr>
              <w:t>отсутст</w:t>
            </w:r>
            <w:proofErr w:type="spellEnd"/>
            <w:r>
              <w:rPr>
                <w:b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1E6" w:rsidRPr="00BB6BD0" w:rsidRDefault="003551E6" w:rsidP="00C2387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3551E6" w:rsidRPr="00BB6BD0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551E6" w:rsidRPr="00BB6BD0" w:rsidRDefault="003551E6" w:rsidP="00505E4D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BB6BD0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978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ind w:left="-108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 xml:space="preserve">Данные </w:t>
            </w:r>
            <w:proofErr w:type="spellStart"/>
            <w:r>
              <w:rPr>
                <w:b w:val="0"/>
                <w:color w:val="000000" w:themeColor="text1"/>
                <w:sz w:val="18"/>
                <w:szCs w:val="18"/>
              </w:rPr>
              <w:t>отсутст</w:t>
            </w:r>
            <w:proofErr w:type="spellEnd"/>
            <w:r>
              <w:rPr>
                <w:b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1E6" w:rsidRPr="00BB6BD0" w:rsidRDefault="003551E6" w:rsidP="00C2387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3551E6" w:rsidRPr="00BB6BD0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3551E6" w:rsidRPr="00BB6BD0" w:rsidRDefault="003551E6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296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ind w:left="-108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 xml:space="preserve">Данные </w:t>
            </w:r>
            <w:proofErr w:type="spellStart"/>
            <w:r>
              <w:rPr>
                <w:b w:val="0"/>
                <w:color w:val="000000" w:themeColor="text1"/>
                <w:sz w:val="18"/>
                <w:szCs w:val="18"/>
              </w:rPr>
              <w:t>отсутст</w:t>
            </w:r>
            <w:proofErr w:type="spellEnd"/>
            <w:r>
              <w:rPr>
                <w:b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51E6" w:rsidRPr="00BB6BD0" w:rsidRDefault="003551E6" w:rsidP="00C2387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3551E6" w:rsidRPr="00BB6BD0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E6" w:rsidRPr="00BB6BD0" w:rsidRDefault="003551E6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BB6BD0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ind w:left="-108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 xml:space="preserve">Данные </w:t>
            </w:r>
            <w:proofErr w:type="spellStart"/>
            <w:r>
              <w:rPr>
                <w:b w:val="0"/>
                <w:color w:val="000000" w:themeColor="text1"/>
                <w:sz w:val="18"/>
                <w:szCs w:val="18"/>
              </w:rPr>
              <w:t>отсутст</w:t>
            </w:r>
            <w:proofErr w:type="spellEnd"/>
            <w:r>
              <w:rPr>
                <w:b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Pr="00BB6BD0" w:rsidRDefault="003551E6" w:rsidP="00C2387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3551E6" w:rsidRPr="00BB6BD0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E6" w:rsidRPr="00BB6BD0" w:rsidRDefault="003551E6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532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ind w:left="-108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 xml:space="preserve">Данные </w:t>
            </w:r>
            <w:proofErr w:type="spellStart"/>
            <w:r>
              <w:rPr>
                <w:b w:val="0"/>
                <w:color w:val="000000" w:themeColor="text1"/>
                <w:sz w:val="18"/>
                <w:szCs w:val="18"/>
              </w:rPr>
              <w:t>отсутст</w:t>
            </w:r>
            <w:proofErr w:type="spellEnd"/>
            <w:r>
              <w:rPr>
                <w:b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Pr="00BB6BD0" w:rsidRDefault="003551E6" w:rsidP="00C2387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3551E6" w:rsidRPr="00BB6BD0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E6" w:rsidRPr="00BB6BD0" w:rsidRDefault="003551E6" w:rsidP="00FB436B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ind w:left="-108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 xml:space="preserve">Данные </w:t>
            </w:r>
            <w:proofErr w:type="spellStart"/>
            <w:r>
              <w:rPr>
                <w:b w:val="0"/>
                <w:color w:val="000000" w:themeColor="text1"/>
                <w:sz w:val="18"/>
                <w:szCs w:val="18"/>
              </w:rPr>
              <w:t>отсутст</w:t>
            </w:r>
            <w:proofErr w:type="spellEnd"/>
            <w:r>
              <w:rPr>
                <w:b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Pr="00BB6BD0" w:rsidRDefault="003551E6" w:rsidP="00C2387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3551E6" w:rsidRPr="00BB6BD0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1E6" w:rsidRPr="00BB6BD0" w:rsidRDefault="003551E6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21558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Default="003551E6" w:rsidP="00C2387D">
            <w:pPr>
              <w:pStyle w:val="a7"/>
              <w:snapToGrid w:val="0"/>
              <w:ind w:left="-108"/>
              <w:rPr>
                <w:b w:val="0"/>
                <w:color w:val="000000" w:themeColor="text1"/>
                <w:sz w:val="18"/>
                <w:szCs w:val="18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 xml:space="preserve">Данные </w:t>
            </w:r>
            <w:proofErr w:type="spellStart"/>
            <w:r>
              <w:rPr>
                <w:b w:val="0"/>
                <w:color w:val="000000" w:themeColor="text1"/>
                <w:sz w:val="18"/>
                <w:szCs w:val="18"/>
              </w:rPr>
              <w:t>отсутст</w:t>
            </w:r>
            <w:proofErr w:type="spellEnd"/>
            <w:r>
              <w:rPr>
                <w:b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1E6" w:rsidRPr="00BB6BD0" w:rsidRDefault="003551E6" w:rsidP="00C2387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BB6BD0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BB6BD0" w:rsidRDefault="008E5A3E" w:rsidP="00B202C6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BB6BD0">
              <w:rPr>
                <w:color w:val="000000" w:themeColor="text1"/>
                <w:sz w:val="28"/>
              </w:rPr>
              <w:t>ПОТРЕБИТЕЛЬСКИЙ РЫНОК</w:t>
            </w:r>
          </w:p>
        </w:tc>
      </w:tr>
    </w:tbl>
    <w:p w:rsidR="008E5A3E" w:rsidRPr="00BB6BD0" w:rsidRDefault="008E5A3E" w:rsidP="009E6939">
      <w:pPr>
        <w:rPr>
          <w:color w:val="000000" w:themeColor="text1"/>
        </w:rPr>
      </w:pPr>
    </w:p>
    <w:p w:rsidR="009E6939" w:rsidRPr="00BB6BD0" w:rsidRDefault="00140BE3" w:rsidP="00194C52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Структура розничного товарообо</w:t>
      </w:r>
      <w:r w:rsidR="00DC6155" w:rsidRPr="00BB6BD0">
        <w:rPr>
          <w:b/>
          <w:i/>
          <w:color w:val="000000" w:themeColor="text1"/>
          <w:sz w:val="24"/>
        </w:rPr>
        <w:t xml:space="preserve">рота </w:t>
      </w:r>
      <w:r w:rsidR="00FF0B26" w:rsidRPr="00BB6BD0">
        <w:rPr>
          <w:b/>
          <w:i/>
          <w:color w:val="000000" w:themeColor="text1"/>
          <w:sz w:val="24"/>
        </w:rPr>
        <w:t>(</w:t>
      </w:r>
      <w:r w:rsidR="00DC6155" w:rsidRPr="00BB6BD0">
        <w:rPr>
          <w:b/>
          <w:i/>
          <w:color w:val="000000" w:themeColor="text1"/>
          <w:sz w:val="24"/>
        </w:rPr>
        <w:t>тыс.</w:t>
      </w:r>
      <w:r w:rsidRPr="00BB6BD0">
        <w:rPr>
          <w:b/>
          <w:i/>
          <w:color w:val="000000" w:themeColor="text1"/>
          <w:sz w:val="24"/>
        </w:rPr>
        <w:t xml:space="preserve"> руб.)</w:t>
      </w:r>
    </w:p>
    <w:p w:rsidR="009E6939" w:rsidRPr="00BB6BD0" w:rsidRDefault="009E6939" w:rsidP="009E6939">
      <w:pPr>
        <w:rPr>
          <w:color w:val="000000" w:themeColor="text1"/>
        </w:rPr>
      </w:pPr>
    </w:p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E57A22" w:rsidRPr="00BB6BD0" w:rsidTr="00362DA8">
        <w:tc>
          <w:tcPr>
            <w:tcW w:w="3527" w:type="dxa"/>
          </w:tcPr>
          <w:p w:rsidR="001E1CC9" w:rsidRPr="00BB6BD0" w:rsidRDefault="001A767D">
            <w:pPr>
              <w:pStyle w:val="af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C77FFD6" wp14:editId="329E9C9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18415</wp:posOffset>
                  </wp:positionV>
                  <wp:extent cx="2171700" cy="15811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BB6BD0" w:rsidRDefault="001E1CC9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BB6BD0" w:rsidRDefault="001E1CC9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E1CC9" w:rsidRPr="00BB6BD0" w:rsidRDefault="00C32467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02A8A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680497" w:rsidRPr="00BB6BD0">
              <w:rPr>
                <w:b/>
                <w:color w:val="000000" w:themeColor="text1"/>
                <w:sz w:val="18"/>
                <w:szCs w:val="18"/>
              </w:rPr>
              <w:t>.2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D72A4C">
              <w:rPr>
                <w:b/>
                <w:color w:val="000000" w:themeColor="text1"/>
                <w:sz w:val="18"/>
                <w:szCs w:val="18"/>
              </w:rPr>
              <w:t xml:space="preserve">8 </w:t>
            </w:r>
            <w:r w:rsidR="001E1CC9" w:rsidRPr="00BB6BD0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1E1CC9" w:rsidRPr="00BB6BD0" w:rsidRDefault="001E1CC9" w:rsidP="00075EB7">
            <w:pPr>
              <w:ind w:right="-99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BB6BD0" w:rsidRDefault="00C32467">
            <w:pPr>
              <w:snapToGrid w:val="0"/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02A8A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9E2FFB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D72A4C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E1CC9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  <w:p w:rsidR="001E1CC9" w:rsidRPr="00BB6BD0" w:rsidRDefault="001E1CC9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в % к</w:t>
            </w:r>
          </w:p>
          <w:p w:rsidR="001E1CC9" w:rsidRPr="00BB6BD0" w:rsidRDefault="00C32467" w:rsidP="00D72A4C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02A8A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9E2FFB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D72A4C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A525E2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E1CC9" w:rsidRPr="00BB6BD0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C578BA" w:rsidRPr="00BB6BD0" w:rsidTr="00362DA8">
        <w:trPr>
          <w:trHeight w:val="500"/>
        </w:trPr>
        <w:tc>
          <w:tcPr>
            <w:tcW w:w="3527" w:type="dxa"/>
          </w:tcPr>
          <w:p w:rsidR="002A745B" w:rsidRPr="00BB6BD0" w:rsidRDefault="002A745B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A745B" w:rsidRPr="00BB6BD0" w:rsidRDefault="002A745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Общий объем розничного товар</w:t>
            </w:r>
            <w:r w:rsidRPr="00BB6BD0">
              <w:rPr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color w:val="000000" w:themeColor="text1"/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45B" w:rsidRPr="00BB6BD0" w:rsidRDefault="00BB50DC">
            <w:pPr>
              <w:pStyle w:val="af8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1037810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45B" w:rsidRPr="00BB6BD0" w:rsidRDefault="00BB50DC">
            <w:pPr>
              <w:pStyle w:val="af8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105,6</w:t>
            </w:r>
          </w:p>
        </w:tc>
      </w:tr>
      <w:tr w:rsidR="00C578BA" w:rsidRPr="00BB6BD0" w:rsidTr="00362DA8">
        <w:tc>
          <w:tcPr>
            <w:tcW w:w="3527" w:type="dxa"/>
          </w:tcPr>
          <w:p w:rsidR="001E1CC9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BB6BD0" w:rsidRDefault="008760BA" w:rsidP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оборот розничной торговли т</w:t>
            </w:r>
            <w:r w:rsidR="001E1CC9" w:rsidRPr="00BB6BD0">
              <w:rPr>
                <w:color w:val="000000" w:themeColor="text1"/>
                <w:sz w:val="18"/>
                <w:szCs w:val="18"/>
              </w:rPr>
              <w:t>орг</w:t>
            </w:r>
            <w:r w:rsidRPr="00BB6BD0">
              <w:rPr>
                <w:color w:val="000000" w:themeColor="text1"/>
                <w:sz w:val="18"/>
                <w:szCs w:val="18"/>
              </w:rPr>
              <w:t>у</w:t>
            </w:r>
            <w:r w:rsidRPr="00BB6BD0">
              <w:rPr>
                <w:color w:val="000000" w:themeColor="text1"/>
                <w:sz w:val="18"/>
                <w:szCs w:val="18"/>
              </w:rPr>
              <w:t>ющих организаций и индивидуал</w:t>
            </w:r>
            <w:r w:rsidRPr="00BB6BD0">
              <w:rPr>
                <w:color w:val="000000" w:themeColor="text1"/>
                <w:sz w:val="18"/>
                <w:szCs w:val="18"/>
              </w:rPr>
              <w:t>ь</w:t>
            </w:r>
            <w:r w:rsidRPr="00BB6BD0">
              <w:rPr>
                <w:color w:val="000000" w:themeColor="text1"/>
                <w:sz w:val="18"/>
                <w:szCs w:val="18"/>
              </w:rPr>
              <w:t xml:space="preserve">ных 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предпринимателей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 xml:space="preserve">  реализу</w:t>
            </w:r>
            <w:r w:rsidRPr="00BB6BD0">
              <w:rPr>
                <w:color w:val="000000" w:themeColor="text1"/>
                <w:sz w:val="18"/>
                <w:szCs w:val="18"/>
              </w:rPr>
              <w:t>ю</w:t>
            </w:r>
            <w:r w:rsidRPr="00BB6BD0">
              <w:rPr>
                <w:color w:val="000000" w:themeColor="text1"/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BB6BD0" w:rsidRDefault="00BB50DC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945013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BB6BD0" w:rsidRDefault="00BB50DC" w:rsidP="00CD198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107,1</w:t>
            </w:r>
          </w:p>
        </w:tc>
      </w:tr>
      <w:tr w:rsidR="00C578BA" w:rsidRPr="00BB6BD0" w:rsidTr="00362DA8">
        <w:tc>
          <w:tcPr>
            <w:tcW w:w="3527" w:type="dxa"/>
          </w:tcPr>
          <w:p w:rsidR="001E1CC9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BB6BD0" w:rsidRDefault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BB6BD0" w:rsidRDefault="00BB50DC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92797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BB6BD0" w:rsidRDefault="00BB50DC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92,3</w:t>
            </w:r>
          </w:p>
        </w:tc>
      </w:tr>
      <w:tr w:rsidR="00C578BA" w:rsidRPr="00BB6BD0" w:rsidTr="00BB50DC">
        <w:trPr>
          <w:trHeight w:val="149"/>
        </w:trPr>
        <w:tc>
          <w:tcPr>
            <w:tcW w:w="3527" w:type="dxa"/>
            <w:tcBorders>
              <w:bottom w:val="single" w:sz="4" w:space="0" w:color="auto"/>
            </w:tcBorders>
          </w:tcPr>
          <w:p w:rsidR="001E1CC9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E1CC9" w:rsidRPr="00BB6BD0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BB6BD0" w:rsidRDefault="00BB50DC" w:rsidP="00194C5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50930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BB6BD0" w:rsidRDefault="00BB50DC" w:rsidP="00C2773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111,1</w:t>
            </w:r>
          </w:p>
        </w:tc>
      </w:tr>
    </w:tbl>
    <w:p w:rsidR="00BB50DC" w:rsidRDefault="00BB50DC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</w:p>
    <w:p w:rsidR="0054320A" w:rsidRPr="00BB6BD0" w:rsidRDefault="00140BE3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BB6BD0">
        <w:rPr>
          <w:color w:val="000000" w:themeColor="text1"/>
          <w:sz w:val="18"/>
          <w:szCs w:val="18"/>
        </w:rPr>
        <w:t>На территории района функционируют:</w:t>
      </w:r>
    </w:p>
    <w:p w:rsidR="00D170B0" w:rsidRPr="00BB6BD0" w:rsidRDefault="003E4501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BB6BD0">
        <w:rPr>
          <w:color w:val="000000" w:themeColor="text1"/>
          <w:sz w:val="18"/>
          <w:szCs w:val="18"/>
        </w:rPr>
        <w:t xml:space="preserve">- </w:t>
      </w:r>
      <w:r w:rsidR="00894977" w:rsidRPr="00BB6BD0">
        <w:rPr>
          <w:color w:val="000000" w:themeColor="text1"/>
          <w:sz w:val="18"/>
          <w:szCs w:val="18"/>
        </w:rPr>
        <w:t>448</w:t>
      </w:r>
      <w:r w:rsidR="008A788B" w:rsidRPr="00BB6BD0">
        <w:rPr>
          <w:color w:val="000000" w:themeColor="text1"/>
          <w:sz w:val="18"/>
          <w:szCs w:val="18"/>
        </w:rPr>
        <w:t xml:space="preserve"> магазин</w:t>
      </w:r>
      <w:r w:rsidR="00514F64" w:rsidRPr="00BB6BD0">
        <w:rPr>
          <w:color w:val="000000" w:themeColor="text1"/>
          <w:sz w:val="18"/>
          <w:szCs w:val="18"/>
        </w:rPr>
        <w:t>ов</w:t>
      </w:r>
      <w:r w:rsidR="00AE3C60" w:rsidRPr="00BB6BD0">
        <w:rPr>
          <w:color w:val="000000" w:themeColor="text1"/>
          <w:sz w:val="18"/>
          <w:szCs w:val="18"/>
        </w:rPr>
        <w:t xml:space="preserve">, </w:t>
      </w:r>
      <w:r w:rsidR="006E0BD4" w:rsidRPr="00BB6BD0">
        <w:rPr>
          <w:color w:val="000000" w:themeColor="text1"/>
          <w:sz w:val="18"/>
          <w:szCs w:val="18"/>
        </w:rPr>
        <w:t>1</w:t>
      </w:r>
      <w:r w:rsidR="00894977" w:rsidRPr="00BB6BD0">
        <w:rPr>
          <w:color w:val="000000" w:themeColor="text1"/>
          <w:sz w:val="18"/>
          <w:szCs w:val="18"/>
        </w:rPr>
        <w:t>0</w:t>
      </w:r>
      <w:r w:rsidR="00BB1E39">
        <w:rPr>
          <w:color w:val="000000" w:themeColor="text1"/>
          <w:sz w:val="18"/>
          <w:szCs w:val="18"/>
        </w:rPr>
        <w:t xml:space="preserve"> </w:t>
      </w:r>
      <w:r w:rsidR="004F1CBD" w:rsidRPr="00BB6BD0">
        <w:rPr>
          <w:color w:val="000000" w:themeColor="text1"/>
          <w:sz w:val="18"/>
          <w:szCs w:val="18"/>
        </w:rPr>
        <w:t>киосков,</w:t>
      </w:r>
      <w:r w:rsidR="00132F48" w:rsidRPr="00BB6BD0">
        <w:rPr>
          <w:color w:val="000000" w:themeColor="text1"/>
          <w:sz w:val="18"/>
          <w:szCs w:val="18"/>
        </w:rPr>
        <w:t>6</w:t>
      </w:r>
      <w:r w:rsidR="00514F64" w:rsidRPr="00BB6BD0">
        <w:rPr>
          <w:color w:val="000000" w:themeColor="text1"/>
          <w:sz w:val="18"/>
          <w:szCs w:val="18"/>
        </w:rPr>
        <w:t>0</w:t>
      </w:r>
      <w:r w:rsidR="002F5468" w:rsidRPr="00BB6BD0">
        <w:rPr>
          <w:color w:val="000000" w:themeColor="text1"/>
          <w:sz w:val="18"/>
          <w:szCs w:val="18"/>
        </w:rPr>
        <w:t xml:space="preserve"> предприяти</w:t>
      </w:r>
      <w:r w:rsidR="00514F64" w:rsidRPr="00BB6BD0">
        <w:rPr>
          <w:color w:val="000000" w:themeColor="text1"/>
          <w:sz w:val="18"/>
          <w:szCs w:val="18"/>
        </w:rPr>
        <w:t>й</w:t>
      </w:r>
      <w:r w:rsidR="00D44BC7" w:rsidRPr="00BB6BD0">
        <w:rPr>
          <w:color w:val="000000" w:themeColor="text1"/>
          <w:sz w:val="18"/>
          <w:szCs w:val="18"/>
        </w:rPr>
        <w:t xml:space="preserve"> общественного питания, </w:t>
      </w:r>
      <w:r w:rsidR="00514F64" w:rsidRPr="00BB6BD0">
        <w:rPr>
          <w:color w:val="000000" w:themeColor="text1"/>
          <w:sz w:val="18"/>
          <w:szCs w:val="18"/>
        </w:rPr>
        <w:t>1</w:t>
      </w:r>
      <w:r w:rsidR="00894977" w:rsidRPr="00BB6BD0">
        <w:rPr>
          <w:color w:val="000000" w:themeColor="text1"/>
          <w:sz w:val="18"/>
          <w:szCs w:val="18"/>
        </w:rPr>
        <w:t>26</w:t>
      </w:r>
      <w:r w:rsidR="002F5468" w:rsidRPr="00BB6BD0">
        <w:rPr>
          <w:color w:val="000000" w:themeColor="text1"/>
          <w:sz w:val="18"/>
          <w:szCs w:val="18"/>
        </w:rPr>
        <w:t xml:space="preserve"> пр</w:t>
      </w:r>
      <w:r w:rsidR="00C513F6" w:rsidRPr="00BB6BD0">
        <w:rPr>
          <w:color w:val="000000" w:themeColor="text1"/>
          <w:sz w:val="18"/>
          <w:szCs w:val="18"/>
        </w:rPr>
        <w:t>ед</w:t>
      </w:r>
      <w:r w:rsidR="002F5468" w:rsidRPr="00BB6BD0">
        <w:rPr>
          <w:color w:val="000000" w:themeColor="text1"/>
          <w:sz w:val="18"/>
          <w:szCs w:val="18"/>
        </w:rPr>
        <w:t>приятий б</w:t>
      </w:r>
      <w:r w:rsidR="00D44BC7" w:rsidRPr="00BB6BD0">
        <w:rPr>
          <w:color w:val="000000" w:themeColor="text1"/>
          <w:sz w:val="18"/>
          <w:szCs w:val="18"/>
        </w:rPr>
        <w:t>ы</w:t>
      </w:r>
      <w:r w:rsidR="00AE3C60" w:rsidRPr="00BB6BD0">
        <w:rPr>
          <w:color w:val="000000" w:themeColor="text1"/>
          <w:sz w:val="18"/>
          <w:szCs w:val="18"/>
        </w:rPr>
        <w:t>т</w:t>
      </w:r>
      <w:r w:rsidR="00F6327B" w:rsidRPr="00BB6BD0">
        <w:rPr>
          <w:color w:val="000000" w:themeColor="text1"/>
          <w:sz w:val="18"/>
          <w:szCs w:val="18"/>
        </w:rPr>
        <w:t>о</w:t>
      </w:r>
      <w:r w:rsidR="004F1CBD" w:rsidRPr="00BB6BD0">
        <w:rPr>
          <w:color w:val="000000" w:themeColor="text1"/>
          <w:sz w:val="18"/>
          <w:szCs w:val="18"/>
        </w:rPr>
        <w:t>вого об</w:t>
      </w:r>
      <w:r w:rsidR="009301C0" w:rsidRPr="00BB6BD0">
        <w:rPr>
          <w:color w:val="000000" w:themeColor="text1"/>
          <w:sz w:val="18"/>
          <w:szCs w:val="18"/>
        </w:rPr>
        <w:t>служивания, 1 рынок,</w:t>
      </w:r>
    </w:p>
    <w:p w:rsidR="002F5468" w:rsidRPr="00BB6BD0" w:rsidRDefault="00D37423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BB6BD0">
        <w:rPr>
          <w:color w:val="000000" w:themeColor="text1"/>
          <w:sz w:val="18"/>
          <w:szCs w:val="18"/>
        </w:rPr>
        <w:t>5</w:t>
      </w:r>
      <w:r w:rsidR="002F5468" w:rsidRPr="00BB6BD0">
        <w:rPr>
          <w:color w:val="000000" w:themeColor="text1"/>
          <w:sz w:val="18"/>
          <w:szCs w:val="18"/>
        </w:rPr>
        <w:t>предприятий опт</w:t>
      </w:r>
      <w:r w:rsidR="004F1CBD" w:rsidRPr="00BB6BD0">
        <w:rPr>
          <w:color w:val="000000" w:themeColor="text1"/>
          <w:sz w:val="18"/>
          <w:szCs w:val="18"/>
        </w:rPr>
        <w:t xml:space="preserve">овой и мелкооптовой торговли, </w:t>
      </w:r>
      <w:r w:rsidR="00514F64" w:rsidRPr="00BB6BD0">
        <w:rPr>
          <w:color w:val="000000" w:themeColor="text1"/>
          <w:sz w:val="18"/>
          <w:szCs w:val="18"/>
        </w:rPr>
        <w:t>20</w:t>
      </w:r>
      <w:r w:rsidR="002F5468" w:rsidRPr="00BB6BD0">
        <w:rPr>
          <w:color w:val="000000" w:themeColor="text1"/>
          <w:sz w:val="18"/>
          <w:szCs w:val="18"/>
        </w:rPr>
        <w:t>апт</w:t>
      </w:r>
      <w:r w:rsidR="00C513F6" w:rsidRPr="00BB6BD0">
        <w:rPr>
          <w:color w:val="000000" w:themeColor="text1"/>
          <w:sz w:val="18"/>
          <w:szCs w:val="18"/>
        </w:rPr>
        <w:t>е</w:t>
      </w:r>
      <w:r w:rsidR="008425E2" w:rsidRPr="00BB6BD0">
        <w:rPr>
          <w:color w:val="000000" w:themeColor="text1"/>
          <w:sz w:val="18"/>
          <w:szCs w:val="18"/>
        </w:rPr>
        <w:t>к</w:t>
      </w:r>
      <w:r w:rsidR="002F5468" w:rsidRPr="00BB6BD0">
        <w:rPr>
          <w:color w:val="000000" w:themeColor="text1"/>
          <w:sz w:val="18"/>
          <w:szCs w:val="18"/>
        </w:rPr>
        <w:t>.</w:t>
      </w:r>
    </w:p>
    <w:p w:rsidR="007A093A" w:rsidRPr="00BB6BD0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BB6BD0">
        <w:rPr>
          <w:b w:val="0"/>
          <w:color w:val="000000" w:themeColor="text1"/>
          <w:sz w:val="18"/>
          <w:szCs w:val="18"/>
        </w:rPr>
        <w:t>Из</w:t>
      </w:r>
      <w:r w:rsidR="00D96C9F" w:rsidRPr="00BB6BD0">
        <w:rPr>
          <w:b w:val="0"/>
          <w:color w:val="000000" w:themeColor="text1"/>
          <w:sz w:val="18"/>
          <w:szCs w:val="18"/>
        </w:rPr>
        <w:t xml:space="preserve"> общего количества ма</w:t>
      </w:r>
      <w:r w:rsidR="009A2070" w:rsidRPr="00BB6BD0">
        <w:rPr>
          <w:b w:val="0"/>
          <w:color w:val="000000" w:themeColor="text1"/>
          <w:sz w:val="18"/>
          <w:szCs w:val="18"/>
        </w:rPr>
        <w:t>газ</w:t>
      </w:r>
      <w:r w:rsidR="006E0BD4" w:rsidRPr="00BB6BD0">
        <w:rPr>
          <w:b w:val="0"/>
          <w:color w:val="000000" w:themeColor="text1"/>
          <w:sz w:val="18"/>
          <w:szCs w:val="18"/>
        </w:rPr>
        <w:t xml:space="preserve">инов </w:t>
      </w:r>
      <w:r w:rsidR="00852F63" w:rsidRPr="00BB6BD0">
        <w:rPr>
          <w:b w:val="0"/>
          <w:color w:val="000000" w:themeColor="text1"/>
          <w:sz w:val="18"/>
          <w:szCs w:val="18"/>
        </w:rPr>
        <w:t>30</w:t>
      </w:r>
      <w:r w:rsidR="00894977" w:rsidRPr="00BB6BD0">
        <w:rPr>
          <w:b w:val="0"/>
          <w:color w:val="000000" w:themeColor="text1"/>
          <w:sz w:val="18"/>
          <w:szCs w:val="18"/>
        </w:rPr>
        <w:t>5</w:t>
      </w:r>
      <w:r w:rsidR="00D44BC7" w:rsidRPr="00BB6BD0">
        <w:rPr>
          <w:b w:val="0"/>
          <w:color w:val="000000" w:themeColor="text1"/>
          <w:sz w:val="18"/>
          <w:szCs w:val="18"/>
        </w:rPr>
        <w:t xml:space="preserve"> приходится </w:t>
      </w:r>
      <w:r w:rsidR="008A788B" w:rsidRPr="00BB6BD0">
        <w:rPr>
          <w:b w:val="0"/>
          <w:color w:val="000000" w:themeColor="text1"/>
          <w:sz w:val="18"/>
          <w:szCs w:val="18"/>
        </w:rPr>
        <w:t>н</w:t>
      </w:r>
      <w:r w:rsidR="005F3044" w:rsidRPr="00BB6BD0">
        <w:rPr>
          <w:b w:val="0"/>
          <w:color w:val="000000" w:themeColor="text1"/>
          <w:sz w:val="18"/>
          <w:szCs w:val="18"/>
        </w:rPr>
        <w:t>а город и 1</w:t>
      </w:r>
      <w:r w:rsidR="00894977" w:rsidRPr="00BB6BD0">
        <w:rPr>
          <w:b w:val="0"/>
          <w:color w:val="000000" w:themeColor="text1"/>
          <w:sz w:val="18"/>
          <w:szCs w:val="18"/>
        </w:rPr>
        <w:t>43</w:t>
      </w:r>
      <w:r w:rsidR="007A093A" w:rsidRPr="00BB6BD0">
        <w:rPr>
          <w:b w:val="0"/>
          <w:color w:val="000000" w:themeColor="text1"/>
          <w:sz w:val="18"/>
          <w:szCs w:val="18"/>
        </w:rPr>
        <w:t>– на село. Из 4</w:t>
      </w:r>
      <w:r w:rsidR="00894977" w:rsidRPr="00BB6BD0">
        <w:rPr>
          <w:b w:val="0"/>
          <w:color w:val="000000" w:themeColor="text1"/>
          <w:sz w:val="18"/>
          <w:szCs w:val="18"/>
        </w:rPr>
        <w:t>48</w:t>
      </w:r>
      <w:r w:rsidR="007A093A" w:rsidRPr="00BB6BD0">
        <w:rPr>
          <w:b w:val="0"/>
          <w:color w:val="000000" w:themeColor="text1"/>
          <w:sz w:val="18"/>
          <w:szCs w:val="18"/>
        </w:rPr>
        <w:t xml:space="preserve"> магазинов</w:t>
      </w:r>
      <w:r w:rsidR="005F3044" w:rsidRPr="00BB6BD0">
        <w:rPr>
          <w:b w:val="0"/>
          <w:color w:val="000000" w:themeColor="text1"/>
          <w:sz w:val="18"/>
          <w:szCs w:val="18"/>
        </w:rPr>
        <w:t xml:space="preserve"> продовольственных </w:t>
      </w:r>
      <w:r w:rsidR="00D37423" w:rsidRPr="00BB6BD0">
        <w:rPr>
          <w:b w:val="0"/>
          <w:color w:val="000000" w:themeColor="text1"/>
          <w:sz w:val="18"/>
          <w:szCs w:val="18"/>
        </w:rPr>
        <w:t xml:space="preserve">- </w:t>
      </w:r>
      <w:r w:rsidR="00514F64" w:rsidRPr="00BB6BD0">
        <w:rPr>
          <w:b w:val="0"/>
          <w:color w:val="000000" w:themeColor="text1"/>
          <w:sz w:val="18"/>
          <w:szCs w:val="18"/>
        </w:rPr>
        <w:t>9</w:t>
      </w:r>
      <w:r w:rsidR="00894977" w:rsidRPr="00BB6BD0">
        <w:rPr>
          <w:b w:val="0"/>
          <w:color w:val="000000" w:themeColor="text1"/>
          <w:sz w:val="18"/>
          <w:szCs w:val="18"/>
        </w:rPr>
        <w:t>9</w:t>
      </w:r>
      <w:r w:rsidR="0054320A" w:rsidRPr="00BB6BD0">
        <w:rPr>
          <w:b w:val="0"/>
          <w:color w:val="000000" w:themeColor="text1"/>
          <w:sz w:val="18"/>
          <w:szCs w:val="18"/>
        </w:rPr>
        <w:t>,</w:t>
      </w:r>
    </w:p>
    <w:p w:rsidR="002F5468" w:rsidRPr="00BB6BD0" w:rsidRDefault="00132F48" w:rsidP="00077D72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BB6BD0">
        <w:rPr>
          <w:b w:val="0"/>
          <w:color w:val="000000" w:themeColor="text1"/>
          <w:sz w:val="18"/>
          <w:szCs w:val="18"/>
        </w:rPr>
        <w:t>промышленных – 1</w:t>
      </w:r>
      <w:r w:rsidR="00894977" w:rsidRPr="00BB6BD0">
        <w:rPr>
          <w:b w:val="0"/>
          <w:color w:val="000000" w:themeColor="text1"/>
          <w:sz w:val="18"/>
          <w:szCs w:val="18"/>
        </w:rPr>
        <w:t>90</w:t>
      </w:r>
      <w:r w:rsidR="00D44BC7" w:rsidRPr="00BB6BD0">
        <w:rPr>
          <w:b w:val="0"/>
          <w:color w:val="000000" w:themeColor="text1"/>
          <w:sz w:val="18"/>
          <w:szCs w:val="18"/>
        </w:rPr>
        <w:t xml:space="preserve">, смешанных – </w:t>
      </w:r>
      <w:r w:rsidR="00514F64" w:rsidRPr="00BB6BD0">
        <w:rPr>
          <w:b w:val="0"/>
          <w:color w:val="000000" w:themeColor="text1"/>
          <w:sz w:val="18"/>
          <w:szCs w:val="18"/>
        </w:rPr>
        <w:t>15</w:t>
      </w:r>
      <w:r w:rsidR="00894977" w:rsidRPr="00BB6BD0">
        <w:rPr>
          <w:b w:val="0"/>
          <w:color w:val="000000" w:themeColor="text1"/>
          <w:sz w:val="18"/>
          <w:szCs w:val="18"/>
        </w:rPr>
        <w:t>9</w:t>
      </w:r>
      <w:r w:rsidR="002F5468" w:rsidRPr="00BB6BD0">
        <w:rPr>
          <w:b w:val="0"/>
          <w:color w:val="000000" w:themeColor="text1"/>
          <w:sz w:val="18"/>
          <w:szCs w:val="18"/>
        </w:rPr>
        <w:t>. Реа</w:t>
      </w:r>
      <w:r w:rsidR="006E0BD4" w:rsidRPr="00BB6BD0">
        <w:rPr>
          <w:b w:val="0"/>
          <w:color w:val="000000" w:themeColor="text1"/>
          <w:sz w:val="18"/>
          <w:szCs w:val="18"/>
        </w:rPr>
        <w:t xml:space="preserve">лизуют алкогольную продукцию </w:t>
      </w:r>
      <w:r w:rsidR="00D37423" w:rsidRPr="00BB6BD0">
        <w:rPr>
          <w:b w:val="0"/>
          <w:color w:val="000000" w:themeColor="text1"/>
          <w:sz w:val="18"/>
          <w:szCs w:val="18"/>
        </w:rPr>
        <w:t>1</w:t>
      </w:r>
      <w:r w:rsidR="00514F64" w:rsidRPr="00BB6BD0">
        <w:rPr>
          <w:b w:val="0"/>
          <w:color w:val="000000" w:themeColor="text1"/>
          <w:sz w:val="18"/>
          <w:szCs w:val="18"/>
        </w:rPr>
        <w:t>5</w:t>
      </w:r>
      <w:r w:rsidR="00894977" w:rsidRPr="00BB6BD0">
        <w:rPr>
          <w:b w:val="0"/>
          <w:color w:val="000000" w:themeColor="text1"/>
          <w:sz w:val="18"/>
          <w:szCs w:val="18"/>
        </w:rPr>
        <w:t xml:space="preserve">7 </w:t>
      </w:r>
      <w:r w:rsidR="00676285" w:rsidRPr="00BB6BD0">
        <w:rPr>
          <w:b w:val="0"/>
          <w:color w:val="000000" w:themeColor="text1"/>
          <w:sz w:val="18"/>
          <w:szCs w:val="18"/>
        </w:rPr>
        <w:t>магазин.</w:t>
      </w:r>
    </w:p>
    <w:p w:rsidR="008E5A3E" w:rsidRPr="00BB6BD0" w:rsidRDefault="008E5A3E" w:rsidP="00077D72">
      <w:pPr>
        <w:tabs>
          <w:tab w:val="left" w:pos="10489"/>
        </w:tabs>
        <w:ind w:right="-1"/>
        <w:jc w:val="both"/>
        <w:rPr>
          <w:color w:val="000000" w:themeColor="text1"/>
          <w:sz w:val="18"/>
          <w:szCs w:val="18"/>
        </w:rPr>
      </w:pPr>
    </w:p>
    <w:p w:rsidR="002F2610" w:rsidRDefault="002F2610" w:rsidP="00DF4455">
      <w:pPr>
        <w:ind w:right="283"/>
        <w:jc w:val="both"/>
        <w:rPr>
          <w:color w:val="000000" w:themeColor="text1"/>
          <w:sz w:val="18"/>
          <w:szCs w:val="18"/>
        </w:rPr>
      </w:pPr>
    </w:p>
    <w:p w:rsidR="00BB50DC" w:rsidRDefault="00BB50DC" w:rsidP="00DF4455">
      <w:pPr>
        <w:ind w:right="283"/>
        <w:jc w:val="both"/>
        <w:rPr>
          <w:color w:val="000000" w:themeColor="text1"/>
          <w:sz w:val="18"/>
          <w:szCs w:val="18"/>
        </w:rPr>
      </w:pPr>
    </w:p>
    <w:p w:rsidR="00BB50DC" w:rsidRPr="00BB6BD0" w:rsidRDefault="00BB50DC" w:rsidP="00DF4455">
      <w:pPr>
        <w:ind w:right="283"/>
        <w:jc w:val="both"/>
        <w:rPr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BB6BD0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BB6BD0" w:rsidRDefault="00CE4679" w:rsidP="00FE4533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BB6BD0">
              <w:rPr>
                <w:color w:val="000000" w:themeColor="text1"/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BB6BD0" w:rsidRDefault="00D51D71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 w:rsidP="0075017C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Распределение предприятий и организаций по организационно-правовым формам</w:t>
      </w:r>
    </w:p>
    <w:p w:rsidR="00140BE3" w:rsidRPr="00BB6BD0" w:rsidRDefault="004A1BB6">
      <w:pPr>
        <w:rPr>
          <w:b/>
          <w:i/>
          <w:color w:val="000000" w:themeColor="text1"/>
        </w:rPr>
      </w:pPr>
      <w:r>
        <w:rPr>
          <w:color w:val="000000" w:themeColor="text1"/>
        </w:rP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8F769B" w:rsidRPr="00E57A22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2387D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предприятий и 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ганизаций  на 01.04.1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8F769B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582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8F769B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524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7B7EF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90</w:t>
                        </w:r>
                      </w:p>
                    </w:tc>
                  </w:tr>
                  <w:tr w:rsidR="008F769B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8F769B" w:rsidRPr="00E57A22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Коммерческие организации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, </w:t>
                        </w:r>
                        <w:r w:rsidRPr="00C578BA">
                          <w:rPr>
                            <w:i/>
                            <w:color w:val="000000" w:themeColor="text1"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359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61,7</w:t>
                        </w:r>
                      </w:p>
                    </w:tc>
                  </w:tr>
                  <w:tr w:rsidR="008F769B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EF4E9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0,</w:t>
                        </w: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8F769B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EF4E9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EF4E9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2,1</w:t>
                        </w:r>
                      </w:p>
                    </w:tc>
                  </w:tr>
                  <w:tr w:rsidR="008F769B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хозяйственные общества и товарищ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328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56,4</w:t>
                        </w:r>
                      </w:p>
                    </w:tc>
                  </w:tr>
                  <w:tr w:rsidR="008F769B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EF4E9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3,</w:t>
                        </w: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8F769B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EF4E9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28,4</w:t>
                        </w:r>
                      </w:p>
                    </w:tc>
                  </w:tr>
                  <w:tr w:rsidR="008F769B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Филиалы, представительства и др.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обособ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58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EF4E9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10,0</w:t>
                        </w:r>
                      </w:p>
                    </w:tc>
                  </w:tr>
                </w:tbl>
                <w:p w:rsidR="008F769B" w:rsidRDefault="008F769B"/>
              </w:txbxContent>
            </v:textbox>
            <w10:wrap type="square" side="largest" anchorx="margin"/>
          </v:shape>
        </w:pict>
      </w:r>
      <w:r>
        <w:rPr>
          <w:color w:val="000000" w:themeColor="text1"/>
        </w:rP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BB6BD0" w:rsidRDefault="00140BE3">
      <w:pPr>
        <w:jc w:val="center"/>
        <w:rPr>
          <w:b/>
          <w:i/>
          <w:color w:val="000000" w:themeColor="text1"/>
        </w:rPr>
      </w:pPr>
    </w:p>
    <w:p w:rsidR="00D51D71" w:rsidRPr="00BB6BD0" w:rsidRDefault="00D51D71">
      <w:pPr>
        <w:jc w:val="center"/>
        <w:rPr>
          <w:b/>
          <w:i/>
          <w:color w:val="000000" w:themeColor="text1"/>
        </w:rPr>
      </w:pPr>
    </w:p>
    <w:p w:rsidR="008E5A3E" w:rsidRPr="00BB6BD0" w:rsidRDefault="008E5A3E">
      <w:pPr>
        <w:jc w:val="center"/>
        <w:rPr>
          <w:b/>
          <w:i/>
          <w:color w:val="000000" w:themeColor="text1"/>
        </w:rPr>
      </w:pPr>
    </w:p>
    <w:p w:rsidR="00D51D71" w:rsidRPr="00BB6BD0" w:rsidRDefault="00D51D71" w:rsidP="00362DA8">
      <w:pPr>
        <w:rPr>
          <w:b/>
          <w:i/>
          <w:color w:val="000000" w:themeColor="text1"/>
        </w:rPr>
      </w:pPr>
    </w:p>
    <w:p w:rsidR="00F05CB9" w:rsidRPr="00BB6BD0" w:rsidRDefault="00F05CB9">
      <w:pPr>
        <w:rPr>
          <w:b/>
          <w:i/>
          <w:color w:val="000000" w:themeColor="text1"/>
        </w:rPr>
      </w:pPr>
      <w:r w:rsidRPr="00BB6BD0">
        <w:rPr>
          <w:b/>
          <w:i/>
          <w:color w:val="000000" w:themeColor="text1"/>
        </w:rPr>
        <w:br w:type="page"/>
      </w:r>
    </w:p>
    <w:p w:rsidR="007E20E9" w:rsidRPr="00BB6BD0" w:rsidRDefault="007E20E9" w:rsidP="00362DA8">
      <w:pPr>
        <w:rPr>
          <w:b/>
          <w:i/>
          <w:color w:val="000000" w:themeColor="text1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Распределение предприятий и организаций</w:t>
      </w:r>
      <w:r w:rsidR="00B548FA">
        <w:rPr>
          <w:b/>
          <w:i/>
          <w:color w:val="000000" w:themeColor="text1"/>
          <w:sz w:val="24"/>
        </w:rPr>
        <w:t xml:space="preserve"> (юридических лиц)</w:t>
      </w:r>
      <w:r w:rsidRPr="00BB6BD0">
        <w:rPr>
          <w:b/>
          <w:i/>
          <w:color w:val="000000" w:themeColor="text1"/>
          <w:sz w:val="24"/>
        </w:rPr>
        <w:t xml:space="preserve"> по формам собственности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4A1BB6">
      <w:pPr>
        <w:rPr>
          <w:color w:val="000000" w:themeColor="text1"/>
          <w:sz w:val="16"/>
        </w:rPr>
      </w:pPr>
      <w:r>
        <w:rPr>
          <w:color w:val="000000" w:themeColor="text1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8F769B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B548FA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тий и организаций на 01.04.1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8F769B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524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8F769B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795C5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3,</w:t>
                        </w:r>
                        <w:r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8F769B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20,2</w:t>
                        </w:r>
                      </w:p>
                    </w:tc>
                  </w:tr>
                  <w:tr w:rsidR="008F769B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795C5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4,8</w:t>
                        </w:r>
                      </w:p>
                    </w:tc>
                  </w:tr>
                  <w:tr w:rsidR="008F769B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367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70,0</w:t>
                        </w:r>
                      </w:p>
                    </w:tc>
                  </w:tr>
                  <w:tr w:rsidR="008F769B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769B" w:rsidRPr="00C578BA" w:rsidRDefault="008F769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769B" w:rsidRPr="00C578BA" w:rsidRDefault="008F769B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769B" w:rsidRPr="00C578BA" w:rsidRDefault="008F769B" w:rsidP="00B548F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1,</w:t>
                        </w: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c>
                  </w:tr>
                </w:tbl>
                <w:p w:rsidR="008F769B" w:rsidRPr="008D18AC" w:rsidRDefault="008F769B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BB6BD0" w:rsidRDefault="00140BE3">
      <w:pPr>
        <w:jc w:val="center"/>
        <w:rPr>
          <w:b/>
          <w:color w:val="000000" w:themeColor="text1"/>
          <w:sz w:val="24"/>
        </w:rPr>
      </w:pPr>
    </w:p>
    <w:p w:rsidR="00D51D71" w:rsidRPr="00BB6BD0" w:rsidRDefault="00D51D71">
      <w:pPr>
        <w:jc w:val="center"/>
        <w:rPr>
          <w:b/>
          <w:color w:val="000000" w:themeColor="text1"/>
          <w:sz w:val="24"/>
        </w:rPr>
      </w:pPr>
    </w:p>
    <w:p w:rsidR="00D51D71" w:rsidRPr="00BB6BD0" w:rsidRDefault="00D51D71">
      <w:pPr>
        <w:jc w:val="center"/>
        <w:rPr>
          <w:b/>
          <w:color w:val="000000" w:themeColor="text1"/>
          <w:sz w:val="24"/>
        </w:rPr>
      </w:pPr>
    </w:p>
    <w:p w:rsidR="00512443" w:rsidRPr="00BB6BD0" w:rsidRDefault="00512443" w:rsidP="00362DA8">
      <w:pPr>
        <w:rPr>
          <w:b/>
          <w:color w:val="000000" w:themeColor="text1"/>
          <w:sz w:val="24"/>
        </w:rPr>
      </w:pPr>
    </w:p>
    <w:p w:rsidR="00512443" w:rsidRPr="00BB6BD0" w:rsidRDefault="00512443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7E20E9" w:rsidRPr="00BB6BD0" w:rsidRDefault="007E20E9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B202C6" w:rsidRPr="00BB6BD0" w:rsidRDefault="00B202C6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2A2A5C">
      <w:pPr>
        <w:jc w:val="center"/>
        <w:rPr>
          <w:color w:val="000000" w:themeColor="text1"/>
          <w:sz w:val="24"/>
        </w:rPr>
      </w:pPr>
      <w:r w:rsidRPr="00BB6BD0">
        <w:rPr>
          <w:noProof/>
          <w:color w:val="000000" w:themeColor="text1"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6521E" w:rsidRPr="00BB6BD0" w:rsidRDefault="0036521E">
      <w:pPr>
        <w:ind w:left="426" w:firstLine="567"/>
        <w:jc w:val="both"/>
        <w:rPr>
          <w:color w:val="000000" w:themeColor="text1"/>
        </w:rPr>
      </w:pPr>
    </w:p>
    <w:p w:rsidR="00140BE3" w:rsidRPr="00BB6BD0" w:rsidRDefault="00140BE3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BB6BD0" w:rsidRDefault="00140BE3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>- в частной собственности</w:t>
      </w:r>
      <w:r w:rsidR="005C67AF" w:rsidRPr="00BB6BD0">
        <w:rPr>
          <w:color w:val="000000" w:themeColor="text1"/>
        </w:rPr>
        <w:t xml:space="preserve"> – </w:t>
      </w:r>
      <w:r w:rsidR="008603DB">
        <w:rPr>
          <w:color w:val="000000" w:themeColor="text1"/>
        </w:rPr>
        <w:t>70,0</w:t>
      </w:r>
      <w:r w:rsidRPr="00BB6BD0">
        <w:rPr>
          <w:color w:val="000000" w:themeColor="text1"/>
        </w:rPr>
        <w:t>%;</w:t>
      </w:r>
    </w:p>
    <w:p w:rsidR="00140BE3" w:rsidRPr="00BB6BD0" w:rsidRDefault="00140BE3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 xml:space="preserve">- в муниципальной собственности – </w:t>
      </w:r>
      <w:r w:rsidR="008603DB">
        <w:rPr>
          <w:color w:val="000000" w:themeColor="text1"/>
        </w:rPr>
        <w:t>20,2</w:t>
      </w:r>
      <w:r w:rsidRPr="00BB6BD0">
        <w:rPr>
          <w:color w:val="000000" w:themeColor="text1"/>
        </w:rPr>
        <w:t>%;</w:t>
      </w:r>
    </w:p>
    <w:p w:rsidR="00140BE3" w:rsidRPr="00BB6BD0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 xml:space="preserve">- </w:t>
      </w:r>
      <w:r w:rsidR="00140BE3" w:rsidRPr="00BB6BD0">
        <w:rPr>
          <w:color w:val="000000" w:themeColor="text1"/>
        </w:rPr>
        <w:t xml:space="preserve">в собственности общественных объединений – </w:t>
      </w:r>
      <w:r w:rsidR="008603DB">
        <w:rPr>
          <w:color w:val="000000" w:themeColor="text1"/>
        </w:rPr>
        <w:t>4,8</w:t>
      </w:r>
      <w:r w:rsidR="00140BE3" w:rsidRPr="00BB6BD0">
        <w:rPr>
          <w:color w:val="000000" w:themeColor="text1"/>
        </w:rPr>
        <w:t>%;</w:t>
      </w:r>
      <w:r w:rsidR="00246D8F" w:rsidRPr="00BB6BD0">
        <w:rPr>
          <w:color w:val="000000" w:themeColor="text1"/>
        </w:rPr>
        <w:tab/>
      </w:r>
    </w:p>
    <w:p w:rsidR="00140BE3" w:rsidRPr="00BB6BD0" w:rsidRDefault="00070BFA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 xml:space="preserve">- </w:t>
      </w:r>
      <w:r w:rsidR="00140BE3" w:rsidRPr="00BB6BD0">
        <w:rPr>
          <w:color w:val="000000" w:themeColor="text1"/>
        </w:rPr>
        <w:t xml:space="preserve">в государственной собственности – </w:t>
      </w:r>
      <w:r w:rsidR="008603DB">
        <w:rPr>
          <w:color w:val="000000" w:themeColor="text1"/>
        </w:rPr>
        <w:t>3,6</w:t>
      </w:r>
      <w:r w:rsidR="00140BE3" w:rsidRPr="00BB6BD0">
        <w:rPr>
          <w:color w:val="000000" w:themeColor="text1"/>
        </w:rPr>
        <w:t>%;</w:t>
      </w:r>
    </w:p>
    <w:p w:rsidR="00140BE3" w:rsidRPr="00BB6BD0" w:rsidRDefault="00140BE3" w:rsidP="00194C52">
      <w:pPr>
        <w:ind w:left="273" w:firstLine="720"/>
        <w:rPr>
          <w:b/>
          <w:i/>
          <w:color w:val="000000" w:themeColor="text1"/>
        </w:rPr>
      </w:pPr>
      <w:r w:rsidRPr="00BB6BD0">
        <w:rPr>
          <w:color w:val="000000" w:themeColor="text1"/>
        </w:rPr>
        <w:t>-  к прочим формам собственности относится –</w:t>
      </w:r>
      <w:r w:rsidR="00F53B74" w:rsidRPr="00BB6BD0">
        <w:rPr>
          <w:color w:val="000000" w:themeColor="text1"/>
        </w:rPr>
        <w:t xml:space="preserve"> 1</w:t>
      </w:r>
      <w:r w:rsidR="004A7DF9" w:rsidRPr="00BB6BD0">
        <w:rPr>
          <w:color w:val="000000" w:themeColor="text1"/>
        </w:rPr>
        <w:t>,</w:t>
      </w:r>
      <w:r w:rsidR="008603DB">
        <w:rPr>
          <w:color w:val="000000" w:themeColor="text1"/>
        </w:rPr>
        <w:t>3</w:t>
      </w:r>
      <w:r w:rsidRPr="00BB6BD0">
        <w:rPr>
          <w:color w:val="000000" w:themeColor="text1"/>
        </w:rPr>
        <w:t>%.</w:t>
      </w:r>
    </w:p>
    <w:p w:rsidR="0073190A" w:rsidRPr="00BB6BD0" w:rsidRDefault="0073190A" w:rsidP="00ED331C">
      <w:pPr>
        <w:rPr>
          <w:b/>
          <w:i/>
          <w:color w:val="000000" w:themeColor="text1"/>
          <w:sz w:val="24"/>
        </w:rPr>
      </w:pPr>
    </w:p>
    <w:p w:rsidR="00B202C6" w:rsidRPr="00BB6BD0" w:rsidRDefault="00B202C6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8E5A3E" w:rsidRPr="00BB6BD0" w:rsidRDefault="008E5A3E" w:rsidP="00ED331C">
      <w:pPr>
        <w:rPr>
          <w:b/>
          <w:i/>
          <w:color w:val="000000" w:themeColor="text1"/>
          <w:sz w:val="24"/>
        </w:rPr>
      </w:pPr>
    </w:p>
    <w:p w:rsidR="00140BE3" w:rsidRPr="00BB6BD0" w:rsidRDefault="00140BE3" w:rsidP="00A43365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Распределение предприятий и организаций</w:t>
      </w:r>
      <w:r w:rsidR="003663AE" w:rsidRPr="00BB6BD0">
        <w:rPr>
          <w:b/>
          <w:i/>
          <w:color w:val="000000" w:themeColor="text1"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C578BA" w:rsidRPr="00BB6BD0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Кол-во субъе</w:t>
            </w:r>
            <w:r w:rsidRPr="00BB6BD0">
              <w:rPr>
                <w:b/>
                <w:color w:val="000000" w:themeColor="text1"/>
              </w:rPr>
              <w:t>к</w:t>
            </w:r>
            <w:r w:rsidR="007652BA" w:rsidRPr="00BB6BD0">
              <w:rPr>
                <w:b/>
                <w:color w:val="000000" w:themeColor="text1"/>
              </w:rPr>
              <w:t>т</w:t>
            </w:r>
            <w:r w:rsidR="003F5874" w:rsidRPr="00BB6BD0">
              <w:rPr>
                <w:b/>
                <w:color w:val="000000" w:themeColor="text1"/>
              </w:rPr>
              <w:t>о</w:t>
            </w:r>
            <w:r w:rsidR="007233E2" w:rsidRPr="00BB6BD0">
              <w:rPr>
                <w:b/>
                <w:color w:val="000000" w:themeColor="text1"/>
              </w:rPr>
              <w:t xml:space="preserve">в </w:t>
            </w:r>
            <w:proofErr w:type="gramStart"/>
            <w:r w:rsidR="007233E2" w:rsidRPr="00BB6BD0">
              <w:rPr>
                <w:b/>
                <w:color w:val="000000" w:themeColor="text1"/>
              </w:rPr>
              <w:t>на</w:t>
            </w:r>
            <w:proofErr w:type="gramEnd"/>
          </w:p>
          <w:p w:rsidR="00140BE3" w:rsidRPr="00BB6BD0" w:rsidRDefault="006863DB" w:rsidP="007F124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122E25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7F1242">
              <w:rPr>
                <w:b/>
                <w:color w:val="000000" w:themeColor="text1"/>
              </w:rPr>
              <w:t>7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Кол-во субъе</w:t>
            </w:r>
            <w:r w:rsidRPr="00BB6BD0">
              <w:rPr>
                <w:b/>
                <w:color w:val="000000" w:themeColor="text1"/>
              </w:rPr>
              <w:t>к</w:t>
            </w:r>
            <w:r w:rsidRPr="00BB6BD0">
              <w:rPr>
                <w:b/>
                <w:color w:val="000000" w:themeColor="text1"/>
              </w:rPr>
              <w:t xml:space="preserve">тов </w:t>
            </w:r>
            <w:proofErr w:type="gramStart"/>
            <w:r w:rsidRPr="00BB6BD0">
              <w:rPr>
                <w:b/>
                <w:color w:val="000000" w:themeColor="text1"/>
              </w:rPr>
              <w:t>н</w:t>
            </w:r>
            <w:r w:rsidR="007233E2" w:rsidRPr="00BB6BD0">
              <w:rPr>
                <w:b/>
                <w:color w:val="000000" w:themeColor="text1"/>
              </w:rPr>
              <w:t>а</w:t>
            </w:r>
            <w:proofErr w:type="gramEnd"/>
          </w:p>
          <w:p w:rsidR="00140BE3" w:rsidRPr="00BB6BD0" w:rsidRDefault="009B353E" w:rsidP="007F124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122E25" w:rsidRPr="00BB6BD0">
              <w:rPr>
                <w:b/>
                <w:color w:val="000000" w:themeColor="text1"/>
              </w:rPr>
              <w:t>4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7F1242">
              <w:rPr>
                <w:b/>
                <w:color w:val="000000" w:themeColor="text1"/>
              </w:rPr>
              <w:t>8</w:t>
            </w:r>
            <w:r w:rsidR="00137CC8">
              <w:rPr>
                <w:b/>
                <w:color w:val="000000" w:themeColor="text1"/>
              </w:rPr>
              <w:t xml:space="preserve"> 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B6BD0" w:rsidRDefault="006863D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122E25" w:rsidRPr="00BB6BD0">
              <w:rPr>
                <w:b/>
                <w:color w:val="000000" w:themeColor="text1"/>
              </w:rPr>
              <w:t>4</w:t>
            </w:r>
            <w:r w:rsidR="00BF458E" w:rsidRPr="00BB6BD0">
              <w:rPr>
                <w:b/>
                <w:color w:val="000000" w:themeColor="text1"/>
              </w:rPr>
              <w:t>.201</w:t>
            </w:r>
            <w:r w:rsidR="007F1242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>г</w:t>
            </w:r>
            <w:r w:rsidR="007F6F73" w:rsidRPr="00BB6BD0">
              <w:rPr>
                <w:b/>
                <w:color w:val="000000" w:themeColor="text1"/>
              </w:rPr>
              <w:t>.</w:t>
            </w:r>
          </w:p>
          <w:p w:rsidR="00140BE3" w:rsidRPr="00BB6BD0" w:rsidRDefault="0057266A" w:rsidP="007F124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в % к</w:t>
            </w:r>
            <w:r w:rsidR="007F1242">
              <w:rPr>
                <w:b/>
                <w:color w:val="000000" w:themeColor="text1"/>
              </w:rPr>
              <w:t xml:space="preserve"> </w:t>
            </w:r>
            <w:r w:rsidR="006863DB" w:rsidRPr="00BB6BD0">
              <w:rPr>
                <w:b/>
                <w:color w:val="000000" w:themeColor="text1"/>
              </w:rPr>
              <w:t>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122E25" w:rsidRPr="00BB6BD0">
              <w:rPr>
                <w:b/>
                <w:color w:val="000000" w:themeColor="text1"/>
              </w:rPr>
              <w:t>4</w:t>
            </w:r>
            <w:r w:rsidR="00BF458E" w:rsidRPr="00BB6BD0">
              <w:rPr>
                <w:b/>
                <w:color w:val="000000" w:themeColor="text1"/>
              </w:rPr>
              <w:t>.201</w:t>
            </w:r>
            <w:r w:rsidR="007F1242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031EC2" w:rsidRPr="00BB6BD0">
              <w:rPr>
                <w:b/>
                <w:color w:val="000000" w:themeColor="text1"/>
              </w:rPr>
              <w:t>.</w:t>
            </w:r>
          </w:p>
        </w:tc>
      </w:tr>
      <w:tr w:rsidR="006B5434" w:rsidRPr="00BB6BD0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BD46C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0F3467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91,1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C84A7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0F3467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BD46C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6B5434" w:rsidP="00D0223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</w:t>
            </w:r>
          </w:p>
        </w:tc>
      </w:tr>
      <w:tr w:rsidR="006B5434" w:rsidRPr="00BB6BD0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3C708E" w:rsidP="00197807">
            <w:pPr>
              <w:snapToGri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Обеспечение электрической энергией, газом и паром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C93E5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434" w:rsidRPr="00BB6BD0" w:rsidRDefault="000F3467" w:rsidP="00C93E5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55,6</w:t>
            </w:r>
          </w:p>
        </w:tc>
      </w:tr>
      <w:tr w:rsidR="003C708E" w:rsidRPr="00BB6BD0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C708E" w:rsidRDefault="003C708E" w:rsidP="00197807">
            <w:pPr>
              <w:snapToGri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Водоснабжение, водоотведение, организация сбора и ут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лизация отходов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C708E" w:rsidRDefault="003C708E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C708E" w:rsidRDefault="003C708E" w:rsidP="00C93E5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08E" w:rsidRPr="00BB6BD0" w:rsidRDefault="000F3467" w:rsidP="00C93E5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71,4</w:t>
            </w:r>
          </w:p>
        </w:tc>
      </w:tr>
      <w:tr w:rsidR="006B5434" w:rsidRPr="00BB6BD0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Оптовая и розничная торговля; ремонт автотранспортных средств, мотоциклов, бытовых изделий и предметов ли</w:t>
            </w:r>
            <w:r w:rsidRPr="00BB6BD0">
              <w:rPr>
                <w:color w:val="000000" w:themeColor="text1"/>
              </w:rPr>
              <w:t>ч</w:t>
            </w:r>
            <w:r w:rsidRPr="00BB6BD0">
              <w:rPr>
                <w:color w:val="000000" w:themeColor="text1"/>
              </w:rPr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C84A7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434" w:rsidRPr="00BB6BD0" w:rsidRDefault="000F3467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86,2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3C708E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  <w:r w:rsidR="003C708E">
              <w:rPr>
                <w:color w:val="000000" w:themeColor="text1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0F3467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92,3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0F3467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0F3467" w:rsidP="00C84A7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4B22C2" w:rsidP="002A6696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100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0F3467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0F3467" w:rsidP="00F75F9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0F3467" w:rsidP="004B22C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114,3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0F346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</w:t>
            </w:r>
            <w:r w:rsidR="000F3467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0F3467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</w:tr>
      <w:tr w:rsidR="006B5434" w:rsidRPr="00BB6BD0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6B543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0F3467" w:rsidP="00C84A7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0F3467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98,3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0F3467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6B5434" w:rsidP="00BD46C6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0F3467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6B5434" w:rsidRPr="00BB6BD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3C708E" w:rsidP="0073225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0F3467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89,7</w:t>
            </w:r>
          </w:p>
        </w:tc>
      </w:tr>
      <w:tr w:rsidR="006B5434" w:rsidRPr="00BB6BD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0F3467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BB6BD0" w:rsidRDefault="000F3467" w:rsidP="00C93E5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BB6BD0" w:rsidRDefault="000F3467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98,5</w:t>
            </w:r>
          </w:p>
        </w:tc>
      </w:tr>
      <w:tr w:rsidR="006B5434" w:rsidRPr="00BB6BD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5434" w:rsidRPr="00BB6BD0" w:rsidRDefault="000F3467" w:rsidP="006B543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5434" w:rsidRPr="00BB6BD0" w:rsidRDefault="000F3467" w:rsidP="0073225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5434" w:rsidRPr="00BB6BD0" w:rsidRDefault="000F3467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92,6</w:t>
            </w:r>
          </w:p>
        </w:tc>
      </w:tr>
    </w:tbl>
    <w:p w:rsidR="00507C02" w:rsidRPr="00BB6BD0" w:rsidRDefault="00655943" w:rsidP="00194C52">
      <w:pPr>
        <w:jc w:val="center"/>
        <w:rPr>
          <w:b/>
          <w:i/>
          <w:color w:val="000000" w:themeColor="text1"/>
          <w:sz w:val="22"/>
          <w:szCs w:val="22"/>
        </w:rPr>
      </w:pPr>
      <w:r w:rsidRPr="00BB6BD0">
        <w:rPr>
          <w:b/>
          <w:i/>
          <w:color w:val="000000" w:themeColor="text1"/>
          <w:sz w:val="24"/>
        </w:rPr>
        <w:br w:type="page"/>
      </w:r>
      <w:r w:rsidR="00507C02" w:rsidRPr="00BB6BD0">
        <w:rPr>
          <w:b/>
          <w:i/>
          <w:color w:val="000000" w:themeColor="text1"/>
          <w:sz w:val="22"/>
          <w:szCs w:val="22"/>
        </w:rPr>
        <w:lastRenderedPageBreak/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BB6BD0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proofErr w:type="spellStart"/>
            <w:r w:rsidRPr="00BB6BD0">
              <w:rPr>
                <w:b/>
                <w:color w:val="000000" w:themeColor="text1"/>
                <w:szCs w:val="16"/>
              </w:rPr>
              <w:t>Дебит</w:t>
            </w:r>
            <w:proofErr w:type="gramStart"/>
            <w:r w:rsidRPr="00BB6BD0">
              <w:rPr>
                <w:b/>
                <w:color w:val="000000" w:themeColor="text1"/>
                <w:szCs w:val="16"/>
              </w:rPr>
              <w:t>.</w:t>
            </w:r>
            <w:r w:rsidR="005576FF" w:rsidRPr="00BB6BD0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BB6BD0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BB6BD0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BB6BD0" w:rsidRDefault="00507C02" w:rsidP="00115D0F">
            <w:pPr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на 01.</w:t>
            </w:r>
            <w:r w:rsidR="001461E6" w:rsidRPr="00BB6BD0">
              <w:rPr>
                <w:b/>
                <w:color w:val="000000" w:themeColor="text1"/>
                <w:szCs w:val="16"/>
              </w:rPr>
              <w:t>0</w:t>
            </w:r>
            <w:r w:rsidR="008E724E" w:rsidRPr="00BB6BD0">
              <w:rPr>
                <w:b/>
                <w:color w:val="000000" w:themeColor="text1"/>
                <w:szCs w:val="16"/>
              </w:rPr>
              <w:t>4</w:t>
            </w:r>
            <w:r w:rsidR="005C597D" w:rsidRPr="00BB6BD0">
              <w:rPr>
                <w:b/>
                <w:color w:val="000000" w:themeColor="text1"/>
                <w:szCs w:val="16"/>
              </w:rPr>
              <w:t>.201</w:t>
            </w:r>
            <w:r w:rsidR="00115D0F">
              <w:rPr>
                <w:b/>
                <w:color w:val="000000" w:themeColor="text1"/>
                <w:szCs w:val="16"/>
              </w:rPr>
              <w:t>8</w:t>
            </w:r>
            <w:r w:rsidRPr="00BB6BD0">
              <w:rPr>
                <w:b/>
                <w:color w:val="000000" w:themeColor="text1"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proofErr w:type="spellStart"/>
            <w:r w:rsidRPr="00BB6BD0">
              <w:rPr>
                <w:b/>
                <w:color w:val="000000" w:themeColor="text1"/>
                <w:szCs w:val="16"/>
              </w:rPr>
              <w:t>Кредит</w:t>
            </w:r>
            <w:proofErr w:type="gramStart"/>
            <w:r w:rsidRPr="00BB6BD0">
              <w:rPr>
                <w:b/>
                <w:color w:val="000000" w:themeColor="text1"/>
                <w:szCs w:val="16"/>
              </w:rPr>
              <w:t>.</w:t>
            </w:r>
            <w:r w:rsidR="005576FF" w:rsidRPr="00BB6BD0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BB6BD0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BB6BD0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BB6BD0" w:rsidRDefault="00507C02" w:rsidP="00115D0F">
            <w:pPr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на 01.</w:t>
            </w:r>
            <w:r w:rsidR="001461E6" w:rsidRPr="00BB6BD0">
              <w:rPr>
                <w:b/>
                <w:color w:val="000000" w:themeColor="text1"/>
                <w:szCs w:val="16"/>
              </w:rPr>
              <w:t>0</w:t>
            </w:r>
            <w:r w:rsidR="008E724E" w:rsidRPr="00BB6BD0">
              <w:rPr>
                <w:b/>
                <w:color w:val="000000" w:themeColor="text1"/>
                <w:szCs w:val="16"/>
              </w:rPr>
              <w:t>4</w:t>
            </w:r>
            <w:r w:rsidR="005C597D" w:rsidRPr="00BB6BD0">
              <w:rPr>
                <w:b/>
                <w:color w:val="000000" w:themeColor="text1"/>
                <w:szCs w:val="16"/>
              </w:rPr>
              <w:t>.201</w:t>
            </w:r>
            <w:r w:rsidR="00115D0F">
              <w:rPr>
                <w:b/>
                <w:color w:val="000000" w:themeColor="text1"/>
                <w:szCs w:val="16"/>
              </w:rPr>
              <w:t>8</w:t>
            </w:r>
            <w:r w:rsidRPr="00BB6BD0">
              <w:rPr>
                <w:b/>
                <w:color w:val="000000" w:themeColor="text1"/>
                <w:szCs w:val="16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A05E3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Превышение кр</w:t>
            </w:r>
            <w:r w:rsidRPr="00BB6BD0">
              <w:rPr>
                <w:b/>
                <w:color w:val="000000" w:themeColor="text1"/>
                <w:szCs w:val="16"/>
              </w:rPr>
              <w:t>е</w:t>
            </w:r>
            <w:r w:rsidRPr="00BB6BD0">
              <w:rPr>
                <w:b/>
                <w:color w:val="000000" w:themeColor="text1"/>
                <w:szCs w:val="16"/>
              </w:rPr>
              <w:t>диторской задо</w:t>
            </w:r>
            <w:r w:rsidRPr="00BB6BD0">
              <w:rPr>
                <w:b/>
                <w:color w:val="000000" w:themeColor="text1"/>
                <w:szCs w:val="16"/>
              </w:rPr>
              <w:t>л</w:t>
            </w:r>
            <w:r w:rsidRPr="00BB6BD0">
              <w:rPr>
                <w:b/>
                <w:color w:val="000000" w:themeColor="text1"/>
                <w:szCs w:val="16"/>
              </w:rPr>
              <w:t xml:space="preserve">женности </w:t>
            </w:r>
            <w:proofErr w:type="gramStart"/>
            <w:r w:rsidRPr="00BB6BD0">
              <w:rPr>
                <w:b/>
                <w:color w:val="000000" w:themeColor="text1"/>
                <w:szCs w:val="16"/>
              </w:rPr>
              <w:t>над</w:t>
            </w:r>
            <w:proofErr w:type="gramEnd"/>
            <w:r w:rsidRPr="00BB6BD0">
              <w:rPr>
                <w:b/>
                <w:color w:val="000000" w:themeColor="text1"/>
                <w:szCs w:val="16"/>
              </w:rPr>
              <w:t xml:space="preserve"> д</w:t>
            </w:r>
            <w:r w:rsidRPr="00BB6BD0">
              <w:rPr>
                <w:b/>
                <w:color w:val="000000" w:themeColor="text1"/>
                <w:szCs w:val="16"/>
              </w:rPr>
              <w:t>е</w:t>
            </w:r>
            <w:r w:rsidRPr="00BB6BD0">
              <w:rPr>
                <w:b/>
                <w:color w:val="000000" w:themeColor="text1"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Финансовый резул</w:t>
            </w:r>
            <w:r w:rsidRPr="00BB6BD0">
              <w:rPr>
                <w:b/>
                <w:color w:val="000000" w:themeColor="text1"/>
                <w:szCs w:val="16"/>
              </w:rPr>
              <w:t>ь</w:t>
            </w:r>
            <w:r w:rsidRPr="00BB6BD0">
              <w:rPr>
                <w:b/>
                <w:color w:val="000000" w:themeColor="text1"/>
                <w:szCs w:val="16"/>
              </w:rPr>
              <w:t>тат прибыль</w:t>
            </w:r>
            <w:proofErr w:type="gramStart"/>
            <w:r w:rsidRPr="00BB6BD0">
              <w:rPr>
                <w:b/>
                <w:color w:val="000000" w:themeColor="text1"/>
                <w:szCs w:val="16"/>
              </w:rPr>
              <w:t xml:space="preserve"> (+) </w:t>
            </w:r>
            <w:proofErr w:type="gramEnd"/>
            <w:r w:rsidRPr="00BB6BD0">
              <w:rPr>
                <w:b/>
                <w:color w:val="000000" w:themeColor="text1"/>
                <w:szCs w:val="16"/>
              </w:rPr>
              <w:t>уб</w:t>
            </w:r>
            <w:r w:rsidRPr="00BB6BD0">
              <w:rPr>
                <w:b/>
                <w:color w:val="000000" w:themeColor="text1"/>
                <w:szCs w:val="16"/>
              </w:rPr>
              <w:t>ы</w:t>
            </w:r>
            <w:r w:rsidRPr="00BB6BD0">
              <w:rPr>
                <w:b/>
                <w:color w:val="000000" w:themeColor="text1"/>
                <w:szCs w:val="16"/>
              </w:rPr>
              <w:t>ток (-)</w:t>
            </w:r>
          </w:p>
        </w:tc>
      </w:tr>
      <w:tr w:rsidR="00BB146E" w:rsidRPr="00BB6BD0" w:rsidTr="0050786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146E" w:rsidRPr="00BB6BD0" w:rsidRDefault="00BB146E" w:rsidP="00CA7374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146E" w:rsidRPr="00BB6BD0" w:rsidRDefault="00BB146E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146E" w:rsidRPr="00BB6BD0" w:rsidRDefault="00BB146E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146E" w:rsidRPr="00BB6BD0" w:rsidRDefault="00BB146E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46E" w:rsidRPr="00BB6BD0" w:rsidRDefault="00BB146E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</w:tr>
      <w:tr w:rsidR="00482251" w:rsidRPr="00BB6BD0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BB6BD0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BB6BD0" w:rsidRDefault="00BB146E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407622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BB6BD0" w:rsidRDefault="00BB146E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589161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BB6BD0" w:rsidRDefault="00BB146E" w:rsidP="00E41FC0">
            <w:pPr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181539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BB6BD0" w:rsidRDefault="00BB146E" w:rsidP="00BB146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-28994</w:t>
            </w:r>
          </w:p>
        </w:tc>
      </w:tr>
      <w:tr w:rsidR="00BB146E" w:rsidRPr="00BB6BD0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146E" w:rsidRPr="00BB6BD0" w:rsidRDefault="00BB146E" w:rsidP="00CA7374">
            <w:pPr>
              <w:snapToGrid w:val="0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Обеспечение электрической энергией, газом и паром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146E" w:rsidRPr="00BB6BD0" w:rsidRDefault="00BB146E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B146E" w:rsidRPr="00BB6BD0" w:rsidRDefault="00BB146E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146E" w:rsidRPr="00BB6BD0" w:rsidRDefault="00BB146E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46E" w:rsidRPr="00BB6BD0" w:rsidRDefault="00BB146E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</w:tr>
      <w:tr w:rsidR="007171F8" w:rsidRPr="00BB6BD0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5C5E63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color w:val="000000" w:themeColor="text1"/>
                <w:szCs w:val="16"/>
              </w:rPr>
              <w:t>1121408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5C5E63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color w:val="000000" w:themeColor="text1"/>
                <w:szCs w:val="16"/>
              </w:rPr>
              <w:t>1226940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BB6BD0" w:rsidRDefault="005C5E63" w:rsidP="00F768C6">
            <w:pPr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color w:val="000000" w:themeColor="text1"/>
                <w:szCs w:val="16"/>
              </w:rPr>
              <w:t>105532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BB6BD0" w:rsidRDefault="00BB146E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color w:val="000000" w:themeColor="text1"/>
                <w:szCs w:val="16"/>
              </w:rPr>
              <w:t>-35444</w:t>
            </w:r>
          </w:p>
        </w:tc>
      </w:tr>
    </w:tbl>
    <w:p w:rsidR="00507C02" w:rsidRPr="00BB6BD0" w:rsidRDefault="00507C02" w:rsidP="00507C02">
      <w:pPr>
        <w:jc w:val="center"/>
        <w:rPr>
          <w:b/>
          <w:i/>
          <w:color w:val="000000" w:themeColor="text1"/>
          <w:sz w:val="22"/>
        </w:rPr>
      </w:pPr>
      <w:r w:rsidRPr="00BB6BD0">
        <w:rPr>
          <w:b/>
          <w:i/>
          <w:color w:val="000000" w:themeColor="text1"/>
          <w:sz w:val="22"/>
        </w:rPr>
        <w:t xml:space="preserve">Структура </w:t>
      </w:r>
      <w:proofErr w:type="spellStart"/>
      <w:r w:rsidRPr="00BB6BD0">
        <w:rPr>
          <w:b/>
          <w:i/>
          <w:color w:val="000000" w:themeColor="text1"/>
          <w:sz w:val="22"/>
        </w:rPr>
        <w:t>дебиторско</w:t>
      </w:r>
      <w:proofErr w:type="spellEnd"/>
      <w:r w:rsidRPr="00BB6BD0">
        <w:rPr>
          <w:b/>
          <w:i/>
          <w:color w:val="000000" w:themeColor="text1"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BB6BD0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 xml:space="preserve">Кредиторская </w:t>
            </w:r>
          </w:p>
        </w:tc>
      </w:tr>
      <w:tr w:rsidR="00B649FA" w:rsidRPr="00BB6BD0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rPr>
                <w:color w:val="000000" w:themeColor="text1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8A3675">
            <w:pPr>
              <w:snapToGrid w:val="0"/>
              <w:ind w:left="-108" w:right="-108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 т.ч. просроче</w:t>
            </w:r>
            <w:r w:rsidRPr="00BB6BD0">
              <w:rPr>
                <w:color w:val="000000" w:themeColor="text1"/>
                <w:szCs w:val="16"/>
              </w:rPr>
              <w:t>н</w:t>
            </w:r>
            <w:r w:rsidRPr="00BB6BD0">
              <w:rPr>
                <w:color w:val="000000" w:themeColor="text1"/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 т. ч. проср</w:t>
            </w:r>
            <w:r w:rsidRPr="00BB6BD0">
              <w:rPr>
                <w:color w:val="000000" w:themeColor="text1"/>
                <w:szCs w:val="16"/>
              </w:rPr>
              <w:t>о</w:t>
            </w:r>
            <w:r w:rsidRPr="00BB6BD0">
              <w:rPr>
                <w:color w:val="000000" w:themeColor="text1"/>
                <w:szCs w:val="16"/>
              </w:rPr>
              <w:t>ченная</w:t>
            </w:r>
          </w:p>
        </w:tc>
      </w:tr>
      <w:tr w:rsidR="005C5E63" w:rsidRPr="00BB6BD0" w:rsidTr="00C571EF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5C5E63" w:rsidRPr="00BB6BD0" w:rsidRDefault="005C5E63" w:rsidP="001E35CC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5E63" w:rsidRPr="00BB6BD0" w:rsidRDefault="005C5E63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E63" w:rsidRPr="00BB6BD0" w:rsidRDefault="005C5E63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-</w:t>
            </w:r>
            <w:r w:rsidRPr="00BB6BD0">
              <w:rPr>
                <w:color w:val="000000" w:themeColor="text1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5E63" w:rsidRPr="00BB6BD0" w:rsidRDefault="005C5E63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E63" w:rsidRPr="00BB6BD0" w:rsidRDefault="005C5E63" w:rsidP="00706B9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-</w:t>
            </w:r>
          </w:p>
        </w:tc>
      </w:tr>
      <w:tr w:rsidR="005C5E63" w:rsidRPr="00BB6BD0" w:rsidTr="009617E6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5C5E63" w:rsidRPr="00BB6BD0" w:rsidRDefault="005C5E63" w:rsidP="001E35CC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5E63" w:rsidRPr="00BB6BD0" w:rsidRDefault="005C5E63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407622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E63" w:rsidRPr="00BB6BD0" w:rsidRDefault="005C5E63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5E63" w:rsidRPr="00BB6BD0" w:rsidRDefault="005C5E63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589161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E63" w:rsidRPr="00BB6BD0" w:rsidRDefault="005C5E63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</w:tr>
      <w:tr w:rsidR="005C5E63" w:rsidRPr="00BB6BD0" w:rsidTr="00894B33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E63" w:rsidRPr="00BB6BD0" w:rsidRDefault="005C5E63" w:rsidP="00177EE5">
            <w:pPr>
              <w:snapToGrid w:val="0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>Обеспечение электрической энергией, г</w:t>
            </w:r>
            <w:r>
              <w:rPr>
                <w:color w:val="000000" w:themeColor="text1"/>
                <w:szCs w:val="16"/>
              </w:rPr>
              <w:t>а</w:t>
            </w:r>
            <w:r>
              <w:rPr>
                <w:color w:val="000000" w:themeColor="text1"/>
                <w:szCs w:val="16"/>
              </w:rPr>
              <w:t>зом и паром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5E63" w:rsidRPr="00BB6BD0" w:rsidRDefault="005C5E63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E63" w:rsidRPr="00BB6BD0" w:rsidRDefault="005C5E63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5E63" w:rsidRPr="00BB6BD0" w:rsidRDefault="005C5E63" w:rsidP="00177EE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>
              <w:rPr>
                <w:color w:val="000000" w:themeColor="text1"/>
                <w:szCs w:val="16"/>
              </w:rPr>
              <w:t xml:space="preserve">Данные </w:t>
            </w:r>
            <w:proofErr w:type="spellStart"/>
            <w:r>
              <w:rPr>
                <w:color w:val="000000" w:themeColor="text1"/>
                <w:szCs w:val="16"/>
              </w:rPr>
              <w:t>отсут</w:t>
            </w:r>
            <w:proofErr w:type="spellEnd"/>
            <w:r>
              <w:rPr>
                <w:color w:val="000000" w:themeColor="text1"/>
                <w:szCs w:val="16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E63" w:rsidRPr="00BB6BD0" w:rsidRDefault="005C5E63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-</w:t>
            </w:r>
          </w:p>
        </w:tc>
      </w:tr>
      <w:tr w:rsidR="00ED70A4" w:rsidRPr="00BB6BD0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E9212E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12E" w:rsidRPr="00BB6BD0" w:rsidRDefault="005C5E63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color w:val="000000" w:themeColor="text1"/>
                <w:szCs w:val="16"/>
              </w:rPr>
              <w:t>1121408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9B5469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5C5E63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color w:val="000000" w:themeColor="text1"/>
                <w:szCs w:val="16"/>
              </w:rPr>
              <w:t>1226940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BB6BD0" w:rsidRDefault="009B5469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-</w:t>
            </w:r>
          </w:p>
        </w:tc>
      </w:tr>
      <w:tr w:rsidR="00B649FA" w:rsidRPr="00BB6BD0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BB6BD0" w:rsidRDefault="00B649FA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Default="00B649FA" w:rsidP="009F0392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BB146E" w:rsidRDefault="00BB146E" w:rsidP="009F0392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5C5E63" w:rsidRPr="00BB6BD0" w:rsidRDefault="005C5E63" w:rsidP="009F0392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5C5E63" w:rsidRDefault="005C5E63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5C5E63" w:rsidRDefault="005C5E63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5C5E63" w:rsidRDefault="005C5E63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5C5E63" w:rsidRDefault="005C5E63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5C5E63" w:rsidRPr="00BB6BD0" w:rsidRDefault="005C5E63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BB6BD0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BB6BD0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B649FA" w:rsidRPr="00BB6BD0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BB6BD0" w:rsidRDefault="00B649FA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BB6BD0" w:rsidRDefault="00B649FA" w:rsidP="00341511">
            <w:pPr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BB6BD0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BB6BD0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BB6BD0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964C45" w:rsidRPr="00BB6BD0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BB6BD0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color w:val="000000" w:themeColor="text1"/>
                <w:sz w:val="28"/>
              </w:rPr>
            </w:pPr>
            <w:r w:rsidRPr="00BB6BD0">
              <w:rPr>
                <w:i w:val="0"/>
                <w:color w:val="000000" w:themeColor="text1"/>
                <w:sz w:val="28"/>
              </w:rPr>
              <w:t>РАЗДЕЛ Y.  ИНВЕСТИЦИИ</w:t>
            </w:r>
          </w:p>
        </w:tc>
      </w:tr>
    </w:tbl>
    <w:p w:rsidR="00140BE3" w:rsidRPr="00BB6BD0" w:rsidRDefault="00140BE3">
      <w:pPr>
        <w:pStyle w:val="2"/>
        <w:tabs>
          <w:tab w:val="left" w:pos="0"/>
        </w:tabs>
        <w:rPr>
          <w:color w:val="000000" w:themeColor="text1"/>
          <w:sz w:val="18"/>
          <w:szCs w:val="18"/>
        </w:rPr>
      </w:pPr>
      <w:r w:rsidRPr="00BB6BD0">
        <w:rPr>
          <w:color w:val="000000" w:themeColor="text1"/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140BE3" w:rsidRPr="00BB6BD0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6BD0">
              <w:rPr>
                <w:b/>
                <w:color w:val="000000" w:themeColor="text1"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6BD0">
              <w:rPr>
                <w:b/>
                <w:color w:val="000000" w:themeColor="text1"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B6BD0" w:rsidRDefault="000E4676" w:rsidP="00CD34A1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6BD0">
              <w:rPr>
                <w:b/>
                <w:color w:val="000000" w:themeColor="text1"/>
                <w:sz w:val="16"/>
                <w:szCs w:val="18"/>
              </w:rPr>
              <w:t>На 01</w:t>
            </w:r>
            <w:r w:rsidR="00F21E82" w:rsidRPr="00BB6BD0">
              <w:rPr>
                <w:b/>
                <w:color w:val="000000" w:themeColor="text1"/>
                <w:sz w:val="16"/>
                <w:szCs w:val="18"/>
              </w:rPr>
              <w:t>.</w:t>
            </w:r>
            <w:r w:rsidR="001461E6" w:rsidRPr="00BB6BD0">
              <w:rPr>
                <w:b/>
                <w:color w:val="000000" w:themeColor="text1"/>
                <w:sz w:val="16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6"/>
                <w:szCs w:val="18"/>
              </w:rPr>
              <w:t>4</w:t>
            </w:r>
            <w:r w:rsidR="00AC02DD" w:rsidRPr="00BB6BD0">
              <w:rPr>
                <w:b/>
                <w:color w:val="000000" w:themeColor="text1"/>
                <w:sz w:val="16"/>
                <w:szCs w:val="18"/>
              </w:rPr>
              <w:t>.1</w:t>
            </w:r>
            <w:r w:rsidR="00CD34A1">
              <w:rPr>
                <w:b/>
                <w:color w:val="000000" w:themeColor="text1"/>
                <w:sz w:val="16"/>
                <w:szCs w:val="18"/>
              </w:rPr>
              <w:t xml:space="preserve">8 </w:t>
            </w:r>
            <w:r w:rsidR="00140BE3" w:rsidRPr="00BB6BD0">
              <w:rPr>
                <w:b/>
                <w:color w:val="000000" w:themeColor="text1"/>
                <w:sz w:val="16"/>
                <w:szCs w:val="18"/>
              </w:rPr>
              <w:t>г.</w:t>
            </w:r>
          </w:p>
        </w:tc>
      </w:tr>
      <w:tr w:rsidR="00140BE3" w:rsidRPr="00BB6BD0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 xml:space="preserve">Инвестиции в основной капитал </w:t>
            </w:r>
            <w:r w:rsidR="006B6C91" w:rsidRPr="00BB6BD0">
              <w:rPr>
                <w:color w:val="000000" w:themeColor="text1"/>
                <w:sz w:val="16"/>
                <w:szCs w:val="18"/>
              </w:rPr>
              <w:t>по крупным и средним предприятиям</w:t>
            </w:r>
            <w:r w:rsidR="00E4039C" w:rsidRPr="00BB6BD0">
              <w:rPr>
                <w:color w:val="000000" w:themeColor="text1"/>
                <w:sz w:val="16"/>
                <w:szCs w:val="18"/>
              </w:rPr>
              <w:t>, в т.ч.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B6BD0" w:rsidRDefault="00CD34A1" w:rsidP="00E4039C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>
              <w:rPr>
                <w:b/>
                <w:color w:val="000000" w:themeColor="text1"/>
                <w:sz w:val="16"/>
                <w:szCs w:val="18"/>
              </w:rPr>
              <w:t>149780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D34A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>
              <w:rPr>
                <w:color w:val="000000" w:themeColor="text1"/>
                <w:sz w:val="18"/>
                <w:szCs w:val="18"/>
              </w:rPr>
              <w:t>61066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BB6BD0" w:rsidRDefault="00645341" w:rsidP="000524C4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0F65BA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BB6BD0" w:rsidRDefault="000F65BA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BB6BD0" w:rsidRDefault="000F65BA" w:rsidP="000F65BA">
            <w:pPr>
              <w:jc w:val="center"/>
              <w:rPr>
                <w:color w:val="000000" w:themeColor="text1"/>
                <w:sz w:val="16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BB6BD0" w:rsidRDefault="005E3CAD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AE65D2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BB6BD0" w:rsidRDefault="00AE65D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  <w:r w:rsidR="00B5071D" w:rsidRPr="00BB6BD0">
              <w:rPr>
                <w:color w:val="000000" w:themeColor="text1"/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BB6BD0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B6BD0" w:rsidRDefault="00B87EE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E00A12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BB6BD0" w:rsidRDefault="00E00A1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BB6BD0" w:rsidRDefault="00E00A12" w:rsidP="00414607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A12" w:rsidRPr="00BB6BD0" w:rsidRDefault="00B87EE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AE65D2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BB6BD0" w:rsidRDefault="00AE65D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BB6BD0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B6BD0" w:rsidRDefault="005E3CAD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42244F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BB6BD0" w:rsidRDefault="0042244F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BB6BD0" w:rsidRDefault="0042244F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BB6BD0" w:rsidRDefault="005E3CAD" w:rsidP="00373B4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64534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64534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 пр</w:t>
            </w:r>
            <w:r w:rsidR="007C4102" w:rsidRPr="00BB6BD0">
              <w:rPr>
                <w:color w:val="000000" w:themeColor="text1"/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64534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</w:tr>
      <w:tr w:rsidR="00AE0FB9" w:rsidRPr="00BB6BD0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 w:rsidP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BB6BD0" w:rsidRDefault="00CD34A1" w:rsidP="00395B0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>
              <w:rPr>
                <w:color w:val="000000" w:themeColor="text1"/>
                <w:sz w:val="16"/>
                <w:szCs w:val="18"/>
              </w:rPr>
              <w:t>2373,7</w:t>
            </w:r>
          </w:p>
        </w:tc>
      </w:tr>
      <w:tr w:rsidR="00AE0FB9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 w:rsidP="008B594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кв.м.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BB6BD0" w:rsidRDefault="00CD34A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>
              <w:rPr>
                <w:color w:val="000000" w:themeColor="text1"/>
                <w:sz w:val="16"/>
                <w:szCs w:val="18"/>
              </w:rPr>
              <w:t>2683</w:t>
            </w:r>
          </w:p>
        </w:tc>
      </w:tr>
      <w:tr w:rsidR="00AE0FB9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BB6BD0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BB6BD0" w:rsidRDefault="00AE0FB9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</w:tbl>
    <w:p w:rsidR="00140BE3" w:rsidRPr="00BB6BD0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18"/>
          <w:szCs w:val="18"/>
        </w:rPr>
      </w:pPr>
      <w:r w:rsidRPr="00BB6BD0">
        <w:rPr>
          <w:i/>
          <w:color w:val="000000" w:themeColor="text1"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05"/>
        <w:gridCol w:w="1378"/>
        <w:gridCol w:w="2273"/>
      </w:tblGrid>
      <w:tr w:rsidR="00140BE3" w:rsidRPr="00BB6BD0" w:rsidTr="00CD34A1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031575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6"/>
              </w:rPr>
              <w:t>тыс</w:t>
            </w:r>
            <w:r w:rsidR="00140BE3" w:rsidRPr="00BB6BD0">
              <w:rPr>
                <w:b/>
                <w:color w:val="000000" w:themeColor="text1"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826629">
            <w:pPr>
              <w:snapToGrid w:val="0"/>
              <w:ind w:left="-109" w:right="-108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6"/>
              </w:rPr>
              <w:t>Уд</w:t>
            </w:r>
            <w:proofErr w:type="gramStart"/>
            <w:r w:rsidRPr="00BB6BD0">
              <w:rPr>
                <w:b/>
                <w:color w:val="000000" w:themeColor="text1"/>
                <w:sz w:val="16"/>
                <w:szCs w:val="16"/>
              </w:rPr>
              <w:t>.в</w:t>
            </w:r>
            <w:proofErr w:type="gramEnd"/>
            <w:r w:rsidRPr="00BB6BD0">
              <w:rPr>
                <w:b/>
                <w:color w:val="000000" w:themeColor="text1"/>
                <w:sz w:val="16"/>
                <w:szCs w:val="16"/>
              </w:rPr>
              <w:t>ес в общем объеме, %</w:t>
            </w:r>
          </w:p>
        </w:tc>
      </w:tr>
      <w:tr w:rsidR="00140BE3" w:rsidRPr="00BB6BD0" w:rsidTr="00CD34A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E4039C">
            <w:pPr>
              <w:snapToGrid w:val="0"/>
              <w:ind w:right="-108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Всего</w:t>
            </w:r>
            <w:r w:rsidR="00E4039C" w:rsidRPr="00BB6BD0">
              <w:rPr>
                <w:color w:val="000000" w:themeColor="text1"/>
                <w:sz w:val="16"/>
                <w:szCs w:val="16"/>
              </w:rPr>
              <w:t xml:space="preserve"> инвестиций в </w:t>
            </w:r>
            <w:r w:rsidRPr="00BB6BD0">
              <w:rPr>
                <w:color w:val="000000" w:themeColor="text1"/>
                <w:sz w:val="16"/>
                <w:szCs w:val="16"/>
              </w:rPr>
              <w:t xml:space="preserve">основной капитал по </w:t>
            </w:r>
            <w:r w:rsidR="00E4039C" w:rsidRPr="00BB6BD0">
              <w:rPr>
                <w:color w:val="000000" w:themeColor="text1"/>
                <w:sz w:val="16"/>
                <w:szCs w:val="16"/>
              </w:rPr>
              <w:t>крупным и средним предприятиям,</w:t>
            </w:r>
            <w:r w:rsidRPr="00BB6BD0">
              <w:rPr>
                <w:color w:val="000000" w:themeColor="text1"/>
                <w:sz w:val="16"/>
                <w:szCs w:val="16"/>
              </w:rPr>
              <w:t>из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CD34A1" w:rsidP="00915300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8"/>
              </w:rPr>
              <w:t>149780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9B4522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6"/>
              </w:rPr>
              <w:t>100</w:t>
            </w:r>
          </w:p>
        </w:tc>
      </w:tr>
      <w:tr w:rsidR="00140BE3" w:rsidRPr="00BB6BD0" w:rsidTr="00CD34A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8E2065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BB6BD0">
              <w:rPr>
                <w:i/>
                <w:color w:val="000000" w:themeColor="text1"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CD34A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147431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CD34A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98,4</w:t>
            </w:r>
          </w:p>
        </w:tc>
      </w:tr>
      <w:tr w:rsidR="00140BE3" w:rsidRPr="00BB6BD0" w:rsidTr="00CD34A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i/>
                <w:color w:val="000000" w:themeColor="text1"/>
                <w:sz w:val="16"/>
                <w:szCs w:val="16"/>
              </w:rPr>
              <w:t>Привлеченные средства, из них</w:t>
            </w:r>
            <w:r w:rsidRPr="00BB6BD0">
              <w:rPr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CD34A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2349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CD34A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1,6</w:t>
            </w:r>
          </w:p>
        </w:tc>
      </w:tr>
      <w:tr w:rsidR="00433EB6" w:rsidRPr="00BB6BD0" w:rsidTr="00CD34A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BB6BD0" w:rsidRDefault="00433EB6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BB6BD0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BB6BD0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0655D3" w:rsidRPr="00BB6BD0" w:rsidTr="00CD34A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BB6BD0" w:rsidRDefault="000655D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за счет заемных сре</w:t>
            </w:r>
            <w:proofErr w:type="gramStart"/>
            <w:r w:rsidRPr="00BB6BD0">
              <w:rPr>
                <w:color w:val="000000" w:themeColor="text1"/>
                <w:sz w:val="16"/>
                <w:szCs w:val="16"/>
              </w:rPr>
              <w:t>дств др</w:t>
            </w:r>
            <w:proofErr w:type="gramEnd"/>
            <w:r w:rsidRPr="00BB6BD0">
              <w:rPr>
                <w:color w:val="000000" w:themeColor="text1"/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BB6BD0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BB6BD0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BF1FB6" w:rsidRPr="00BB6BD0" w:rsidTr="00CD34A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BB6BD0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BB6BD0" w:rsidRDefault="00CD34A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515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B6BD0" w:rsidRDefault="00CD34A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0,3</w:t>
            </w:r>
          </w:p>
        </w:tc>
      </w:tr>
      <w:tr w:rsidR="00CD34A1" w:rsidRPr="00BB6BD0" w:rsidTr="00CD34A1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CD34A1" w:rsidRPr="00BB6BD0" w:rsidRDefault="00CD34A1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4A1" w:rsidRPr="00BB6BD0" w:rsidRDefault="00CD34A1" w:rsidP="00320505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D34A1" w:rsidRPr="00BB6BD0" w:rsidRDefault="00CD34A1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CD34A1" w:rsidRPr="00BB6BD0" w:rsidTr="00CD34A1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CD34A1" w:rsidRPr="00BB6BD0" w:rsidRDefault="00CD34A1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4A1" w:rsidRPr="00BB6BD0" w:rsidRDefault="00CD34A1" w:rsidP="00320505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D34A1" w:rsidRPr="00BB6BD0" w:rsidRDefault="00CD34A1" w:rsidP="00395B0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BF1FB6" w:rsidRPr="00BB6BD0" w:rsidTr="00CD34A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BB6BD0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 xml:space="preserve">-из </w:t>
            </w:r>
            <w:r w:rsidR="00811979" w:rsidRPr="00BB6BD0">
              <w:rPr>
                <w:color w:val="000000" w:themeColor="text1"/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BB6BD0" w:rsidRDefault="00CD34A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B6BD0" w:rsidRDefault="00CD34A1" w:rsidP="00395B0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0,2</w:t>
            </w:r>
          </w:p>
        </w:tc>
      </w:tr>
      <w:tr w:rsidR="00AA4DB5" w:rsidRPr="00BB6BD0" w:rsidTr="00CD34A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AA4DB5" w:rsidRPr="00BB6BD0" w:rsidRDefault="00AA4DB5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A4DB5" w:rsidRPr="00BB6BD0" w:rsidRDefault="00AA4DB5" w:rsidP="00320505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данные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AA4DB5" w:rsidRPr="00BB6BD0" w:rsidRDefault="00AA4DB5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AC68C9" w:rsidRPr="00BB6BD0" w:rsidTr="00CD34A1"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BB6BD0" w:rsidRDefault="00C70D77" w:rsidP="008031B1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Прочие средства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BB6BD0" w:rsidRDefault="00AA4DB5" w:rsidP="008031B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BB6BD0" w:rsidRDefault="00AA4DB5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1,1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BB6BD0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BB6BD0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color w:val="000000" w:themeColor="text1"/>
                <w:sz w:val="28"/>
              </w:rPr>
            </w:pPr>
            <w:r w:rsidRPr="00BB6BD0">
              <w:rPr>
                <w:color w:val="000000" w:themeColor="text1"/>
                <w:sz w:val="28"/>
              </w:rPr>
              <w:lastRenderedPageBreak/>
              <w:t xml:space="preserve">РАЗДЕЛ  </w:t>
            </w:r>
            <w:r w:rsidRPr="00BB6BD0">
              <w:rPr>
                <w:color w:val="000000" w:themeColor="text1"/>
                <w:sz w:val="28"/>
                <w:lang w:val="en-US"/>
              </w:rPr>
              <w:t>YI</w:t>
            </w:r>
            <w:r w:rsidRPr="00BB6BD0">
              <w:rPr>
                <w:color w:val="000000" w:themeColor="text1"/>
                <w:sz w:val="28"/>
              </w:rPr>
              <w:t>.     ФИНАНСЫ</w:t>
            </w:r>
          </w:p>
        </w:tc>
      </w:tr>
    </w:tbl>
    <w:p w:rsidR="00140BE3" w:rsidRPr="00BB6BD0" w:rsidRDefault="00140BE3" w:rsidP="009B041D">
      <w:pPr>
        <w:pStyle w:val="a7"/>
        <w:rPr>
          <w:b w:val="0"/>
          <w:color w:val="000000" w:themeColor="text1"/>
          <w:sz w:val="24"/>
          <w:szCs w:val="24"/>
        </w:rPr>
      </w:pPr>
      <w:r w:rsidRPr="00BB6BD0">
        <w:rPr>
          <w:color w:val="000000" w:themeColor="text1"/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C578BA" w:rsidRPr="00BB6BD0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B62B47" w:rsidP="0053331A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D2511E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1244FC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53331A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F4B12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FB3B7C" w:rsidP="0053331A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D2511E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2051AD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53331A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3F4B12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B62B47" w:rsidP="0053331A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2420D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D2511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354038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62616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53331A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5A5EBD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BB6BD0">
              <w:rPr>
                <w:b/>
                <w:color w:val="000000" w:themeColor="text1"/>
                <w:sz w:val="18"/>
                <w:szCs w:val="18"/>
              </w:rPr>
              <w:t xml:space="preserve"> % к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2420D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D2511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354038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53331A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5A5EBD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5A5EBD" w:rsidRPr="00BB6BD0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67BAF" w:rsidRDefault="00467BAF" w:rsidP="005A5EB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67BAF">
              <w:rPr>
                <w:b/>
                <w:sz w:val="18"/>
                <w:szCs w:val="18"/>
              </w:rPr>
              <w:t>181642,2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320505" w:rsidRDefault="00320505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20505">
              <w:rPr>
                <w:b/>
                <w:sz w:val="18"/>
                <w:szCs w:val="18"/>
              </w:rPr>
              <w:t>212300,2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EBD" w:rsidRPr="00467BAF" w:rsidRDefault="00467BAF" w:rsidP="00A8792E">
            <w:pPr>
              <w:jc w:val="center"/>
              <w:rPr>
                <w:b/>
              </w:rPr>
            </w:pPr>
            <w:r w:rsidRPr="00467BAF">
              <w:t>116,9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5A5EB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BB6BD0" w:rsidRDefault="005A5EBD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BB6BD0" w:rsidRDefault="005A5EBD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jc w:val="both"/>
              <w:rPr>
                <w:i/>
                <w:color w:val="000000" w:themeColor="text1"/>
                <w:sz w:val="18"/>
                <w:szCs w:val="18"/>
              </w:rPr>
            </w:pPr>
            <w:r w:rsidRPr="00BB6BD0">
              <w:rPr>
                <w:i/>
                <w:color w:val="000000" w:themeColor="text1"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49134,3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51878,9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32050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105,6</w:t>
            </w:r>
          </w:p>
        </w:tc>
      </w:tr>
      <w:tr w:rsidR="00320505" w:rsidRPr="00BB6BD0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320505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320505" w:rsidRPr="00BB6BD0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23345,0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26210,4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32050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112,3</w:t>
            </w:r>
          </w:p>
        </w:tc>
      </w:tr>
      <w:tr w:rsidR="00320505" w:rsidRPr="00BB6BD0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6603,0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7130,9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320505" w:rsidP="0032420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</w:t>
            </w: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4294,7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3910,6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32050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91,1</w:t>
            </w: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3743,1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3394,4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32050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90,7</w:t>
            </w: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517,4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451,7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32050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87,3</w:t>
            </w:r>
          </w:p>
        </w:tc>
      </w:tr>
      <w:tr w:rsidR="00320505" w:rsidRPr="00BB6BD0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 w:rsidP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34,2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64,5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32050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188,6</w:t>
            </w: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4802,4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467BA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5654,1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467BAF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117,7</w:t>
            </w: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1449,1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1879,2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320505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129,7</w:t>
            </w: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3353,3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3774,9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467BAF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112,6</w:t>
            </w: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1125,9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467BA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1904,1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467BAF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169,1</w:t>
            </w: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8963,3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467BA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7068,8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467BAF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78,9</w:t>
            </w: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BB6BD0">
              <w:rPr>
                <w:color w:val="000000" w:themeColor="text1"/>
                <w:sz w:val="18"/>
                <w:szCs w:val="18"/>
              </w:rPr>
              <w:t>р</w:t>
            </w:r>
            <w:r w:rsidRPr="00BB6BD0">
              <w:rPr>
                <w:color w:val="000000" w:themeColor="text1"/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4024,6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467BA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3158,5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467BAF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78,5</w:t>
            </w:r>
          </w:p>
        </w:tc>
      </w:tr>
      <w:tr w:rsidR="00320505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320505" w:rsidRPr="00BB6BD0" w:rsidRDefault="0032050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320505" w:rsidP="0032050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132507,9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20505" w:rsidRPr="00BB6BD0" w:rsidRDefault="00467BA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160421,3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0505" w:rsidRPr="00BB6BD0" w:rsidRDefault="00467BAF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121,1</w:t>
            </w:r>
          </w:p>
        </w:tc>
      </w:tr>
    </w:tbl>
    <w:p w:rsidR="00140BE3" w:rsidRPr="00BB6BD0" w:rsidRDefault="00140BE3">
      <w:pPr>
        <w:rPr>
          <w:color w:val="000000" w:themeColor="text1"/>
          <w:sz w:val="18"/>
          <w:szCs w:val="18"/>
        </w:rPr>
      </w:pPr>
    </w:p>
    <w:p w:rsidR="00B202C6" w:rsidRPr="00BB6BD0" w:rsidRDefault="00B202C6">
      <w:pPr>
        <w:rPr>
          <w:color w:val="000000" w:themeColor="text1"/>
        </w:rPr>
      </w:pPr>
      <w:r w:rsidRPr="00BB6BD0">
        <w:rPr>
          <w:color w:val="000000" w:themeColor="text1"/>
        </w:rPr>
        <w:br w:type="page"/>
      </w:r>
    </w:p>
    <w:p w:rsidR="000C4589" w:rsidRPr="00BB6BD0" w:rsidRDefault="000C4589">
      <w:pPr>
        <w:rPr>
          <w:color w:val="000000" w:themeColor="text1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C578BA" w:rsidRPr="00BB6BD0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6BD0" w:rsidRDefault="00B202C6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6BD0" w:rsidRDefault="00B62B47" w:rsidP="008F769B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093AB8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B202C6" w:rsidRPr="00BB6BD0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A8792E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8F769B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202C6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6BD0" w:rsidRDefault="00B202C6" w:rsidP="008F769B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093AB8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A8792E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8F769B"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BB6BD0" w:rsidRDefault="00B62B47" w:rsidP="008F769B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093AB8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19448E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8F769B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B202C6" w:rsidRPr="00BB6BD0">
              <w:rPr>
                <w:b/>
                <w:color w:val="000000" w:themeColor="text1"/>
                <w:sz w:val="18"/>
                <w:szCs w:val="18"/>
              </w:rPr>
              <w:t xml:space="preserve"> г в % к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093AB8" w:rsidRPr="00BB6BD0">
              <w:rPr>
                <w:b/>
                <w:color w:val="000000" w:themeColor="text1"/>
                <w:sz w:val="18"/>
                <w:szCs w:val="18"/>
              </w:rPr>
              <w:t>04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8F769B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202C6" w:rsidRPr="00BB6BD0">
              <w:rPr>
                <w:b/>
                <w:color w:val="000000" w:themeColor="text1"/>
                <w:sz w:val="18"/>
                <w:szCs w:val="18"/>
              </w:rPr>
              <w:t xml:space="preserve"> году</w:t>
            </w:r>
          </w:p>
        </w:tc>
      </w:tr>
      <w:tr w:rsidR="008F769B" w:rsidRPr="00BB6BD0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185724,5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208969,2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112,5</w:t>
            </w:r>
          </w:p>
        </w:tc>
      </w:tr>
      <w:tr w:rsidR="008F769B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18168,1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22365,3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123,1</w:t>
            </w:r>
          </w:p>
        </w:tc>
      </w:tr>
      <w:tr w:rsidR="008F769B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196,4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197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100,3</w:t>
            </w:r>
          </w:p>
        </w:tc>
      </w:tr>
      <w:tr w:rsidR="008F769B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533,1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588,1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110,3</w:t>
            </w:r>
          </w:p>
        </w:tc>
      </w:tr>
      <w:tr w:rsidR="008F769B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588,2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6581,2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 11,2 р.</w:t>
            </w:r>
          </w:p>
        </w:tc>
      </w:tr>
      <w:tr w:rsidR="008F769B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9650,7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9002,4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93,3</w:t>
            </w:r>
          </w:p>
        </w:tc>
      </w:tr>
      <w:tr w:rsidR="008F769B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129958,5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140043,7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107,8</w:t>
            </w:r>
          </w:p>
        </w:tc>
      </w:tr>
      <w:tr w:rsidR="008F769B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12556,9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15344,8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122,2</w:t>
            </w:r>
          </w:p>
        </w:tc>
      </w:tr>
      <w:tr w:rsidR="008F769B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7556,0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9350,4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123,7</w:t>
            </w:r>
          </w:p>
        </w:tc>
      </w:tr>
      <w:tr w:rsidR="008F769B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5228,4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4922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94,1</w:t>
            </w:r>
          </w:p>
        </w:tc>
      </w:tr>
      <w:tr w:rsidR="008F769B" w:rsidRPr="00BB6BD0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1288,2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F769B" w:rsidRPr="00BB6BD0" w:rsidRDefault="00162DC5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574,3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69B" w:rsidRPr="00BB6BD0" w:rsidRDefault="00162DC5" w:rsidP="008F769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44,6</w:t>
            </w:r>
          </w:p>
        </w:tc>
      </w:tr>
      <w:tr w:rsidR="008F769B" w:rsidRPr="00BB6BD0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Профицит бюджета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 xml:space="preserve"> (+), 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-4082,3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69B" w:rsidRPr="00BB6BD0" w:rsidRDefault="00DD4736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3331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69B" w:rsidRPr="00BB6BD0" w:rsidRDefault="008F769B" w:rsidP="008F769B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8F769B" w:rsidRPr="00BB6BD0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69B" w:rsidRPr="00BB6BD0" w:rsidRDefault="008F769B" w:rsidP="008F769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69B" w:rsidRPr="00162DC5" w:rsidRDefault="008F769B" w:rsidP="008F769B">
            <w:pPr>
              <w:snapToGrid w:val="0"/>
              <w:jc w:val="center"/>
              <w:rPr>
                <w:sz w:val="18"/>
                <w:szCs w:val="18"/>
              </w:rPr>
            </w:pPr>
            <w:r w:rsidRPr="00162DC5">
              <w:rPr>
                <w:sz w:val="18"/>
                <w:szCs w:val="18"/>
              </w:rPr>
              <w:t>4082,3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69B" w:rsidRPr="00BB6BD0" w:rsidRDefault="00DD4736" w:rsidP="008F769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-3331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69B" w:rsidRPr="00BB6BD0" w:rsidRDefault="008F769B" w:rsidP="008F769B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</w:tbl>
    <w:p w:rsidR="007E432F" w:rsidRPr="00BB6BD0" w:rsidRDefault="007E432F">
      <w:pPr>
        <w:rPr>
          <w:color w:val="000000" w:themeColor="text1"/>
        </w:rPr>
      </w:pPr>
    </w:p>
    <w:p w:rsidR="00140BE3" w:rsidRPr="00BB6BD0" w:rsidRDefault="00140BE3" w:rsidP="00B6551E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F70E4D" w:rsidRPr="00BB6BD0" w:rsidRDefault="00F70E4D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BB6BD0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BB6BD0" w:rsidRDefault="00507C02" w:rsidP="00607958">
            <w:pPr>
              <w:pStyle w:val="a7"/>
              <w:snapToGrid w:val="0"/>
              <w:ind w:right="24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РАЗДЕЛ  </w:t>
            </w:r>
            <w:r w:rsidRPr="00BB6BD0">
              <w:rPr>
                <w:color w:val="000000" w:themeColor="text1"/>
                <w:lang w:val="en-US"/>
              </w:rPr>
              <w:t>YII</w:t>
            </w:r>
            <w:r w:rsidRPr="00BB6BD0">
              <w:rPr>
                <w:color w:val="000000" w:themeColor="text1"/>
              </w:rPr>
              <w:t>.    МАЛЫЙ  БИЗНЕС</w:t>
            </w:r>
          </w:p>
        </w:tc>
      </w:tr>
    </w:tbl>
    <w:p w:rsidR="00507C02" w:rsidRPr="00BB6BD0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Основные социально-экономические показатели</w:t>
      </w:r>
    </w:p>
    <w:p w:rsidR="00507C02" w:rsidRPr="00BB6BD0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425"/>
        <w:gridCol w:w="709"/>
        <w:gridCol w:w="564"/>
        <w:gridCol w:w="853"/>
        <w:gridCol w:w="284"/>
        <w:gridCol w:w="992"/>
        <w:gridCol w:w="142"/>
        <w:gridCol w:w="1417"/>
      </w:tblGrid>
      <w:tr w:rsidR="00310CC5" w:rsidRPr="00BB6BD0" w:rsidTr="00F84326">
        <w:trPr>
          <w:trHeight w:val="448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B6BD0" w:rsidRDefault="00507C02" w:rsidP="004462C5">
            <w:pPr>
              <w:snapToGrid w:val="0"/>
              <w:ind w:left="-108" w:right="-5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B6BD0" w:rsidRDefault="00507C02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507C02" w:rsidRPr="00BB6BD0" w:rsidRDefault="00164754" w:rsidP="00A5250C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 xml:space="preserve">6 </w:t>
            </w:r>
            <w:r w:rsidR="00507C02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B6BD0" w:rsidRDefault="00507C02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507C02" w:rsidRPr="00BB6BD0" w:rsidRDefault="001E0C57" w:rsidP="00A5250C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B62B47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 xml:space="preserve">7 </w:t>
            </w:r>
            <w:r w:rsidR="007010B5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BB6BD0" w:rsidRDefault="00B62B47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F70E4D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64754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E94CE5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  <w:r w:rsidR="00507C02" w:rsidRPr="00BB6BD0">
              <w:rPr>
                <w:b/>
                <w:color w:val="000000" w:themeColor="text1"/>
                <w:sz w:val="18"/>
                <w:szCs w:val="18"/>
              </w:rPr>
              <w:t xml:space="preserve"> в %</w:t>
            </w:r>
          </w:p>
          <w:p w:rsidR="00507C02" w:rsidRPr="00BB6BD0" w:rsidRDefault="00164754" w:rsidP="00A5250C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к </w:t>
            </w:r>
            <w:r w:rsidR="00B62B47"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D0F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8E724E" w:rsidRPr="00BB6BD0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F70E4D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A5250C" w:rsidRPr="00BB6BD0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507C02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E94CE5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F005C0" w:rsidRPr="00BB6BD0" w:rsidTr="00F84326">
        <w:tc>
          <w:tcPr>
            <w:tcW w:w="581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005C0" w:rsidRPr="00BB6BD0" w:rsidRDefault="00F005C0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C1241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6577F8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5C0" w:rsidRPr="00BB6BD0" w:rsidRDefault="006577F8" w:rsidP="00310C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131,1</w:t>
            </w:r>
          </w:p>
        </w:tc>
      </w:tr>
      <w:tr w:rsidR="00F005C0" w:rsidRPr="00BB6BD0" w:rsidTr="00F84326">
        <w:tc>
          <w:tcPr>
            <w:tcW w:w="581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005C0" w:rsidRPr="00BB6BD0" w:rsidRDefault="00F005C0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BB6BD0">
              <w:rPr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color w:val="000000" w:themeColor="text1"/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C1241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291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6577F8" w:rsidP="00F6789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190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5C0" w:rsidRPr="00BB6BD0" w:rsidRDefault="006577F8" w:rsidP="009A3EA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65,3</w:t>
            </w:r>
            <w:bookmarkStart w:id="0" w:name="_GoBack"/>
            <w:bookmarkEnd w:id="0"/>
          </w:p>
        </w:tc>
      </w:tr>
      <w:tr w:rsidR="00F005C0" w:rsidRPr="00BB6BD0" w:rsidTr="00F84326">
        <w:tc>
          <w:tcPr>
            <w:tcW w:w="581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005C0" w:rsidRPr="00BB6BD0" w:rsidRDefault="00F005C0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1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C1241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1409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B56D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1389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5C0" w:rsidRPr="00BB6BD0" w:rsidRDefault="006577F8" w:rsidP="00B56F3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98,6</w:t>
            </w:r>
          </w:p>
        </w:tc>
      </w:tr>
      <w:tr w:rsidR="00F005C0" w:rsidRPr="00BB6BD0" w:rsidTr="00F84326">
        <w:trPr>
          <w:trHeight w:val="580"/>
        </w:trPr>
        <w:tc>
          <w:tcPr>
            <w:tcW w:w="10773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F005C0" w:rsidRPr="00BB6BD0" w:rsidTr="00F005C0">
        <w:trPr>
          <w:trHeight w:val="58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05C0" w:rsidRPr="00BB6BD0" w:rsidRDefault="00F005C0" w:rsidP="00C06D4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рения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F005C0" w:rsidRPr="00BB6BD0" w:rsidRDefault="00F005C0" w:rsidP="00F005C0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01.04.1</w:t>
            </w:r>
            <w:r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F005C0" w:rsidRPr="00BB6BD0" w:rsidRDefault="00F005C0" w:rsidP="00F005C0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01.04.1</w:t>
            </w:r>
            <w:r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01.04.201</w:t>
            </w:r>
            <w:r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  <w:p w:rsidR="00F005C0" w:rsidRPr="00BB6BD0" w:rsidRDefault="00F005C0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в %</w:t>
            </w:r>
          </w:p>
          <w:p w:rsidR="00F005C0" w:rsidRPr="00BB6BD0" w:rsidRDefault="00F005C0" w:rsidP="00F005C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к 01.04.201</w:t>
            </w:r>
            <w:r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F005C0" w:rsidRPr="00BB6BD0" w:rsidTr="00F005C0"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</w:tcPr>
          <w:p w:rsidR="00F005C0" w:rsidRPr="00BB6BD0" w:rsidRDefault="00F005C0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Среднесписочная численность </w:t>
            </w:r>
            <w:proofErr w:type="gramStart"/>
            <w:r w:rsidRPr="00BB6BD0">
              <w:rPr>
                <w:color w:val="000000" w:themeColor="text1"/>
                <w:sz w:val="18"/>
                <w:szCs w:val="18"/>
              </w:rPr>
              <w:t>занятых</w:t>
            </w:r>
            <w:proofErr w:type="gramEnd"/>
            <w:r w:rsidRPr="00BB6BD0">
              <w:rPr>
                <w:color w:val="000000" w:themeColor="text1"/>
                <w:sz w:val="18"/>
                <w:szCs w:val="18"/>
              </w:rPr>
              <w:t xml:space="preserve"> в малом бизнесе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DF19A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141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E61FB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</w:tr>
      <w:tr w:rsidR="00F005C0" w:rsidRPr="00BB6BD0" w:rsidTr="00F005C0"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</w:tcPr>
          <w:p w:rsidR="00F005C0" w:rsidRPr="00BB6BD0" w:rsidRDefault="00F005C0" w:rsidP="004462C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руб.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7A293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141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AA0E5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</w:tr>
      <w:tr w:rsidR="00F005C0" w:rsidRPr="00BB6BD0" w:rsidTr="00F005C0">
        <w:trPr>
          <w:trHeight w:val="388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</w:tcPr>
          <w:p w:rsidR="00F005C0" w:rsidRPr="00BB6BD0" w:rsidRDefault="00F005C0" w:rsidP="004462C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4462C5">
            <w:pPr>
              <w:snapToGrid w:val="0"/>
              <w:ind w:left="-107" w:right="-59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7A293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141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7A293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5C0" w:rsidRPr="00BB6BD0" w:rsidRDefault="00F005C0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</w:tr>
      <w:tr w:rsidR="00F005C0" w:rsidRPr="00BB6BD0" w:rsidTr="00F005C0">
        <w:trPr>
          <w:trHeight w:val="125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</w:tcPr>
          <w:p w:rsidR="00F005C0" w:rsidRPr="00BB6BD0" w:rsidRDefault="00F005C0" w:rsidP="004462C5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Продано товаров не собственного производства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05C0" w:rsidRPr="00BB6BD0" w:rsidRDefault="00F005C0" w:rsidP="004462C5">
            <w:pPr>
              <w:snapToGrid w:val="0"/>
              <w:ind w:left="-107" w:right="-59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05C0" w:rsidRPr="00BB6BD0" w:rsidRDefault="00F005C0" w:rsidP="001612D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141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05C0" w:rsidRPr="00BB6BD0" w:rsidRDefault="00F005C0" w:rsidP="001612D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5C0" w:rsidRPr="00BB6BD0" w:rsidRDefault="00F005C0" w:rsidP="00F81E54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отсут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да</w:t>
            </w:r>
            <w:r w:rsidRPr="00BB6BD0">
              <w:rPr>
                <w:color w:val="000000" w:themeColor="text1"/>
                <w:sz w:val="18"/>
                <w:szCs w:val="18"/>
              </w:rPr>
              <w:t>н</w:t>
            </w:r>
            <w:r w:rsidRPr="00BB6BD0">
              <w:rPr>
                <w:color w:val="000000" w:themeColor="text1"/>
                <w:sz w:val="18"/>
                <w:szCs w:val="18"/>
              </w:rPr>
              <w:t>ные</w:t>
            </w:r>
          </w:p>
        </w:tc>
      </w:tr>
    </w:tbl>
    <w:p w:rsidR="00370B36" w:rsidRPr="00BB6BD0" w:rsidRDefault="00370B36" w:rsidP="00370B36">
      <w:pPr>
        <w:pStyle w:val="a7"/>
        <w:jc w:val="both"/>
        <w:rPr>
          <w:b w:val="0"/>
          <w:color w:val="000000" w:themeColor="text1"/>
          <w:sz w:val="18"/>
          <w:szCs w:val="18"/>
        </w:rPr>
      </w:pPr>
    </w:p>
    <w:p w:rsidR="00507C02" w:rsidRPr="00BB6BD0" w:rsidRDefault="00507C02" w:rsidP="00337A39">
      <w:pPr>
        <w:pStyle w:val="a7"/>
        <w:ind w:right="-712"/>
        <w:jc w:val="both"/>
        <w:rPr>
          <w:color w:val="000000" w:themeColor="text1"/>
          <w:sz w:val="18"/>
          <w:szCs w:val="18"/>
        </w:rPr>
      </w:pPr>
    </w:p>
    <w:sectPr w:rsidR="00507C02" w:rsidRPr="00BB6BD0" w:rsidSect="00F67770">
      <w:headerReference w:type="default" r:id="rId25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69B" w:rsidRDefault="008F769B">
      <w:r>
        <w:separator/>
      </w:r>
    </w:p>
  </w:endnote>
  <w:endnote w:type="continuationSeparator" w:id="0">
    <w:p w:rsidR="008F769B" w:rsidRDefault="008F7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69B" w:rsidRDefault="008F769B">
      <w:r>
        <w:separator/>
      </w:r>
    </w:p>
  </w:footnote>
  <w:footnote w:type="continuationSeparator" w:id="0">
    <w:p w:rsidR="008F769B" w:rsidRDefault="008F7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69B" w:rsidRDefault="008F769B" w:rsidP="009A686D">
    <w:pPr>
      <w:pStyle w:val="ad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8F769B" w:rsidRDefault="008F769B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6577F8">
                  <w:rPr>
                    <w:rStyle w:val="a4"/>
                    <w:noProof/>
                  </w:rPr>
                  <w:t>46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19CF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1D2"/>
    <w:rsid w:val="00021624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2783A"/>
    <w:rsid w:val="00031575"/>
    <w:rsid w:val="000319A0"/>
    <w:rsid w:val="00031EC2"/>
    <w:rsid w:val="000321A2"/>
    <w:rsid w:val="000329DE"/>
    <w:rsid w:val="00032EA4"/>
    <w:rsid w:val="00032F17"/>
    <w:rsid w:val="000345DB"/>
    <w:rsid w:val="00034FCE"/>
    <w:rsid w:val="00035132"/>
    <w:rsid w:val="00035700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AB8"/>
    <w:rsid w:val="00093C51"/>
    <w:rsid w:val="000943F5"/>
    <w:rsid w:val="00094866"/>
    <w:rsid w:val="00094B61"/>
    <w:rsid w:val="000951AE"/>
    <w:rsid w:val="0009588C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463E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62A9"/>
    <w:rsid w:val="000D68EB"/>
    <w:rsid w:val="000D6A0F"/>
    <w:rsid w:val="000D6AF3"/>
    <w:rsid w:val="000D6D43"/>
    <w:rsid w:val="000D700C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15"/>
    <w:rsid w:val="000E36A6"/>
    <w:rsid w:val="000E3CEC"/>
    <w:rsid w:val="000E3E69"/>
    <w:rsid w:val="000E4676"/>
    <w:rsid w:val="000E4C7D"/>
    <w:rsid w:val="000E4F78"/>
    <w:rsid w:val="000E5263"/>
    <w:rsid w:val="000E533B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29C8"/>
    <w:rsid w:val="000F2F8D"/>
    <w:rsid w:val="000F3467"/>
    <w:rsid w:val="000F3554"/>
    <w:rsid w:val="000F3753"/>
    <w:rsid w:val="000F415C"/>
    <w:rsid w:val="000F41D5"/>
    <w:rsid w:val="000F4413"/>
    <w:rsid w:val="000F4F5F"/>
    <w:rsid w:val="000F4F7C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0F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1BB"/>
    <w:rsid w:val="00136352"/>
    <w:rsid w:val="00136934"/>
    <w:rsid w:val="00136A84"/>
    <w:rsid w:val="00136B22"/>
    <w:rsid w:val="00136D20"/>
    <w:rsid w:val="001379BE"/>
    <w:rsid w:val="00137CC8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A97"/>
    <w:rsid w:val="00156B8F"/>
    <w:rsid w:val="00157208"/>
    <w:rsid w:val="00157287"/>
    <w:rsid w:val="0016068F"/>
    <w:rsid w:val="001612DE"/>
    <w:rsid w:val="0016146A"/>
    <w:rsid w:val="00161AAE"/>
    <w:rsid w:val="00162DC5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459B"/>
    <w:rsid w:val="0017506D"/>
    <w:rsid w:val="0017532F"/>
    <w:rsid w:val="001755E0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16FC"/>
    <w:rsid w:val="001A1B3E"/>
    <w:rsid w:val="001A266D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7163"/>
    <w:rsid w:val="001B747D"/>
    <w:rsid w:val="001B7C60"/>
    <w:rsid w:val="001C02C0"/>
    <w:rsid w:val="001C03F4"/>
    <w:rsid w:val="001C049B"/>
    <w:rsid w:val="001C05E2"/>
    <w:rsid w:val="001C06E8"/>
    <w:rsid w:val="001C08CC"/>
    <w:rsid w:val="001C0FF8"/>
    <w:rsid w:val="001C35DE"/>
    <w:rsid w:val="001C3F40"/>
    <w:rsid w:val="001C418D"/>
    <w:rsid w:val="001C4520"/>
    <w:rsid w:val="001C51AD"/>
    <w:rsid w:val="001C5843"/>
    <w:rsid w:val="001C5BD7"/>
    <w:rsid w:val="001C6DFA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4FD"/>
    <w:rsid w:val="001D5675"/>
    <w:rsid w:val="001D56EA"/>
    <w:rsid w:val="001D60C4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E7E6D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2A8A"/>
    <w:rsid w:val="00203144"/>
    <w:rsid w:val="0020346B"/>
    <w:rsid w:val="00203E43"/>
    <w:rsid w:val="002047A3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514"/>
    <w:rsid w:val="00220E4E"/>
    <w:rsid w:val="00221378"/>
    <w:rsid w:val="00221860"/>
    <w:rsid w:val="00221946"/>
    <w:rsid w:val="00221A0B"/>
    <w:rsid w:val="00222870"/>
    <w:rsid w:val="00222CDE"/>
    <w:rsid w:val="00224392"/>
    <w:rsid w:val="00224676"/>
    <w:rsid w:val="0022470C"/>
    <w:rsid w:val="002254AD"/>
    <w:rsid w:val="00225812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4BDB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777C7"/>
    <w:rsid w:val="002801D5"/>
    <w:rsid w:val="00280E6A"/>
    <w:rsid w:val="00280F1C"/>
    <w:rsid w:val="00280F34"/>
    <w:rsid w:val="002811F5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8C9"/>
    <w:rsid w:val="00287CB6"/>
    <w:rsid w:val="00287D2F"/>
    <w:rsid w:val="00287D9F"/>
    <w:rsid w:val="0029014C"/>
    <w:rsid w:val="002901F6"/>
    <w:rsid w:val="00290443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2D2B"/>
    <w:rsid w:val="002B2E73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A69"/>
    <w:rsid w:val="002C5E23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864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505"/>
    <w:rsid w:val="00320B76"/>
    <w:rsid w:val="00321BEF"/>
    <w:rsid w:val="003228F4"/>
    <w:rsid w:val="00322EA6"/>
    <w:rsid w:val="0032306E"/>
    <w:rsid w:val="003230AE"/>
    <w:rsid w:val="0032353B"/>
    <w:rsid w:val="00324193"/>
    <w:rsid w:val="0032420D"/>
    <w:rsid w:val="003252EE"/>
    <w:rsid w:val="00325AC7"/>
    <w:rsid w:val="00325C91"/>
    <w:rsid w:val="0032795C"/>
    <w:rsid w:val="003279D9"/>
    <w:rsid w:val="0033037D"/>
    <w:rsid w:val="003311E8"/>
    <w:rsid w:val="00332108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29E7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4038"/>
    <w:rsid w:val="00354416"/>
    <w:rsid w:val="0035476D"/>
    <w:rsid w:val="003549EA"/>
    <w:rsid w:val="00354F8B"/>
    <w:rsid w:val="003551E6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34C"/>
    <w:rsid w:val="003957E7"/>
    <w:rsid w:val="00395901"/>
    <w:rsid w:val="00395B01"/>
    <w:rsid w:val="00395BA7"/>
    <w:rsid w:val="003961F3"/>
    <w:rsid w:val="00396328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107A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50"/>
    <w:rsid w:val="003C6D6D"/>
    <w:rsid w:val="003C6FAA"/>
    <w:rsid w:val="003C708E"/>
    <w:rsid w:val="003C7702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AAD"/>
    <w:rsid w:val="003D6ADA"/>
    <w:rsid w:val="003D6D2B"/>
    <w:rsid w:val="003D6D9E"/>
    <w:rsid w:val="003D7550"/>
    <w:rsid w:val="003D7892"/>
    <w:rsid w:val="003D7B9D"/>
    <w:rsid w:val="003D7D10"/>
    <w:rsid w:val="003E0309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182"/>
    <w:rsid w:val="00404824"/>
    <w:rsid w:val="00404AB4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06"/>
    <w:rsid w:val="00416EB4"/>
    <w:rsid w:val="00417548"/>
    <w:rsid w:val="004200C7"/>
    <w:rsid w:val="00420D49"/>
    <w:rsid w:val="00420DBF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8CA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1A6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B97"/>
    <w:rsid w:val="0044703E"/>
    <w:rsid w:val="0044710B"/>
    <w:rsid w:val="00447914"/>
    <w:rsid w:val="0045010A"/>
    <w:rsid w:val="004502A2"/>
    <w:rsid w:val="00450734"/>
    <w:rsid w:val="00451D52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67BAF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477B"/>
    <w:rsid w:val="00494CE1"/>
    <w:rsid w:val="00494E98"/>
    <w:rsid w:val="00496307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BB6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420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65F"/>
    <w:rsid w:val="004D2E22"/>
    <w:rsid w:val="004D3071"/>
    <w:rsid w:val="004D333C"/>
    <w:rsid w:val="004D36B0"/>
    <w:rsid w:val="004D389B"/>
    <w:rsid w:val="004D3CB6"/>
    <w:rsid w:val="004D4421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06D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67"/>
    <w:rsid w:val="00503F90"/>
    <w:rsid w:val="00504216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8C8"/>
    <w:rsid w:val="00512A93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B64"/>
    <w:rsid w:val="00530D5B"/>
    <w:rsid w:val="00530D98"/>
    <w:rsid w:val="00531BC0"/>
    <w:rsid w:val="0053295B"/>
    <w:rsid w:val="005331AE"/>
    <w:rsid w:val="0053331A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C24"/>
    <w:rsid w:val="00541322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36C"/>
    <w:rsid w:val="00591408"/>
    <w:rsid w:val="00591C34"/>
    <w:rsid w:val="005922D1"/>
    <w:rsid w:val="00592317"/>
    <w:rsid w:val="0059255B"/>
    <w:rsid w:val="00592C16"/>
    <w:rsid w:val="0059349D"/>
    <w:rsid w:val="0059364D"/>
    <w:rsid w:val="00593671"/>
    <w:rsid w:val="00593697"/>
    <w:rsid w:val="00593CED"/>
    <w:rsid w:val="0059430C"/>
    <w:rsid w:val="005949DB"/>
    <w:rsid w:val="00594CAA"/>
    <w:rsid w:val="00594D6D"/>
    <w:rsid w:val="005953C6"/>
    <w:rsid w:val="00595FDB"/>
    <w:rsid w:val="0059640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0EDB"/>
    <w:rsid w:val="005C1186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5E63"/>
    <w:rsid w:val="005C67AF"/>
    <w:rsid w:val="005C6D46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97B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6848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2D9D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875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501F"/>
    <w:rsid w:val="00625308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451F"/>
    <w:rsid w:val="00644DB1"/>
    <w:rsid w:val="00644FEE"/>
    <w:rsid w:val="00645341"/>
    <w:rsid w:val="00645831"/>
    <w:rsid w:val="00645DF9"/>
    <w:rsid w:val="0064672D"/>
    <w:rsid w:val="00646761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577F8"/>
    <w:rsid w:val="006603A8"/>
    <w:rsid w:val="006604DC"/>
    <w:rsid w:val="006610DB"/>
    <w:rsid w:val="0066119F"/>
    <w:rsid w:val="00661925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997"/>
    <w:rsid w:val="006A5B21"/>
    <w:rsid w:val="006A5CF9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8C"/>
    <w:rsid w:val="006C37EA"/>
    <w:rsid w:val="006C3ACA"/>
    <w:rsid w:val="006C3B91"/>
    <w:rsid w:val="006C3C1A"/>
    <w:rsid w:val="006C435A"/>
    <w:rsid w:val="006C4569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FB5"/>
    <w:rsid w:val="006E402D"/>
    <w:rsid w:val="006E4334"/>
    <w:rsid w:val="006E4694"/>
    <w:rsid w:val="006E4713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189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86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1729"/>
    <w:rsid w:val="00721830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688F"/>
    <w:rsid w:val="00786A4C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A33"/>
    <w:rsid w:val="007940D8"/>
    <w:rsid w:val="00794686"/>
    <w:rsid w:val="00794BE4"/>
    <w:rsid w:val="00795C59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571"/>
    <w:rsid w:val="007B4DA7"/>
    <w:rsid w:val="007B4E18"/>
    <w:rsid w:val="007B5274"/>
    <w:rsid w:val="007B5B75"/>
    <w:rsid w:val="007B5BFA"/>
    <w:rsid w:val="007B61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B43"/>
    <w:rsid w:val="007F1044"/>
    <w:rsid w:val="007F1242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464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3A19"/>
    <w:rsid w:val="008345CC"/>
    <w:rsid w:val="008349CD"/>
    <w:rsid w:val="008350E0"/>
    <w:rsid w:val="00835C24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883"/>
    <w:rsid w:val="008439CF"/>
    <w:rsid w:val="00843DBA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3DB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84"/>
    <w:rsid w:val="0086271E"/>
    <w:rsid w:val="00862E91"/>
    <w:rsid w:val="0086326E"/>
    <w:rsid w:val="008638D6"/>
    <w:rsid w:val="00863C9B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95D"/>
    <w:rsid w:val="00877954"/>
    <w:rsid w:val="008800DF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722A"/>
    <w:rsid w:val="008A746C"/>
    <w:rsid w:val="008A788B"/>
    <w:rsid w:val="008B0767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8F769B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D37"/>
    <w:rsid w:val="0093260A"/>
    <w:rsid w:val="009339DC"/>
    <w:rsid w:val="00933A4F"/>
    <w:rsid w:val="00933ACB"/>
    <w:rsid w:val="00934734"/>
    <w:rsid w:val="00934B73"/>
    <w:rsid w:val="00934C21"/>
    <w:rsid w:val="009359B9"/>
    <w:rsid w:val="009362E8"/>
    <w:rsid w:val="009368B6"/>
    <w:rsid w:val="00936E50"/>
    <w:rsid w:val="009375E0"/>
    <w:rsid w:val="00937C08"/>
    <w:rsid w:val="00940756"/>
    <w:rsid w:val="00940CD2"/>
    <w:rsid w:val="00940FD2"/>
    <w:rsid w:val="009418C5"/>
    <w:rsid w:val="00941A7C"/>
    <w:rsid w:val="00941D0D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962"/>
    <w:rsid w:val="00987E43"/>
    <w:rsid w:val="00987F0C"/>
    <w:rsid w:val="009900BE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469"/>
    <w:rsid w:val="009B5A2D"/>
    <w:rsid w:val="009B6050"/>
    <w:rsid w:val="009B6B2C"/>
    <w:rsid w:val="009B6BC2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26F2"/>
    <w:rsid w:val="009C3FF3"/>
    <w:rsid w:val="009C4163"/>
    <w:rsid w:val="009C4B26"/>
    <w:rsid w:val="009C57CB"/>
    <w:rsid w:val="009C5BA7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F34"/>
    <w:rsid w:val="00A20982"/>
    <w:rsid w:val="00A20AE1"/>
    <w:rsid w:val="00A20E12"/>
    <w:rsid w:val="00A20E73"/>
    <w:rsid w:val="00A213BE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D14"/>
    <w:rsid w:val="00A24E75"/>
    <w:rsid w:val="00A24F98"/>
    <w:rsid w:val="00A253A4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3F4"/>
    <w:rsid w:val="00A35979"/>
    <w:rsid w:val="00A36FEA"/>
    <w:rsid w:val="00A37248"/>
    <w:rsid w:val="00A3749A"/>
    <w:rsid w:val="00A375C2"/>
    <w:rsid w:val="00A375ED"/>
    <w:rsid w:val="00A379C1"/>
    <w:rsid w:val="00A37AFE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22C6"/>
    <w:rsid w:val="00A5250C"/>
    <w:rsid w:val="00A525E2"/>
    <w:rsid w:val="00A52A07"/>
    <w:rsid w:val="00A52A64"/>
    <w:rsid w:val="00A53075"/>
    <w:rsid w:val="00A538BE"/>
    <w:rsid w:val="00A53E97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1CA6"/>
    <w:rsid w:val="00A629C5"/>
    <w:rsid w:val="00A62A3C"/>
    <w:rsid w:val="00A62F31"/>
    <w:rsid w:val="00A64310"/>
    <w:rsid w:val="00A6518A"/>
    <w:rsid w:val="00A653F3"/>
    <w:rsid w:val="00A65653"/>
    <w:rsid w:val="00A65D94"/>
    <w:rsid w:val="00A662BF"/>
    <w:rsid w:val="00A662CC"/>
    <w:rsid w:val="00A66571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4DB5"/>
    <w:rsid w:val="00AA511A"/>
    <w:rsid w:val="00AA5D13"/>
    <w:rsid w:val="00AA6657"/>
    <w:rsid w:val="00AB0933"/>
    <w:rsid w:val="00AB1735"/>
    <w:rsid w:val="00AB1AF5"/>
    <w:rsid w:val="00AB2D09"/>
    <w:rsid w:val="00AB3145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B7E17"/>
    <w:rsid w:val="00AC01F3"/>
    <w:rsid w:val="00AC02DD"/>
    <w:rsid w:val="00AC02EC"/>
    <w:rsid w:val="00AC13B6"/>
    <w:rsid w:val="00AC1547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A14"/>
    <w:rsid w:val="00AE2B6A"/>
    <w:rsid w:val="00AE3888"/>
    <w:rsid w:val="00AE3C60"/>
    <w:rsid w:val="00AE3F08"/>
    <w:rsid w:val="00AE50BB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1F2"/>
    <w:rsid w:val="00B417AD"/>
    <w:rsid w:val="00B42284"/>
    <w:rsid w:val="00B42537"/>
    <w:rsid w:val="00B4257C"/>
    <w:rsid w:val="00B42673"/>
    <w:rsid w:val="00B42E94"/>
    <w:rsid w:val="00B43946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071D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8FA"/>
    <w:rsid w:val="00B54D14"/>
    <w:rsid w:val="00B54E1E"/>
    <w:rsid w:val="00B55DA9"/>
    <w:rsid w:val="00B56687"/>
    <w:rsid w:val="00B56DEE"/>
    <w:rsid w:val="00B56F30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BFD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87EE8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46E"/>
    <w:rsid w:val="00BB1E39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0DC"/>
    <w:rsid w:val="00BB5256"/>
    <w:rsid w:val="00BB53AA"/>
    <w:rsid w:val="00BB5A48"/>
    <w:rsid w:val="00BB6A20"/>
    <w:rsid w:val="00BB6B42"/>
    <w:rsid w:val="00BB6BD0"/>
    <w:rsid w:val="00BB741F"/>
    <w:rsid w:val="00BB7639"/>
    <w:rsid w:val="00BB7E9E"/>
    <w:rsid w:val="00BC0BCD"/>
    <w:rsid w:val="00BC109A"/>
    <w:rsid w:val="00BC11E7"/>
    <w:rsid w:val="00BC3074"/>
    <w:rsid w:val="00BC3679"/>
    <w:rsid w:val="00BC36AD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5F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AC4"/>
    <w:rsid w:val="00C10FAC"/>
    <w:rsid w:val="00C11920"/>
    <w:rsid w:val="00C11D96"/>
    <w:rsid w:val="00C126EF"/>
    <w:rsid w:val="00C12F20"/>
    <w:rsid w:val="00C12F6B"/>
    <w:rsid w:val="00C1301C"/>
    <w:rsid w:val="00C13B87"/>
    <w:rsid w:val="00C13BA7"/>
    <w:rsid w:val="00C141BA"/>
    <w:rsid w:val="00C147A5"/>
    <w:rsid w:val="00C14A77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87D"/>
    <w:rsid w:val="00C23F66"/>
    <w:rsid w:val="00C24289"/>
    <w:rsid w:val="00C24884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1C3C"/>
    <w:rsid w:val="00C320E0"/>
    <w:rsid w:val="00C32467"/>
    <w:rsid w:val="00C324E8"/>
    <w:rsid w:val="00C3261F"/>
    <w:rsid w:val="00C32896"/>
    <w:rsid w:val="00C33F18"/>
    <w:rsid w:val="00C3409E"/>
    <w:rsid w:val="00C342B3"/>
    <w:rsid w:val="00C34B49"/>
    <w:rsid w:val="00C3527A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823"/>
    <w:rsid w:val="00C524F6"/>
    <w:rsid w:val="00C53817"/>
    <w:rsid w:val="00C53E6A"/>
    <w:rsid w:val="00C543B4"/>
    <w:rsid w:val="00C54A3E"/>
    <w:rsid w:val="00C54E4D"/>
    <w:rsid w:val="00C552DC"/>
    <w:rsid w:val="00C55B45"/>
    <w:rsid w:val="00C55B8A"/>
    <w:rsid w:val="00C564B1"/>
    <w:rsid w:val="00C56560"/>
    <w:rsid w:val="00C56A04"/>
    <w:rsid w:val="00C56A51"/>
    <w:rsid w:val="00C57599"/>
    <w:rsid w:val="00C578BA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71D"/>
    <w:rsid w:val="00C70852"/>
    <w:rsid w:val="00C70C2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154"/>
    <w:rsid w:val="00C807B0"/>
    <w:rsid w:val="00C8089C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27AA"/>
    <w:rsid w:val="00C92891"/>
    <w:rsid w:val="00C92FE1"/>
    <w:rsid w:val="00C9327D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4A1"/>
    <w:rsid w:val="00CD3CC3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40B9"/>
    <w:rsid w:val="00D0593B"/>
    <w:rsid w:val="00D05BCE"/>
    <w:rsid w:val="00D05DAB"/>
    <w:rsid w:val="00D05E5B"/>
    <w:rsid w:val="00D0661C"/>
    <w:rsid w:val="00D066FB"/>
    <w:rsid w:val="00D106D7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6BC"/>
    <w:rsid w:val="00D16EF9"/>
    <w:rsid w:val="00D16FA1"/>
    <w:rsid w:val="00D170B0"/>
    <w:rsid w:val="00D17637"/>
    <w:rsid w:val="00D17D62"/>
    <w:rsid w:val="00D20C45"/>
    <w:rsid w:val="00D211A3"/>
    <w:rsid w:val="00D213F8"/>
    <w:rsid w:val="00D217DC"/>
    <w:rsid w:val="00D21A28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71A8"/>
    <w:rsid w:val="00D27E6C"/>
    <w:rsid w:val="00D27EFE"/>
    <w:rsid w:val="00D30FE9"/>
    <w:rsid w:val="00D3119C"/>
    <w:rsid w:val="00D3121F"/>
    <w:rsid w:val="00D315B2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323"/>
    <w:rsid w:val="00D465B0"/>
    <w:rsid w:val="00D4725B"/>
    <w:rsid w:val="00D47C3B"/>
    <w:rsid w:val="00D508D7"/>
    <w:rsid w:val="00D509E3"/>
    <w:rsid w:val="00D50C91"/>
    <w:rsid w:val="00D51369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6DAE"/>
    <w:rsid w:val="00D5700C"/>
    <w:rsid w:val="00D57BCA"/>
    <w:rsid w:val="00D60617"/>
    <w:rsid w:val="00D6068F"/>
    <w:rsid w:val="00D60E4F"/>
    <w:rsid w:val="00D60FEC"/>
    <w:rsid w:val="00D6165E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A4C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7078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398"/>
    <w:rsid w:val="00D92570"/>
    <w:rsid w:val="00D925E1"/>
    <w:rsid w:val="00D927B7"/>
    <w:rsid w:val="00D92C7D"/>
    <w:rsid w:val="00D93265"/>
    <w:rsid w:val="00D93906"/>
    <w:rsid w:val="00D93979"/>
    <w:rsid w:val="00D946B5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0A04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736"/>
    <w:rsid w:val="00DD4814"/>
    <w:rsid w:val="00DD5E77"/>
    <w:rsid w:val="00DD6384"/>
    <w:rsid w:val="00DD7402"/>
    <w:rsid w:val="00DD7FD3"/>
    <w:rsid w:val="00DE1D81"/>
    <w:rsid w:val="00DE2E56"/>
    <w:rsid w:val="00DE357E"/>
    <w:rsid w:val="00DE41CD"/>
    <w:rsid w:val="00DE43B0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7B18"/>
    <w:rsid w:val="00E07B1C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0EA7"/>
    <w:rsid w:val="00E2124A"/>
    <w:rsid w:val="00E217E5"/>
    <w:rsid w:val="00E21D8D"/>
    <w:rsid w:val="00E225FF"/>
    <w:rsid w:val="00E231E7"/>
    <w:rsid w:val="00E239C6"/>
    <w:rsid w:val="00E24018"/>
    <w:rsid w:val="00E241B4"/>
    <w:rsid w:val="00E2459C"/>
    <w:rsid w:val="00E246D4"/>
    <w:rsid w:val="00E24ACB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ABE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0572"/>
    <w:rsid w:val="00E71426"/>
    <w:rsid w:val="00E717F6"/>
    <w:rsid w:val="00E71F34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0AA4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B26"/>
    <w:rsid w:val="00E908B0"/>
    <w:rsid w:val="00E90F7B"/>
    <w:rsid w:val="00E91468"/>
    <w:rsid w:val="00E91564"/>
    <w:rsid w:val="00E91B5E"/>
    <w:rsid w:val="00E9212E"/>
    <w:rsid w:val="00E92338"/>
    <w:rsid w:val="00E928CC"/>
    <w:rsid w:val="00E9319C"/>
    <w:rsid w:val="00E9371C"/>
    <w:rsid w:val="00E938BB"/>
    <w:rsid w:val="00E93A46"/>
    <w:rsid w:val="00E93D3C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7DE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705"/>
    <w:rsid w:val="00EB6AE1"/>
    <w:rsid w:val="00EB71C1"/>
    <w:rsid w:val="00EB7368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885"/>
    <w:rsid w:val="00ED0C96"/>
    <w:rsid w:val="00ED1045"/>
    <w:rsid w:val="00ED10F7"/>
    <w:rsid w:val="00ED1285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5"/>
    <w:rsid w:val="00ED4E81"/>
    <w:rsid w:val="00ED53C7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4E94"/>
    <w:rsid w:val="00EF5C2B"/>
    <w:rsid w:val="00EF5CCF"/>
    <w:rsid w:val="00EF6A87"/>
    <w:rsid w:val="00EF734C"/>
    <w:rsid w:val="00EF7874"/>
    <w:rsid w:val="00F000DA"/>
    <w:rsid w:val="00F005C0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69D"/>
    <w:rsid w:val="00F149DC"/>
    <w:rsid w:val="00F14C70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C58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5DB8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2C60"/>
    <w:rsid w:val="00F3359A"/>
    <w:rsid w:val="00F33A59"/>
    <w:rsid w:val="00F33CD7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0E38"/>
    <w:rsid w:val="00F51271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11EB"/>
    <w:rsid w:val="00F6207E"/>
    <w:rsid w:val="00F62AA7"/>
    <w:rsid w:val="00F6327B"/>
    <w:rsid w:val="00F640F2"/>
    <w:rsid w:val="00F6436E"/>
    <w:rsid w:val="00F6478A"/>
    <w:rsid w:val="00F66A90"/>
    <w:rsid w:val="00F66ED8"/>
    <w:rsid w:val="00F676B1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FA2"/>
    <w:rsid w:val="00F803B8"/>
    <w:rsid w:val="00F807CE"/>
    <w:rsid w:val="00F81638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48E"/>
    <w:rsid w:val="00F94B9E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26A7"/>
    <w:rsid w:val="00FA2855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E4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C3F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3551E6"/>
    <w:rPr>
      <w:b/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803"/>
          <c:y val="8.5647435249623774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01.04.2017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5E-2"/>
                  <c:y val="-3.570593519289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4E-2"/>
                  <c:y val="-3.122910918846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0.3</c:v>
                </c:pt>
                <c:pt idx="1">
                  <c:v>13.6</c:v>
                </c:pt>
                <c:pt idx="2">
                  <c:v>2.1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01.04.2018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17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0.3</c:v>
                </c:pt>
                <c:pt idx="1">
                  <c:v>14.2</c:v>
                </c:pt>
                <c:pt idx="2">
                  <c:v>7.3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67045632"/>
        <c:axId val="67063808"/>
        <c:axId val="0"/>
      </c:bar3DChart>
      <c:catAx>
        <c:axId val="67045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063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7063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045632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53"/>
          <c:h val="0.33018967501350144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904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65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302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</c:v>
                </c:pt>
                <c:pt idx="1">
                  <c:v>3.6</c:v>
                </c:pt>
                <c:pt idx="2">
                  <c:v>20.2</c:v>
                </c:pt>
                <c:pt idx="3">
                  <c:v>4.8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902CA-2899-4F0B-9C82-D77D1299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22406</TotalTime>
  <Pages>46</Pages>
  <Words>5181</Words>
  <Characters>29532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891</cp:revision>
  <cp:lastPrinted>2018-10-09T10:38:00Z</cp:lastPrinted>
  <dcterms:created xsi:type="dcterms:W3CDTF">2012-08-27T05:19:00Z</dcterms:created>
  <dcterms:modified xsi:type="dcterms:W3CDTF">2018-10-09T11:00:00Z</dcterms:modified>
</cp:coreProperties>
</file>