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D72C2" w:rsidRPr="00DE0F8C" w:rsidRDefault="00A12C0E" w:rsidP="0056271C">
      <w:pPr>
        <w:pStyle w:val="aa"/>
        <w:jc w:val="both"/>
        <w:rPr>
          <w:b w:val="0"/>
          <w:color w:val="000000" w:themeColor="text1"/>
          <w:sz w:val="20"/>
        </w:rPr>
      </w:pPr>
      <w:r w:rsidRPr="00A12C0E">
        <w:rPr>
          <w:noProof/>
          <w:color w:val="000000" w:themeColor="text1"/>
          <w:sz w:val="19"/>
          <w:szCs w:val="19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-13.1pt;margin-top:10.35pt;width:544.25pt;height:28.55pt;z-index:251642880;visibility:visible;mso-wrap-distance-left:0;mso-wrap-distance-right:9.0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" stroked="f">
            <v:fill opacity="0"/>
            <v:textbox style="mso-next-textbox:#Text Box 3" inset="0,0,0,0">
              <w:txbxContent>
                <w:tbl>
                  <w:tblPr>
                    <w:tblW w:w="0" w:type="auto"/>
                    <w:tblInd w:w="250" w:type="dxa"/>
                    <w:tblLayout w:type="fixed"/>
                    <w:tblLook w:val="0000"/>
                  </w:tblPr>
                  <w:tblGrid>
                    <w:gridCol w:w="10631"/>
                  </w:tblGrid>
                  <w:tr w:rsidR="0030143C" w:rsidTr="0056271C">
                    <w:trPr>
                      <w:trHeight w:val="267"/>
                    </w:trPr>
                    <w:tc>
                      <w:tcPr>
                        <w:tcW w:w="106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F00FF"/>
                      </w:tcPr>
                      <w:p w:rsidR="0030143C" w:rsidRDefault="0030143C" w:rsidP="00B54847">
                        <w:pPr>
                          <w:pStyle w:val="311"/>
                          <w:snapToGrid w:val="0"/>
                          <w:ind w:left="-108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АДМИНИСТРАТИВНО – ТЕРРИТОРИАЛЬНОЕ ДЕЛЕНИЕ</w:t>
                        </w:r>
                      </w:p>
                      <w:p w:rsidR="0030143C" w:rsidRDefault="0030143C">
                        <w:pPr>
                          <w:pStyle w:val="311"/>
                          <w:rPr>
                            <w:b/>
                            <w:color w:val="000000"/>
                          </w:rPr>
                        </w:pPr>
                        <w:r>
                          <w:rPr>
                            <w:b/>
                            <w:color w:val="000000"/>
                          </w:rPr>
                          <w:t>МАРКСОВСКОГО МУНИЦИПАЛЬНОГО РАЙОНА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margin"/>
          </v:shape>
        </w:pict>
      </w:r>
    </w:p>
    <w:p w:rsidR="00140BE3" w:rsidRPr="00DE0F8C" w:rsidRDefault="00140BE3" w:rsidP="00E11B2A">
      <w:pPr>
        <w:pStyle w:val="aa"/>
        <w:widowControl w:val="0"/>
        <w:suppressAutoHyphens/>
        <w:ind w:left="0" w:firstLine="425"/>
        <w:jc w:val="both"/>
        <w:rPr>
          <w:b w:val="0"/>
          <w:color w:val="000000" w:themeColor="text1"/>
          <w:sz w:val="19"/>
          <w:szCs w:val="19"/>
        </w:rPr>
      </w:pPr>
      <w:r w:rsidRPr="00DE0F8C">
        <w:rPr>
          <w:b w:val="0"/>
          <w:color w:val="000000" w:themeColor="text1"/>
          <w:sz w:val="19"/>
          <w:szCs w:val="19"/>
        </w:rPr>
        <w:t>Территория Марксовского муниципального района</w:t>
      </w:r>
      <w:r w:rsidR="00BF73FB" w:rsidRPr="00DE0F8C">
        <w:rPr>
          <w:b w:val="0"/>
          <w:color w:val="000000" w:themeColor="text1"/>
          <w:sz w:val="19"/>
          <w:szCs w:val="19"/>
        </w:rPr>
        <w:t xml:space="preserve"> </w:t>
      </w:r>
      <w:r w:rsidRPr="00DE0F8C">
        <w:rPr>
          <w:b w:val="0"/>
          <w:color w:val="000000" w:themeColor="text1"/>
          <w:sz w:val="19"/>
          <w:szCs w:val="19"/>
        </w:rPr>
        <w:t>заключается в границах, закрепленных действующим</w:t>
      </w:r>
      <w:r w:rsidR="00E11B2A" w:rsidRPr="00DE0F8C">
        <w:rPr>
          <w:b w:val="0"/>
          <w:color w:val="000000" w:themeColor="text1"/>
          <w:sz w:val="19"/>
          <w:szCs w:val="19"/>
        </w:rPr>
        <w:t xml:space="preserve"> </w:t>
      </w:r>
      <w:r w:rsidRPr="00DE0F8C">
        <w:rPr>
          <w:b w:val="0"/>
          <w:color w:val="000000" w:themeColor="text1"/>
          <w:sz w:val="19"/>
          <w:szCs w:val="19"/>
        </w:rPr>
        <w:t>административно-территориальным делением</w:t>
      </w:r>
      <w:r w:rsidR="00756656" w:rsidRPr="00DE0F8C">
        <w:rPr>
          <w:b w:val="0"/>
          <w:color w:val="000000" w:themeColor="text1"/>
          <w:sz w:val="19"/>
          <w:szCs w:val="19"/>
        </w:rPr>
        <w:t>,</w:t>
      </w:r>
      <w:r w:rsidRPr="00DE0F8C">
        <w:rPr>
          <w:b w:val="0"/>
          <w:color w:val="000000" w:themeColor="text1"/>
          <w:sz w:val="19"/>
          <w:szCs w:val="19"/>
        </w:rPr>
        <w:t xml:space="preserve"> является неотъемлемой частью Саратовской области.</w:t>
      </w:r>
    </w:p>
    <w:p w:rsidR="00756656" w:rsidRPr="00DE0F8C" w:rsidRDefault="00140BE3" w:rsidP="00E11B2A">
      <w:pPr>
        <w:pStyle w:val="210"/>
        <w:tabs>
          <w:tab w:val="left" w:pos="10064"/>
        </w:tabs>
        <w:suppressAutoHyphens/>
        <w:ind w:firstLine="426"/>
        <w:jc w:val="both"/>
        <w:rPr>
          <w:color w:val="000000" w:themeColor="text1"/>
          <w:sz w:val="19"/>
          <w:szCs w:val="19"/>
        </w:rPr>
      </w:pPr>
      <w:r w:rsidRPr="00DE0F8C">
        <w:rPr>
          <w:color w:val="000000" w:themeColor="text1"/>
          <w:sz w:val="19"/>
          <w:szCs w:val="19"/>
        </w:rPr>
        <w:t>В соответствии с Законом Саратовской области от 27 декабря 2004 года  № 97-ЗСО «О муниципальных образованиях, входящих в состав Марксовского муниципального района» в состав Марксовского муниципального района входят:</w:t>
      </w:r>
    </w:p>
    <w:p w:rsidR="0075665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Муниципальное образование город Маркс</w:t>
      </w:r>
      <w:r w:rsidRPr="00DE0F8C">
        <w:rPr>
          <w:color w:val="000000" w:themeColor="text1"/>
          <w:sz w:val="19"/>
          <w:szCs w:val="19"/>
        </w:rPr>
        <w:t xml:space="preserve">  - со статусом городского поселения.</w:t>
      </w:r>
    </w:p>
    <w:p w:rsidR="008216D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Зоркинское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 - со статусом сельского поселения. </w:t>
      </w:r>
      <w:proofErr w:type="gramStart"/>
      <w:r w:rsidRPr="00DE0F8C">
        <w:rPr>
          <w:color w:val="000000" w:themeColor="text1"/>
          <w:sz w:val="19"/>
          <w:szCs w:val="19"/>
        </w:rPr>
        <w:t>В состав образования входят: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</w:t>
      </w:r>
      <w:proofErr w:type="spellStart"/>
      <w:r w:rsidRPr="00DE0F8C">
        <w:rPr>
          <w:color w:val="000000" w:themeColor="text1"/>
          <w:sz w:val="19"/>
          <w:szCs w:val="19"/>
        </w:rPr>
        <w:t>Зорк</w:t>
      </w:r>
      <w:r w:rsidR="00756656" w:rsidRPr="00DE0F8C">
        <w:rPr>
          <w:color w:val="000000" w:themeColor="text1"/>
          <w:sz w:val="19"/>
          <w:szCs w:val="19"/>
        </w:rPr>
        <w:t>и</w:t>
      </w:r>
      <w:r w:rsidRPr="00DE0F8C">
        <w:rPr>
          <w:color w:val="000000" w:themeColor="text1"/>
          <w:sz w:val="19"/>
          <w:szCs w:val="19"/>
        </w:rPr>
        <w:t>но</w:t>
      </w:r>
      <w:proofErr w:type="spellEnd"/>
      <w:r w:rsidRPr="00DE0F8C">
        <w:rPr>
          <w:color w:val="000000" w:themeColor="text1"/>
          <w:sz w:val="19"/>
          <w:szCs w:val="19"/>
        </w:rPr>
        <w:t xml:space="preserve">,  с. Васильевка, с. Волково, с. </w:t>
      </w:r>
      <w:proofErr w:type="spellStart"/>
      <w:r w:rsidRPr="00DE0F8C">
        <w:rPr>
          <w:color w:val="000000" w:themeColor="text1"/>
          <w:sz w:val="19"/>
          <w:szCs w:val="19"/>
        </w:rPr>
        <w:t>Воротаевка</w:t>
      </w:r>
      <w:proofErr w:type="spellEnd"/>
      <w:r w:rsidRPr="00DE0F8C">
        <w:rPr>
          <w:color w:val="000000" w:themeColor="text1"/>
          <w:sz w:val="19"/>
          <w:szCs w:val="19"/>
        </w:rPr>
        <w:t xml:space="preserve">, с. Георгиевка, с. </w:t>
      </w:r>
      <w:proofErr w:type="spellStart"/>
      <w:r w:rsidRPr="00DE0F8C">
        <w:rPr>
          <w:color w:val="000000" w:themeColor="text1"/>
          <w:sz w:val="19"/>
          <w:szCs w:val="19"/>
        </w:rPr>
        <w:t>Золотовка</w:t>
      </w:r>
      <w:proofErr w:type="spellEnd"/>
      <w:r w:rsidRPr="00DE0F8C">
        <w:rPr>
          <w:color w:val="000000" w:themeColor="text1"/>
          <w:sz w:val="19"/>
          <w:szCs w:val="19"/>
        </w:rPr>
        <w:t>, п. Колос, с. Михайловка,</w:t>
      </w:r>
      <w:r w:rsidR="00230A6F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>с. Новая жизнь, с. Семеновка, п. Сухой, с. Ястребовка.</w:t>
      </w:r>
      <w:proofErr w:type="gramEnd"/>
    </w:p>
    <w:p w:rsidR="008216D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Кировское 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-  со статусом сельского поселения. В состав образования входят: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Кировское, п. Водопьяновка, с. Калининское, с. Полековское, с. </w:t>
      </w:r>
      <w:proofErr w:type="spellStart"/>
      <w:r w:rsidRPr="00DE0F8C">
        <w:rPr>
          <w:color w:val="000000" w:themeColor="text1"/>
          <w:sz w:val="19"/>
          <w:szCs w:val="19"/>
        </w:rPr>
        <w:t>Пугачевка</w:t>
      </w:r>
      <w:proofErr w:type="spellEnd"/>
      <w:r w:rsidRPr="00DE0F8C">
        <w:rPr>
          <w:color w:val="000000" w:themeColor="text1"/>
          <w:sz w:val="19"/>
          <w:szCs w:val="19"/>
        </w:rPr>
        <w:t xml:space="preserve">, </w:t>
      </w:r>
      <w:proofErr w:type="gramStart"/>
      <w:r w:rsidRPr="00DE0F8C">
        <w:rPr>
          <w:color w:val="000000" w:themeColor="text1"/>
          <w:sz w:val="19"/>
          <w:szCs w:val="19"/>
        </w:rPr>
        <w:t>с</w:t>
      </w:r>
      <w:proofErr w:type="gramEnd"/>
      <w:r w:rsidRPr="00DE0F8C">
        <w:rPr>
          <w:color w:val="000000" w:themeColor="text1"/>
          <w:sz w:val="19"/>
          <w:szCs w:val="19"/>
        </w:rPr>
        <w:t>. Степное, с. Фурманово.</w:t>
      </w:r>
    </w:p>
    <w:p w:rsidR="008216D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Липовское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-  со статусом сельского поселения. </w:t>
      </w:r>
      <w:proofErr w:type="gramStart"/>
      <w:r w:rsidRPr="00DE0F8C">
        <w:rPr>
          <w:color w:val="000000" w:themeColor="text1"/>
          <w:sz w:val="19"/>
          <w:szCs w:val="19"/>
        </w:rPr>
        <w:t>В состав образования входят: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Липовка, с. Бобово, с. Вознесенка, с. Заря, с. </w:t>
      </w:r>
      <w:proofErr w:type="spellStart"/>
      <w:r w:rsidRPr="00DE0F8C">
        <w:rPr>
          <w:color w:val="000000" w:themeColor="text1"/>
          <w:sz w:val="19"/>
          <w:szCs w:val="19"/>
        </w:rPr>
        <w:t>Ильичевка</w:t>
      </w:r>
      <w:proofErr w:type="spellEnd"/>
      <w:r w:rsidRPr="00DE0F8C">
        <w:rPr>
          <w:color w:val="000000" w:themeColor="text1"/>
          <w:sz w:val="19"/>
          <w:szCs w:val="19"/>
        </w:rPr>
        <w:t>, п. им. Тельмана, с. Красная Звезда, п. Солнечный,</w:t>
      </w:r>
      <w:r w:rsidR="00230A6F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</w:t>
      </w:r>
      <w:proofErr w:type="spellStart"/>
      <w:r w:rsidRPr="00DE0F8C">
        <w:rPr>
          <w:color w:val="000000" w:themeColor="text1"/>
          <w:sz w:val="19"/>
          <w:szCs w:val="19"/>
        </w:rPr>
        <w:t>Чкаловка</w:t>
      </w:r>
      <w:proofErr w:type="spellEnd"/>
      <w:r w:rsidRPr="00DE0F8C">
        <w:rPr>
          <w:color w:val="000000" w:themeColor="text1"/>
          <w:sz w:val="19"/>
          <w:szCs w:val="19"/>
        </w:rPr>
        <w:t>, с. Яблоня.</w:t>
      </w:r>
      <w:proofErr w:type="gramEnd"/>
    </w:p>
    <w:p w:rsidR="008216D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Осиновское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-  со статусом сельского поселения. </w:t>
      </w:r>
      <w:proofErr w:type="gramStart"/>
      <w:r w:rsidRPr="00DE0F8C">
        <w:rPr>
          <w:color w:val="000000" w:themeColor="text1"/>
          <w:sz w:val="19"/>
          <w:szCs w:val="19"/>
        </w:rPr>
        <w:t>В состав образования входят: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п. Осиновский, с. Березовка, с. </w:t>
      </w:r>
      <w:proofErr w:type="spellStart"/>
      <w:r w:rsidRPr="00DE0F8C">
        <w:rPr>
          <w:color w:val="000000" w:themeColor="text1"/>
          <w:sz w:val="19"/>
          <w:szCs w:val="19"/>
        </w:rPr>
        <w:t>Бородаевка</w:t>
      </w:r>
      <w:proofErr w:type="spellEnd"/>
      <w:r w:rsidRPr="00DE0F8C">
        <w:rPr>
          <w:color w:val="000000" w:themeColor="text1"/>
          <w:sz w:val="19"/>
          <w:szCs w:val="19"/>
        </w:rPr>
        <w:t>, с. Каменка, с. Новосельское, с. Филипповка, п. Чапаевка.</w:t>
      </w:r>
      <w:proofErr w:type="gramEnd"/>
    </w:p>
    <w:p w:rsidR="008216D6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Подлесновское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-  со статусом сельского поселения. </w:t>
      </w:r>
      <w:proofErr w:type="gramStart"/>
      <w:r w:rsidRPr="00DE0F8C">
        <w:rPr>
          <w:color w:val="000000" w:themeColor="text1"/>
          <w:sz w:val="19"/>
          <w:szCs w:val="19"/>
        </w:rPr>
        <w:t>В состав образования вх</w:t>
      </w:r>
      <w:r w:rsidR="00B54847" w:rsidRPr="00DE0F8C">
        <w:rPr>
          <w:color w:val="000000" w:themeColor="text1"/>
          <w:sz w:val="19"/>
          <w:szCs w:val="19"/>
        </w:rPr>
        <w:t>о</w:t>
      </w:r>
      <w:r w:rsidRPr="00DE0F8C">
        <w:rPr>
          <w:color w:val="000000" w:themeColor="text1"/>
          <w:sz w:val="19"/>
          <w:szCs w:val="19"/>
        </w:rPr>
        <w:t>дят: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Подлесное, с. Александровка, с. Баскатовка, с. Буерак, п. Звезда, с. </w:t>
      </w:r>
      <w:proofErr w:type="spellStart"/>
      <w:r w:rsidRPr="00DE0F8C">
        <w:rPr>
          <w:color w:val="000000" w:themeColor="text1"/>
          <w:sz w:val="19"/>
          <w:szCs w:val="19"/>
        </w:rPr>
        <w:t>Караман</w:t>
      </w:r>
      <w:proofErr w:type="spellEnd"/>
      <w:r w:rsidRPr="00DE0F8C">
        <w:rPr>
          <w:color w:val="000000" w:themeColor="text1"/>
          <w:sz w:val="19"/>
          <w:szCs w:val="19"/>
        </w:rPr>
        <w:t xml:space="preserve">, п. </w:t>
      </w:r>
      <w:proofErr w:type="spellStart"/>
      <w:r w:rsidRPr="00DE0F8C">
        <w:rPr>
          <w:color w:val="000000" w:themeColor="text1"/>
          <w:sz w:val="19"/>
          <w:szCs w:val="19"/>
        </w:rPr>
        <w:t>Кривовское</w:t>
      </w:r>
      <w:proofErr w:type="spellEnd"/>
      <w:r w:rsidRPr="00DE0F8C">
        <w:rPr>
          <w:color w:val="000000" w:themeColor="text1"/>
          <w:sz w:val="19"/>
          <w:szCs w:val="19"/>
        </w:rPr>
        <w:t xml:space="preserve">, с. Орловское,  с. </w:t>
      </w:r>
      <w:proofErr w:type="spellStart"/>
      <w:r w:rsidRPr="00DE0F8C">
        <w:rPr>
          <w:color w:val="000000" w:themeColor="text1"/>
          <w:sz w:val="19"/>
          <w:szCs w:val="19"/>
        </w:rPr>
        <w:t>Рязановка</w:t>
      </w:r>
      <w:proofErr w:type="spellEnd"/>
      <w:r w:rsidRPr="00DE0F8C">
        <w:rPr>
          <w:color w:val="000000" w:themeColor="text1"/>
          <w:sz w:val="19"/>
          <w:szCs w:val="19"/>
        </w:rPr>
        <w:t>, с. Сосновка.</w:t>
      </w:r>
      <w:proofErr w:type="gramEnd"/>
    </w:p>
    <w:p w:rsidR="00140BE3" w:rsidRPr="00DE0F8C" w:rsidRDefault="00140BE3" w:rsidP="00E11B2A">
      <w:pPr>
        <w:pStyle w:val="210"/>
        <w:numPr>
          <w:ilvl w:val="0"/>
          <w:numId w:val="8"/>
        </w:numPr>
        <w:tabs>
          <w:tab w:val="left" w:pos="10064"/>
        </w:tabs>
        <w:suppressAutoHyphens/>
        <w:jc w:val="both"/>
        <w:rPr>
          <w:color w:val="000000" w:themeColor="text1"/>
          <w:sz w:val="19"/>
          <w:szCs w:val="19"/>
        </w:rPr>
      </w:pPr>
      <w:r w:rsidRPr="00DE0F8C">
        <w:rPr>
          <w:b/>
          <w:color w:val="000000" w:themeColor="text1"/>
          <w:sz w:val="19"/>
          <w:szCs w:val="19"/>
        </w:rPr>
        <w:t>Приволжское муниципальное образование</w:t>
      </w:r>
      <w:r w:rsidRPr="00DE0F8C">
        <w:rPr>
          <w:color w:val="000000" w:themeColor="text1"/>
          <w:sz w:val="19"/>
          <w:szCs w:val="19"/>
        </w:rPr>
        <w:t xml:space="preserve"> -  со статусом сельского поселения. </w:t>
      </w:r>
      <w:proofErr w:type="gramStart"/>
      <w:r w:rsidRPr="00DE0F8C">
        <w:rPr>
          <w:color w:val="000000" w:themeColor="text1"/>
          <w:sz w:val="19"/>
          <w:szCs w:val="19"/>
        </w:rPr>
        <w:t>В состав образования входят:</w:t>
      </w:r>
      <w:r w:rsidR="000A3C94" w:rsidRPr="00DE0F8C">
        <w:rPr>
          <w:color w:val="000000" w:themeColor="text1"/>
          <w:sz w:val="19"/>
          <w:szCs w:val="19"/>
        </w:rPr>
        <w:t xml:space="preserve"> </w:t>
      </w:r>
      <w:r w:rsidRPr="00DE0F8C">
        <w:rPr>
          <w:color w:val="000000" w:themeColor="text1"/>
          <w:sz w:val="19"/>
          <w:szCs w:val="19"/>
        </w:rPr>
        <w:t xml:space="preserve">с. Приволжское, с. Андреевка, с. Бобровка, п. Восток, с. Звонаревка, с. Красная Поляна, с. </w:t>
      </w:r>
      <w:proofErr w:type="spellStart"/>
      <w:r w:rsidRPr="00DE0F8C">
        <w:rPr>
          <w:color w:val="000000" w:themeColor="text1"/>
          <w:sz w:val="19"/>
          <w:szCs w:val="19"/>
        </w:rPr>
        <w:t>Луговское</w:t>
      </w:r>
      <w:proofErr w:type="spellEnd"/>
      <w:r w:rsidRPr="00DE0F8C">
        <w:rPr>
          <w:color w:val="000000" w:themeColor="text1"/>
          <w:sz w:val="19"/>
          <w:szCs w:val="19"/>
        </w:rPr>
        <w:t xml:space="preserve">, с. Павловка, </w:t>
      </w:r>
      <w:r w:rsidR="00E65357" w:rsidRPr="00DE0F8C">
        <w:rPr>
          <w:color w:val="000000" w:themeColor="text1"/>
          <w:sz w:val="19"/>
          <w:szCs w:val="19"/>
        </w:rPr>
        <w:t>с.</w:t>
      </w:r>
      <w:r w:rsidR="00BF73FB" w:rsidRPr="00DE0F8C">
        <w:rPr>
          <w:color w:val="000000" w:themeColor="text1"/>
          <w:sz w:val="19"/>
          <w:szCs w:val="19"/>
        </w:rPr>
        <w:t xml:space="preserve"> </w:t>
      </w:r>
      <w:proofErr w:type="spellStart"/>
      <w:r w:rsidRPr="00DE0F8C">
        <w:rPr>
          <w:color w:val="000000" w:themeColor="text1"/>
          <w:sz w:val="19"/>
          <w:szCs w:val="19"/>
        </w:rPr>
        <w:t>Раскатово</w:t>
      </w:r>
      <w:proofErr w:type="spellEnd"/>
      <w:r w:rsidRPr="00DE0F8C">
        <w:rPr>
          <w:color w:val="000000" w:themeColor="text1"/>
          <w:sz w:val="19"/>
          <w:szCs w:val="19"/>
        </w:rPr>
        <w:t>, с. Фурмановка.</w:t>
      </w:r>
      <w:proofErr w:type="gramEnd"/>
    </w:p>
    <w:p w:rsidR="00140BE3" w:rsidRPr="00DE0F8C" w:rsidRDefault="00140BE3" w:rsidP="00E11B2A">
      <w:pPr>
        <w:pStyle w:val="210"/>
        <w:suppressAutoHyphens/>
        <w:ind w:firstLine="426"/>
        <w:jc w:val="both"/>
        <w:rPr>
          <w:color w:val="000000" w:themeColor="text1"/>
          <w:sz w:val="19"/>
          <w:szCs w:val="19"/>
        </w:rPr>
      </w:pPr>
      <w:r w:rsidRPr="00DE0F8C">
        <w:rPr>
          <w:color w:val="000000" w:themeColor="text1"/>
          <w:sz w:val="19"/>
          <w:szCs w:val="19"/>
        </w:rPr>
        <w:t>Марксовский район по своему организационно-правовому статусу является муниципальным образованием, созданным в соответствии с волеизъявлением жителей города Маркса и сел, входящих в Марксовский район в результате референдума от 22 декабря 1996 года.</w:t>
      </w:r>
    </w:p>
    <w:p w:rsidR="00C03DA0" w:rsidRPr="00DE0F8C" w:rsidRDefault="00C03DA0" w:rsidP="00607958">
      <w:pPr>
        <w:pStyle w:val="210"/>
        <w:ind w:right="-284" w:firstLine="436"/>
        <w:jc w:val="both"/>
        <w:rPr>
          <w:color w:val="000000" w:themeColor="text1"/>
          <w:sz w:val="19"/>
          <w:szCs w:val="19"/>
        </w:rPr>
      </w:pPr>
    </w:p>
    <w:p w:rsidR="00D65968" w:rsidRPr="00DE0F8C" w:rsidRDefault="00D65968" w:rsidP="00607958">
      <w:pPr>
        <w:pStyle w:val="210"/>
        <w:ind w:right="-284" w:firstLine="436"/>
        <w:jc w:val="both"/>
        <w:rPr>
          <w:color w:val="000000" w:themeColor="text1"/>
          <w:sz w:val="20"/>
        </w:rPr>
      </w:pPr>
    </w:p>
    <w:p w:rsidR="00F427BE" w:rsidRPr="00DE0F8C" w:rsidRDefault="00F427BE" w:rsidP="00607958">
      <w:pPr>
        <w:pStyle w:val="210"/>
        <w:ind w:right="-284" w:firstLine="436"/>
        <w:jc w:val="both"/>
        <w:rPr>
          <w:color w:val="000000" w:themeColor="text1"/>
          <w:sz w:val="20"/>
        </w:rPr>
        <w:sectPr w:rsidR="00F427BE" w:rsidRPr="00DE0F8C" w:rsidSect="00663567">
          <w:headerReference w:type="default" r:id="rId8"/>
          <w:footnotePr>
            <w:pos w:val="beneathText"/>
          </w:footnotePr>
          <w:pgSz w:w="12240" w:h="15840"/>
          <w:pgMar w:top="426" w:right="758" w:bottom="8364" w:left="993" w:header="30" w:footer="851" w:gutter="0"/>
          <w:cols w:space="720"/>
          <w:docGrid w:linePitch="360"/>
        </w:sectPr>
      </w:pPr>
    </w:p>
    <w:p w:rsidR="00D65968" w:rsidRPr="00DE0F8C" w:rsidRDefault="00D65968" w:rsidP="00607958">
      <w:pPr>
        <w:pStyle w:val="210"/>
        <w:ind w:right="-284" w:firstLine="436"/>
        <w:jc w:val="both"/>
        <w:rPr>
          <w:color w:val="000000" w:themeColor="text1"/>
          <w:sz w:val="20"/>
        </w:rPr>
      </w:pPr>
    </w:p>
    <w:tbl>
      <w:tblPr>
        <w:tblpPr w:leftFromText="180" w:rightFromText="180" w:vertAnchor="text" w:horzAnchor="margin" w:tblpX="250" w:tblpY="131"/>
        <w:tblW w:w="10628" w:type="dxa"/>
        <w:tblLayout w:type="fixed"/>
        <w:tblLook w:val="0000"/>
      </w:tblPr>
      <w:tblGrid>
        <w:gridCol w:w="10628"/>
      </w:tblGrid>
      <w:tr w:rsidR="006A2B26" w:rsidRPr="00DE0F8C" w:rsidTr="0056271C">
        <w:trPr>
          <w:trHeight w:val="306"/>
        </w:trPr>
        <w:tc>
          <w:tcPr>
            <w:tcW w:w="10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8C3697" w:rsidRPr="00DE0F8C" w:rsidRDefault="008C3697" w:rsidP="0056271C">
            <w:pPr>
              <w:pStyle w:val="6"/>
              <w:tabs>
                <w:tab w:val="left" w:pos="0"/>
              </w:tabs>
              <w:snapToGrid w:val="0"/>
              <w:ind w:left="0"/>
              <w:rPr>
                <w:color w:val="000000" w:themeColor="text1"/>
                <w:sz w:val="28"/>
              </w:rPr>
            </w:pPr>
            <w:r w:rsidRPr="00DE0F8C">
              <w:rPr>
                <w:color w:val="000000" w:themeColor="text1"/>
                <w:sz w:val="28"/>
              </w:rPr>
              <w:t>ПОЛИТИЧЕСКОЕ УСТРОЙСТВО</w:t>
            </w:r>
          </w:p>
        </w:tc>
      </w:tr>
    </w:tbl>
    <w:p w:rsidR="0056271C" w:rsidRPr="00DE0F8C" w:rsidRDefault="0056271C" w:rsidP="00E11B2A">
      <w:pPr>
        <w:pStyle w:val="aa"/>
        <w:suppressAutoHyphens/>
        <w:ind w:left="0" w:right="-284" w:firstLine="436"/>
        <w:jc w:val="both"/>
        <w:rPr>
          <w:b w:val="0"/>
          <w:color w:val="000000" w:themeColor="text1"/>
          <w:sz w:val="22"/>
          <w:szCs w:val="22"/>
        </w:rPr>
      </w:pPr>
    </w:p>
    <w:p w:rsidR="00140BE3" w:rsidRPr="00DE0F8C" w:rsidRDefault="00140BE3" w:rsidP="00E11B2A">
      <w:pPr>
        <w:pStyle w:val="aa"/>
        <w:suppressAutoHyphens/>
        <w:ind w:left="0" w:right="-284" w:firstLine="436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2"/>
          <w:szCs w:val="22"/>
        </w:rPr>
        <w:t>Муниципальное образование включает в себя одно городское поселение и шесть сельских.</w:t>
      </w:r>
    </w:p>
    <w:p w:rsidR="00140BE3" w:rsidRPr="00DE0F8C" w:rsidRDefault="00140BE3" w:rsidP="00E11B2A">
      <w:pPr>
        <w:pStyle w:val="aa"/>
        <w:suppressAutoHyphens/>
        <w:ind w:left="0" w:right="-284" w:firstLine="436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2"/>
          <w:szCs w:val="22"/>
        </w:rPr>
        <w:t>Во всех муниципальных образованиях сформированы законодательные и исполнительные органы местного самоуправления, в соответствии с Законом Саратовской области «О местном самоуправлении в Саратовской области» и Уставами Марксовского муниципального района, городского и сельских поселений.</w:t>
      </w:r>
    </w:p>
    <w:p w:rsidR="00140BE3" w:rsidRPr="00DE0F8C" w:rsidRDefault="00140BE3" w:rsidP="00E11B2A">
      <w:pPr>
        <w:suppressAutoHyphens/>
        <w:ind w:right="-284" w:firstLine="43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Устав Марксовского района принят на референдуме 22 декабря 1996 года.  Собранием  муниципального района в него неоднократно  вносились  изменения и дополнения.</w:t>
      </w:r>
    </w:p>
    <w:p w:rsidR="00B06601" w:rsidRPr="00DE0F8C" w:rsidRDefault="00140BE3" w:rsidP="00E11B2A">
      <w:pPr>
        <w:pStyle w:val="2"/>
        <w:tabs>
          <w:tab w:val="left" w:pos="284"/>
        </w:tabs>
        <w:suppressAutoHyphens/>
        <w:ind w:right="-284" w:firstLine="436"/>
        <w:jc w:val="both"/>
        <w:rPr>
          <w:b w:val="0"/>
          <w:i w:val="0"/>
          <w:color w:val="000000" w:themeColor="text1"/>
          <w:sz w:val="22"/>
          <w:szCs w:val="22"/>
        </w:rPr>
      </w:pPr>
      <w:r w:rsidRPr="00DE0F8C">
        <w:rPr>
          <w:b w:val="0"/>
          <w:i w:val="0"/>
          <w:color w:val="000000" w:themeColor="text1"/>
          <w:sz w:val="22"/>
          <w:szCs w:val="22"/>
        </w:rPr>
        <w:t>В соответствии с Федеральным законом «Об общих принципах местного самоуправления в Российской Федерации» № 131-ФЗ от 06.10.2003 года на органы местного самоуправления возложены  определенные полномочия по управлению поселениями. Структура, порядок организации и деятельности администраций муниципальных образований  определяются решениями соответствующих Советов депутатов.</w:t>
      </w:r>
      <w:r w:rsidR="00B06601" w:rsidRPr="00DE0F8C">
        <w:rPr>
          <w:b w:val="0"/>
          <w:i w:val="0"/>
          <w:color w:val="000000" w:themeColor="text1"/>
          <w:sz w:val="22"/>
          <w:szCs w:val="22"/>
        </w:rPr>
        <w:t xml:space="preserve"> Полномочия органов местного самоуправления Марксовского муниципального района распространяются на городские, сельские и межселенные территории, земли сельскохозяйственных и промышленных предприятий в пределах прав, закрепленных действующим законодательством Российской Федерации и Саратовской  области. </w:t>
      </w:r>
    </w:p>
    <w:p w:rsidR="00B06601" w:rsidRPr="00DE0F8C" w:rsidRDefault="00B06601" w:rsidP="00E11B2A">
      <w:pPr>
        <w:pStyle w:val="2"/>
        <w:tabs>
          <w:tab w:val="left" w:pos="284"/>
        </w:tabs>
        <w:suppressAutoHyphens/>
        <w:ind w:right="-284" w:firstLine="436"/>
        <w:jc w:val="both"/>
        <w:rPr>
          <w:b w:val="0"/>
          <w:i w:val="0"/>
          <w:color w:val="000000" w:themeColor="text1"/>
          <w:sz w:val="22"/>
          <w:szCs w:val="22"/>
        </w:rPr>
      </w:pPr>
      <w:r w:rsidRPr="00DE0F8C">
        <w:rPr>
          <w:b w:val="0"/>
          <w:i w:val="0"/>
          <w:color w:val="000000" w:themeColor="text1"/>
          <w:sz w:val="22"/>
          <w:szCs w:val="22"/>
        </w:rPr>
        <w:t>Административным центром Марксовского муниципального района  является город Маркс.</w:t>
      </w:r>
    </w:p>
    <w:p w:rsidR="00140BE3" w:rsidRPr="00DE0F8C" w:rsidRDefault="00140BE3" w:rsidP="00E11B2A">
      <w:pPr>
        <w:pStyle w:val="aa"/>
        <w:suppressAutoHyphens/>
        <w:ind w:left="284" w:firstLine="567"/>
        <w:jc w:val="both"/>
        <w:rPr>
          <w:b w:val="0"/>
          <w:color w:val="000000" w:themeColor="text1"/>
          <w:sz w:val="20"/>
        </w:rPr>
      </w:pPr>
    </w:p>
    <w:p w:rsidR="00B06601" w:rsidRPr="00DE0F8C" w:rsidRDefault="00B06601" w:rsidP="007E432F">
      <w:pPr>
        <w:pStyle w:val="aa"/>
        <w:ind w:left="284" w:firstLine="567"/>
        <w:jc w:val="both"/>
        <w:rPr>
          <w:b w:val="0"/>
          <w:color w:val="000000" w:themeColor="text1"/>
          <w:sz w:val="20"/>
        </w:rPr>
      </w:pPr>
    </w:p>
    <w:p w:rsidR="00F427BE" w:rsidRPr="00DE0F8C" w:rsidRDefault="00F427BE" w:rsidP="00F427BE">
      <w:pPr>
        <w:pStyle w:val="aa"/>
        <w:jc w:val="both"/>
        <w:rPr>
          <w:b w:val="0"/>
          <w:color w:val="000000" w:themeColor="text1"/>
          <w:sz w:val="20"/>
        </w:rPr>
        <w:sectPr w:rsidR="00F427BE" w:rsidRPr="00DE0F8C" w:rsidSect="00663567">
          <w:footnotePr>
            <w:pos w:val="beneathText"/>
          </w:footnotePr>
          <w:pgSz w:w="12240" w:h="15840"/>
          <w:pgMar w:top="426" w:right="758" w:bottom="8364" w:left="993" w:header="30" w:footer="851" w:gutter="0"/>
          <w:cols w:space="720"/>
          <w:docGrid w:linePitch="360"/>
        </w:sectPr>
      </w:pPr>
    </w:p>
    <w:p w:rsidR="00CE4679" w:rsidRPr="00DE0F8C" w:rsidRDefault="00CE4679" w:rsidP="00F427BE">
      <w:pPr>
        <w:pStyle w:val="aa"/>
        <w:ind w:left="0"/>
        <w:jc w:val="both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FFFF"/>
        <w:tblLook w:val="01E0"/>
      </w:tblPr>
      <w:tblGrid>
        <w:gridCol w:w="10630"/>
      </w:tblGrid>
      <w:tr w:rsidR="00A66A6D" w:rsidRPr="00DE0F8C" w:rsidTr="001D60C4">
        <w:trPr>
          <w:trHeight w:val="693"/>
        </w:trPr>
        <w:tc>
          <w:tcPr>
            <w:tcW w:w="10630" w:type="dxa"/>
            <w:shd w:val="clear" w:color="auto" w:fill="00FFFF"/>
          </w:tcPr>
          <w:p w:rsidR="000A0417" w:rsidRPr="00DE0F8C" w:rsidRDefault="00CE4679" w:rsidP="00FF59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E0F8C">
              <w:rPr>
                <w:b/>
                <w:color w:val="000000" w:themeColor="text1"/>
                <w:sz w:val="28"/>
                <w:szCs w:val="28"/>
              </w:rPr>
              <w:t xml:space="preserve">ТЕРРИТОРИАЛЬНО-ГЕОГРАФИЧЕСКОЕ ПОЛОЖЕНИЕ </w:t>
            </w:r>
          </w:p>
          <w:p w:rsidR="00CE4679" w:rsidRPr="00DE0F8C" w:rsidRDefault="00CE4679" w:rsidP="00FF59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E0F8C">
              <w:rPr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</w:tbl>
    <w:p w:rsidR="0056271C" w:rsidRPr="00DE0F8C" w:rsidRDefault="0056271C" w:rsidP="00E11B2A">
      <w:pPr>
        <w:suppressAutoHyphens/>
        <w:ind w:firstLine="426"/>
        <w:jc w:val="both"/>
        <w:rPr>
          <w:color w:val="000000" w:themeColor="text1"/>
          <w:sz w:val="22"/>
          <w:szCs w:val="22"/>
        </w:rPr>
      </w:pPr>
    </w:p>
    <w:p w:rsidR="00B06601" w:rsidRPr="00DE0F8C" w:rsidRDefault="00B06601" w:rsidP="00E11B2A">
      <w:pPr>
        <w:suppressAutoHyphens/>
        <w:ind w:firstLine="42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Истоки Марксовского района относятся к X</w:t>
      </w:r>
      <w:r w:rsidRPr="00DE0F8C">
        <w:rPr>
          <w:color w:val="000000" w:themeColor="text1"/>
          <w:sz w:val="22"/>
          <w:szCs w:val="22"/>
          <w:lang w:val="en-US"/>
        </w:rPr>
        <w:t>VIII</w:t>
      </w:r>
      <w:r w:rsidRPr="00DE0F8C">
        <w:rPr>
          <w:color w:val="000000" w:themeColor="text1"/>
          <w:sz w:val="22"/>
          <w:szCs w:val="22"/>
        </w:rPr>
        <w:t xml:space="preserve"> столетию, когда по Указу императрицы Екатерины </w:t>
      </w:r>
      <w:r w:rsidRPr="00DE0F8C">
        <w:rPr>
          <w:color w:val="000000" w:themeColor="text1"/>
          <w:sz w:val="22"/>
          <w:szCs w:val="22"/>
          <w:lang w:val="en-US"/>
        </w:rPr>
        <w:t>II</w:t>
      </w:r>
      <w:r w:rsidRPr="00DE0F8C">
        <w:rPr>
          <w:color w:val="000000" w:themeColor="text1"/>
          <w:sz w:val="22"/>
          <w:szCs w:val="22"/>
        </w:rPr>
        <w:t xml:space="preserve"> на берегу  реки Волги стали селиться немцы, голландцы, австрийцы. В 1765 году основан город </w:t>
      </w:r>
      <w:proofErr w:type="spellStart"/>
      <w:r w:rsidRPr="00DE0F8C">
        <w:rPr>
          <w:color w:val="000000" w:themeColor="text1"/>
          <w:sz w:val="22"/>
          <w:szCs w:val="22"/>
        </w:rPr>
        <w:t>Екатериненштадт</w:t>
      </w:r>
      <w:proofErr w:type="spellEnd"/>
      <w:r w:rsidRPr="00DE0F8C">
        <w:rPr>
          <w:color w:val="000000" w:themeColor="text1"/>
          <w:sz w:val="22"/>
          <w:szCs w:val="22"/>
        </w:rPr>
        <w:t xml:space="preserve">. Исконным    занятием населения было земледелие - выращивание зерна, табака, картофеля и переработка сельхозпродукции. </w:t>
      </w:r>
    </w:p>
    <w:p w:rsidR="00140BE3" w:rsidRPr="00DE0F8C" w:rsidRDefault="00140BE3" w:rsidP="00E11B2A">
      <w:pPr>
        <w:suppressAutoHyphens/>
        <w:ind w:firstLine="42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 xml:space="preserve">Развивались промыслы, ремесла, торговля. К концу </w:t>
      </w:r>
      <w:r w:rsidRPr="00DE0F8C">
        <w:rPr>
          <w:color w:val="000000" w:themeColor="text1"/>
          <w:sz w:val="22"/>
          <w:szCs w:val="22"/>
          <w:lang w:val="en-US"/>
        </w:rPr>
        <w:t>XIX</w:t>
      </w:r>
      <w:r w:rsidRPr="00DE0F8C">
        <w:rPr>
          <w:color w:val="000000" w:themeColor="text1"/>
          <w:sz w:val="22"/>
          <w:szCs w:val="22"/>
        </w:rPr>
        <w:t xml:space="preserve"> века зародилось промышленное производство. Начали  работать фабрики по производству сельхозорудий, </w:t>
      </w:r>
      <w:proofErr w:type="gramStart"/>
      <w:r w:rsidRPr="00DE0F8C">
        <w:rPr>
          <w:color w:val="000000" w:themeColor="text1"/>
          <w:sz w:val="22"/>
          <w:szCs w:val="22"/>
        </w:rPr>
        <w:t>табачная</w:t>
      </w:r>
      <w:proofErr w:type="gramEnd"/>
      <w:r w:rsidRPr="00DE0F8C">
        <w:rPr>
          <w:color w:val="000000" w:themeColor="text1"/>
          <w:sz w:val="22"/>
          <w:szCs w:val="22"/>
        </w:rPr>
        <w:t xml:space="preserve"> и </w:t>
      </w:r>
      <w:proofErr w:type="spellStart"/>
      <w:r w:rsidRPr="00DE0F8C">
        <w:rPr>
          <w:color w:val="000000" w:themeColor="text1"/>
          <w:sz w:val="22"/>
          <w:szCs w:val="22"/>
        </w:rPr>
        <w:t>шерстеваляльные</w:t>
      </w:r>
      <w:proofErr w:type="spellEnd"/>
      <w:r w:rsidRPr="00DE0F8C">
        <w:rPr>
          <w:color w:val="000000" w:themeColor="text1"/>
          <w:sz w:val="22"/>
          <w:szCs w:val="22"/>
        </w:rPr>
        <w:t>; кирпичный, кожевенный, лесопильный заводы.</w:t>
      </w:r>
    </w:p>
    <w:p w:rsidR="00140BE3" w:rsidRPr="00DE0F8C" w:rsidRDefault="00140BE3" w:rsidP="00E11B2A">
      <w:pPr>
        <w:suppressAutoHyphens/>
        <w:ind w:firstLine="42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В городе было четыре церкви, Центральное училище, банк, построена больница, несколько школ, в том числе и музыкальная, создана типография, открылись два театра и т. д.</w:t>
      </w:r>
    </w:p>
    <w:p w:rsidR="00140BE3" w:rsidRPr="00DE0F8C" w:rsidRDefault="00140BE3" w:rsidP="00E11B2A">
      <w:pPr>
        <w:suppressAutoHyphens/>
        <w:ind w:firstLine="426"/>
        <w:jc w:val="both"/>
        <w:rPr>
          <w:b/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 xml:space="preserve">Дата образования района в настоящих границах - март </w:t>
      </w:r>
      <w:smartTag w:uri="urn:schemas-microsoft-com:office:smarttags" w:element="metricconverter">
        <w:smartTagPr>
          <w:attr w:name="ProductID" w:val="1918 г"/>
        </w:smartTagPr>
        <w:r w:rsidRPr="00DE0F8C">
          <w:rPr>
            <w:color w:val="000000" w:themeColor="text1"/>
            <w:sz w:val="22"/>
            <w:szCs w:val="22"/>
          </w:rPr>
          <w:t>1918 г</w:t>
        </w:r>
      </w:smartTag>
      <w:r w:rsidRPr="00DE0F8C">
        <w:rPr>
          <w:color w:val="000000" w:themeColor="text1"/>
          <w:sz w:val="22"/>
          <w:szCs w:val="22"/>
        </w:rPr>
        <w:t xml:space="preserve">. </w:t>
      </w:r>
      <w:proofErr w:type="spellStart"/>
      <w:r w:rsidRPr="00DE0F8C">
        <w:rPr>
          <w:color w:val="000000" w:themeColor="text1"/>
          <w:sz w:val="22"/>
          <w:szCs w:val="22"/>
        </w:rPr>
        <w:t>Марксовским</w:t>
      </w:r>
      <w:proofErr w:type="spellEnd"/>
      <w:r w:rsidRPr="00DE0F8C">
        <w:rPr>
          <w:color w:val="000000" w:themeColor="text1"/>
          <w:sz w:val="22"/>
          <w:szCs w:val="22"/>
        </w:rPr>
        <w:t xml:space="preserve"> район стал называться в конце 41 - начале 42 гг</w:t>
      </w:r>
      <w:r w:rsidRPr="00DE0F8C">
        <w:rPr>
          <w:b/>
          <w:color w:val="000000" w:themeColor="text1"/>
          <w:sz w:val="22"/>
          <w:szCs w:val="22"/>
        </w:rPr>
        <w:t>.</w:t>
      </w:r>
    </w:p>
    <w:p w:rsidR="00140BE3" w:rsidRPr="00DE0F8C" w:rsidRDefault="00140BE3" w:rsidP="00E11B2A">
      <w:pPr>
        <w:suppressAutoHyphens/>
        <w:ind w:firstLine="42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Город и район получили свое  развитие во время существования Автономной немецкой республики. Тяжелым испытанием для населения были годы Великой Отечественной войны, период восстановления народного хозяйства. Более значительное развитие город и район получил в 70-е годы, в годы широкого развития строительства мелиоративных систем, создания крупных хозяйств на орошаемых землях. В настоящее время  Марксовский район представляет собой крупный промышленный и аграрный комплекс.</w:t>
      </w:r>
    </w:p>
    <w:p w:rsidR="00623D10" w:rsidRPr="00DE0F8C" w:rsidRDefault="00140BE3" w:rsidP="00E11B2A">
      <w:pPr>
        <w:pStyle w:val="211"/>
        <w:numPr>
          <w:ilvl w:val="0"/>
          <w:numId w:val="4"/>
        </w:numPr>
        <w:tabs>
          <w:tab w:val="left" w:pos="1702"/>
        </w:tabs>
        <w:suppressAutoHyphens/>
        <w:ind w:left="1702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 xml:space="preserve">Марксовский район расположен в левобережной зоне  Среднего Поволжья, граничит с районами: </w:t>
      </w:r>
    </w:p>
    <w:p w:rsidR="00140BE3" w:rsidRPr="00DE0F8C" w:rsidRDefault="00140BE3" w:rsidP="00E11B2A">
      <w:pPr>
        <w:pStyle w:val="211"/>
        <w:numPr>
          <w:ilvl w:val="0"/>
          <w:numId w:val="4"/>
        </w:numPr>
        <w:tabs>
          <w:tab w:val="left" w:pos="1702"/>
        </w:tabs>
        <w:suppressAutoHyphens/>
        <w:ind w:left="1702"/>
        <w:jc w:val="both"/>
        <w:rPr>
          <w:color w:val="000000" w:themeColor="text1"/>
          <w:sz w:val="22"/>
          <w:szCs w:val="22"/>
        </w:rPr>
      </w:pPr>
      <w:proofErr w:type="spellStart"/>
      <w:r w:rsidRPr="00DE0F8C">
        <w:rPr>
          <w:color w:val="000000" w:themeColor="text1"/>
          <w:sz w:val="22"/>
          <w:szCs w:val="22"/>
        </w:rPr>
        <w:t>Энгельсским</w:t>
      </w:r>
      <w:proofErr w:type="spellEnd"/>
      <w:r w:rsidRPr="00DE0F8C">
        <w:rPr>
          <w:color w:val="000000" w:themeColor="text1"/>
          <w:sz w:val="22"/>
          <w:szCs w:val="22"/>
        </w:rPr>
        <w:t xml:space="preserve">, </w:t>
      </w:r>
      <w:proofErr w:type="spellStart"/>
      <w:r w:rsidRPr="00DE0F8C">
        <w:rPr>
          <w:color w:val="000000" w:themeColor="text1"/>
          <w:sz w:val="22"/>
          <w:szCs w:val="22"/>
        </w:rPr>
        <w:t>Бала</w:t>
      </w:r>
      <w:r w:rsidR="008031B1" w:rsidRPr="00DE0F8C">
        <w:rPr>
          <w:color w:val="000000" w:themeColor="text1"/>
          <w:sz w:val="22"/>
          <w:szCs w:val="22"/>
        </w:rPr>
        <w:t>ковским</w:t>
      </w:r>
      <w:proofErr w:type="spellEnd"/>
      <w:r w:rsidR="008031B1" w:rsidRPr="00DE0F8C">
        <w:rPr>
          <w:color w:val="000000" w:themeColor="text1"/>
          <w:sz w:val="22"/>
          <w:szCs w:val="22"/>
        </w:rPr>
        <w:t xml:space="preserve">, </w:t>
      </w:r>
      <w:proofErr w:type="spellStart"/>
      <w:r w:rsidR="008031B1" w:rsidRPr="00DE0F8C">
        <w:rPr>
          <w:color w:val="000000" w:themeColor="text1"/>
          <w:sz w:val="22"/>
          <w:szCs w:val="22"/>
        </w:rPr>
        <w:t>Ершовским</w:t>
      </w:r>
      <w:proofErr w:type="spellEnd"/>
      <w:r w:rsidR="008031B1" w:rsidRPr="00DE0F8C">
        <w:rPr>
          <w:color w:val="000000" w:themeColor="text1"/>
          <w:sz w:val="22"/>
          <w:szCs w:val="22"/>
        </w:rPr>
        <w:t xml:space="preserve">, Федоровским, </w:t>
      </w:r>
      <w:proofErr w:type="spellStart"/>
      <w:r w:rsidR="008031B1" w:rsidRPr="00DE0F8C">
        <w:rPr>
          <w:color w:val="000000" w:themeColor="text1"/>
          <w:sz w:val="22"/>
          <w:szCs w:val="22"/>
        </w:rPr>
        <w:t>Вольским</w:t>
      </w:r>
      <w:proofErr w:type="spellEnd"/>
      <w:r w:rsidR="008031B1" w:rsidRPr="00DE0F8C">
        <w:rPr>
          <w:color w:val="000000" w:themeColor="text1"/>
          <w:sz w:val="22"/>
          <w:szCs w:val="22"/>
        </w:rPr>
        <w:t>, Советским, Воскресенским.</w:t>
      </w:r>
    </w:p>
    <w:p w:rsidR="00140BE3" w:rsidRPr="00DE0F8C" w:rsidRDefault="00140BE3" w:rsidP="00E11B2A">
      <w:pPr>
        <w:pStyle w:val="211"/>
        <w:numPr>
          <w:ilvl w:val="0"/>
          <w:numId w:val="4"/>
        </w:numPr>
        <w:tabs>
          <w:tab w:val="left" w:pos="1702"/>
        </w:tabs>
        <w:suppressAutoHyphens/>
        <w:ind w:left="1702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Площадь района в администр</w:t>
      </w:r>
      <w:r w:rsidR="00590F64" w:rsidRPr="00DE0F8C">
        <w:rPr>
          <w:color w:val="000000" w:themeColor="text1"/>
          <w:sz w:val="22"/>
          <w:szCs w:val="22"/>
        </w:rPr>
        <w:t>ативных границах составляет 2,9</w:t>
      </w:r>
      <w:r w:rsidRPr="00DE0F8C">
        <w:rPr>
          <w:color w:val="000000" w:themeColor="text1"/>
          <w:sz w:val="22"/>
          <w:szCs w:val="22"/>
        </w:rPr>
        <w:t xml:space="preserve"> </w:t>
      </w:r>
      <w:r w:rsidR="00590F64" w:rsidRPr="00DE0F8C">
        <w:rPr>
          <w:color w:val="000000" w:themeColor="text1"/>
          <w:sz w:val="22"/>
          <w:szCs w:val="22"/>
        </w:rPr>
        <w:t>тыс</w:t>
      </w:r>
      <w:proofErr w:type="gramStart"/>
      <w:r w:rsidR="00590F64" w:rsidRPr="00DE0F8C">
        <w:rPr>
          <w:color w:val="000000" w:themeColor="text1"/>
          <w:sz w:val="22"/>
          <w:szCs w:val="22"/>
        </w:rPr>
        <w:t>.</w:t>
      </w:r>
      <w:r w:rsidRPr="00DE0F8C">
        <w:rPr>
          <w:color w:val="000000" w:themeColor="text1"/>
          <w:sz w:val="22"/>
          <w:szCs w:val="22"/>
        </w:rPr>
        <w:t>к</w:t>
      </w:r>
      <w:proofErr w:type="gramEnd"/>
      <w:r w:rsidRPr="00DE0F8C">
        <w:rPr>
          <w:color w:val="000000" w:themeColor="text1"/>
          <w:sz w:val="22"/>
          <w:szCs w:val="22"/>
        </w:rPr>
        <w:t>м</w:t>
      </w:r>
      <w:r w:rsidRPr="00DE0F8C">
        <w:rPr>
          <w:color w:val="000000" w:themeColor="text1"/>
          <w:sz w:val="22"/>
          <w:szCs w:val="22"/>
          <w:vertAlign w:val="superscript"/>
        </w:rPr>
        <w:t>2</w:t>
      </w:r>
      <w:r w:rsidRPr="00DE0F8C">
        <w:rPr>
          <w:color w:val="000000" w:themeColor="text1"/>
          <w:sz w:val="22"/>
          <w:szCs w:val="22"/>
        </w:rPr>
        <w:t>.</w:t>
      </w:r>
    </w:p>
    <w:p w:rsidR="00140BE3" w:rsidRPr="00DE0F8C" w:rsidRDefault="00140BE3" w:rsidP="00E11B2A">
      <w:pPr>
        <w:pStyle w:val="211"/>
        <w:numPr>
          <w:ilvl w:val="0"/>
          <w:numId w:val="4"/>
        </w:numPr>
        <w:tabs>
          <w:tab w:val="left" w:pos="1702"/>
        </w:tabs>
        <w:suppressAutoHyphens/>
        <w:ind w:left="1702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Количество сел – 5</w:t>
      </w:r>
      <w:r w:rsidR="009A37D8" w:rsidRPr="00DE0F8C">
        <w:rPr>
          <w:color w:val="000000" w:themeColor="text1"/>
          <w:sz w:val="22"/>
          <w:szCs w:val="22"/>
        </w:rPr>
        <w:t>6.</w:t>
      </w:r>
    </w:p>
    <w:p w:rsidR="003C2296" w:rsidRPr="00DE0F8C" w:rsidRDefault="00140BE3" w:rsidP="00B52A3B">
      <w:pPr>
        <w:pStyle w:val="211"/>
        <w:numPr>
          <w:ilvl w:val="0"/>
          <w:numId w:val="4"/>
        </w:numPr>
        <w:tabs>
          <w:tab w:val="left" w:pos="1702"/>
        </w:tabs>
        <w:suppressAutoHyphens/>
        <w:ind w:left="1702" w:right="333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 xml:space="preserve">Расстояние от районного центра до </w:t>
      </w:r>
      <w:proofErr w:type="gramStart"/>
      <w:r w:rsidRPr="00DE0F8C">
        <w:rPr>
          <w:color w:val="000000" w:themeColor="text1"/>
          <w:sz w:val="22"/>
          <w:szCs w:val="22"/>
        </w:rPr>
        <w:t>г</w:t>
      </w:r>
      <w:proofErr w:type="gramEnd"/>
      <w:r w:rsidRPr="00DE0F8C">
        <w:rPr>
          <w:color w:val="000000" w:themeColor="text1"/>
          <w:sz w:val="22"/>
          <w:szCs w:val="22"/>
        </w:rPr>
        <w:t xml:space="preserve">. Саратова - </w:t>
      </w:r>
      <w:smartTag w:uri="urn:schemas-microsoft-com:office:smarttags" w:element="metricconverter">
        <w:smartTagPr>
          <w:attr w:name="ProductID" w:val="60 км"/>
        </w:smartTagPr>
        <w:r w:rsidRPr="00DE0F8C">
          <w:rPr>
            <w:color w:val="000000" w:themeColor="text1"/>
            <w:sz w:val="22"/>
            <w:szCs w:val="22"/>
          </w:rPr>
          <w:t>60 км</w:t>
        </w:r>
      </w:smartTag>
      <w:r w:rsidRPr="00DE0F8C">
        <w:rPr>
          <w:color w:val="000000" w:themeColor="text1"/>
          <w:sz w:val="22"/>
          <w:szCs w:val="22"/>
        </w:rPr>
        <w:t>.</w:t>
      </w: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B52A3B" w:rsidRPr="00DE0F8C" w:rsidRDefault="00B52A3B" w:rsidP="00B52A3B">
      <w:pPr>
        <w:pStyle w:val="211"/>
        <w:tabs>
          <w:tab w:val="left" w:pos="1702"/>
        </w:tabs>
        <w:suppressAutoHyphens/>
        <w:ind w:right="333"/>
        <w:jc w:val="both"/>
        <w:rPr>
          <w:color w:val="000000" w:themeColor="text1"/>
          <w:sz w:val="22"/>
          <w:szCs w:val="22"/>
        </w:rPr>
      </w:pPr>
    </w:p>
    <w:p w:rsidR="0056271C" w:rsidRPr="00DE0F8C" w:rsidRDefault="0056271C" w:rsidP="00E11B2A">
      <w:pPr>
        <w:suppressAutoHyphens/>
        <w:ind w:left="284" w:right="-284" w:firstLine="360"/>
        <w:jc w:val="both"/>
        <w:rPr>
          <w:color w:val="000000" w:themeColor="text1"/>
          <w:sz w:val="21"/>
          <w:szCs w:val="21"/>
        </w:rPr>
      </w:pPr>
    </w:p>
    <w:p w:rsidR="00B52A3B" w:rsidRPr="00DE0F8C" w:rsidRDefault="00B52A3B" w:rsidP="00E11B2A">
      <w:pPr>
        <w:suppressAutoHyphens/>
        <w:ind w:left="284" w:right="-284" w:firstLine="360"/>
        <w:jc w:val="both"/>
        <w:rPr>
          <w:color w:val="000000" w:themeColor="text1"/>
          <w:sz w:val="21"/>
          <w:szCs w:val="21"/>
        </w:rPr>
      </w:pPr>
    </w:p>
    <w:p w:rsidR="00B52A3B" w:rsidRPr="00DE0F8C" w:rsidRDefault="00B52A3B" w:rsidP="00E11B2A">
      <w:pPr>
        <w:suppressAutoHyphens/>
        <w:ind w:left="284" w:right="-284" w:firstLine="360"/>
        <w:jc w:val="both"/>
        <w:rPr>
          <w:color w:val="000000" w:themeColor="text1"/>
          <w:sz w:val="21"/>
          <w:szCs w:val="21"/>
        </w:rPr>
      </w:pPr>
    </w:p>
    <w:p w:rsidR="00B52A3B" w:rsidRPr="00DE0F8C" w:rsidRDefault="00B52A3B" w:rsidP="00E11B2A">
      <w:pPr>
        <w:suppressAutoHyphens/>
        <w:ind w:left="284" w:right="-284" w:firstLine="360"/>
        <w:jc w:val="both"/>
        <w:rPr>
          <w:color w:val="000000" w:themeColor="text1"/>
          <w:sz w:val="21"/>
          <w:szCs w:val="21"/>
        </w:rPr>
      </w:pPr>
    </w:p>
    <w:p w:rsidR="00140BE3" w:rsidRPr="00DE0F8C" w:rsidRDefault="00A12C0E" w:rsidP="00E11B2A">
      <w:pPr>
        <w:suppressAutoHyphens/>
        <w:ind w:left="284" w:right="-284" w:firstLine="360"/>
        <w:jc w:val="both"/>
        <w:rPr>
          <w:color w:val="000000" w:themeColor="text1"/>
          <w:sz w:val="21"/>
          <w:szCs w:val="21"/>
        </w:rPr>
      </w:pPr>
      <w:r>
        <w:rPr>
          <w:noProof/>
          <w:color w:val="000000" w:themeColor="text1"/>
          <w:sz w:val="21"/>
          <w:szCs w:val="21"/>
          <w:lang w:eastAsia="ru-RU"/>
        </w:rPr>
        <w:pict>
          <v:shape id="Text Box 6" o:spid="_x0000_s1029" type="#_x0000_t202" style="position:absolute;left:0;text-align:left;margin-left:35.3pt;margin-top:28.85pt;width:553.15pt;height:17.05pt;z-index:251645952;visibility:visible;mso-wrap-distance-left:9.05pt;mso-wrap-distance-right:9.0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" stroked="f">
            <v:fill opacity="0"/>
            <v:textbox style="mso-next-textbox:#Text Box 6" inset="0,0,0,0">
              <w:txbxContent>
                <w:tbl>
                  <w:tblPr>
                    <w:tblW w:w="0" w:type="auto"/>
                    <w:tblInd w:w="250" w:type="dxa"/>
                    <w:tblLayout w:type="fixed"/>
                    <w:tblLook w:val="0000"/>
                  </w:tblPr>
                  <w:tblGrid>
                    <w:gridCol w:w="10631"/>
                  </w:tblGrid>
                  <w:tr w:rsidR="0030143C" w:rsidTr="0056271C">
                    <w:trPr>
                      <w:trHeight w:val="281"/>
                    </w:trPr>
                    <w:tc>
                      <w:tcPr>
                        <w:tcW w:w="1063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FFFF"/>
                      </w:tcPr>
                      <w:p w:rsidR="0030143C" w:rsidRDefault="0030143C">
                        <w:pPr>
                          <w:pStyle w:val="6"/>
                          <w:tabs>
                            <w:tab w:val="left" w:pos="0"/>
                          </w:tabs>
                          <w:snapToGrid w:val="0"/>
                          <w:ind w:left="0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000000"/>
                            <w:sz w:val="28"/>
                          </w:rPr>
                          <w:t>ПОЧВЕННО-КЛИМАТИЧЕСКАЯ ХАРАКТЕРИСТИКА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page" anchory="page"/>
          </v:shape>
        </w:pict>
      </w:r>
      <w:r w:rsidR="00140BE3" w:rsidRPr="00DE0F8C">
        <w:rPr>
          <w:color w:val="000000" w:themeColor="text1"/>
          <w:sz w:val="21"/>
          <w:szCs w:val="21"/>
        </w:rPr>
        <w:t xml:space="preserve">Землепользование Марксовского района относится к </w:t>
      </w:r>
      <w:proofErr w:type="gramStart"/>
      <w:r w:rsidR="00140BE3" w:rsidRPr="00DE0F8C">
        <w:rPr>
          <w:color w:val="000000" w:themeColor="text1"/>
          <w:sz w:val="21"/>
          <w:szCs w:val="21"/>
        </w:rPr>
        <w:t>северной</w:t>
      </w:r>
      <w:proofErr w:type="gramEnd"/>
      <w:r w:rsidR="00140BE3" w:rsidRPr="00DE0F8C">
        <w:rPr>
          <w:color w:val="000000" w:themeColor="text1"/>
          <w:sz w:val="21"/>
          <w:szCs w:val="21"/>
        </w:rPr>
        <w:t xml:space="preserve"> </w:t>
      </w:r>
      <w:proofErr w:type="spellStart"/>
      <w:r w:rsidR="006740B7" w:rsidRPr="00DE0F8C">
        <w:rPr>
          <w:color w:val="000000" w:themeColor="text1"/>
          <w:sz w:val="21"/>
          <w:szCs w:val="21"/>
        </w:rPr>
        <w:t>под</w:t>
      </w:r>
      <w:r w:rsidR="006D461E" w:rsidRPr="00DE0F8C">
        <w:rPr>
          <w:color w:val="000000" w:themeColor="text1"/>
          <w:sz w:val="21"/>
          <w:szCs w:val="21"/>
        </w:rPr>
        <w:t>зоне</w:t>
      </w:r>
      <w:proofErr w:type="spellEnd"/>
      <w:r w:rsidR="00140BE3" w:rsidRPr="00DE0F8C">
        <w:rPr>
          <w:color w:val="000000" w:themeColor="text1"/>
          <w:sz w:val="21"/>
          <w:szCs w:val="21"/>
        </w:rPr>
        <w:t xml:space="preserve"> сухих степей Заволжья. Почвообразовательный процесс протекает по степному типу с образованием темно-каштановых почв. На территории района выделены следующие систематические группы почв:</w:t>
      </w:r>
    </w:p>
    <w:p w:rsidR="00140BE3" w:rsidRPr="00DE0F8C" w:rsidRDefault="00140BE3" w:rsidP="00E11B2A">
      <w:pPr>
        <w:pStyle w:val="211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>Темно - каштановые террасовые почвы различного механического состава.</w:t>
      </w:r>
    </w:p>
    <w:p w:rsidR="00140BE3" w:rsidRPr="00DE0F8C" w:rsidRDefault="00140BE3" w:rsidP="00E11B2A">
      <w:pPr>
        <w:pStyle w:val="211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>Лугово-каштановые почвы, имеющие преимущественно комплексное распространение.</w:t>
      </w:r>
    </w:p>
    <w:p w:rsidR="00140BE3" w:rsidRPr="00DE0F8C" w:rsidRDefault="00140BE3" w:rsidP="00E11B2A">
      <w:pPr>
        <w:pStyle w:val="211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>Лугово-лиманные почвы, залегающие в комплексе с темно-каштановыми террасовыми почвами</w:t>
      </w:r>
    </w:p>
    <w:p w:rsidR="00140BE3" w:rsidRPr="00DE0F8C" w:rsidRDefault="00140BE3" w:rsidP="00E11B2A">
      <w:pPr>
        <w:pStyle w:val="aa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b w:val="0"/>
          <w:color w:val="000000" w:themeColor="text1"/>
          <w:sz w:val="21"/>
          <w:szCs w:val="21"/>
        </w:rPr>
      </w:pPr>
      <w:r w:rsidRPr="00DE0F8C">
        <w:rPr>
          <w:b w:val="0"/>
          <w:color w:val="000000" w:themeColor="text1"/>
          <w:sz w:val="21"/>
          <w:szCs w:val="21"/>
        </w:rPr>
        <w:t>Пойменные влажно-луговые слоистые почвы.</w:t>
      </w:r>
    </w:p>
    <w:p w:rsidR="00140BE3" w:rsidRPr="00DE0F8C" w:rsidRDefault="00140BE3" w:rsidP="00E11B2A">
      <w:pPr>
        <w:pStyle w:val="211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>Солонцы каштановые, имеющие комплексное распространение с темно-каштановыми террасовыми почвами.</w:t>
      </w:r>
    </w:p>
    <w:p w:rsidR="00140BE3" w:rsidRPr="00DE0F8C" w:rsidRDefault="00140BE3" w:rsidP="00E11B2A">
      <w:pPr>
        <w:pStyle w:val="211"/>
        <w:numPr>
          <w:ilvl w:val="0"/>
          <w:numId w:val="3"/>
        </w:numPr>
        <w:tabs>
          <w:tab w:val="left" w:pos="644"/>
        </w:tabs>
        <w:suppressAutoHyphens/>
        <w:ind w:left="64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>Иловато-болотные и лугово-</w:t>
      </w:r>
      <w:proofErr w:type="gramStart"/>
      <w:r w:rsidRPr="00DE0F8C">
        <w:rPr>
          <w:color w:val="000000" w:themeColor="text1"/>
          <w:sz w:val="21"/>
          <w:szCs w:val="21"/>
        </w:rPr>
        <w:t>болотные почвы</w:t>
      </w:r>
      <w:proofErr w:type="gramEnd"/>
      <w:r w:rsidRPr="00DE0F8C">
        <w:rPr>
          <w:color w:val="000000" w:themeColor="text1"/>
          <w:sz w:val="21"/>
          <w:szCs w:val="21"/>
        </w:rPr>
        <w:t xml:space="preserve"> степей.</w:t>
      </w:r>
    </w:p>
    <w:p w:rsidR="00140BE3" w:rsidRPr="00DE0F8C" w:rsidRDefault="00652F51" w:rsidP="00E11B2A">
      <w:pPr>
        <w:pStyle w:val="212"/>
        <w:suppressAutoHyphens/>
        <w:spacing w:after="0"/>
        <w:ind w:left="284" w:right="-284"/>
        <w:jc w:val="both"/>
        <w:rPr>
          <w:color w:val="000000" w:themeColor="text1"/>
          <w:sz w:val="21"/>
          <w:szCs w:val="21"/>
        </w:rPr>
      </w:pPr>
      <w:r w:rsidRPr="00DE0F8C">
        <w:rPr>
          <w:color w:val="000000" w:themeColor="text1"/>
          <w:sz w:val="21"/>
          <w:szCs w:val="21"/>
        </w:rPr>
        <w:t xml:space="preserve">7.    </w:t>
      </w:r>
      <w:r w:rsidR="00140BE3" w:rsidRPr="00DE0F8C">
        <w:rPr>
          <w:color w:val="000000" w:themeColor="text1"/>
          <w:sz w:val="21"/>
          <w:szCs w:val="21"/>
        </w:rPr>
        <w:t>Комплекс смытых и намытых почв балок, а также обнажения почвообразующих пород.</w:t>
      </w:r>
    </w:p>
    <w:p w:rsidR="00140BE3" w:rsidRPr="00DE0F8C" w:rsidRDefault="00140BE3" w:rsidP="00E11B2A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1"/>
          <w:szCs w:val="21"/>
        </w:rPr>
      </w:pPr>
      <w:r w:rsidRPr="00DE0F8C">
        <w:rPr>
          <w:b w:val="0"/>
          <w:color w:val="000000" w:themeColor="text1"/>
          <w:sz w:val="21"/>
          <w:szCs w:val="21"/>
        </w:rPr>
        <w:t>Средняя годовая температура по многолетним данным составляет 5.3 - 5.7 градусов. Средняя температура самого холодного месяца (февраль) – 6,6 град., самого жаркого (июля) +25,2 град. Температура ниже нуля отмечается с ноября по апрель. Переход от холода к теплу в весенний период очень быстрый, что вызывает необходимость завершения весенне-полевых работ в предельно сжатые сроки. Возобновление вегетации озимых культур и многолетних трав связано с устойчивым переходом среднесуточной температуры + 5 град. С. Начало вегетации отмечается 13-14 апреля и длится 155 - 175 дней до 29 сентября - 1 октября.</w:t>
      </w:r>
    </w:p>
    <w:p w:rsidR="008E5A3E" w:rsidRPr="00DE0F8C" w:rsidRDefault="00140BE3" w:rsidP="00D65968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1"/>
          <w:szCs w:val="21"/>
        </w:rPr>
      </w:pPr>
      <w:r w:rsidRPr="00DE0F8C">
        <w:rPr>
          <w:b w:val="0"/>
          <w:color w:val="000000" w:themeColor="text1"/>
          <w:sz w:val="21"/>
          <w:szCs w:val="21"/>
        </w:rPr>
        <w:t>Термические ресурсы превышают потребность в тепле всех зерновых культур - сумма активных температур (свыше 10 град. С) составляет 2800-2900 градусов С., средняя продолжительность безморозного периода 157-163 дня.</w:t>
      </w:r>
    </w:p>
    <w:p w:rsidR="00B52A3B" w:rsidRPr="00DE0F8C" w:rsidRDefault="00140BE3" w:rsidP="00B52A3B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1"/>
          <w:szCs w:val="21"/>
        </w:rPr>
        <w:t xml:space="preserve">Наступление первого заморозка в среднем отмечается 20-25 октября, последнего - 25 марта – 1 апреля. Однако, в отдельные годы последние весенние заморозки возможны до конца мая, а ранние - осенние в первой декаде сентября, оттаивание в начале апреля; глубина промерзания почвы в декабре - </w:t>
      </w:r>
      <w:smartTag w:uri="urn:schemas-microsoft-com:office:smarttags" w:element="metricconverter">
        <w:smartTagPr>
          <w:attr w:name="ProductID" w:val="17 см"/>
        </w:smartTagPr>
        <w:r w:rsidRPr="00DE0F8C">
          <w:rPr>
            <w:b w:val="0"/>
            <w:color w:val="000000" w:themeColor="text1"/>
            <w:sz w:val="21"/>
            <w:szCs w:val="21"/>
          </w:rPr>
          <w:t>17 см</w:t>
        </w:r>
      </w:smartTag>
      <w:r w:rsidRPr="00DE0F8C">
        <w:rPr>
          <w:b w:val="0"/>
          <w:color w:val="000000" w:themeColor="text1"/>
          <w:sz w:val="21"/>
          <w:szCs w:val="21"/>
        </w:rPr>
        <w:t xml:space="preserve">., в январе - </w:t>
      </w:r>
      <w:smartTag w:uri="urn:schemas-microsoft-com:office:smarttags" w:element="metricconverter">
        <w:smartTagPr>
          <w:attr w:name="ProductID" w:val="21 см"/>
        </w:smartTagPr>
        <w:r w:rsidRPr="00DE0F8C">
          <w:rPr>
            <w:b w:val="0"/>
            <w:color w:val="000000" w:themeColor="text1"/>
            <w:sz w:val="21"/>
            <w:szCs w:val="21"/>
          </w:rPr>
          <w:t>21 см</w:t>
        </w:r>
      </w:smartTag>
      <w:r w:rsidRPr="00DE0F8C">
        <w:rPr>
          <w:b w:val="0"/>
          <w:color w:val="000000" w:themeColor="text1"/>
          <w:sz w:val="21"/>
          <w:szCs w:val="21"/>
        </w:rPr>
        <w:t>.,</w:t>
      </w:r>
      <w:r w:rsidRPr="00DE0F8C">
        <w:rPr>
          <w:b w:val="0"/>
          <w:color w:val="000000" w:themeColor="text1"/>
          <w:sz w:val="22"/>
          <w:szCs w:val="22"/>
        </w:rPr>
        <w:t xml:space="preserve"> в феврале - </w:t>
      </w:r>
      <w:smartTag w:uri="urn:schemas-microsoft-com:office:smarttags" w:element="metricconverter">
        <w:smartTagPr>
          <w:attr w:name="ProductID" w:val="47 см"/>
        </w:smartTagPr>
        <w:r w:rsidRPr="00DE0F8C">
          <w:rPr>
            <w:b w:val="0"/>
            <w:color w:val="000000" w:themeColor="text1"/>
            <w:sz w:val="22"/>
            <w:szCs w:val="22"/>
          </w:rPr>
          <w:t>47 см</w:t>
        </w:r>
      </w:smartTag>
      <w:r w:rsidRPr="00DE0F8C">
        <w:rPr>
          <w:b w:val="0"/>
          <w:color w:val="000000" w:themeColor="text1"/>
          <w:sz w:val="22"/>
          <w:szCs w:val="22"/>
        </w:rPr>
        <w:t xml:space="preserve">., марте – </w:t>
      </w:r>
      <w:smartTag w:uri="urn:schemas-microsoft-com:office:smarttags" w:element="metricconverter">
        <w:smartTagPr>
          <w:attr w:name="ProductID" w:val="40 см"/>
        </w:smartTagPr>
        <w:r w:rsidRPr="00DE0F8C">
          <w:rPr>
            <w:b w:val="0"/>
            <w:color w:val="000000" w:themeColor="text1"/>
            <w:sz w:val="22"/>
            <w:szCs w:val="22"/>
          </w:rPr>
          <w:t>40 см</w:t>
        </w:r>
      </w:smartTag>
      <w:r w:rsidRPr="00DE0F8C">
        <w:rPr>
          <w:b w:val="0"/>
          <w:color w:val="000000" w:themeColor="text1"/>
          <w:sz w:val="22"/>
          <w:szCs w:val="22"/>
        </w:rPr>
        <w:t xml:space="preserve">. Наступление </w:t>
      </w:r>
      <w:proofErr w:type="spellStart"/>
      <w:r w:rsidRPr="00DE0F8C">
        <w:rPr>
          <w:b w:val="0"/>
          <w:color w:val="000000" w:themeColor="text1"/>
          <w:sz w:val="22"/>
          <w:szCs w:val="22"/>
        </w:rPr>
        <w:t>мягкопластичного</w:t>
      </w:r>
      <w:proofErr w:type="spellEnd"/>
      <w:r w:rsidRPr="00DE0F8C">
        <w:rPr>
          <w:b w:val="0"/>
          <w:color w:val="000000" w:themeColor="text1"/>
          <w:sz w:val="22"/>
          <w:szCs w:val="22"/>
        </w:rPr>
        <w:t xml:space="preserve"> состояния почвы (спелость) в среднем отмечается 6 апреля.</w:t>
      </w:r>
    </w:p>
    <w:p w:rsidR="00B52A3B" w:rsidRPr="00DE0F8C" w:rsidRDefault="00140BE3" w:rsidP="00B52A3B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2"/>
          <w:szCs w:val="22"/>
        </w:rPr>
        <w:t>Среднегодовое количество осадков 495-</w:t>
      </w:r>
      <w:smartTag w:uri="urn:schemas-microsoft-com:office:smarttags" w:element="metricconverter">
        <w:smartTagPr>
          <w:attr w:name="ProductID" w:val="500 мм"/>
        </w:smartTagPr>
        <w:r w:rsidRPr="00DE0F8C">
          <w:rPr>
            <w:b w:val="0"/>
            <w:color w:val="000000" w:themeColor="text1"/>
            <w:sz w:val="22"/>
            <w:szCs w:val="22"/>
          </w:rPr>
          <w:t>500 мм</w:t>
        </w:r>
      </w:smartTag>
      <w:r w:rsidRPr="00DE0F8C">
        <w:rPr>
          <w:b w:val="0"/>
          <w:color w:val="000000" w:themeColor="text1"/>
          <w:sz w:val="22"/>
          <w:szCs w:val="22"/>
        </w:rPr>
        <w:t>, но годовые суммы осадков подвержены резким колебаниям.</w:t>
      </w:r>
    </w:p>
    <w:p w:rsidR="00B52A3B" w:rsidRPr="00DE0F8C" w:rsidRDefault="00140BE3" w:rsidP="00B52A3B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2"/>
          <w:szCs w:val="22"/>
        </w:rPr>
        <w:t xml:space="preserve">На теплый период приходится большая часть осадков –320-325, из них: </w:t>
      </w:r>
      <w:smartTag w:uri="urn:schemas-microsoft-com:office:smarttags" w:element="metricconverter">
        <w:smartTagPr>
          <w:attr w:name="ProductID" w:val="219 мм"/>
        </w:smartTagPr>
        <w:r w:rsidRPr="00DE0F8C">
          <w:rPr>
            <w:b w:val="0"/>
            <w:color w:val="000000" w:themeColor="text1"/>
            <w:sz w:val="22"/>
            <w:szCs w:val="22"/>
          </w:rPr>
          <w:t>219 мм</w:t>
        </w:r>
      </w:smartTag>
      <w:r w:rsidRPr="00DE0F8C">
        <w:rPr>
          <w:b w:val="0"/>
          <w:color w:val="000000" w:themeColor="text1"/>
          <w:sz w:val="22"/>
          <w:szCs w:val="22"/>
        </w:rPr>
        <w:t xml:space="preserve"> выпадает в период с температурой выше 10 градусов.</w:t>
      </w:r>
    </w:p>
    <w:p w:rsidR="00140BE3" w:rsidRPr="00DE0F8C" w:rsidRDefault="00140BE3" w:rsidP="00B52A3B">
      <w:pPr>
        <w:pStyle w:val="aa"/>
        <w:suppressAutoHyphens/>
        <w:ind w:left="284" w:right="-284" w:firstLine="567"/>
        <w:jc w:val="both"/>
        <w:rPr>
          <w:b w:val="0"/>
          <w:color w:val="000000" w:themeColor="text1"/>
          <w:sz w:val="22"/>
          <w:szCs w:val="22"/>
        </w:rPr>
      </w:pPr>
      <w:r w:rsidRPr="00DE0F8C">
        <w:rPr>
          <w:b w:val="0"/>
          <w:color w:val="000000" w:themeColor="text1"/>
          <w:sz w:val="22"/>
          <w:szCs w:val="22"/>
        </w:rPr>
        <w:t>Летом осадки имеют характер ливней, слабо впитывающихся в почву. Кроме того, высокие летние температуры и падение относительной влажности воздуха в дневные часы до 38-40% способствуют непроизвольному расходованию почвенной влаги.</w:t>
      </w:r>
    </w:p>
    <w:p w:rsidR="00140BE3" w:rsidRPr="00DE0F8C" w:rsidRDefault="00140BE3">
      <w:pPr>
        <w:jc w:val="both"/>
        <w:rPr>
          <w:b/>
          <w:color w:val="000000" w:themeColor="text1"/>
        </w:rPr>
      </w:pPr>
    </w:p>
    <w:p w:rsidR="00140BE3" w:rsidRPr="00DE0F8C" w:rsidRDefault="00140BE3">
      <w:pPr>
        <w:pStyle w:val="1"/>
        <w:tabs>
          <w:tab w:val="left" w:pos="0"/>
        </w:tabs>
        <w:rPr>
          <w:color w:val="000000" w:themeColor="text1"/>
          <w:sz w:val="20"/>
        </w:rPr>
      </w:pPr>
    </w:p>
    <w:p w:rsidR="00140BE3" w:rsidRPr="00DE0F8C" w:rsidRDefault="00140BE3" w:rsidP="0010024F">
      <w:pPr>
        <w:pStyle w:val="1"/>
        <w:tabs>
          <w:tab w:val="left" w:pos="0"/>
        </w:tabs>
        <w:rPr>
          <w:color w:val="000000" w:themeColor="text1"/>
          <w:sz w:val="24"/>
        </w:rPr>
      </w:pPr>
      <w:r w:rsidRPr="00DE0F8C">
        <w:rPr>
          <w:color w:val="000000" w:themeColor="text1"/>
          <w:sz w:val="24"/>
        </w:rPr>
        <w:t>ЛЕСНЫЕ РЕСУРСЫ</w:t>
      </w:r>
    </w:p>
    <w:p w:rsidR="00140BE3" w:rsidRPr="00DE0F8C" w:rsidRDefault="00140BE3" w:rsidP="0010024F">
      <w:pPr>
        <w:pStyle w:val="2"/>
        <w:tabs>
          <w:tab w:val="left" w:pos="0"/>
        </w:tabs>
        <w:rPr>
          <w:color w:val="000000" w:themeColor="text1"/>
          <w:sz w:val="24"/>
        </w:rPr>
      </w:pPr>
      <w:r w:rsidRPr="00DE0F8C">
        <w:rPr>
          <w:color w:val="000000" w:themeColor="text1"/>
          <w:sz w:val="24"/>
        </w:rPr>
        <w:t>Площа</w:t>
      </w:r>
      <w:r w:rsidR="009967D5" w:rsidRPr="00DE0F8C">
        <w:rPr>
          <w:color w:val="000000" w:themeColor="text1"/>
          <w:sz w:val="24"/>
        </w:rPr>
        <w:t>дь лесных угодий составляет 13967</w:t>
      </w:r>
      <w:r w:rsidRPr="00DE0F8C">
        <w:rPr>
          <w:color w:val="000000" w:themeColor="text1"/>
          <w:sz w:val="24"/>
        </w:rPr>
        <w:t xml:space="preserve"> га.</w:t>
      </w:r>
    </w:p>
    <w:p w:rsidR="007B5BFA" w:rsidRPr="00DE0F8C" w:rsidRDefault="007B5BFA">
      <w:pPr>
        <w:pStyle w:val="1"/>
        <w:tabs>
          <w:tab w:val="left" w:pos="0"/>
        </w:tabs>
        <w:rPr>
          <w:color w:val="000000" w:themeColor="text1"/>
          <w:sz w:val="24"/>
        </w:rPr>
      </w:pPr>
    </w:p>
    <w:p w:rsidR="00140BE3" w:rsidRPr="00DE0F8C" w:rsidRDefault="00140BE3">
      <w:pPr>
        <w:pStyle w:val="1"/>
        <w:tabs>
          <w:tab w:val="left" w:pos="0"/>
        </w:tabs>
        <w:rPr>
          <w:color w:val="000000" w:themeColor="text1"/>
          <w:sz w:val="24"/>
        </w:rPr>
      </w:pPr>
      <w:r w:rsidRPr="00DE0F8C">
        <w:rPr>
          <w:color w:val="000000" w:themeColor="text1"/>
          <w:sz w:val="24"/>
        </w:rPr>
        <w:t>ВОДНЫЕ РЕСУРСЫ</w:t>
      </w:r>
    </w:p>
    <w:p w:rsidR="00DA6F88" w:rsidRPr="00DE0F8C" w:rsidRDefault="00DA6F88" w:rsidP="00DA6F88">
      <w:pPr>
        <w:pStyle w:val="2"/>
        <w:tabs>
          <w:tab w:val="left" w:pos="0"/>
        </w:tabs>
        <w:rPr>
          <w:color w:val="000000" w:themeColor="text1"/>
          <w:sz w:val="24"/>
        </w:rPr>
      </w:pPr>
      <w:r w:rsidRPr="00DE0F8C">
        <w:rPr>
          <w:color w:val="000000" w:themeColor="text1"/>
          <w:sz w:val="24"/>
        </w:rPr>
        <w:t xml:space="preserve">Площадь водных угодий составляет </w:t>
      </w:r>
      <w:smartTag w:uri="urn:schemas-microsoft-com:office:smarttags" w:element="metricconverter">
        <w:smartTagPr>
          <w:attr w:name="ProductID" w:val="14300 га"/>
        </w:smartTagPr>
        <w:r w:rsidRPr="00DE0F8C">
          <w:rPr>
            <w:color w:val="000000" w:themeColor="text1"/>
            <w:sz w:val="24"/>
          </w:rPr>
          <w:t>14300 га</w:t>
        </w:r>
      </w:smartTag>
      <w:r w:rsidRPr="00DE0F8C">
        <w:rPr>
          <w:color w:val="000000" w:themeColor="text1"/>
          <w:sz w:val="24"/>
        </w:rPr>
        <w:t>.</w:t>
      </w:r>
    </w:p>
    <w:p w:rsidR="00F427BE" w:rsidRPr="00DE0F8C" w:rsidRDefault="00F427BE" w:rsidP="00F427BE">
      <w:pPr>
        <w:rPr>
          <w:color w:val="000000" w:themeColor="text1"/>
        </w:rPr>
      </w:pPr>
    </w:p>
    <w:p w:rsidR="00140BE3" w:rsidRPr="00DE0F8C" w:rsidRDefault="00140BE3">
      <w:pPr>
        <w:jc w:val="center"/>
        <w:rPr>
          <w:b/>
          <w:color w:val="000000" w:themeColor="text1"/>
          <w:sz w:val="24"/>
        </w:rPr>
      </w:pPr>
    </w:p>
    <w:p w:rsidR="00140BE3" w:rsidRPr="00DE0F8C" w:rsidRDefault="00140BE3" w:rsidP="00F427BE">
      <w:pPr>
        <w:pStyle w:val="1"/>
        <w:tabs>
          <w:tab w:val="left" w:pos="0"/>
        </w:tabs>
        <w:jc w:val="left"/>
        <w:rPr>
          <w:color w:val="000000" w:themeColor="text1"/>
        </w:rPr>
      </w:pPr>
    </w:p>
    <w:p w:rsidR="00F427BE" w:rsidRPr="00DE0F8C" w:rsidRDefault="00F427BE">
      <w:pPr>
        <w:pStyle w:val="1"/>
        <w:tabs>
          <w:tab w:val="left" w:pos="360"/>
        </w:tabs>
        <w:ind w:left="360"/>
        <w:jc w:val="left"/>
        <w:rPr>
          <w:i/>
          <w:color w:val="000000" w:themeColor="text1"/>
        </w:rPr>
        <w:sectPr w:rsidR="00F427BE" w:rsidRPr="00DE0F8C" w:rsidSect="00B52A3B">
          <w:footnotePr>
            <w:pos w:val="beneathText"/>
          </w:footnotePr>
          <w:pgSz w:w="12240" w:h="15840"/>
          <w:pgMar w:top="426" w:right="758" w:bottom="4253" w:left="993" w:header="30" w:footer="851" w:gutter="0"/>
          <w:cols w:space="720"/>
          <w:docGrid w:linePitch="360"/>
        </w:sectPr>
      </w:pPr>
    </w:p>
    <w:tbl>
      <w:tblPr>
        <w:tblpPr w:leftFromText="180" w:rightFromText="180" w:vertAnchor="text" w:horzAnchor="margin" w:tblpX="108" w:tblpY="-21"/>
        <w:tblW w:w="10524" w:type="dxa"/>
        <w:tblLayout w:type="fixed"/>
        <w:tblLook w:val="0000"/>
      </w:tblPr>
      <w:tblGrid>
        <w:gridCol w:w="10524"/>
      </w:tblGrid>
      <w:tr w:rsidR="00B52A3B" w:rsidRPr="00DE0F8C" w:rsidTr="00B52A3B">
        <w:trPr>
          <w:trHeight w:val="184"/>
        </w:trPr>
        <w:tc>
          <w:tcPr>
            <w:tcW w:w="10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B52A3B" w:rsidRPr="00DE0F8C" w:rsidRDefault="00B52A3B" w:rsidP="00B52A3B">
            <w:pPr>
              <w:pStyle w:val="1"/>
              <w:tabs>
                <w:tab w:val="left" w:pos="0"/>
              </w:tabs>
              <w:snapToGrid w:val="0"/>
              <w:ind w:left="601" w:hanging="601"/>
              <w:rPr>
                <w:color w:val="000000" w:themeColor="text1"/>
                <w:sz w:val="28"/>
              </w:rPr>
            </w:pPr>
            <w:r w:rsidRPr="00DE0F8C">
              <w:rPr>
                <w:color w:val="000000" w:themeColor="text1"/>
                <w:sz w:val="28"/>
              </w:rPr>
              <w:t>РАЗДЕЛ I.  ПРИРОДНАЯ СРЕДА И РЕСУРСЫ</w:t>
            </w:r>
          </w:p>
        </w:tc>
      </w:tr>
    </w:tbl>
    <w:p w:rsidR="003C2296" w:rsidRPr="00DE0F8C" w:rsidRDefault="003C2296">
      <w:pPr>
        <w:rPr>
          <w:b/>
          <w:i/>
          <w:color w:val="000000" w:themeColor="text1"/>
          <w:sz w:val="24"/>
          <w:szCs w:val="24"/>
        </w:rPr>
      </w:pPr>
    </w:p>
    <w:p w:rsidR="00140BE3" w:rsidRPr="00DE0F8C" w:rsidRDefault="00140BE3">
      <w:pPr>
        <w:pStyle w:val="2"/>
        <w:tabs>
          <w:tab w:val="left" w:pos="0"/>
        </w:tabs>
        <w:rPr>
          <w:color w:val="000000" w:themeColor="text1"/>
          <w:sz w:val="24"/>
          <w:szCs w:val="24"/>
        </w:rPr>
      </w:pPr>
      <w:r w:rsidRPr="00DE0F8C">
        <w:rPr>
          <w:color w:val="000000" w:themeColor="text1"/>
          <w:sz w:val="24"/>
          <w:szCs w:val="24"/>
        </w:rPr>
        <w:t xml:space="preserve">Структура распределения земельной площади </w:t>
      </w:r>
    </w:p>
    <w:p w:rsidR="00140BE3" w:rsidRPr="00DE0F8C" w:rsidRDefault="00140BE3">
      <w:pPr>
        <w:rPr>
          <w:color w:val="000000" w:themeColor="text1"/>
        </w:rPr>
      </w:pPr>
    </w:p>
    <w:tbl>
      <w:tblPr>
        <w:tblW w:w="10490" w:type="dxa"/>
        <w:tblInd w:w="108" w:type="dxa"/>
        <w:tblLayout w:type="fixed"/>
        <w:tblLook w:val="0000"/>
      </w:tblPr>
      <w:tblGrid>
        <w:gridCol w:w="8051"/>
        <w:gridCol w:w="2439"/>
      </w:tblGrid>
      <w:tr w:rsidR="006A2B26" w:rsidRPr="00DE0F8C"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тыс. га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Общая площадь земель, из нее: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F27BD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290,8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 Площадь с/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х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 xml:space="preserve"> угодий – всего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F27BD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251,</w:t>
            </w:r>
            <w:r w:rsidR="00AA1221" w:rsidRPr="00DE0F8C">
              <w:rPr>
                <w:color w:val="000000" w:themeColor="text1"/>
                <w:sz w:val="22"/>
                <w:szCs w:val="22"/>
              </w:rPr>
              <w:t>3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том числе: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пашня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F27BD8" w:rsidP="002609C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19</w:t>
            </w:r>
            <w:r w:rsidR="008E3A48" w:rsidRPr="00DE0F8C">
              <w:rPr>
                <w:color w:val="000000" w:themeColor="text1"/>
                <w:sz w:val="22"/>
                <w:szCs w:val="22"/>
              </w:rPr>
              <w:t>1</w:t>
            </w:r>
            <w:r w:rsidR="00B5442B" w:rsidRPr="00DE0F8C">
              <w:rPr>
                <w:color w:val="000000" w:themeColor="text1"/>
                <w:sz w:val="22"/>
                <w:szCs w:val="22"/>
              </w:rPr>
              <w:t>,</w:t>
            </w:r>
            <w:r w:rsidR="008E3A48" w:rsidRPr="00DE0F8C">
              <w:rPr>
                <w:color w:val="000000" w:themeColor="text1"/>
                <w:sz w:val="22"/>
                <w:szCs w:val="22"/>
              </w:rPr>
              <w:t>1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315ABD">
            <w:pPr>
              <w:snapToGrid w:val="0"/>
              <w:ind w:left="345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из нее посевная </w:t>
            </w:r>
            <w:r w:rsidR="00140BE3" w:rsidRPr="00DE0F8C">
              <w:rPr>
                <w:color w:val="000000" w:themeColor="text1"/>
                <w:sz w:val="22"/>
                <w:szCs w:val="22"/>
              </w:rPr>
              <w:t>площадь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373EAE" w:rsidP="005E24FA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</w:t>
            </w:r>
            <w:r w:rsidR="008E3A48" w:rsidRPr="00DE0F8C">
              <w:rPr>
                <w:color w:val="000000" w:themeColor="text1"/>
                <w:sz w:val="22"/>
                <w:szCs w:val="22"/>
              </w:rPr>
              <w:t>43</w:t>
            </w:r>
            <w:r w:rsidR="00B5442B" w:rsidRPr="00DE0F8C">
              <w:rPr>
                <w:color w:val="000000" w:themeColor="text1"/>
                <w:sz w:val="22"/>
                <w:szCs w:val="22"/>
              </w:rPr>
              <w:t>,3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ind w:left="345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многолетние насаждения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F27BD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0,8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ind w:left="358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сенокосы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B5442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3,5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ind w:left="358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пастбища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B5442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43,5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2. Площадь лес</w:t>
            </w:r>
            <w:r w:rsidR="00720376" w:rsidRPr="00DE0F8C">
              <w:rPr>
                <w:color w:val="000000" w:themeColor="text1"/>
                <w:sz w:val="22"/>
                <w:szCs w:val="22"/>
              </w:rPr>
              <w:t>ного фонда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D46B2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13,9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720376" w:rsidRPr="00DE0F8C" w:rsidRDefault="00720376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Из нее площадь зеленных насаждений общего пользования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376" w:rsidRPr="00DE0F8C" w:rsidRDefault="00720376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11,7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3. Земли водного фонда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F27BD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14,3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AA1221" w:rsidRPr="00DE0F8C" w:rsidRDefault="00AA1221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4. Земли населенных пунктов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221" w:rsidRPr="00DE0F8C" w:rsidRDefault="00AA1221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9,5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D41173" w:rsidRPr="00DE0F8C" w:rsidRDefault="00D41173" w:rsidP="00D4117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5. Земли промышленности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73" w:rsidRPr="00DE0F8C" w:rsidRDefault="00D46B28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1,6</w:t>
            </w:r>
            <w:r w:rsidR="00D41173" w:rsidRPr="00DE0F8C">
              <w:rPr>
                <w:color w:val="000000" w:themeColor="text1"/>
                <w:sz w:val="22"/>
                <w:szCs w:val="22"/>
              </w:rPr>
              <w:t>9</w:t>
            </w:r>
          </w:p>
        </w:tc>
      </w:tr>
      <w:tr w:rsidR="006A2B26" w:rsidRPr="00DE0F8C">
        <w:tc>
          <w:tcPr>
            <w:tcW w:w="8051" w:type="dxa"/>
            <w:tcBorders>
              <w:left w:val="single" w:sz="4" w:space="0" w:color="000000"/>
              <w:bottom w:val="single" w:sz="4" w:space="0" w:color="000000"/>
            </w:tcBorders>
          </w:tcPr>
          <w:p w:rsidR="00D41173" w:rsidRPr="00DE0F8C" w:rsidRDefault="00D41173" w:rsidP="00D41173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6. Земли особо охраняемых территорий</w:t>
            </w:r>
          </w:p>
        </w:tc>
        <w:tc>
          <w:tcPr>
            <w:tcW w:w="2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1173" w:rsidRPr="00DE0F8C" w:rsidRDefault="00D41173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0,11</w:t>
            </w:r>
          </w:p>
        </w:tc>
      </w:tr>
      <w:tr w:rsidR="006A2B26" w:rsidRPr="00DE0F8C">
        <w:tc>
          <w:tcPr>
            <w:tcW w:w="104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Из общей площади земель</w:t>
            </w:r>
            <w:r w:rsidR="00AD7639" w:rsidRPr="00DE0F8C">
              <w:rPr>
                <w:color w:val="000000" w:themeColor="text1"/>
                <w:sz w:val="22"/>
                <w:szCs w:val="22"/>
              </w:rPr>
              <w:t xml:space="preserve"> на 01.</w:t>
            </w:r>
            <w:r w:rsidR="00E279C7" w:rsidRPr="00DE0F8C">
              <w:rPr>
                <w:color w:val="000000" w:themeColor="text1"/>
                <w:sz w:val="22"/>
                <w:szCs w:val="22"/>
              </w:rPr>
              <w:t>07</w:t>
            </w:r>
            <w:r w:rsidR="00CE6FBF" w:rsidRPr="00DE0F8C">
              <w:rPr>
                <w:color w:val="000000" w:themeColor="text1"/>
                <w:sz w:val="22"/>
                <w:szCs w:val="22"/>
              </w:rPr>
              <w:t>.</w:t>
            </w:r>
            <w:r w:rsidR="00E279C7" w:rsidRPr="00DE0F8C">
              <w:rPr>
                <w:color w:val="000000" w:themeColor="text1"/>
                <w:sz w:val="22"/>
                <w:szCs w:val="22"/>
              </w:rPr>
              <w:t>20</w:t>
            </w:r>
            <w:r w:rsidR="00DB187D" w:rsidRPr="00DE0F8C">
              <w:rPr>
                <w:color w:val="000000" w:themeColor="text1"/>
                <w:sz w:val="22"/>
                <w:szCs w:val="22"/>
              </w:rPr>
              <w:t>2</w:t>
            </w:r>
            <w:r w:rsidR="00DA71A6" w:rsidRPr="00DE0F8C">
              <w:rPr>
                <w:color w:val="000000" w:themeColor="text1"/>
                <w:sz w:val="22"/>
                <w:szCs w:val="22"/>
              </w:rPr>
              <w:t>6</w:t>
            </w:r>
            <w:r w:rsidR="00446B69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="00895B07" w:rsidRPr="00DE0F8C">
              <w:rPr>
                <w:color w:val="000000" w:themeColor="text1"/>
                <w:sz w:val="22"/>
                <w:szCs w:val="22"/>
              </w:rPr>
              <w:t>г.</w:t>
            </w:r>
            <w:r w:rsidR="001D0646" w:rsidRPr="00DE0F8C">
              <w:rPr>
                <w:color w:val="000000" w:themeColor="text1"/>
                <w:sz w:val="22"/>
                <w:szCs w:val="22"/>
              </w:rPr>
              <w:t>– 290 </w:t>
            </w:r>
            <w:r w:rsidR="004E2146" w:rsidRPr="00DE0F8C">
              <w:rPr>
                <w:color w:val="000000" w:themeColor="text1"/>
                <w:sz w:val="22"/>
                <w:szCs w:val="22"/>
              </w:rPr>
              <w:t>8</w:t>
            </w:r>
            <w:r w:rsidR="007757ED" w:rsidRPr="00DE0F8C">
              <w:rPr>
                <w:color w:val="000000" w:themeColor="text1"/>
                <w:sz w:val="22"/>
                <w:szCs w:val="22"/>
              </w:rPr>
              <w:t>00,00</w:t>
            </w:r>
            <w:r w:rsidR="00E11B2A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E0F8C">
              <w:rPr>
                <w:color w:val="000000" w:themeColor="text1"/>
                <w:sz w:val="22"/>
                <w:szCs w:val="22"/>
              </w:rPr>
              <w:t>га:</w:t>
            </w:r>
          </w:p>
          <w:p w:rsidR="00140BE3" w:rsidRPr="00DE0F8C" w:rsidRDefault="00140BE3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 в собственно</w:t>
            </w:r>
            <w:r w:rsidR="00CE0F53" w:rsidRPr="00DE0F8C">
              <w:rPr>
                <w:color w:val="000000" w:themeColor="text1"/>
                <w:sz w:val="22"/>
                <w:szCs w:val="22"/>
              </w:rPr>
              <w:t>сти граждан</w:t>
            </w:r>
            <w:r w:rsidR="00132301" w:rsidRPr="00DE0F8C">
              <w:rPr>
                <w:color w:val="000000" w:themeColor="text1"/>
                <w:sz w:val="22"/>
                <w:szCs w:val="22"/>
              </w:rPr>
              <w:t xml:space="preserve"> – </w:t>
            </w:r>
            <w:r w:rsidR="00706877" w:rsidRPr="00DE0F8C">
              <w:rPr>
                <w:color w:val="000000" w:themeColor="text1"/>
                <w:sz w:val="22"/>
                <w:szCs w:val="22"/>
              </w:rPr>
              <w:t>120</w:t>
            </w:r>
            <w:r w:rsidR="00E279C7" w:rsidRPr="00DE0F8C">
              <w:rPr>
                <w:color w:val="000000" w:themeColor="text1"/>
                <w:sz w:val="22"/>
                <w:szCs w:val="22"/>
              </w:rPr>
              <w:t> 551,1</w:t>
            </w:r>
            <w:r w:rsidR="00706877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E0F8C">
              <w:rPr>
                <w:color w:val="000000" w:themeColor="text1"/>
                <w:sz w:val="22"/>
                <w:szCs w:val="22"/>
              </w:rPr>
              <w:t>га</w:t>
            </w:r>
            <w:r w:rsidR="00CE0F53" w:rsidRPr="00DE0F8C">
              <w:rPr>
                <w:color w:val="000000" w:themeColor="text1"/>
                <w:sz w:val="22"/>
                <w:szCs w:val="22"/>
              </w:rPr>
              <w:t>;</w:t>
            </w:r>
          </w:p>
          <w:p w:rsidR="001B257F" w:rsidRPr="00DE0F8C" w:rsidRDefault="00140BE3" w:rsidP="004423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</w:t>
            </w:r>
            <w:r w:rsidR="002C6FF2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="001B257F" w:rsidRPr="00DE0F8C">
              <w:rPr>
                <w:color w:val="000000" w:themeColor="text1"/>
                <w:sz w:val="22"/>
                <w:szCs w:val="22"/>
              </w:rPr>
              <w:t xml:space="preserve">в государственной собственности – </w:t>
            </w:r>
            <w:r w:rsidR="00706877" w:rsidRPr="00DE0F8C">
              <w:rPr>
                <w:color w:val="000000" w:themeColor="text1"/>
                <w:sz w:val="22"/>
                <w:szCs w:val="22"/>
              </w:rPr>
              <w:t>62 411,5</w:t>
            </w:r>
            <w:r w:rsidR="001B257F" w:rsidRPr="00DE0F8C">
              <w:rPr>
                <w:color w:val="000000" w:themeColor="text1"/>
                <w:sz w:val="22"/>
                <w:szCs w:val="22"/>
              </w:rPr>
              <w:t xml:space="preserve"> га</w:t>
            </w:r>
            <w:r w:rsidR="001D0646" w:rsidRPr="00DE0F8C">
              <w:rPr>
                <w:color w:val="000000" w:themeColor="text1"/>
                <w:sz w:val="22"/>
                <w:szCs w:val="22"/>
              </w:rPr>
              <w:t>;</w:t>
            </w:r>
          </w:p>
          <w:p w:rsidR="00140BE3" w:rsidRPr="00DE0F8C" w:rsidRDefault="001B257F" w:rsidP="0044230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 в</w:t>
            </w:r>
            <w:r w:rsidR="00140BE3" w:rsidRPr="00DE0F8C">
              <w:rPr>
                <w:color w:val="000000" w:themeColor="text1"/>
                <w:sz w:val="22"/>
                <w:szCs w:val="22"/>
              </w:rPr>
              <w:t xml:space="preserve"> муниципальной </w:t>
            </w:r>
            <w:r w:rsidR="004C1E85" w:rsidRPr="00DE0F8C">
              <w:rPr>
                <w:color w:val="000000" w:themeColor="text1"/>
                <w:sz w:val="22"/>
                <w:szCs w:val="22"/>
              </w:rPr>
              <w:t xml:space="preserve"> собственности</w:t>
            </w:r>
            <w:r w:rsidR="006F0799" w:rsidRPr="00DE0F8C">
              <w:rPr>
                <w:color w:val="000000" w:themeColor="text1"/>
                <w:sz w:val="22"/>
                <w:szCs w:val="22"/>
              </w:rPr>
              <w:t xml:space="preserve"> –</w:t>
            </w:r>
            <w:r w:rsidR="00EB7E91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="00706877" w:rsidRPr="00DE0F8C">
              <w:rPr>
                <w:color w:val="000000" w:themeColor="text1"/>
                <w:sz w:val="22"/>
                <w:szCs w:val="22"/>
              </w:rPr>
              <w:t>47</w:t>
            </w:r>
            <w:r w:rsidR="00E279C7" w:rsidRPr="00DE0F8C">
              <w:rPr>
                <w:color w:val="000000" w:themeColor="text1"/>
                <w:sz w:val="22"/>
                <w:szCs w:val="22"/>
              </w:rPr>
              <w:t> 882,0</w:t>
            </w:r>
            <w:r w:rsidR="00140BE3" w:rsidRPr="00DE0F8C">
              <w:rPr>
                <w:color w:val="000000" w:themeColor="text1"/>
                <w:sz w:val="22"/>
                <w:szCs w:val="22"/>
              </w:rPr>
              <w:t xml:space="preserve"> га</w:t>
            </w:r>
            <w:r w:rsidR="001D0646" w:rsidRPr="00DE0F8C">
              <w:rPr>
                <w:color w:val="000000" w:themeColor="text1"/>
                <w:sz w:val="22"/>
                <w:szCs w:val="22"/>
              </w:rPr>
              <w:t>;</w:t>
            </w:r>
          </w:p>
          <w:p w:rsidR="00442308" w:rsidRPr="00DE0F8C" w:rsidRDefault="00442308" w:rsidP="00DA71A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 в собственности юридичес</w:t>
            </w:r>
            <w:r w:rsidR="00422EFF" w:rsidRPr="00DE0F8C">
              <w:rPr>
                <w:color w:val="000000" w:themeColor="text1"/>
                <w:sz w:val="22"/>
                <w:szCs w:val="22"/>
              </w:rPr>
              <w:t xml:space="preserve">ких лиц – </w:t>
            </w:r>
            <w:r w:rsidR="00DA71A6" w:rsidRPr="00DE0F8C">
              <w:rPr>
                <w:color w:val="000000" w:themeColor="text1"/>
                <w:sz w:val="22"/>
                <w:szCs w:val="22"/>
              </w:rPr>
              <w:t>25 097,9</w:t>
            </w:r>
            <w:r w:rsidR="006B25C9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E0F8C">
              <w:rPr>
                <w:color w:val="000000" w:themeColor="text1"/>
                <w:sz w:val="22"/>
                <w:szCs w:val="22"/>
              </w:rPr>
              <w:t>га.</w:t>
            </w:r>
          </w:p>
        </w:tc>
      </w:tr>
    </w:tbl>
    <w:p w:rsidR="00B52A3B" w:rsidRPr="00DE0F8C" w:rsidRDefault="00B52A3B" w:rsidP="00B52A3B">
      <w:pPr>
        <w:jc w:val="center"/>
        <w:rPr>
          <w:b/>
          <w:color w:val="000000" w:themeColor="text1"/>
          <w:sz w:val="24"/>
          <w:szCs w:val="24"/>
        </w:rPr>
      </w:pPr>
    </w:p>
    <w:p w:rsidR="00B52A3B" w:rsidRPr="00DE0F8C" w:rsidRDefault="00B52A3B" w:rsidP="00B52A3B">
      <w:pPr>
        <w:jc w:val="center"/>
        <w:rPr>
          <w:b/>
          <w:color w:val="000000" w:themeColor="text1"/>
          <w:sz w:val="24"/>
          <w:szCs w:val="24"/>
        </w:rPr>
      </w:pPr>
      <w:r w:rsidRPr="00DE0F8C">
        <w:rPr>
          <w:b/>
          <w:color w:val="000000" w:themeColor="text1"/>
          <w:sz w:val="24"/>
          <w:szCs w:val="24"/>
        </w:rPr>
        <w:t>Основные показатели окружающей среды</w:t>
      </w:r>
    </w:p>
    <w:p w:rsidR="00B52A3B" w:rsidRPr="00DE0F8C" w:rsidRDefault="00B52A3B" w:rsidP="00B52A3B">
      <w:pPr>
        <w:jc w:val="center"/>
        <w:rPr>
          <w:b/>
          <w:color w:val="000000" w:themeColor="text1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6391"/>
        <w:gridCol w:w="1843"/>
        <w:gridCol w:w="2256"/>
      </w:tblGrid>
      <w:tr w:rsidR="00B52A3B" w:rsidRPr="00DE0F8C" w:rsidTr="00B52A3B">
        <w:trPr>
          <w:trHeight w:val="332"/>
        </w:trPr>
        <w:tc>
          <w:tcPr>
            <w:tcW w:w="6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A3B" w:rsidRPr="00DE0F8C" w:rsidRDefault="00B52A3B" w:rsidP="00153FB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52A3B" w:rsidRPr="00DE0F8C" w:rsidRDefault="00B52A3B" w:rsidP="00153FBB">
            <w:pPr>
              <w:tabs>
                <w:tab w:val="left" w:pos="1120"/>
                <w:tab w:val="center" w:pos="1451"/>
              </w:tabs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измерения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2A3B" w:rsidRPr="00DE0F8C" w:rsidRDefault="00B52A3B" w:rsidP="00B7253F">
            <w:pPr>
              <w:tabs>
                <w:tab w:val="left" w:pos="1120"/>
                <w:tab w:val="center" w:pos="1451"/>
              </w:tabs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B7253F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</w:t>
            </w:r>
            <w:r w:rsidR="003335C2" w:rsidRPr="00DE0F8C">
              <w:rPr>
                <w:b/>
                <w:color w:val="000000" w:themeColor="text1"/>
              </w:rPr>
              <w:t>6</w:t>
            </w:r>
            <w:r w:rsidRPr="00DE0F8C">
              <w:rPr>
                <w:b/>
                <w:color w:val="000000" w:themeColor="text1"/>
              </w:rPr>
              <w:t xml:space="preserve"> г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Площадь экологически опасных территорий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кв. км.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3,8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Валовой выброс загрязняющих веществ в атмосферу, всего в т. ч.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тыс. т в год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6,1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от стационарных источников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тыс. т в год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0,6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от передвижных источников (автотранспорта)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тыс. т в год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5,5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Объем сброса сточных вод, всего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млн. м</w:t>
            </w:r>
            <w:r w:rsidRPr="00DE0F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0,437</w:t>
            </w:r>
          </w:p>
        </w:tc>
      </w:tr>
      <w:tr w:rsidR="00B52A3B" w:rsidRPr="00DE0F8C" w:rsidTr="00B52A3B">
        <w:tc>
          <w:tcPr>
            <w:tcW w:w="6391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т. ч. в поверхностные водоемы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млн. м</w:t>
            </w:r>
            <w:r w:rsidRPr="00DE0F8C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0,42</w:t>
            </w:r>
          </w:p>
        </w:tc>
      </w:tr>
    </w:tbl>
    <w:p w:rsidR="00B52A3B" w:rsidRPr="00DE0F8C" w:rsidRDefault="00B52A3B" w:rsidP="00B52A3B">
      <w:pPr>
        <w:pStyle w:val="2"/>
        <w:tabs>
          <w:tab w:val="left" w:pos="0"/>
        </w:tabs>
        <w:rPr>
          <w:color w:val="000000" w:themeColor="text1"/>
          <w:sz w:val="24"/>
        </w:rPr>
      </w:pPr>
    </w:p>
    <w:p w:rsidR="00B52A3B" w:rsidRPr="00DE0F8C" w:rsidRDefault="00B52A3B" w:rsidP="00B52A3B">
      <w:pPr>
        <w:pStyle w:val="2"/>
        <w:tabs>
          <w:tab w:val="left" w:pos="0"/>
        </w:tabs>
        <w:rPr>
          <w:color w:val="000000" w:themeColor="text1"/>
          <w:sz w:val="24"/>
        </w:rPr>
      </w:pPr>
    </w:p>
    <w:p w:rsidR="00B52A3B" w:rsidRPr="00DE0F8C" w:rsidRDefault="00B52A3B" w:rsidP="00B52A3B">
      <w:pPr>
        <w:pStyle w:val="2"/>
        <w:tabs>
          <w:tab w:val="left" w:pos="0"/>
        </w:tabs>
        <w:rPr>
          <w:color w:val="000000" w:themeColor="text1"/>
          <w:sz w:val="24"/>
        </w:rPr>
      </w:pPr>
      <w:r w:rsidRPr="00DE0F8C">
        <w:rPr>
          <w:color w:val="000000" w:themeColor="text1"/>
          <w:sz w:val="24"/>
        </w:rPr>
        <w:t>Предприятия, представляющие угрозу окружающей среде.</w:t>
      </w:r>
    </w:p>
    <w:p w:rsidR="00B52A3B" w:rsidRPr="00DE0F8C" w:rsidRDefault="00B52A3B" w:rsidP="00B52A3B">
      <w:pPr>
        <w:rPr>
          <w:color w:val="000000" w:themeColor="text1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7088"/>
        <w:gridCol w:w="3402"/>
      </w:tblGrid>
      <w:tr w:rsidR="00B52A3B" w:rsidRPr="00DE0F8C" w:rsidTr="00B52A3B"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Место расположения</w:t>
            </w:r>
          </w:p>
        </w:tc>
      </w:tr>
      <w:tr w:rsidR="00B52A3B" w:rsidRPr="00DE0F8C" w:rsidTr="00B52A3B"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b/>
                <w:i/>
                <w:color w:val="000000" w:themeColor="text1"/>
                <w:sz w:val="22"/>
                <w:szCs w:val="22"/>
              </w:rPr>
              <w:t>На водные объекты: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ООО «Водоканал», ООО «НПФ «МОССАР»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г. Маркс</w:t>
            </w:r>
          </w:p>
        </w:tc>
      </w:tr>
      <w:tr w:rsidR="00B52A3B" w:rsidRPr="00DE0F8C" w:rsidTr="00B52A3B"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b/>
                <w:i/>
                <w:color w:val="000000" w:themeColor="text1"/>
                <w:sz w:val="22"/>
                <w:szCs w:val="22"/>
              </w:rPr>
              <w:t>На атмосферный воздух: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МУП «Тепло», </w:t>
            </w:r>
          </w:p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ООО «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Пивзавод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Марксовский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>», ОАО «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Трансаммиак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г. Маркс</w:t>
            </w:r>
          </w:p>
        </w:tc>
      </w:tr>
      <w:tr w:rsidR="00B52A3B" w:rsidRPr="00DE0F8C" w:rsidTr="00B52A3B">
        <w:tc>
          <w:tcPr>
            <w:tcW w:w="7088" w:type="dxa"/>
            <w:tcBorders>
              <w:left w:val="single" w:sz="4" w:space="0" w:color="000000"/>
              <w:bottom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b/>
                <w:i/>
                <w:color w:val="000000" w:themeColor="text1"/>
                <w:sz w:val="22"/>
                <w:szCs w:val="22"/>
              </w:rPr>
              <w:t>На земельные ресурсы: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полигон и свалки ТБО, нефтепровод НПС «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Б</w:t>
            </w:r>
            <w:r w:rsidRPr="00DE0F8C">
              <w:rPr>
                <w:color w:val="000000" w:themeColor="text1"/>
                <w:sz w:val="22"/>
                <w:szCs w:val="22"/>
              </w:rPr>
              <w:t>о</w:t>
            </w:r>
            <w:r w:rsidRPr="00DE0F8C">
              <w:rPr>
                <w:color w:val="000000" w:themeColor="text1"/>
                <w:sz w:val="22"/>
                <w:szCs w:val="22"/>
              </w:rPr>
              <w:t>родаевка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>»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2A3B" w:rsidRPr="00DE0F8C" w:rsidRDefault="00B52A3B" w:rsidP="00153FBB">
            <w:pPr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г. М</w:t>
            </w:r>
            <w:r w:rsidR="00B7253F" w:rsidRPr="00DE0F8C">
              <w:rPr>
                <w:color w:val="000000" w:themeColor="text1"/>
                <w:sz w:val="22"/>
                <w:szCs w:val="22"/>
              </w:rPr>
              <w:t xml:space="preserve">аркс, с. </w:t>
            </w:r>
            <w:proofErr w:type="spellStart"/>
            <w:r w:rsidR="00B7253F" w:rsidRPr="00DE0F8C">
              <w:rPr>
                <w:color w:val="000000" w:themeColor="text1"/>
                <w:sz w:val="22"/>
                <w:szCs w:val="22"/>
              </w:rPr>
              <w:t>Зоркино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 xml:space="preserve"> с. Подлесное</w:t>
            </w:r>
          </w:p>
        </w:tc>
      </w:tr>
    </w:tbl>
    <w:p w:rsidR="00B52A3B" w:rsidRPr="00DE0F8C" w:rsidRDefault="00B52A3B" w:rsidP="00B52A3B">
      <w:pPr>
        <w:rPr>
          <w:b/>
          <w:color w:val="000000" w:themeColor="text1"/>
          <w:sz w:val="16"/>
        </w:rPr>
      </w:pPr>
    </w:p>
    <w:p w:rsidR="00F427BE" w:rsidRPr="00DE0F8C" w:rsidRDefault="00F427BE">
      <w:pPr>
        <w:rPr>
          <w:color w:val="000000" w:themeColor="text1"/>
        </w:rPr>
        <w:sectPr w:rsidR="00F427BE" w:rsidRPr="00DE0F8C" w:rsidSect="00B52A3B">
          <w:footnotePr>
            <w:pos w:val="beneathText"/>
          </w:footnotePr>
          <w:pgSz w:w="12240" w:h="15840"/>
          <w:pgMar w:top="426" w:right="758" w:bottom="0" w:left="993" w:header="30" w:footer="851" w:gutter="0"/>
          <w:cols w:space="720"/>
          <w:docGrid w:linePitch="360"/>
        </w:sectPr>
      </w:pPr>
    </w:p>
    <w:p w:rsidR="003C2296" w:rsidRPr="00DE0F8C" w:rsidRDefault="003C2296">
      <w:pPr>
        <w:rPr>
          <w:b/>
          <w:i/>
          <w:color w:val="000000" w:themeColor="text1"/>
        </w:rPr>
      </w:pPr>
    </w:p>
    <w:p w:rsidR="00140BE3" w:rsidRPr="00DE0F8C" w:rsidRDefault="00A12C0E" w:rsidP="00492A09">
      <w:pPr>
        <w:pStyle w:val="2"/>
        <w:tabs>
          <w:tab w:val="left" w:pos="2268"/>
        </w:tabs>
        <w:ind w:left="2268"/>
        <w:rPr>
          <w:color w:val="000000" w:themeColor="text1"/>
          <w:sz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24" o:spid="_x0000_s1031" type="#_x0000_t202" style="position:absolute;left:0;text-align:left;margin-left:5.65pt;margin-top:27.25pt;width:547.15pt;height:17.05pt;z-index:251661312;visibility:visible;mso-wrap-distance-left:9.05pt;mso-wrap-distance-right:9.05pt;mso-position-horizontal-relative:margin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" stroked="f">
            <v:fill opacity="0"/>
            <v:textbox style="mso-next-textbox:#Text Box 24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10632"/>
                  </w:tblGrid>
                  <w:tr w:rsidR="0030143C" w:rsidTr="00A137DF">
                    <w:trPr>
                      <w:trHeight w:val="167"/>
                    </w:trPr>
                    <w:tc>
                      <w:tcPr>
                        <w:tcW w:w="1063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FFFF"/>
                      </w:tcPr>
                      <w:p w:rsidR="0030143C" w:rsidRPr="00953049" w:rsidRDefault="0030143C">
                        <w:pPr>
                          <w:pStyle w:val="1"/>
                          <w:tabs>
                            <w:tab w:val="left" w:pos="0"/>
                          </w:tabs>
                          <w:snapToGrid w:val="0"/>
                          <w:rPr>
                            <w:sz w:val="28"/>
                          </w:rPr>
                        </w:pPr>
                        <w:r w:rsidRPr="00953049">
                          <w:rPr>
                            <w:sz w:val="28"/>
                          </w:rPr>
                          <w:t>РАЗДЕЛ  II.    НАСЕЛЕНИЕ, УРОВЕНЬ И КАЧЕСТВО ЖИЗНИ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margin" anchory="page"/>
          </v:shape>
        </w:pict>
      </w:r>
      <w:r w:rsidR="00140BE3" w:rsidRPr="00DE0F8C">
        <w:rPr>
          <w:color w:val="000000" w:themeColor="text1"/>
        </w:rPr>
        <w:t>Основные демографические показатели</w:t>
      </w:r>
    </w:p>
    <w:tbl>
      <w:tblPr>
        <w:tblW w:w="10631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55"/>
        <w:gridCol w:w="5392"/>
        <w:gridCol w:w="1984"/>
      </w:tblGrid>
      <w:tr w:rsidR="00D76A36" w:rsidRPr="00DE0F8C" w:rsidTr="00D76A36">
        <w:tc>
          <w:tcPr>
            <w:tcW w:w="3255" w:type="dxa"/>
            <w:vMerge w:val="restart"/>
            <w:tcBorders>
              <w:right w:val="single" w:sz="4" w:space="0" w:color="auto"/>
            </w:tcBorders>
          </w:tcPr>
          <w:p w:rsidR="00D76A36" w:rsidRPr="00DE0F8C" w:rsidRDefault="00D76A36" w:rsidP="00D76A36">
            <w:pPr>
              <w:pStyle w:val="af0"/>
              <w:snapToGrid w:val="0"/>
              <w:rPr>
                <w:noProof/>
                <w:color w:val="000000" w:themeColor="text1"/>
                <w:lang w:eastAsia="ru-RU"/>
              </w:rPr>
            </w:pPr>
          </w:p>
          <w:p w:rsidR="00D76A36" w:rsidRPr="00DE0F8C" w:rsidRDefault="00D76A36">
            <w:pPr>
              <w:pStyle w:val="af0"/>
              <w:snapToGrid w:val="0"/>
              <w:rPr>
                <w:color w:val="000000" w:themeColor="text1"/>
              </w:rPr>
            </w:pPr>
            <w:r w:rsidRPr="00DE0F8C">
              <w:rPr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1969407" cy="1639608"/>
                  <wp:effectExtent l="19050" t="0" r="0" b="0"/>
                  <wp:docPr id="14" name="Рисунок 1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r="24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015" cy="16401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341C83">
            <w:pPr>
              <w:pStyle w:val="8"/>
              <w:tabs>
                <w:tab w:val="left" w:pos="284"/>
              </w:tabs>
              <w:snapToGrid w:val="0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5B3068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01.07</w:t>
            </w:r>
            <w:r w:rsidR="00D76A36" w:rsidRPr="00DE0F8C">
              <w:rPr>
                <w:b/>
                <w:color w:val="000000" w:themeColor="text1"/>
              </w:rPr>
              <w:t>.2026 г.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36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Численность постоянного населения (тыс. чел.), в том чи</w:t>
            </w:r>
            <w:r w:rsidRPr="00DE0F8C">
              <w:rPr>
                <w:color w:val="000000" w:themeColor="text1"/>
              </w:rPr>
              <w:t>с</w:t>
            </w:r>
            <w:r w:rsidRPr="00DE0F8C">
              <w:rPr>
                <w:color w:val="000000" w:themeColor="text1"/>
              </w:rPr>
              <w:t>ле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56,8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76A36" w:rsidRPr="00DE0F8C" w:rsidRDefault="00D76A36">
            <w:pPr>
              <w:snapToGrid w:val="0"/>
              <w:ind w:left="1168"/>
              <w:jc w:val="both"/>
              <w:rPr>
                <w:color w:val="000000" w:themeColor="text1"/>
              </w:rPr>
            </w:pPr>
            <w:proofErr w:type="gramStart"/>
            <w:r w:rsidRPr="00DE0F8C">
              <w:rPr>
                <w:color w:val="000000" w:themeColor="text1"/>
              </w:rPr>
              <w:t>городского</w:t>
            </w:r>
            <w:proofErr w:type="gramEnd"/>
            <w:r w:rsidRPr="00DE0F8C">
              <w:rPr>
                <w:color w:val="000000" w:themeColor="text1"/>
              </w:rPr>
              <w:t>, тыс.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28,3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76A36" w:rsidRPr="00DE0F8C" w:rsidRDefault="00D76A36">
            <w:pPr>
              <w:snapToGrid w:val="0"/>
              <w:ind w:left="1168"/>
              <w:jc w:val="both"/>
              <w:rPr>
                <w:color w:val="000000" w:themeColor="text1"/>
              </w:rPr>
            </w:pPr>
            <w:proofErr w:type="gramStart"/>
            <w:r w:rsidRPr="00DE0F8C">
              <w:rPr>
                <w:color w:val="000000" w:themeColor="text1"/>
              </w:rPr>
              <w:t>сельского</w:t>
            </w:r>
            <w:proofErr w:type="gramEnd"/>
            <w:r w:rsidRPr="00DE0F8C">
              <w:rPr>
                <w:color w:val="000000" w:themeColor="text1"/>
              </w:rPr>
              <w:t>, тыс.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28,5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36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Плотность населения, чел/кв. км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19,5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36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Численность пенсионеров, состоящих на учете в органах соц. обеспечения (чел.) – всего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C55E5A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</w:t>
            </w:r>
            <w:r w:rsidR="00C55E5A" w:rsidRPr="00DE0F8C">
              <w:rPr>
                <w:color w:val="000000" w:themeColor="text1"/>
              </w:rPr>
              <w:t>389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36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т.ч. – работающих пенсионеров,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D76A36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D76A36" w:rsidRPr="00DE0F8C" w:rsidTr="00D76A36"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461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пенсионеров труда,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14965</w:t>
            </w:r>
          </w:p>
        </w:tc>
      </w:tr>
      <w:tr w:rsidR="00D76A36" w:rsidRPr="00DE0F8C" w:rsidTr="00D76A36">
        <w:trPr>
          <w:trHeight w:val="253"/>
        </w:trPr>
        <w:tc>
          <w:tcPr>
            <w:tcW w:w="3255" w:type="dxa"/>
            <w:vMerge/>
            <w:tcBorders>
              <w:right w:val="single" w:sz="4" w:space="0" w:color="auto"/>
            </w:tcBorders>
          </w:tcPr>
          <w:p w:rsidR="00D76A36" w:rsidRPr="00DE0F8C" w:rsidRDefault="00D76A36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D76A36" w:rsidRPr="00DE0F8C" w:rsidRDefault="00D76A36" w:rsidP="00341C83">
            <w:pPr>
              <w:snapToGrid w:val="0"/>
              <w:ind w:left="36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из них - по старости, чел. </w:t>
            </w:r>
          </w:p>
          <w:p w:rsidR="00D76A36" w:rsidRPr="00DE0F8C" w:rsidRDefault="00D76A36" w:rsidP="00341C83">
            <w:pPr>
              <w:snapToGrid w:val="0"/>
              <w:ind w:left="36"/>
              <w:jc w:val="both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D76A36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13400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04EB2" w:rsidRPr="00DE0F8C" w:rsidRDefault="00604EB2" w:rsidP="00341C83">
            <w:pPr>
              <w:snapToGrid w:val="0"/>
              <w:ind w:left="601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по инвалидности,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733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04EB2" w:rsidRPr="00DE0F8C" w:rsidRDefault="00604EB2" w:rsidP="00341C83">
            <w:pPr>
              <w:snapToGrid w:val="0"/>
              <w:ind w:left="601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по случаю потери кормильца,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832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04EB2" w:rsidRPr="00DE0F8C" w:rsidRDefault="00604EB2">
            <w:pPr>
              <w:snapToGrid w:val="0"/>
              <w:ind w:left="601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пенсионер</w:t>
            </w:r>
            <w:proofErr w:type="gramStart"/>
            <w:r w:rsidRPr="00DE0F8C">
              <w:rPr>
                <w:color w:val="000000" w:themeColor="text1"/>
              </w:rPr>
              <w:t>ы-</w:t>
            </w:r>
            <w:proofErr w:type="gramEnd"/>
            <w:r w:rsidRPr="00DE0F8C">
              <w:rPr>
                <w:color w:val="000000" w:themeColor="text1"/>
              </w:rPr>
              <w:t xml:space="preserve"> военнослужащие и члены их семей,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604EB2" w:rsidRPr="00DE0F8C" w:rsidRDefault="00604EB2">
            <w:pPr>
              <w:snapToGrid w:val="0"/>
              <w:ind w:left="601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 из них   - по инвалидности, чел.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472050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C55E5A" w:rsidRPr="00DE0F8C">
              <w:rPr>
                <w:color w:val="000000" w:themeColor="text1"/>
              </w:rPr>
              <w:t>2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604EB2" w:rsidRPr="00DE0F8C" w:rsidRDefault="00604EB2" w:rsidP="00C63F52">
            <w:pPr>
              <w:snapToGrid w:val="0"/>
              <w:ind w:left="131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по случаю потери кормильца,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C55E5A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604EB2" w:rsidRPr="00DE0F8C" w:rsidRDefault="007F1933" w:rsidP="007F1933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           </w:t>
            </w:r>
            <w:r w:rsidR="00604EB2" w:rsidRPr="00DE0F8C">
              <w:rPr>
                <w:color w:val="000000" w:themeColor="text1"/>
              </w:rPr>
              <w:t>- чернобыльцы,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864FE4" w:rsidP="00D76A36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2</w:t>
            </w:r>
            <w:r w:rsidR="00C55E5A" w:rsidRPr="00DE0F8C">
              <w:rPr>
                <w:color w:val="000000" w:themeColor="text1"/>
              </w:rPr>
              <w:t>9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604EB2" w:rsidRPr="00DE0F8C" w:rsidRDefault="00604EB2" w:rsidP="00C63F52">
            <w:pPr>
              <w:snapToGrid w:val="0"/>
              <w:ind w:left="34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Пенсионеры, получающие социальные пенсии, чел.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197309" w:rsidP="00C55E5A">
            <w:pPr>
              <w:tabs>
                <w:tab w:val="num" w:pos="-250"/>
              </w:tabs>
              <w:snapToGrid w:val="0"/>
              <w:ind w:left="284" w:hanging="25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C55E5A" w:rsidRPr="00DE0F8C">
              <w:rPr>
                <w:color w:val="000000" w:themeColor="text1"/>
              </w:rPr>
              <w:t>358</w:t>
            </w:r>
          </w:p>
        </w:tc>
      </w:tr>
      <w:tr w:rsidR="00604EB2" w:rsidRPr="00DE0F8C" w:rsidTr="00D76A36">
        <w:trPr>
          <w:cantSplit/>
        </w:trPr>
        <w:tc>
          <w:tcPr>
            <w:tcW w:w="8647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604EB2" w:rsidRPr="00DE0F8C" w:rsidRDefault="00604EB2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Средний размер назначенных месячных пенсий, руб.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04EB2" w:rsidRPr="00DE0F8C" w:rsidRDefault="00C55E5A" w:rsidP="00C55E5A">
            <w:pPr>
              <w:tabs>
                <w:tab w:val="num" w:pos="-250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21588,2</w:t>
            </w:r>
          </w:p>
        </w:tc>
      </w:tr>
    </w:tbl>
    <w:p w:rsidR="00C7422D" w:rsidRPr="00DE0F8C" w:rsidRDefault="00C7422D">
      <w:pPr>
        <w:rPr>
          <w:color w:val="000000" w:themeColor="text1"/>
          <w:lang w:val="en-US"/>
        </w:rPr>
      </w:pPr>
    </w:p>
    <w:p w:rsidR="00AE0FB9" w:rsidRPr="00DE0F8C" w:rsidRDefault="00AE0FB9" w:rsidP="00AE0FB9">
      <w:pPr>
        <w:snapToGrid w:val="0"/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Основные демографические показатели</w:t>
      </w:r>
    </w:p>
    <w:p w:rsidR="00B52A3B" w:rsidRPr="00DE0F8C" w:rsidRDefault="00B52A3B" w:rsidP="00AE0FB9">
      <w:pPr>
        <w:snapToGrid w:val="0"/>
        <w:jc w:val="center"/>
        <w:rPr>
          <w:b/>
          <w:i/>
          <w:color w:val="000000" w:themeColor="text1"/>
          <w:sz w:val="24"/>
          <w:szCs w:val="24"/>
        </w:rPr>
      </w:pPr>
    </w:p>
    <w:tbl>
      <w:tblPr>
        <w:tblW w:w="106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095"/>
        <w:gridCol w:w="1560"/>
        <w:gridCol w:w="1417"/>
        <w:gridCol w:w="1559"/>
      </w:tblGrid>
      <w:tr w:rsidR="00F95A3E" w:rsidRPr="00DE0F8C" w:rsidTr="00B52A3B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  <w:vAlign w:val="center"/>
          </w:tcPr>
          <w:p w:rsidR="00F95A3E" w:rsidRPr="00DE0F8C" w:rsidRDefault="00F95A3E">
            <w:pPr>
              <w:pStyle w:val="8"/>
              <w:tabs>
                <w:tab w:val="left" w:pos="0"/>
              </w:tabs>
              <w:snapToGrid w:val="0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  <w:p w:rsidR="00F95A3E" w:rsidRPr="00DE0F8C" w:rsidRDefault="00F95A3E">
            <w:pPr>
              <w:snapToGrid w:val="0"/>
              <w:jc w:val="both"/>
              <w:rPr>
                <w:color w:val="000000" w:themeColor="text1"/>
              </w:rPr>
            </w:pP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F95A3E" w:rsidRPr="00DE0F8C" w:rsidRDefault="005B3068" w:rsidP="009A686D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01.07</w:t>
            </w:r>
            <w:r w:rsidR="003E59B9" w:rsidRPr="00DE0F8C">
              <w:rPr>
                <w:b/>
                <w:color w:val="000000" w:themeColor="text1"/>
                <w:sz w:val="18"/>
                <w:szCs w:val="18"/>
              </w:rPr>
              <w:t>.2025</w:t>
            </w:r>
            <w:r w:rsidR="00F95A3E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  <w:p w:rsidR="00F95A3E" w:rsidRPr="00DE0F8C" w:rsidRDefault="00F95A3E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vAlign w:val="center"/>
          </w:tcPr>
          <w:p w:rsidR="00F95A3E" w:rsidRPr="00DE0F8C" w:rsidRDefault="005B3068" w:rsidP="006E79D0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01.07</w:t>
            </w:r>
            <w:r w:rsidR="003E59B9" w:rsidRPr="00DE0F8C">
              <w:rPr>
                <w:b/>
                <w:color w:val="000000" w:themeColor="text1"/>
                <w:sz w:val="18"/>
                <w:szCs w:val="18"/>
              </w:rPr>
              <w:t>.2026</w:t>
            </w:r>
            <w:r w:rsidR="00F95A3E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  <w:p w:rsidR="00F95A3E" w:rsidRPr="00DE0F8C" w:rsidRDefault="00F95A3E" w:rsidP="006E79D0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F95A3E" w:rsidRPr="00DE0F8C" w:rsidRDefault="005B3068" w:rsidP="005B3068">
            <w:pPr>
              <w:snapToGrid w:val="0"/>
              <w:ind w:left="-85" w:right="-85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01.07</w:t>
            </w:r>
            <w:r w:rsidR="003E59B9" w:rsidRPr="00DE0F8C">
              <w:rPr>
                <w:b/>
                <w:color w:val="000000" w:themeColor="text1"/>
                <w:sz w:val="18"/>
                <w:szCs w:val="18"/>
              </w:rPr>
              <w:t>.2026</w:t>
            </w:r>
            <w:r w:rsidR="00DB187D" w:rsidRPr="00DE0F8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="00F95A3E" w:rsidRPr="00DE0F8C">
              <w:rPr>
                <w:b/>
                <w:color w:val="000000" w:themeColor="text1"/>
                <w:sz w:val="18"/>
                <w:szCs w:val="18"/>
              </w:rPr>
              <w:t xml:space="preserve">в % к  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01.07</w:t>
            </w:r>
            <w:r w:rsidR="003E59B9" w:rsidRPr="00DE0F8C">
              <w:rPr>
                <w:b/>
                <w:color w:val="000000" w:themeColor="text1"/>
                <w:sz w:val="18"/>
                <w:szCs w:val="18"/>
              </w:rPr>
              <w:t>.2025</w:t>
            </w:r>
            <w:r w:rsidR="00F95A3E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</w:tr>
      <w:tr w:rsidR="00EF5B45" w:rsidRPr="00DE0F8C" w:rsidTr="005046A4">
        <w:trPr>
          <w:cantSplit/>
          <w:trHeight w:val="158"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EF5B45" w:rsidRPr="00DE0F8C" w:rsidRDefault="00EF5B45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Число </w:t>
            </w:r>
            <w:proofErr w:type="gramStart"/>
            <w:r w:rsidRPr="00DE0F8C">
              <w:rPr>
                <w:color w:val="000000" w:themeColor="text1"/>
              </w:rPr>
              <w:t>родившихся</w:t>
            </w:r>
            <w:proofErr w:type="gramEnd"/>
            <w:r w:rsidR="0077475F">
              <w:rPr>
                <w:color w:val="000000" w:themeColor="text1"/>
              </w:rPr>
              <w:t>*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417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EF5B45" w:rsidRPr="00DE0F8C" w:rsidTr="005046A4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EF5B45" w:rsidRPr="00DE0F8C" w:rsidRDefault="00EF5B45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Число </w:t>
            </w:r>
            <w:proofErr w:type="gramStart"/>
            <w:r w:rsidRPr="00DE0F8C">
              <w:rPr>
                <w:color w:val="000000" w:themeColor="text1"/>
              </w:rPr>
              <w:t>умерших</w:t>
            </w:r>
            <w:proofErr w:type="gramEnd"/>
            <w:r w:rsidR="0077475F">
              <w:rPr>
                <w:color w:val="000000" w:themeColor="text1"/>
              </w:rPr>
              <w:t>*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417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EF5B45" w:rsidRPr="00DE0F8C" w:rsidTr="005046A4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EF5B45" w:rsidRPr="00DE0F8C" w:rsidRDefault="00EF5B45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Естественный прирост </w:t>
            </w:r>
            <w:r w:rsidRPr="00DE0F8C">
              <w:rPr>
                <w:color w:val="000000" w:themeColor="text1"/>
                <w:u w:val="single"/>
              </w:rPr>
              <w:t>(убыль</w:t>
            </w:r>
            <w:r w:rsidRPr="00DE0F8C">
              <w:rPr>
                <w:color w:val="000000" w:themeColor="text1"/>
              </w:rPr>
              <w:t>) населения</w:t>
            </w:r>
            <w:r w:rsidR="0077475F">
              <w:rPr>
                <w:color w:val="000000" w:themeColor="text1"/>
              </w:rPr>
              <w:t>*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417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559" w:type="dxa"/>
          </w:tcPr>
          <w:p w:rsidR="00EF5B45" w:rsidRPr="00DE0F8C" w:rsidRDefault="00EF5B45" w:rsidP="00EF5B4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3E59B9" w:rsidRPr="00DE0F8C" w:rsidTr="00B52A3B">
        <w:trPr>
          <w:cantSplit/>
          <w:trHeight w:val="260"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3E59B9" w:rsidRPr="00DE0F8C" w:rsidRDefault="003E59B9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Количество зарегистрированных браков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3E59B9" w:rsidRPr="00DE0F8C" w:rsidRDefault="005B3068" w:rsidP="00C268E6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124</w:t>
            </w:r>
          </w:p>
        </w:tc>
        <w:tc>
          <w:tcPr>
            <w:tcW w:w="1417" w:type="dxa"/>
            <w:vAlign w:val="center"/>
          </w:tcPr>
          <w:p w:rsidR="003E59B9" w:rsidRPr="00DE0F8C" w:rsidRDefault="005B3068" w:rsidP="00CC314D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116</w:t>
            </w:r>
          </w:p>
        </w:tc>
        <w:tc>
          <w:tcPr>
            <w:tcW w:w="1559" w:type="dxa"/>
          </w:tcPr>
          <w:p w:rsidR="003E59B9" w:rsidRPr="00DE0F8C" w:rsidRDefault="00A439F1" w:rsidP="00B8647A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93,5</w:t>
            </w:r>
          </w:p>
        </w:tc>
      </w:tr>
      <w:tr w:rsidR="003E59B9" w:rsidRPr="00DE0F8C" w:rsidTr="00B52A3B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3E59B9" w:rsidRPr="00DE0F8C" w:rsidRDefault="003E59B9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Количество зарегистрированных разводов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3E59B9" w:rsidRPr="00DE0F8C" w:rsidRDefault="005B3068" w:rsidP="00C268E6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77</w:t>
            </w:r>
          </w:p>
        </w:tc>
        <w:tc>
          <w:tcPr>
            <w:tcW w:w="1417" w:type="dxa"/>
            <w:vAlign w:val="center"/>
          </w:tcPr>
          <w:p w:rsidR="003E59B9" w:rsidRPr="00DE0F8C" w:rsidRDefault="005B3068" w:rsidP="006E79D0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91</w:t>
            </w:r>
          </w:p>
        </w:tc>
        <w:tc>
          <w:tcPr>
            <w:tcW w:w="1559" w:type="dxa"/>
          </w:tcPr>
          <w:p w:rsidR="003E59B9" w:rsidRPr="00DE0F8C" w:rsidRDefault="00A439F1" w:rsidP="007D7CE0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118,2</w:t>
            </w:r>
          </w:p>
        </w:tc>
      </w:tr>
      <w:tr w:rsidR="003E59B9" w:rsidRPr="00DE0F8C" w:rsidTr="00B52A3B">
        <w:trPr>
          <w:cantSplit/>
          <w:trHeight w:val="204"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3E59B9" w:rsidRPr="00DE0F8C" w:rsidRDefault="003E59B9" w:rsidP="005C597D">
            <w:pPr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Средняя продолжительность жизни населения, в целом по району (число лет):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3E59B9" w:rsidRPr="00DE0F8C" w:rsidRDefault="00B307C9" w:rsidP="00C67D48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66,0</w:t>
            </w:r>
          </w:p>
        </w:tc>
        <w:tc>
          <w:tcPr>
            <w:tcW w:w="1417" w:type="dxa"/>
            <w:vAlign w:val="center"/>
          </w:tcPr>
          <w:p w:rsidR="003E59B9" w:rsidRPr="00DE0F8C" w:rsidRDefault="003E59B9" w:rsidP="006E79D0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6</w:t>
            </w:r>
            <w:r w:rsidR="00B307C9" w:rsidRPr="00DE0F8C">
              <w:rPr>
                <w:color w:val="000000" w:themeColor="text1"/>
                <w:sz w:val="22"/>
              </w:rPr>
              <w:t>8,2</w:t>
            </w:r>
          </w:p>
        </w:tc>
        <w:tc>
          <w:tcPr>
            <w:tcW w:w="1559" w:type="dxa"/>
            <w:vAlign w:val="center"/>
          </w:tcPr>
          <w:p w:rsidR="003E59B9" w:rsidRPr="00DE0F8C" w:rsidRDefault="00B307C9" w:rsidP="005539EB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103,3</w:t>
            </w:r>
          </w:p>
        </w:tc>
      </w:tr>
      <w:tr w:rsidR="003E59B9" w:rsidRPr="00DE0F8C" w:rsidTr="00B52A3B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3E59B9" w:rsidRPr="00DE0F8C" w:rsidRDefault="003E59B9">
            <w:pPr>
              <w:snapToGrid w:val="0"/>
              <w:jc w:val="both"/>
              <w:rPr>
                <w:i/>
                <w:color w:val="000000" w:themeColor="text1"/>
              </w:rPr>
            </w:pPr>
            <w:r w:rsidRPr="00DE0F8C">
              <w:rPr>
                <w:i/>
                <w:color w:val="000000" w:themeColor="text1"/>
              </w:rPr>
              <w:t>- мужчин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3E59B9" w:rsidRPr="00DE0F8C" w:rsidRDefault="00B307C9" w:rsidP="00E73BD8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59,4</w:t>
            </w:r>
          </w:p>
        </w:tc>
        <w:tc>
          <w:tcPr>
            <w:tcW w:w="1417" w:type="dxa"/>
            <w:vAlign w:val="center"/>
          </w:tcPr>
          <w:p w:rsidR="003E59B9" w:rsidRPr="00DE0F8C" w:rsidRDefault="00B307C9" w:rsidP="006E79D0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62,7</w:t>
            </w:r>
          </w:p>
        </w:tc>
        <w:tc>
          <w:tcPr>
            <w:tcW w:w="1559" w:type="dxa"/>
          </w:tcPr>
          <w:p w:rsidR="003E59B9" w:rsidRPr="00DE0F8C" w:rsidRDefault="00B307C9" w:rsidP="009A27CF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105,6</w:t>
            </w:r>
          </w:p>
        </w:tc>
      </w:tr>
      <w:tr w:rsidR="003E59B9" w:rsidRPr="00DE0F8C" w:rsidTr="00B52A3B">
        <w:trPr>
          <w:cantSplit/>
        </w:trPr>
        <w:tc>
          <w:tcPr>
            <w:tcW w:w="6095" w:type="dxa"/>
            <w:tcMar>
              <w:left w:w="108" w:type="dxa"/>
              <w:right w:w="108" w:type="dxa"/>
            </w:tcMar>
          </w:tcPr>
          <w:p w:rsidR="003E59B9" w:rsidRPr="00DE0F8C" w:rsidRDefault="003E59B9">
            <w:pPr>
              <w:snapToGrid w:val="0"/>
              <w:jc w:val="both"/>
              <w:rPr>
                <w:i/>
                <w:color w:val="000000" w:themeColor="text1"/>
              </w:rPr>
            </w:pPr>
            <w:r w:rsidRPr="00DE0F8C">
              <w:rPr>
                <w:i/>
                <w:color w:val="000000" w:themeColor="text1"/>
              </w:rPr>
              <w:t>- женщин</w:t>
            </w:r>
          </w:p>
        </w:tc>
        <w:tc>
          <w:tcPr>
            <w:tcW w:w="1560" w:type="dxa"/>
            <w:tcMar>
              <w:left w:w="108" w:type="dxa"/>
              <w:right w:w="108" w:type="dxa"/>
            </w:tcMar>
            <w:vAlign w:val="center"/>
          </w:tcPr>
          <w:p w:rsidR="003E59B9" w:rsidRPr="00DE0F8C" w:rsidRDefault="00B307C9" w:rsidP="00E73BD8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74,1</w:t>
            </w:r>
          </w:p>
        </w:tc>
        <w:tc>
          <w:tcPr>
            <w:tcW w:w="1417" w:type="dxa"/>
            <w:vAlign w:val="center"/>
          </w:tcPr>
          <w:p w:rsidR="003E59B9" w:rsidRPr="00DE0F8C" w:rsidRDefault="00B307C9" w:rsidP="006E79D0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75,4</w:t>
            </w:r>
          </w:p>
        </w:tc>
        <w:tc>
          <w:tcPr>
            <w:tcW w:w="1559" w:type="dxa"/>
          </w:tcPr>
          <w:p w:rsidR="003E59B9" w:rsidRPr="00DE0F8C" w:rsidRDefault="00B307C9" w:rsidP="00B0204E">
            <w:pPr>
              <w:snapToGrid w:val="0"/>
              <w:jc w:val="center"/>
              <w:rPr>
                <w:color w:val="000000" w:themeColor="text1"/>
                <w:sz w:val="22"/>
              </w:rPr>
            </w:pPr>
            <w:r w:rsidRPr="00DE0F8C">
              <w:rPr>
                <w:color w:val="000000" w:themeColor="text1"/>
                <w:sz w:val="22"/>
              </w:rPr>
              <w:t>101,2</w:t>
            </w:r>
          </w:p>
        </w:tc>
      </w:tr>
    </w:tbl>
    <w:p w:rsidR="0077475F" w:rsidRPr="00AA1ED2" w:rsidRDefault="0077475F" w:rsidP="0077475F">
      <w:pPr>
        <w:ind w:left="142"/>
        <w:rPr>
          <w:i/>
        </w:rPr>
      </w:pPr>
      <w:r w:rsidRPr="00AA1ED2">
        <w:rPr>
          <w:i/>
        </w:rPr>
        <w:t>*  - данные не являются публичными</w:t>
      </w:r>
    </w:p>
    <w:p w:rsidR="00887B96" w:rsidRPr="00DE0F8C" w:rsidRDefault="00887B96" w:rsidP="00492A09">
      <w:pPr>
        <w:rPr>
          <w:color w:val="000000" w:themeColor="text1"/>
        </w:rPr>
      </w:pPr>
    </w:p>
    <w:p w:rsidR="00887B96" w:rsidRPr="00DE0F8C" w:rsidRDefault="00887B96" w:rsidP="00492A09">
      <w:pPr>
        <w:rPr>
          <w:color w:val="000000" w:themeColor="text1"/>
        </w:rPr>
      </w:pPr>
    </w:p>
    <w:p w:rsidR="005C597D" w:rsidRPr="00DE0F8C" w:rsidRDefault="005C597D" w:rsidP="00492A09">
      <w:pPr>
        <w:rPr>
          <w:color w:val="000000" w:themeColor="text1"/>
        </w:rPr>
      </w:pPr>
    </w:p>
    <w:p w:rsidR="005C597D" w:rsidRPr="00DE0F8C" w:rsidRDefault="005C597D" w:rsidP="00492A09">
      <w:pPr>
        <w:rPr>
          <w:color w:val="000000" w:themeColor="text1"/>
        </w:rPr>
      </w:pPr>
    </w:p>
    <w:p w:rsidR="005C597D" w:rsidRPr="00DE0F8C" w:rsidRDefault="005C597D" w:rsidP="00492A09">
      <w:pPr>
        <w:rPr>
          <w:color w:val="000000" w:themeColor="text1"/>
        </w:rPr>
      </w:pPr>
    </w:p>
    <w:p w:rsidR="005C39E6" w:rsidRPr="00DE0F8C" w:rsidRDefault="005C39E6" w:rsidP="00492A09">
      <w:pPr>
        <w:rPr>
          <w:color w:val="000000" w:themeColor="text1"/>
        </w:rPr>
      </w:pPr>
    </w:p>
    <w:p w:rsidR="00CF15A3" w:rsidRPr="00DE0F8C" w:rsidRDefault="00CF15A3" w:rsidP="00492A09">
      <w:pPr>
        <w:rPr>
          <w:color w:val="000000" w:themeColor="text1"/>
        </w:rPr>
      </w:pPr>
    </w:p>
    <w:p w:rsidR="00D74D2D" w:rsidRPr="00DE0F8C" w:rsidRDefault="00D74D2D" w:rsidP="00492A09">
      <w:pPr>
        <w:rPr>
          <w:color w:val="000000" w:themeColor="text1"/>
        </w:rPr>
      </w:pPr>
    </w:p>
    <w:p w:rsidR="00D74D2D" w:rsidRPr="00DE0F8C" w:rsidRDefault="00D74D2D">
      <w:pPr>
        <w:rPr>
          <w:color w:val="000000" w:themeColor="text1"/>
        </w:rPr>
      </w:pPr>
      <w:r w:rsidRPr="00DE0F8C">
        <w:rPr>
          <w:color w:val="000000" w:themeColor="text1"/>
        </w:rPr>
        <w:br w:type="page"/>
      </w:r>
    </w:p>
    <w:p w:rsidR="00140BE3" w:rsidRPr="00DE0F8C" w:rsidRDefault="00140BE3" w:rsidP="00D74D2D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Социальная защита населения</w:t>
      </w:r>
    </w:p>
    <w:p w:rsidR="00F12CEC" w:rsidRPr="00DE0F8C" w:rsidRDefault="00F12CEC" w:rsidP="00D74D2D">
      <w:pPr>
        <w:jc w:val="center"/>
        <w:rPr>
          <w:b/>
          <w:i/>
          <w:color w:val="000000" w:themeColor="text1"/>
          <w:sz w:val="24"/>
        </w:rPr>
      </w:pPr>
    </w:p>
    <w:tbl>
      <w:tblPr>
        <w:tblW w:w="10685" w:type="dxa"/>
        <w:jc w:val="center"/>
        <w:tblInd w:w="334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7122"/>
        <w:gridCol w:w="1134"/>
        <w:gridCol w:w="1087"/>
        <w:gridCol w:w="1342"/>
      </w:tblGrid>
      <w:tr w:rsidR="009F48E4" w:rsidRPr="00DE0F8C" w:rsidTr="003C629F">
        <w:trPr>
          <w:trHeight w:val="555"/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48E4" w:rsidRPr="00DE0F8C" w:rsidRDefault="009F48E4" w:rsidP="002871A8">
            <w:pPr>
              <w:tabs>
                <w:tab w:val="left" w:pos="377"/>
              </w:tabs>
              <w:snapToGrid w:val="0"/>
              <w:ind w:hanging="85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48E4" w:rsidRPr="00DE0F8C" w:rsidRDefault="009F48E4" w:rsidP="00954C0E">
            <w:pPr>
              <w:snapToGrid w:val="0"/>
              <w:ind w:lef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9F48E4" w:rsidRPr="00DE0F8C" w:rsidRDefault="0091027D" w:rsidP="00954C0E">
            <w:pPr>
              <w:snapToGrid w:val="0"/>
              <w:ind w:lef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01.07</w:t>
            </w:r>
            <w:r w:rsidR="00A6503F" w:rsidRPr="00DE0F8C">
              <w:rPr>
                <w:b/>
                <w:color w:val="000000" w:themeColor="text1"/>
              </w:rPr>
              <w:t>.25</w:t>
            </w:r>
            <w:r w:rsidR="009F48E4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48E4" w:rsidRPr="00DE0F8C" w:rsidRDefault="009F48E4" w:rsidP="00954C0E">
            <w:pPr>
              <w:snapToGrid w:val="0"/>
              <w:ind w:left="-107" w:firstLine="22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9F48E4" w:rsidRPr="00DE0F8C" w:rsidRDefault="0091027D" w:rsidP="00954C0E">
            <w:pPr>
              <w:snapToGrid w:val="0"/>
              <w:ind w:left="-107" w:firstLine="22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01.07</w:t>
            </w:r>
            <w:r w:rsidR="00A6503F" w:rsidRPr="00DE0F8C">
              <w:rPr>
                <w:b/>
                <w:color w:val="000000" w:themeColor="text1"/>
              </w:rPr>
              <w:t>.26</w:t>
            </w:r>
            <w:r w:rsidR="009F48E4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48E4" w:rsidRPr="00DE0F8C" w:rsidRDefault="00A6503F" w:rsidP="0091027D">
            <w:pPr>
              <w:snapToGrid w:val="0"/>
              <w:ind w:left="-85" w:right="-85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91027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</w:t>
            </w:r>
            <w:r w:rsidR="00443B51" w:rsidRPr="00DE0F8C">
              <w:rPr>
                <w:b/>
                <w:color w:val="000000" w:themeColor="text1"/>
              </w:rPr>
              <w:t xml:space="preserve"> в % к  01.0</w:t>
            </w:r>
            <w:r w:rsidR="0091027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</w:t>
            </w:r>
            <w:r w:rsidR="009F48E4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Участники ВОВ, принимавшие участие в боевых действиях, чел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Труженики тыла, чел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22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59,1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740845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Ветераны боевых действий, чел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836</w:t>
            </w:r>
            <w:r w:rsidR="004210D7" w:rsidRPr="00DE0F8C">
              <w:rPr>
                <w:color w:val="000000" w:themeColor="text1"/>
              </w:rPr>
              <w:t>**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1287</w:t>
            </w:r>
            <w:r w:rsidR="004210D7" w:rsidRPr="00DE0F8C">
              <w:rPr>
                <w:color w:val="000000" w:themeColor="text1"/>
              </w:rPr>
              <w:t>**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153,9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Члены семей погибших (умерших) инвалидов войны, участников ВОВ и ветер</w:t>
            </w:r>
            <w:r w:rsidRPr="00DE0F8C">
              <w:rPr>
                <w:color w:val="000000" w:themeColor="text1"/>
              </w:rPr>
              <w:t>а</w:t>
            </w:r>
            <w:r w:rsidRPr="00DE0F8C">
              <w:rPr>
                <w:color w:val="000000" w:themeColor="text1"/>
              </w:rPr>
              <w:t>нов боевых действий, 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186</w:t>
            </w:r>
            <w:r w:rsidR="004210D7" w:rsidRPr="00DE0F8C">
              <w:rPr>
                <w:color w:val="000000" w:themeColor="text1"/>
              </w:rPr>
              <w:t>**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464</w:t>
            </w:r>
            <w:r w:rsidR="004210D7" w:rsidRPr="00DE0F8C">
              <w:rPr>
                <w:color w:val="000000" w:themeColor="text1"/>
              </w:rPr>
              <w:t>**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1942F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249,5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Ветераны военной службы, 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81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67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82,7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Ветераны труда (включая ВТСО), 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4699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AB6B1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ind w:firstLine="60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из них труженики тыла, чел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21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61,9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ФЗ «О реабилитации жертв политических репрессий», 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169</w:t>
            </w:r>
          </w:p>
        </w:tc>
        <w:tc>
          <w:tcPr>
            <w:tcW w:w="10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156</w:t>
            </w:r>
          </w:p>
        </w:tc>
        <w:tc>
          <w:tcPr>
            <w:tcW w:w="13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92,3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left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ind w:firstLine="60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том числе реабилитированные граждане, чел</w:t>
            </w:r>
          </w:p>
        </w:tc>
        <w:tc>
          <w:tcPr>
            <w:tcW w:w="1134" w:type="dxa"/>
            <w:tcBorders>
              <w:left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168</w:t>
            </w:r>
          </w:p>
        </w:tc>
        <w:tc>
          <w:tcPr>
            <w:tcW w:w="1087" w:type="dxa"/>
            <w:tcBorders>
              <w:left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156</w:t>
            </w:r>
          </w:p>
        </w:tc>
        <w:tc>
          <w:tcPr>
            <w:tcW w:w="134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92,9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2871A8">
            <w:pPr>
              <w:snapToGrid w:val="0"/>
              <w:ind w:left="56" w:hanging="56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ФЗ «О социальной защите граждан, подвергшихся воздействию радиации всле</w:t>
            </w:r>
            <w:r w:rsidRPr="00DE0F8C">
              <w:rPr>
                <w:color w:val="000000" w:themeColor="text1"/>
              </w:rPr>
              <w:t>д</w:t>
            </w:r>
            <w:r w:rsidRPr="00DE0F8C">
              <w:rPr>
                <w:color w:val="000000" w:themeColor="text1"/>
              </w:rPr>
              <w:t>ствие катастрофы на Чернобыльской АЭС» (включая граждан по другим ФЗ, приравненных к ним),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65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954C0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98,5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spacing w:line="20" w:lineRule="atLeast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том числе ликвидаторы (включая ликвидаторов по другим ФЗ, приравненных к ним),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spacing w:line="20" w:lineRule="atLeast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spacing w:line="20" w:lineRule="atLeast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95,8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Указ Президента РФ «О предоставлении льгот бывшим несовершеннолетним узникам концлагерей, гетто и других мест принудительного содержания, со</w:t>
            </w:r>
            <w:r w:rsidRPr="00DE0F8C">
              <w:rPr>
                <w:color w:val="000000" w:themeColor="text1"/>
              </w:rPr>
              <w:t>з</w:t>
            </w:r>
            <w:r w:rsidRPr="00DE0F8C">
              <w:rPr>
                <w:color w:val="000000" w:themeColor="text1"/>
              </w:rPr>
              <w:t>данных фашистами и их союзниками в период второй мировой войны»,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Количество инвалидов, 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2676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2664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99,6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Инвалиды вследствие общего заболевания,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2782**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2792**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100,3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«ребенок-инвалид» (до 18 лет, включая сирот),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272</w:t>
            </w:r>
            <w:r w:rsidR="004210D7" w:rsidRPr="00DE0F8C">
              <w:rPr>
                <w:color w:val="000000" w:themeColor="text1"/>
              </w:rPr>
              <w:t>**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260**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95,6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Инвалиды ВОВ, инвалиды боевых действий (включая приравненных к ним),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185,7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Участники ВОВ с группой инвалидности,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Участники ВОВ, проходившие военную службу в годы войны в частях, не вх</w:t>
            </w:r>
            <w:r w:rsidRPr="00DE0F8C">
              <w:rPr>
                <w:color w:val="000000" w:themeColor="text1"/>
              </w:rPr>
              <w:t>о</w:t>
            </w:r>
            <w:r w:rsidRPr="00DE0F8C">
              <w:rPr>
                <w:color w:val="000000" w:themeColor="text1"/>
              </w:rPr>
              <w:t>дящих в действующую армию, чел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Инвалиды вследствие заболеваний, полученных в период прохождения военной службы,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95,8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Инвалиды вследствие радиационного воздействия,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88,9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Выдано автомобилей,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Выдано санаторно-курортных путевок ветеранам войны и труда и инвалидам,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102,3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5E74FB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Выдано путевок детям, нуждающимся в особой заботе государства,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387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5E74F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357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5E74F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92,2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Численность многодетных семей с несовершеннолетними детьми, 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9102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854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863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101,1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них детей,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2881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2964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102,9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из числа многодетных семей:             с 3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622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600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96,5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4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169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108,3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5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122,9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6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175,0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7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80,0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8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9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ind w:left="2869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 10 детьми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Число получателей льгот, 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6640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6426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96,8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-в т.ч.: - по федеральным законам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1632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1635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100,2</w:t>
            </w:r>
          </w:p>
        </w:tc>
      </w:tr>
      <w:tr w:rsidR="0091027D" w:rsidRPr="00DE0F8C" w:rsidTr="003C629F">
        <w:trPr>
          <w:jc w:val="center"/>
        </w:trPr>
        <w:tc>
          <w:tcPr>
            <w:tcW w:w="7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91027D" w:rsidP="00F12CEC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по региональным законам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5008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027D" w:rsidRPr="00DE0F8C" w:rsidRDefault="004210D7" w:rsidP="00F12CE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4791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27D" w:rsidRPr="00DE0F8C" w:rsidRDefault="00A43051" w:rsidP="00F12CEC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95,7</w:t>
            </w:r>
          </w:p>
        </w:tc>
      </w:tr>
    </w:tbl>
    <w:p w:rsidR="00DF3BAE" w:rsidRPr="00DE0F8C" w:rsidRDefault="00740845">
      <w:pPr>
        <w:rPr>
          <w:color w:val="000000" w:themeColor="text1"/>
          <w:sz w:val="18"/>
          <w:szCs w:val="18"/>
        </w:rPr>
      </w:pPr>
      <w:r w:rsidRPr="00DE0F8C">
        <w:rPr>
          <w:color w:val="000000" w:themeColor="text1"/>
          <w:sz w:val="18"/>
          <w:szCs w:val="18"/>
        </w:rPr>
        <w:t>*- данные ГКУ СО УСПН Марксовского района</w:t>
      </w:r>
    </w:p>
    <w:p w:rsidR="005E74FB" w:rsidRPr="00DE0F8C" w:rsidRDefault="00740845">
      <w:pPr>
        <w:rPr>
          <w:color w:val="000000" w:themeColor="text1"/>
          <w:sz w:val="18"/>
          <w:szCs w:val="18"/>
        </w:rPr>
      </w:pPr>
      <w:r w:rsidRPr="00DE0F8C">
        <w:rPr>
          <w:color w:val="000000" w:themeColor="text1"/>
          <w:sz w:val="18"/>
          <w:szCs w:val="18"/>
        </w:rPr>
        <w:t>**- данные Управления СФР в Марксовском район</w:t>
      </w:r>
    </w:p>
    <w:p w:rsidR="005E74FB" w:rsidRPr="00DE0F8C" w:rsidRDefault="005E74FB">
      <w:pPr>
        <w:rPr>
          <w:color w:val="000000" w:themeColor="text1"/>
        </w:rPr>
      </w:pPr>
    </w:p>
    <w:p w:rsidR="005E74FB" w:rsidRPr="00DE0F8C" w:rsidRDefault="005E74FB">
      <w:pPr>
        <w:rPr>
          <w:color w:val="000000" w:themeColor="text1"/>
        </w:rPr>
      </w:pPr>
    </w:p>
    <w:p w:rsidR="005E74FB" w:rsidRPr="00DE0F8C" w:rsidRDefault="005E74FB">
      <w:pPr>
        <w:rPr>
          <w:color w:val="000000" w:themeColor="text1"/>
        </w:rPr>
      </w:pPr>
    </w:p>
    <w:p w:rsidR="006C3ACA" w:rsidRPr="00DE0F8C" w:rsidRDefault="006C3ACA" w:rsidP="00494CE1">
      <w:pPr>
        <w:pStyle w:val="7"/>
        <w:tabs>
          <w:tab w:val="left" w:pos="0"/>
        </w:tabs>
        <w:rPr>
          <w:color w:val="000000" w:themeColor="text1"/>
          <w:sz w:val="24"/>
          <w:szCs w:val="24"/>
        </w:rPr>
      </w:pPr>
    </w:p>
    <w:p w:rsidR="00CA47CF" w:rsidRPr="00DE0F8C" w:rsidRDefault="00CA47CF" w:rsidP="00CA47CF">
      <w:pPr>
        <w:rPr>
          <w:color w:val="000000" w:themeColor="text1"/>
        </w:rPr>
      </w:pPr>
    </w:p>
    <w:p w:rsidR="00CA47CF" w:rsidRPr="00DE0F8C" w:rsidRDefault="00CA47CF" w:rsidP="00CA47CF">
      <w:pPr>
        <w:rPr>
          <w:color w:val="000000" w:themeColor="text1"/>
        </w:rPr>
      </w:pPr>
    </w:p>
    <w:p w:rsidR="00CA47CF" w:rsidRPr="00DE0F8C" w:rsidRDefault="00CA47CF" w:rsidP="00CA47CF">
      <w:pPr>
        <w:rPr>
          <w:color w:val="000000" w:themeColor="text1"/>
        </w:rPr>
      </w:pPr>
    </w:p>
    <w:p w:rsidR="005E74FB" w:rsidRPr="00DE0F8C" w:rsidRDefault="005E74FB" w:rsidP="000025EE">
      <w:pPr>
        <w:rPr>
          <w:color w:val="000000" w:themeColor="text1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740845" w:rsidRPr="00DE0F8C" w:rsidRDefault="00740845" w:rsidP="005E74FB">
      <w:pPr>
        <w:pStyle w:val="7"/>
        <w:tabs>
          <w:tab w:val="left" w:pos="0"/>
        </w:tabs>
        <w:rPr>
          <w:b/>
          <w:i/>
          <w:color w:val="000000" w:themeColor="text1"/>
          <w:sz w:val="24"/>
          <w:szCs w:val="24"/>
        </w:rPr>
      </w:pPr>
    </w:p>
    <w:p w:rsidR="00740845" w:rsidRPr="00DE0F8C" w:rsidRDefault="00740845" w:rsidP="00740845">
      <w:pPr>
        <w:rPr>
          <w:color w:val="000000" w:themeColor="text1"/>
        </w:rPr>
      </w:pPr>
    </w:p>
    <w:p w:rsidR="00740845" w:rsidRPr="00DE0F8C" w:rsidRDefault="00740845">
      <w:pPr>
        <w:pStyle w:val="7"/>
        <w:tabs>
          <w:tab w:val="left" w:pos="0"/>
        </w:tabs>
        <w:jc w:val="center"/>
        <w:rPr>
          <w:b/>
          <w:i/>
          <w:color w:val="000000" w:themeColor="text1"/>
          <w:sz w:val="24"/>
          <w:szCs w:val="24"/>
        </w:rPr>
      </w:pPr>
    </w:p>
    <w:p w:rsidR="002D1F68" w:rsidRPr="00DE0F8C" w:rsidRDefault="00140BE3">
      <w:pPr>
        <w:pStyle w:val="7"/>
        <w:tabs>
          <w:tab w:val="left" w:pos="0"/>
        </w:tabs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Средняя зарабо</w:t>
      </w:r>
      <w:r w:rsidR="006E6B57" w:rsidRPr="00DE0F8C">
        <w:rPr>
          <w:b/>
          <w:i/>
          <w:color w:val="000000" w:themeColor="text1"/>
          <w:sz w:val="24"/>
          <w:szCs w:val="24"/>
        </w:rPr>
        <w:t>тная плата  по видам экономической деятельности</w:t>
      </w:r>
    </w:p>
    <w:p w:rsidR="00231844" w:rsidRPr="00DE0F8C" w:rsidRDefault="00C07698" w:rsidP="00C07698">
      <w:pPr>
        <w:pStyle w:val="7"/>
        <w:tabs>
          <w:tab w:val="left" w:pos="0"/>
          <w:tab w:val="center" w:pos="5244"/>
          <w:tab w:val="left" w:pos="7771"/>
        </w:tabs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ab/>
      </w:r>
      <w:r w:rsidR="002D1F68" w:rsidRPr="00DE0F8C">
        <w:rPr>
          <w:b/>
          <w:i/>
          <w:color w:val="000000" w:themeColor="text1"/>
          <w:sz w:val="24"/>
          <w:szCs w:val="24"/>
        </w:rPr>
        <w:t>(по крупным и средним организациям)</w:t>
      </w:r>
      <w:r w:rsidRPr="00DE0F8C">
        <w:rPr>
          <w:b/>
          <w:i/>
          <w:color w:val="000000" w:themeColor="text1"/>
          <w:sz w:val="24"/>
          <w:szCs w:val="24"/>
        </w:rPr>
        <w:tab/>
      </w:r>
    </w:p>
    <w:p w:rsidR="006C3ACA" w:rsidRPr="00DE0F8C" w:rsidRDefault="006C3ACA" w:rsidP="006C3ACA">
      <w:pPr>
        <w:rPr>
          <w:color w:val="000000" w:themeColor="text1"/>
        </w:rPr>
      </w:pPr>
    </w:p>
    <w:tbl>
      <w:tblPr>
        <w:tblStyle w:val="af3"/>
        <w:tblW w:w="0" w:type="auto"/>
        <w:tblInd w:w="250" w:type="dxa"/>
        <w:tblLook w:val="04A0"/>
      </w:tblPr>
      <w:tblGrid>
        <w:gridCol w:w="6521"/>
        <w:gridCol w:w="1842"/>
        <w:gridCol w:w="1784"/>
      </w:tblGrid>
      <w:tr w:rsidR="00A66A6D" w:rsidRPr="00DE0F8C" w:rsidTr="003335C2">
        <w:tc>
          <w:tcPr>
            <w:tcW w:w="6521" w:type="dxa"/>
          </w:tcPr>
          <w:p w:rsidR="00D1659F" w:rsidRPr="00DE0F8C" w:rsidRDefault="00D1659F" w:rsidP="00FD3933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Вид экономической</w:t>
            </w:r>
            <w:r w:rsidR="00FD3933" w:rsidRPr="00DE0F8C">
              <w:rPr>
                <w:b/>
                <w:color w:val="000000" w:themeColor="text1"/>
              </w:rPr>
              <w:t xml:space="preserve"> </w:t>
            </w:r>
            <w:r w:rsidRPr="00DE0F8C">
              <w:rPr>
                <w:b/>
                <w:color w:val="000000" w:themeColor="text1"/>
              </w:rPr>
              <w:t>деятельности</w:t>
            </w:r>
          </w:p>
        </w:tc>
        <w:tc>
          <w:tcPr>
            <w:tcW w:w="1842" w:type="dxa"/>
          </w:tcPr>
          <w:p w:rsidR="00D1659F" w:rsidRPr="00DE0F8C" w:rsidRDefault="00443B51" w:rsidP="00DF76D7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DF76D7" w:rsidRPr="00DE0F8C">
              <w:rPr>
                <w:b/>
                <w:color w:val="000000" w:themeColor="text1"/>
              </w:rPr>
              <w:t>7</w:t>
            </w:r>
            <w:r w:rsidR="00DB187D" w:rsidRPr="00DE0F8C">
              <w:rPr>
                <w:b/>
                <w:color w:val="000000" w:themeColor="text1"/>
              </w:rPr>
              <w:t>.202</w:t>
            </w:r>
            <w:r w:rsidR="00E5561D" w:rsidRPr="00DE0F8C">
              <w:rPr>
                <w:b/>
                <w:color w:val="000000" w:themeColor="text1"/>
              </w:rPr>
              <w:t>6</w:t>
            </w:r>
            <w:r w:rsidR="00D1659F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784" w:type="dxa"/>
          </w:tcPr>
          <w:p w:rsidR="00D1659F" w:rsidRPr="00DE0F8C" w:rsidRDefault="00443B51" w:rsidP="00DF76D7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DF76D7" w:rsidRPr="00DE0F8C">
              <w:rPr>
                <w:b/>
                <w:color w:val="000000" w:themeColor="text1"/>
              </w:rPr>
              <w:t>7</w:t>
            </w:r>
            <w:r w:rsidR="00D1659F" w:rsidRPr="00DE0F8C">
              <w:rPr>
                <w:b/>
                <w:color w:val="000000" w:themeColor="text1"/>
              </w:rPr>
              <w:t>.</w:t>
            </w:r>
            <w:r w:rsidRPr="00DE0F8C">
              <w:rPr>
                <w:b/>
                <w:color w:val="000000" w:themeColor="text1"/>
              </w:rPr>
              <w:t>202</w:t>
            </w:r>
            <w:r w:rsidR="00DF76D7" w:rsidRPr="00DE0F8C">
              <w:rPr>
                <w:b/>
                <w:color w:val="000000" w:themeColor="text1"/>
              </w:rPr>
              <w:t>6</w:t>
            </w:r>
            <w:r w:rsidRPr="00DE0F8C">
              <w:rPr>
                <w:b/>
                <w:color w:val="000000" w:themeColor="text1"/>
              </w:rPr>
              <w:t xml:space="preserve"> в  % к 01.0</w:t>
            </w:r>
            <w:r w:rsidR="00DF76D7" w:rsidRPr="00DE0F8C">
              <w:rPr>
                <w:b/>
                <w:color w:val="000000" w:themeColor="text1"/>
              </w:rPr>
              <w:t>7.2025</w:t>
            </w:r>
            <w:r w:rsidR="00D1659F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9E6661" w:rsidRPr="00DE0F8C" w:rsidTr="003335C2">
        <w:tc>
          <w:tcPr>
            <w:tcW w:w="6521" w:type="dxa"/>
          </w:tcPr>
          <w:p w:rsidR="009E6661" w:rsidRPr="00DE0F8C" w:rsidRDefault="009E6661" w:rsidP="009E6661">
            <w:pPr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ВСЕГО</w:t>
            </w:r>
          </w:p>
        </w:tc>
        <w:tc>
          <w:tcPr>
            <w:tcW w:w="1842" w:type="dxa"/>
          </w:tcPr>
          <w:p w:rsidR="009E6661" w:rsidRPr="00DE0F8C" w:rsidRDefault="00F64576" w:rsidP="005E4C69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60</w:t>
            </w:r>
            <w:r w:rsidR="005E4C69" w:rsidRPr="00DE0F8C">
              <w:rPr>
                <w:b/>
                <w:color w:val="000000" w:themeColor="text1"/>
              </w:rPr>
              <w:t> 953,8</w:t>
            </w:r>
          </w:p>
        </w:tc>
        <w:tc>
          <w:tcPr>
            <w:tcW w:w="1784" w:type="dxa"/>
          </w:tcPr>
          <w:p w:rsidR="009E6661" w:rsidRPr="00DE0F8C" w:rsidRDefault="00F64576" w:rsidP="00EE0352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110,</w:t>
            </w:r>
            <w:r w:rsidR="00CB2B92" w:rsidRPr="00DE0F8C">
              <w:rPr>
                <w:b/>
                <w:color w:val="000000" w:themeColor="text1"/>
              </w:rPr>
              <w:t>0</w:t>
            </w:r>
          </w:p>
        </w:tc>
      </w:tr>
      <w:tr w:rsidR="00A66A6D" w:rsidRPr="00DE0F8C" w:rsidTr="003335C2">
        <w:tc>
          <w:tcPr>
            <w:tcW w:w="6521" w:type="dxa"/>
          </w:tcPr>
          <w:p w:rsidR="00D1659F" w:rsidRPr="00DE0F8C" w:rsidRDefault="00D1659F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Сельское, лесное хозяйства, охота, рыболовство и рыбоводство</w:t>
            </w:r>
          </w:p>
        </w:tc>
        <w:tc>
          <w:tcPr>
            <w:tcW w:w="1842" w:type="dxa"/>
          </w:tcPr>
          <w:p w:rsidR="00D1659F" w:rsidRPr="00DE0F8C" w:rsidRDefault="005E4C69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81 747,4</w:t>
            </w:r>
          </w:p>
        </w:tc>
        <w:tc>
          <w:tcPr>
            <w:tcW w:w="1784" w:type="dxa"/>
          </w:tcPr>
          <w:p w:rsidR="00D1659F" w:rsidRPr="00DE0F8C" w:rsidRDefault="00CB2B92" w:rsidP="00FD3933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111</w:t>
            </w:r>
            <w:r w:rsidR="005E5E46" w:rsidRPr="00DE0F8C">
              <w:rPr>
                <w:color w:val="000000" w:themeColor="text1"/>
              </w:rPr>
              <w:t>,</w:t>
            </w:r>
            <w:r w:rsidR="00FD3933" w:rsidRPr="00DE0F8C">
              <w:rPr>
                <w:color w:val="000000" w:themeColor="text1"/>
              </w:rPr>
              <w:t>2</w:t>
            </w:r>
          </w:p>
        </w:tc>
      </w:tr>
      <w:tr w:rsidR="00A66A6D" w:rsidRPr="00DE0F8C" w:rsidTr="003335C2">
        <w:tc>
          <w:tcPr>
            <w:tcW w:w="6521" w:type="dxa"/>
          </w:tcPr>
          <w:p w:rsidR="00D1659F" w:rsidRPr="00DE0F8C" w:rsidRDefault="00D1659F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Добыча полезных ископаемых</w:t>
            </w:r>
          </w:p>
        </w:tc>
        <w:tc>
          <w:tcPr>
            <w:tcW w:w="1842" w:type="dxa"/>
          </w:tcPr>
          <w:p w:rsidR="00D1659F" w:rsidRPr="00DE0F8C" w:rsidRDefault="00DF76D7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84" w:type="dxa"/>
          </w:tcPr>
          <w:p w:rsidR="00D1659F" w:rsidRPr="00DE0F8C" w:rsidRDefault="005E5E46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Обрабатывающие производства</w:t>
            </w:r>
          </w:p>
        </w:tc>
        <w:tc>
          <w:tcPr>
            <w:tcW w:w="1842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61</w:t>
            </w:r>
            <w:r w:rsidR="005E4C69" w:rsidRPr="00DE0F8C">
              <w:rPr>
                <w:color w:val="000000" w:themeColor="text1"/>
              </w:rPr>
              <w:t>723,3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  <w:r w:rsidR="00CB2B92" w:rsidRPr="00DE0F8C">
              <w:rPr>
                <w:color w:val="000000" w:themeColor="text1"/>
              </w:rPr>
              <w:t>4,3</w:t>
            </w: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Обеспечение электрической энергией, газом и паром; кондициониров</w:t>
            </w:r>
            <w:r w:rsidRPr="00DE0F8C">
              <w:rPr>
                <w:color w:val="000000" w:themeColor="text1"/>
              </w:rPr>
              <w:t>а</w:t>
            </w:r>
            <w:r w:rsidRPr="00DE0F8C">
              <w:rPr>
                <w:color w:val="000000" w:themeColor="text1"/>
              </w:rPr>
              <w:t>ние воздуха</w:t>
            </w:r>
          </w:p>
        </w:tc>
        <w:tc>
          <w:tcPr>
            <w:tcW w:w="1842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</w:t>
            </w:r>
            <w:r w:rsidR="005E4C69" w:rsidRPr="00DE0F8C">
              <w:rPr>
                <w:color w:val="000000" w:themeColor="text1"/>
              </w:rPr>
              <w:t>5 316,7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</w:t>
            </w:r>
            <w:r w:rsidR="00CB2B92" w:rsidRPr="00DE0F8C">
              <w:rPr>
                <w:color w:val="000000" w:themeColor="text1"/>
              </w:rPr>
              <w:t>4,5</w:t>
            </w: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Торговля оптовая и розничная, ремонт автотранспортных средств и м</w:t>
            </w:r>
            <w:r w:rsidRPr="00DE0F8C">
              <w:rPr>
                <w:color w:val="000000" w:themeColor="text1"/>
              </w:rPr>
              <w:t>о</w:t>
            </w:r>
            <w:r w:rsidRPr="00DE0F8C">
              <w:rPr>
                <w:color w:val="000000" w:themeColor="text1"/>
              </w:rPr>
              <w:t>тоциклов</w:t>
            </w:r>
          </w:p>
        </w:tc>
        <w:tc>
          <w:tcPr>
            <w:tcW w:w="1842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  <w:r w:rsidR="005E4C69" w:rsidRPr="00DE0F8C">
              <w:rPr>
                <w:color w:val="000000" w:themeColor="text1"/>
              </w:rPr>
              <w:t>8 181,6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</w:t>
            </w:r>
            <w:r w:rsidR="00CB2B92" w:rsidRPr="00DE0F8C">
              <w:rPr>
                <w:color w:val="000000" w:themeColor="text1"/>
              </w:rPr>
              <w:t>2,1</w:t>
            </w:r>
          </w:p>
        </w:tc>
      </w:tr>
      <w:tr w:rsidR="009E6661" w:rsidRPr="00DE0F8C" w:rsidTr="003335C2">
        <w:tc>
          <w:tcPr>
            <w:tcW w:w="6521" w:type="dxa"/>
          </w:tcPr>
          <w:p w:rsidR="009E6661" w:rsidRPr="00DE0F8C" w:rsidRDefault="009E6661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Транспортировка и хранение</w:t>
            </w:r>
          </w:p>
        </w:tc>
        <w:tc>
          <w:tcPr>
            <w:tcW w:w="1842" w:type="dxa"/>
          </w:tcPr>
          <w:p w:rsidR="009E6661" w:rsidRPr="00DE0F8C" w:rsidRDefault="00DF76D7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84" w:type="dxa"/>
          </w:tcPr>
          <w:p w:rsidR="009E6661" w:rsidRPr="00DE0F8C" w:rsidRDefault="009E6661" w:rsidP="002827F8">
            <w:pPr>
              <w:jc w:val="center"/>
              <w:rPr>
                <w:color w:val="000000" w:themeColor="text1"/>
              </w:rPr>
            </w:pP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  <w:r w:rsidR="005E4C69" w:rsidRPr="00DE0F8C">
              <w:rPr>
                <w:color w:val="000000" w:themeColor="text1"/>
              </w:rPr>
              <w:t>4 407,4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  <w:r w:rsidR="00CB2B92" w:rsidRPr="00DE0F8C">
              <w:rPr>
                <w:color w:val="000000" w:themeColor="text1"/>
              </w:rPr>
              <w:t>0,7</w:t>
            </w:r>
          </w:p>
        </w:tc>
      </w:tr>
      <w:tr w:rsidR="009E6661" w:rsidRPr="00DE0F8C" w:rsidTr="003335C2">
        <w:tc>
          <w:tcPr>
            <w:tcW w:w="6521" w:type="dxa"/>
          </w:tcPr>
          <w:p w:rsidR="009E6661" w:rsidRPr="00DE0F8C" w:rsidRDefault="009E6661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в области информации и связи</w:t>
            </w:r>
          </w:p>
        </w:tc>
        <w:tc>
          <w:tcPr>
            <w:tcW w:w="1842" w:type="dxa"/>
          </w:tcPr>
          <w:p w:rsidR="009E6661" w:rsidRPr="00DE0F8C" w:rsidRDefault="00DF76D7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84" w:type="dxa"/>
          </w:tcPr>
          <w:p w:rsidR="009E6661" w:rsidRPr="00DE0F8C" w:rsidRDefault="009E6661" w:rsidP="002827F8">
            <w:pPr>
              <w:jc w:val="center"/>
              <w:rPr>
                <w:color w:val="000000" w:themeColor="text1"/>
              </w:rPr>
            </w:pP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финансовая и страховая</w:t>
            </w:r>
          </w:p>
        </w:tc>
        <w:tc>
          <w:tcPr>
            <w:tcW w:w="1842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  <w:r w:rsidR="005E4C69" w:rsidRPr="00DE0F8C">
              <w:rPr>
                <w:color w:val="000000" w:themeColor="text1"/>
              </w:rPr>
              <w:t>7 180,5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</w:t>
            </w:r>
            <w:r w:rsidR="00CB2B92" w:rsidRPr="00DE0F8C">
              <w:rPr>
                <w:color w:val="000000" w:themeColor="text1"/>
              </w:rPr>
              <w:t>4,3</w:t>
            </w:r>
          </w:p>
        </w:tc>
      </w:tr>
      <w:tr w:rsidR="002B6ED7" w:rsidRPr="00DE0F8C" w:rsidTr="003335C2">
        <w:tc>
          <w:tcPr>
            <w:tcW w:w="6521" w:type="dxa"/>
          </w:tcPr>
          <w:p w:rsidR="002B6ED7" w:rsidRPr="00DE0F8C" w:rsidRDefault="002B6ED7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</w:tcPr>
          <w:p w:rsidR="002B6ED7" w:rsidRPr="00DE0F8C" w:rsidRDefault="00DF76D7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  <w:r w:rsidR="005E4C69" w:rsidRPr="00DE0F8C">
              <w:rPr>
                <w:color w:val="000000" w:themeColor="text1"/>
              </w:rPr>
              <w:t>1 954,0</w:t>
            </w:r>
          </w:p>
        </w:tc>
        <w:tc>
          <w:tcPr>
            <w:tcW w:w="1784" w:type="dxa"/>
          </w:tcPr>
          <w:p w:rsidR="002B6ED7" w:rsidRPr="00DE0F8C" w:rsidRDefault="00FD3933" w:rsidP="002827F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119,</w:t>
            </w:r>
            <w:r w:rsidR="00CB2B92" w:rsidRPr="00DE0F8C">
              <w:rPr>
                <w:color w:val="000000" w:themeColor="text1"/>
              </w:rPr>
              <w:t>3</w:t>
            </w:r>
          </w:p>
        </w:tc>
      </w:tr>
      <w:tr w:rsidR="00A66A6D" w:rsidRPr="00DE0F8C" w:rsidTr="003335C2">
        <w:tc>
          <w:tcPr>
            <w:tcW w:w="6521" w:type="dxa"/>
          </w:tcPr>
          <w:p w:rsidR="00D1659F" w:rsidRPr="00DE0F8C" w:rsidRDefault="00D1659F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Социальное обеспечение</w:t>
            </w:r>
          </w:p>
        </w:tc>
        <w:tc>
          <w:tcPr>
            <w:tcW w:w="1842" w:type="dxa"/>
          </w:tcPr>
          <w:p w:rsidR="00D1659F" w:rsidRPr="00DE0F8C" w:rsidRDefault="00CB2B92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64 412,3</w:t>
            </w:r>
          </w:p>
        </w:tc>
        <w:tc>
          <w:tcPr>
            <w:tcW w:w="1784" w:type="dxa"/>
          </w:tcPr>
          <w:p w:rsidR="00D1659F" w:rsidRPr="00DE0F8C" w:rsidRDefault="00FD3933" w:rsidP="00CB2B92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114,</w:t>
            </w:r>
            <w:r w:rsidR="00CB2B92" w:rsidRPr="00DE0F8C">
              <w:rPr>
                <w:color w:val="000000" w:themeColor="text1"/>
              </w:rPr>
              <w:t>7</w:t>
            </w:r>
          </w:p>
        </w:tc>
      </w:tr>
      <w:tr w:rsidR="00A66A6D" w:rsidRPr="00DE0F8C" w:rsidTr="003335C2">
        <w:tc>
          <w:tcPr>
            <w:tcW w:w="6521" w:type="dxa"/>
          </w:tcPr>
          <w:p w:rsidR="00D1659F" w:rsidRPr="00DE0F8C" w:rsidRDefault="00D1659F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Образование</w:t>
            </w:r>
          </w:p>
        </w:tc>
        <w:tc>
          <w:tcPr>
            <w:tcW w:w="1842" w:type="dxa"/>
          </w:tcPr>
          <w:p w:rsidR="00D1659F" w:rsidRPr="00DE0F8C" w:rsidRDefault="005E4C69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47 856,7</w:t>
            </w:r>
          </w:p>
        </w:tc>
        <w:tc>
          <w:tcPr>
            <w:tcW w:w="1784" w:type="dxa"/>
          </w:tcPr>
          <w:p w:rsidR="00D1659F" w:rsidRPr="00DE0F8C" w:rsidRDefault="00FD3933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110,</w:t>
            </w:r>
            <w:r w:rsidR="00CB2B92" w:rsidRPr="00DE0F8C">
              <w:rPr>
                <w:color w:val="000000" w:themeColor="text1"/>
              </w:rPr>
              <w:t>5</w:t>
            </w:r>
          </w:p>
        </w:tc>
      </w:tr>
      <w:tr w:rsidR="00D1659F" w:rsidRPr="00DE0F8C" w:rsidTr="003335C2">
        <w:tc>
          <w:tcPr>
            <w:tcW w:w="6521" w:type="dxa"/>
          </w:tcPr>
          <w:p w:rsidR="00D1659F" w:rsidRPr="00DE0F8C" w:rsidRDefault="00D1659F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Здравоохранение</w:t>
            </w:r>
          </w:p>
        </w:tc>
        <w:tc>
          <w:tcPr>
            <w:tcW w:w="1842" w:type="dxa"/>
          </w:tcPr>
          <w:p w:rsidR="00D1659F" w:rsidRPr="00DE0F8C" w:rsidRDefault="00DF76D7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  <w:r w:rsidR="005E4C69" w:rsidRPr="00DE0F8C">
              <w:rPr>
                <w:color w:val="000000" w:themeColor="text1"/>
              </w:rPr>
              <w:t>4 196,4</w:t>
            </w:r>
          </w:p>
        </w:tc>
        <w:tc>
          <w:tcPr>
            <w:tcW w:w="1784" w:type="dxa"/>
          </w:tcPr>
          <w:p w:rsidR="00D1659F" w:rsidRPr="00DE0F8C" w:rsidRDefault="00FD3933" w:rsidP="00FD3933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  <w:r w:rsidR="00CB2B92" w:rsidRPr="00DE0F8C">
              <w:rPr>
                <w:color w:val="000000" w:themeColor="text1"/>
              </w:rPr>
              <w:t>5,6</w:t>
            </w:r>
          </w:p>
        </w:tc>
      </w:tr>
      <w:tr w:rsidR="009E6661" w:rsidRPr="00DE0F8C" w:rsidTr="003335C2">
        <w:tc>
          <w:tcPr>
            <w:tcW w:w="6521" w:type="dxa"/>
          </w:tcPr>
          <w:p w:rsidR="009E6661" w:rsidRPr="00DE0F8C" w:rsidRDefault="009E6661" w:rsidP="00C2658F">
            <w:pPr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Культура</w:t>
            </w:r>
          </w:p>
        </w:tc>
        <w:tc>
          <w:tcPr>
            <w:tcW w:w="1842" w:type="dxa"/>
          </w:tcPr>
          <w:p w:rsidR="009E6661" w:rsidRPr="00DE0F8C" w:rsidRDefault="00CB2B92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47 117,3</w:t>
            </w:r>
          </w:p>
        </w:tc>
        <w:tc>
          <w:tcPr>
            <w:tcW w:w="1784" w:type="dxa"/>
          </w:tcPr>
          <w:p w:rsidR="009E6661" w:rsidRPr="00DE0F8C" w:rsidRDefault="00FD3933" w:rsidP="00E217E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CB2B92" w:rsidRPr="00DE0F8C">
              <w:rPr>
                <w:color w:val="000000" w:themeColor="text1"/>
              </w:rPr>
              <w:t>10,3</w:t>
            </w:r>
          </w:p>
        </w:tc>
      </w:tr>
    </w:tbl>
    <w:p w:rsidR="00DF76D7" w:rsidRPr="00DE0F8C" w:rsidRDefault="00DF76D7" w:rsidP="00740845">
      <w:pPr>
        <w:rPr>
          <w:b/>
          <w:i/>
          <w:color w:val="000000" w:themeColor="text1"/>
          <w:sz w:val="24"/>
        </w:rPr>
      </w:pPr>
    </w:p>
    <w:p w:rsidR="00DF76D7" w:rsidRPr="00DE0F8C" w:rsidRDefault="00DF76D7" w:rsidP="00DF76D7">
      <w:pPr>
        <w:rPr>
          <w:color w:val="000000" w:themeColor="text1"/>
          <w:sz w:val="24"/>
        </w:rPr>
      </w:pPr>
    </w:p>
    <w:p w:rsidR="005E74FB" w:rsidRPr="00DE0F8C" w:rsidRDefault="005E74FB" w:rsidP="00DF76D7">
      <w:pPr>
        <w:rPr>
          <w:color w:val="000000" w:themeColor="text1"/>
          <w:sz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140BE3" w:rsidRPr="00DE0F8C" w:rsidRDefault="00140BE3" w:rsidP="000B08E0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Численность учебных заведений и детских дошкольных учреждений</w:t>
      </w:r>
    </w:p>
    <w:p w:rsidR="00140BE3" w:rsidRPr="00DE0F8C" w:rsidRDefault="00140BE3">
      <w:pPr>
        <w:pStyle w:val="ad"/>
        <w:tabs>
          <w:tab w:val="clear" w:pos="4153"/>
          <w:tab w:val="clear" w:pos="8306"/>
        </w:tabs>
        <w:rPr>
          <w:color w:val="000000" w:themeColor="text1"/>
        </w:rPr>
      </w:pPr>
    </w:p>
    <w:p w:rsidR="00140BE3" w:rsidRPr="00DE0F8C" w:rsidRDefault="003241AF">
      <w:pPr>
        <w:rPr>
          <w:color w:val="000000" w:themeColor="text1"/>
        </w:rPr>
      </w:pPr>
      <w:r w:rsidRPr="00DE0F8C">
        <w:rPr>
          <w:noProof/>
          <w:color w:val="000000" w:themeColor="text1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44881</wp:posOffset>
            </wp:positionH>
            <wp:positionV relativeFrom="paragraph">
              <wp:posOffset>21087</wp:posOffset>
            </wp:positionV>
            <wp:extent cx="2932981" cy="2078966"/>
            <wp:effectExtent l="0" t="0" r="0" b="0"/>
            <wp:wrapNone/>
            <wp:docPr id="10" name="Рисунок 10" descr="http://spravka.vmarkse.ru/wp-content/uploads/sites/7/2014/06/2403_DSC_05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ravka.vmarkse.ru/wp-content/uploads/sites/7/2014/06/2403_DSC_051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928" cy="207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2C0E">
        <w:rPr>
          <w:noProof/>
          <w:color w:val="000000" w:themeColor="text1"/>
          <w:lang w:eastAsia="ru-RU"/>
        </w:rPr>
        <w:pict>
          <v:shape id="Text Box 8" o:spid="_x0000_s1033" type="#_x0000_t202" style="position:absolute;margin-left:240.65pt;margin-top:.05pt;width:305.2pt;height:180.2pt;z-index:25164800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" stroked="f">
            <v:fill opacity="0"/>
            <v:textbox style="mso-next-textbox:#Text Box 8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4395"/>
                    <w:gridCol w:w="1417"/>
                  </w:tblGrid>
                  <w:tr w:rsidR="0030143C" w:rsidRPr="009B4639">
                    <w:tc>
                      <w:tcPr>
                        <w:tcW w:w="43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6A2B26" w:rsidRDefault="0030143C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 w:rsidRPr="006A2B26">
                          <w:rPr>
                            <w:b/>
                          </w:rPr>
                          <w:t>Показатели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DE0F8C" w:rsidRDefault="0030143C" w:rsidP="00A84879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DE0F8C">
                          <w:rPr>
                            <w:b/>
                            <w:color w:val="000000" w:themeColor="text1"/>
                          </w:rPr>
                          <w:t>на 01.07.26 г.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Детские дошкольные учреждения всех в</w:t>
                        </w:r>
                        <w:r w:rsidRPr="00F12CEC">
                          <w:t>е</w:t>
                        </w:r>
                        <w:r w:rsidRPr="00F12CEC">
                          <w:t>домств, всего, в т.ч.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29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- город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9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- сельская местность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20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ind w:left="-1526" w:firstLine="1526"/>
                          <w:jc w:val="both"/>
                        </w:pPr>
                        <w:r w:rsidRPr="00F12CEC">
                          <w:t>Общеобразовательные школы, всего, в т.ч.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32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- город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6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- сельская местность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26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из них дневные общеобразовательные школы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32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Школы для детей с дефектом умственного и физического развития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FC47CD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 xml:space="preserve">           -</w:t>
                        </w:r>
                      </w:p>
                    </w:tc>
                  </w:tr>
                  <w:tr w:rsidR="0030143C" w:rsidRPr="00551F52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Средние специальные учебные заведения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4</w:t>
                        </w:r>
                      </w:p>
                    </w:tc>
                  </w:tr>
                  <w:tr w:rsidR="0030143C" w:rsidRPr="00551F52" w:rsidTr="00FC591A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Высшие учебные заведения (филиалы)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</w:tr>
                  <w:tr w:rsidR="0030143C" w:rsidRPr="00551F52" w:rsidTr="00FC591A">
                    <w:tc>
                      <w:tcPr>
                        <w:tcW w:w="43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30143C" w:rsidRPr="00F12CEC" w:rsidRDefault="0030143C">
                        <w:pPr>
                          <w:snapToGrid w:val="0"/>
                          <w:jc w:val="both"/>
                        </w:pPr>
                        <w:r w:rsidRPr="00F12CEC">
                          <w:t>Высшие учебные заведения (представительства)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0</w:t>
                        </w:r>
                      </w:p>
                    </w:tc>
                  </w:tr>
                </w:tbl>
                <w:p w:rsidR="0030143C" w:rsidRPr="00C578BA" w:rsidRDefault="0030143C">
                  <w:pPr>
                    <w:rPr>
                      <w:color w:val="000000" w:themeColor="text1"/>
                    </w:rPr>
                  </w:pPr>
                </w:p>
              </w:txbxContent>
            </v:textbox>
            <w10:wrap type="square" side="largest"/>
          </v:shape>
        </w:pict>
      </w:r>
    </w:p>
    <w:p w:rsidR="00140BE3" w:rsidRPr="00DE0F8C" w:rsidRDefault="00140BE3">
      <w:pPr>
        <w:rPr>
          <w:color w:val="000000" w:themeColor="text1"/>
        </w:rPr>
      </w:pPr>
      <w:r w:rsidRPr="00DE0F8C">
        <w:rPr>
          <w:color w:val="000000" w:themeColor="text1"/>
        </w:rPr>
        <w:br/>
      </w: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7E432F" w:rsidRPr="00DE0F8C" w:rsidRDefault="008644D2">
      <w:pPr>
        <w:rPr>
          <w:color w:val="000000" w:themeColor="text1"/>
        </w:rPr>
      </w:pPr>
      <w:r w:rsidRPr="00DE0F8C">
        <w:rPr>
          <w:b/>
          <w:i/>
          <w:color w:val="000000" w:themeColor="text1"/>
        </w:rPr>
        <w:t>Количество к</w:t>
      </w:r>
      <w:r w:rsidR="00BF3A0F" w:rsidRPr="00DE0F8C">
        <w:rPr>
          <w:b/>
          <w:i/>
          <w:color w:val="000000" w:themeColor="text1"/>
        </w:rPr>
        <w:t>ружков</w:t>
      </w:r>
      <w:r w:rsidR="009C6397" w:rsidRPr="00DE0F8C">
        <w:rPr>
          <w:b/>
          <w:i/>
          <w:color w:val="000000" w:themeColor="text1"/>
        </w:rPr>
        <w:t xml:space="preserve"> - </w:t>
      </w:r>
      <w:r w:rsidR="003F0131" w:rsidRPr="00DE0F8C">
        <w:rPr>
          <w:b/>
          <w:i/>
          <w:color w:val="000000" w:themeColor="text1"/>
        </w:rPr>
        <w:t>337</w:t>
      </w:r>
      <w:r w:rsidRPr="00DE0F8C">
        <w:rPr>
          <w:b/>
          <w:i/>
          <w:color w:val="000000" w:themeColor="text1"/>
        </w:rPr>
        <w:t>, с числом заня</w:t>
      </w:r>
      <w:r w:rsidR="009C6397" w:rsidRPr="00DE0F8C">
        <w:rPr>
          <w:b/>
          <w:i/>
          <w:color w:val="000000" w:themeColor="text1"/>
        </w:rPr>
        <w:t xml:space="preserve">тых в них детей – </w:t>
      </w:r>
      <w:r w:rsidR="003F0131" w:rsidRPr="00DE0F8C">
        <w:rPr>
          <w:b/>
          <w:i/>
          <w:color w:val="000000" w:themeColor="text1"/>
        </w:rPr>
        <w:t>3945</w:t>
      </w:r>
      <w:r w:rsidR="00EB353A" w:rsidRPr="00DE0F8C">
        <w:rPr>
          <w:b/>
          <w:i/>
          <w:color w:val="000000" w:themeColor="text1"/>
        </w:rPr>
        <w:t>.</w:t>
      </w:r>
    </w:p>
    <w:p w:rsidR="007E432F" w:rsidRPr="00DE0F8C" w:rsidRDefault="003F0131">
      <w:pPr>
        <w:rPr>
          <w:b/>
          <w:i/>
          <w:color w:val="000000" w:themeColor="text1"/>
        </w:rPr>
      </w:pPr>
      <w:r w:rsidRPr="00DE0F8C">
        <w:rPr>
          <w:b/>
          <w:i/>
          <w:color w:val="000000" w:themeColor="text1"/>
        </w:rPr>
        <w:t>Количество спортивных секций – 152, с числом занятых в них детей – 2215.</w:t>
      </w:r>
    </w:p>
    <w:p w:rsidR="007E432F" w:rsidRPr="00DE0F8C" w:rsidRDefault="007E432F">
      <w:pPr>
        <w:rPr>
          <w:color w:val="000000" w:themeColor="text1"/>
        </w:rPr>
      </w:pPr>
    </w:p>
    <w:p w:rsidR="008E5A3E" w:rsidRPr="00DE0F8C" w:rsidRDefault="008E5A3E">
      <w:pPr>
        <w:rPr>
          <w:color w:val="000000" w:themeColor="text1"/>
        </w:rPr>
      </w:pPr>
    </w:p>
    <w:p w:rsidR="007C6936" w:rsidRPr="00DE0F8C" w:rsidRDefault="007C6936">
      <w:pPr>
        <w:rPr>
          <w:color w:val="000000" w:themeColor="text1"/>
        </w:rPr>
      </w:pPr>
    </w:p>
    <w:p w:rsidR="007C6936" w:rsidRPr="00DE0F8C" w:rsidRDefault="007C6936">
      <w:pPr>
        <w:rPr>
          <w:color w:val="000000" w:themeColor="text1"/>
        </w:rPr>
      </w:pPr>
    </w:p>
    <w:p w:rsidR="007C6936" w:rsidRPr="00DE0F8C" w:rsidRDefault="007C6936">
      <w:pPr>
        <w:rPr>
          <w:color w:val="000000" w:themeColor="text1"/>
        </w:rPr>
      </w:pPr>
    </w:p>
    <w:p w:rsidR="00DC012C" w:rsidRPr="00DE0F8C" w:rsidRDefault="00DC012C">
      <w:pPr>
        <w:jc w:val="center"/>
        <w:rPr>
          <w:b/>
          <w:i/>
          <w:color w:val="000000" w:themeColor="text1"/>
          <w:sz w:val="24"/>
          <w:szCs w:val="24"/>
        </w:rPr>
      </w:pPr>
    </w:p>
    <w:p w:rsidR="00EB353A" w:rsidRPr="00DE0F8C" w:rsidRDefault="00EB353A">
      <w:pPr>
        <w:jc w:val="center"/>
        <w:rPr>
          <w:b/>
          <w:i/>
          <w:color w:val="000000" w:themeColor="text1"/>
          <w:sz w:val="24"/>
          <w:szCs w:val="24"/>
        </w:rPr>
      </w:pPr>
    </w:p>
    <w:p w:rsidR="00EB353A" w:rsidRPr="00DE0F8C" w:rsidRDefault="00EB353A">
      <w:pPr>
        <w:jc w:val="center"/>
        <w:rPr>
          <w:b/>
          <w:i/>
          <w:color w:val="000000" w:themeColor="text1"/>
          <w:sz w:val="24"/>
          <w:szCs w:val="24"/>
        </w:rPr>
      </w:pPr>
    </w:p>
    <w:p w:rsidR="005E74FB" w:rsidRPr="00DE0F8C" w:rsidRDefault="003C2296">
      <w:pPr>
        <w:rPr>
          <w:b/>
          <w:i/>
          <w:color w:val="000000" w:themeColor="text1"/>
          <w:sz w:val="24"/>
          <w:szCs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  <w:r w:rsidRPr="00DE0F8C">
        <w:rPr>
          <w:b/>
          <w:i/>
          <w:color w:val="000000" w:themeColor="text1"/>
          <w:sz w:val="24"/>
          <w:szCs w:val="24"/>
        </w:rPr>
        <w:br w:type="page"/>
      </w:r>
    </w:p>
    <w:p w:rsidR="003C2296" w:rsidRPr="00DE0F8C" w:rsidRDefault="003C2296">
      <w:pPr>
        <w:rPr>
          <w:b/>
          <w:i/>
          <w:color w:val="000000" w:themeColor="text1"/>
          <w:sz w:val="24"/>
          <w:szCs w:val="24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Социальные показатели детских дошкольных учреждений и школ</w:t>
      </w:r>
    </w:p>
    <w:p w:rsidR="00140BE3" w:rsidRPr="00DE0F8C" w:rsidRDefault="00140BE3">
      <w:pPr>
        <w:rPr>
          <w:color w:val="000000" w:themeColor="text1"/>
        </w:rPr>
      </w:pPr>
    </w:p>
    <w:tbl>
      <w:tblPr>
        <w:tblW w:w="10206" w:type="dxa"/>
        <w:tblInd w:w="108" w:type="dxa"/>
        <w:tblLayout w:type="fixed"/>
        <w:tblLook w:val="0000"/>
      </w:tblPr>
      <w:tblGrid>
        <w:gridCol w:w="5103"/>
        <w:gridCol w:w="1276"/>
        <w:gridCol w:w="1487"/>
        <w:gridCol w:w="1134"/>
        <w:gridCol w:w="1206"/>
      </w:tblGrid>
      <w:tr w:rsidR="006A2B26" w:rsidRPr="00DE0F8C" w:rsidTr="00CC764E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ind w:left="-108" w:righ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Единица измерения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6DFA" w:rsidRPr="00DE0F8C" w:rsidRDefault="005C7EC1" w:rsidP="005C7EC1">
            <w:pPr>
              <w:snapToGrid w:val="0"/>
              <w:ind w:left="-108" w:righ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на </w:t>
            </w:r>
          </w:p>
          <w:p w:rsidR="00140BE3" w:rsidRPr="00DE0F8C" w:rsidRDefault="005C7EC1" w:rsidP="00A84879">
            <w:pPr>
              <w:snapToGrid w:val="0"/>
              <w:ind w:left="-108" w:righ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</w:t>
            </w:r>
            <w:r w:rsidR="00443B51" w:rsidRPr="00DE0F8C">
              <w:rPr>
                <w:b/>
                <w:color w:val="000000" w:themeColor="text1"/>
              </w:rPr>
              <w:t>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="007240E4" w:rsidRPr="00DE0F8C">
              <w:rPr>
                <w:b/>
                <w:color w:val="000000" w:themeColor="text1"/>
              </w:rPr>
              <w:t>.202</w:t>
            </w:r>
            <w:r w:rsidR="00CC2C96" w:rsidRPr="00DE0F8C">
              <w:rPr>
                <w:b/>
                <w:color w:val="000000" w:themeColor="text1"/>
              </w:rPr>
              <w:t>5</w:t>
            </w:r>
            <w:r w:rsidR="00140BE3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AD1C2B" w:rsidP="00A84879">
            <w:pPr>
              <w:snapToGrid w:val="0"/>
              <w:ind w:left="-108" w:right="-108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на </w:t>
            </w:r>
            <w:r w:rsidR="001B7C60" w:rsidRPr="00DE0F8C">
              <w:rPr>
                <w:b/>
                <w:color w:val="000000" w:themeColor="text1"/>
              </w:rPr>
              <w:t>01.</w:t>
            </w:r>
            <w:r w:rsidR="00443B51" w:rsidRPr="00DE0F8C">
              <w:rPr>
                <w:b/>
                <w:color w:val="000000" w:themeColor="text1"/>
              </w:rPr>
              <w:t>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="007240E4" w:rsidRPr="00DE0F8C">
              <w:rPr>
                <w:b/>
                <w:color w:val="000000" w:themeColor="text1"/>
              </w:rPr>
              <w:t>.202</w:t>
            </w:r>
            <w:r w:rsidR="00CC2C96" w:rsidRPr="00DE0F8C">
              <w:rPr>
                <w:b/>
                <w:color w:val="000000" w:themeColor="text1"/>
              </w:rPr>
              <w:t>6</w:t>
            </w:r>
            <w:r w:rsidR="00140BE3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C71049" w:rsidP="00A84879">
            <w:pPr>
              <w:pStyle w:val="5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01.</w:t>
            </w:r>
            <w:r w:rsidR="00443B51" w:rsidRPr="00DE0F8C">
              <w:rPr>
                <w:color w:val="000000" w:themeColor="text1"/>
                <w:sz w:val="20"/>
              </w:rPr>
              <w:t>0</w:t>
            </w:r>
            <w:r w:rsidR="00A84879" w:rsidRPr="00DE0F8C">
              <w:rPr>
                <w:color w:val="000000" w:themeColor="text1"/>
                <w:sz w:val="20"/>
              </w:rPr>
              <w:t>7</w:t>
            </w:r>
            <w:r w:rsidR="00940756" w:rsidRPr="00DE0F8C">
              <w:rPr>
                <w:color w:val="000000" w:themeColor="text1"/>
                <w:sz w:val="20"/>
              </w:rPr>
              <w:t>.</w:t>
            </w:r>
            <w:r w:rsidR="007240E4" w:rsidRPr="00DE0F8C">
              <w:rPr>
                <w:color w:val="000000" w:themeColor="text1"/>
                <w:sz w:val="20"/>
              </w:rPr>
              <w:t>202</w:t>
            </w:r>
            <w:r w:rsidR="00CC2C96" w:rsidRPr="00DE0F8C">
              <w:rPr>
                <w:color w:val="000000" w:themeColor="text1"/>
                <w:sz w:val="20"/>
              </w:rPr>
              <w:t>6</w:t>
            </w:r>
            <w:r w:rsidR="00301CC3" w:rsidRPr="00DE0F8C">
              <w:rPr>
                <w:color w:val="000000" w:themeColor="text1"/>
                <w:sz w:val="20"/>
              </w:rPr>
              <w:t xml:space="preserve"> в % к </w:t>
            </w:r>
            <w:r w:rsidRPr="00DE0F8C">
              <w:rPr>
                <w:color w:val="000000" w:themeColor="text1"/>
                <w:sz w:val="20"/>
              </w:rPr>
              <w:t>01.</w:t>
            </w:r>
            <w:r w:rsidR="00443B51" w:rsidRPr="00DE0F8C">
              <w:rPr>
                <w:color w:val="000000" w:themeColor="text1"/>
                <w:sz w:val="20"/>
              </w:rPr>
              <w:t>0</w:t>
            </w:r>
            <w:r w:rsidR="00A84879" w:rsidRPr="00DE0F8C">
              <w:rPr>
                <w:color w:val="000000" w:themeColor="text1"/>
                <w:sz w:val="20"/>
              </w:rPr>
              <w:t>7</w:t>
            </w:r>
            <w:r w:rsidR="00940756" w:rsidRPr="00DE0F8C">
              <w:rPr>
                <w:color w:val="000000" w:themeColor="text1"/>
                <w:sz w:val="20"/>
              </w:rPr>
              <w:t>.20</w:t>
            </w:r>
            <w:r w:rsidR="00C417F1" w:rsidRPr="00DE0F8C">
              <w:rPr>
                <w:color w:val="000000" w:themeColor="text1"/>
                <w:sz w:val="20"/>
              </w:rPr>
              <w:t>2</w:t>
            </w:r>
            <w:r w:rsidR="00CC2C96" w:rsidRPr="00DE0F8C">
              <w:rPr>
                <w:color w:val="000000" w:themeColor="text1"/>
                <w:sz w:val="20"/>
              </w:rPr>
              <w:t>5</w:t>
            </w:r>
          </w:p>
        </w:tc>
      </w:tr>
      <w:tr w:rsidR="00EB2ACB" w:rsidRPr="00DE0F8C" w:rsidTr="007E5B48">
        <w:trPr>
          <w:trHeight w:val="258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Охвачено детей дошкольными учреждениями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%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7E5B48">
            <w:pPr>
              <w:snapToGrid w:val="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  <w:lang w:val="en-US"/>
              </w:rPr>
              <w:t>86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7E5B48">
            <w:pPr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102,4</w:t>
            </w:r>
          </w:p>
        </w:tc>
      </w:tr>
      <w:tr w:rsidR="00EB2ACB" w:rsidRPr="00DE0F8C" w:rsidTr="007C5D3B">
        <w:trPr>
          <w:trHeight w:val="419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pStyle w:val="2"/>
              <w:tabs>
                <w:tab w:val="left" w:pos="0"/>
              </w:tabs>
              <w:snapToGrid w:val="0"/>
              <w:jc w:val="left"/>
              <w:rPr>
                <w:b w:val="0"/>
                <w:i w:val="0"/>
                <w:color w:val="000000" w:themeColor="text1"/>
                <w:sz w:val="22"/>
                <w:szCs w:val="22"/>
              </w:rPr>
            </w:pPr>
            <w:r w:rsidRPr="00DE0F8C">
              <w:rPr>
                <w:b w:val="0"/>
                <w:i w:val="0"/>
                <w:color w:val="000000" w:themeColor="text1"/>
                <w:sz w:val="22"/>
                <w:szCs w:val="22"/>
              </w:rPr>
              <w:t>Привлечено в детские дошкольные учреждения, детей, в т.ч.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5532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199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1D011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75,7</w:t>
            </w:r>
          </w:p>
        </w:tc>
      </w:tr>
      <w:tr w:rsidR="00EB2ACB" w:rsidRPr="00DE0F8C" w:rsidTr="007C5D3B">
        <w:trPr>
          <w:trHeight w:val="227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 детей из социально незащищенных семей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C008CF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833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7C5D3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89,6</w:t>
            </w:r>
          </w:p>
        </w:tc>
      </w:tr>
      <w:tr w:rsidR="00EB2ACB" w:rsidRPr="00DE0F8C" w:rsidTr="007C5D3B">
        <w:trPr>
          <w:trHeight w:val="273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Число детей, обучающихся во вторую смену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2855C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7C5D3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EB2ACB" w:rsidRPr="00DE0F8C" w:rsidTr="007C5D3B">
        <w:trPr>
          <w:trHeight w:val="276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Число детей, получающих школьное питание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5</w:t>
            </w:r>
            <w:r w:rsidRPr="00DE0F8C">
              <w:rPr>
                <w:color w:val="000000" w:themeColor="text1"/>
                <w:lang w:val="en-US"/>
              </w:rPr>
              <w:t>739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2855C4">
            <w:pPr>
              <w:snapToGrid w:val="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57</w:t>
            </w:r>
            <w:r w:rsidRPr="00DE0F8C">
              <w:rPr>
                <w:color w:val="000000" w:themeColor="text1"/>
                <w:lang w:val="en-US"/>
              </w:rPr>
              <w:t>70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7240E4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100,5</w:t>
            </w:r>
          </w:p>
        </w:tc>
      </w:tr>
      <w:tr w:rsidR="00EB2ACB" w:rsidRPr="00DE0F8C" w:rsidTr="007E5B48">
        <w:trPr>
          <w:trHeight w:val="267"/>
        </w:trPr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Охвачено детей, школьным питанием,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%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от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числа школьников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%</w:t>
            </w:r>
          </w:p>
        </w:tc>
        <w:tc>
          <w:tcPr>
            <w:tcW w:w="14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B2ACB" w:rsidRPr="00DE0F8C" w:rsidRDefault="00EB2ACB" w:rsidP="007E5B48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</w:t>
            </w:r>
          </w:p>
        </w:tc>
        <w:tc>
          <w:tcPr>
            <w:tcW w:w="1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ACB" w:rsidRPr="00DE0F8C" w:rsidRDefault="00EB2ACB" w:rsidP="007E5B4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101,4</w:t>
            </w:r>
          </w:p>
        </w:tc>
      </w:tr>
    </w:tbl>
    <w:p w:rsidR="00140BE3" w:rsidRPr="00DE0F8C" w:rsidRDefault="00140BE3">
      <w:pPr>
        <w:pStyle w:val="210"/>
        <w:rPr>
          <w:color w:val="000000" w:themeColor="text1"/>
          <w:sz w:val="20"/>
        </w:rPr>
      </w:pPr>
    </w:p>
    <w:p w:rsidR="007877FE" w:rsidRPr="00DE0F8C" w:rsidRDefault="007877FE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</w:pPr>
    </w:p>
    <w:p w:rsidR="007877FE" w:rsidRPr="00DE0F8C" w:rsidRDefault="00C211C0" w:rsidP="00C211C0">
      <w:pPr>
        <w:pStyle w:val="ad"/>
        <w:tabs>
          <w:tab w:val="clear" w:pos="8306"/>
          <w:tab w:val="left" w:pos="708"/>
        </w:tabs>
        <w:ind w:firstLine="426"/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Открытие образовательных центров «Точка роста»</w:t>
      </w:r>
    </w:p>
    <w:tbl>
      <w:tblPr>
        <w:tblStyle w:val="af3"/>
        <w:tblW w:w="0" w:type="auto"/>
        <w:tblInd w:w="108" w:type="dxa"/>
        <w:tblLook w:val="04A0"/>
      </w:tblPr>
      <w:tblGrid>
        <w:gridCol w:w="4372"/>
        <w:gridCol w:w="1298"/>
        <w:gridCol w:w="1701"/>
        <w:gridCol w:w="1560"/>
        <w:gridCol w:w="1275"/>
      </w:tblGrid>
      <w:tr w:rsidR="00D5415A" w:rsidRPr="00DE0F8C" w:rsidTr="00D5415A">
        <w:tc>
          <w:tcPr>
            <w:tcW w:w="4372" w:type="dxa"/>
          </w:tcPr>
          <w:p w:rsidR="00D5415A" w:rsidRPr="00DE0F8C" w:rsidRDefault="00D5415A" w:rsidP="001F6C9C">
            <w:pPr>
              <w:pStyle w:val="23"/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Показатель</w:t>
            </w:r>
          </w:p>
        </w:tc>
        <w:tc>
          <w:tcPr>
            <w:tcW w:w="1298" w:type="dxa"/>
          </w:tcPr>
          <w:p w:rsidR="00D5415A" w:rsidRPr="00DE0F8C" w:rsidRDefault="00D5415A" w:rsidP="001F6C9C">
            <w:pPr>
              <w:pStyle w:val="23"/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Единица измерения</w:t>
            </w:r>
          </w:p>
        </w:tc>
        <w:tc>
          <w:tcPr>
            <w:tcW w:w="1701" w:type="dxa"/>
          </w:tcPr>
          <w:p w:rsidR="00D5415A" w:rsidRPr="00DE0F8C" w:rsidRDefault="00443B51" w:rsidP="00A84879">
            <w:pPr>
              <w:pStyle w:val="23"/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="00CC2C96" w:rsidRPr="00DE0F8C">
              <w:rPr>
                <w:b/>
                <w:color w:val="000000" w:themeColor="text1"/>
              </w:rPr>
              <w:t>.2025</w:t>
            </w:r>
            <w:r w:rsidR="00D5415A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560" w:type="dxa"/>
          </w:tcPr>
          <w:p w:rsidR="00D5415A" w:rsidRPr="00DE0F8C" w:rsidRDefault="00443B51" w:rsidP="00A84879">
            <w:pPr>
              <w:pStyle w:val="23"/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="00CC2C96" w:rsidRPr="00DE0F8C">
              <w:rPr>
                <w:b/>
                <w:color w:val="000000" w:themeColor="text1"/>
              </w:rPr>
              <w:t>.2026</w:t>
            </w:r>
            <w:r w:rsidR="00D5415A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275" w:type="dxa"/>
          </w:tcPr>
          <w:p w:rsidR="00D5415A" w:rsidRPr="00DE0F8C" w:rsidRDefault="00CC2C96" w:rsidP="00A84879">
            <w:pPr>
              <w:pStyle w:val="23"/>
              <w:spacing w:after="0" w:line="240" w:lineRule="auto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</w:t>
            </w:r>
            <w:r w:rsidR="00443B51" w:rsidRPr="00DE0F8C">
              <w:rPr>
                <w:b/>
                <w:color w:val="000000" w:themeColor="text1"/>
              </w:rPr>
              <w:t xml:space="preserve"> в % к 01.0</w:t>
            </w:r>
            <w:r w:rsidR="00A84879" w:rsidRPr="00DE0F8C">
              <w:rPr>
                <w:b/>
                <w:color w:val="000000" w:themeColor="text1"/>
              </w:rPr>
              <w:t>7</w:t>
            </w:r>
            <w:r w:rsidR="00D5415A" w:rsidRPr="00DE0F8C">
              <w:rPr>
                <w:b/>
                <w:color w:val="000000" w:themeColor="text1"/>
              </w:rPr>
              <w:t>.202</w:t>
            </w:r>
            <w:r w:rsidRPr="00DE0F8C">
              <w:rPr>
                <w:b/>
                <w:color w:val="000000" w:themeColor="text1"/>
              </w:rPr>
              <w:t>5</w:t>
            </w:r>
          </w:p>
        </w:tc>
      </w:tr>
      <w:tr w:rsidR="00D5415A" w:rsidRPr="00DE0F8C" w:rsidTr="00D5415A">
        <w:trPr>
          <w:trHeight w:val="375"/>
        </w:trPr>
        <w:tc>
          <w:tcPr>
            <w:tcW w:w="4372" w:type="dxa"/>
          </w:tcPr>
          <w:p w:rsidR="00D5415A" w:rsidRPr="00DE0F8C" w:rsidRDefault="00D5415A" w:rsidP="001F6C9C">
            <w:pPr>
              <w:pStyle w:val="23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Всего образовательных центров «Точка роста»</w:t>
            </w:r>
          </w:p>
        </w:tc>
        <w:tc>
          <w:tcPr>
            <w:tcW w:w="1298" w:type="dxa"/>
          </w:tcPr>
          <w:p w:rsidR="00D5415A" w:rsidRPr="00DE0F8C" w:rsidRDefault="00D5415A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шт.</w:t>
            </w:r>
          </w:p>
        </w:tc>
        <w:tc>
          <w:tcPr>
            <w:tcW w:w="1701" w:type="dxa"/>
          </w:tcPr>
          <w:p w:rsidR="00D5415A" w:rsidRPr="00DE0F8C" w:rsidRDefault="00D5415A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FD45B6" w:rsidRPr="00DE0F8C">
              <w:rPr>
                <w:color w:val="000000" w:themeColor="text1"/>
              </w:rPr>
              <w:t>8</w:t>
            </w:r>
          </w:p>
        </w:tc>
        <w:tc>
          <w:tcPr>
            <w:tcW w:w="1560" w:type="dxa"/>
          </w:tcPr>
          <w:p w:rsidR="00D5415A" w:rsidRPr="00DE0F8C" w:rsidRDefault="00D5415A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</w:t>
            </w:r>
          </w:p>
        </w:tc>
        <w:tc>
          <w:tcPr>
            <w:tcW w:w="1275" w:type="dxa"/>
          </w:tcPr>
          <w:p w:rsidR="00D5415A" w:rsidRPr="00DE0F8C" w:rsidRDefault="00D5415A" w:rsidP="00FD45B6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FD45B6" w:rsidRPr="00DE0F8C">
              <w:rPr>
                <w:color w:val="000000" w:themeColor="text1"/>
              </w:rPr>
              <w:t>00</w:t>
            </w:r>
          </w:p>
        </w:tc>
      </w:tr>
      <w:tr w:rsidR="00D5415A" w:rsidRPr="00DE0F8C" w:rsidTr="00D5415A">
        <w:tc>
          <w:tcPr>
            <w:tcW w:w="4372" w:type="dxa"/>
          </w:tcPr>
          <w:p w:rsidR="00D5415A" w:rsidRPr="00DE0F8C" w:rsidRDefault="00D5415A" w:rsidP="001F6C9C">
            <w:pPr>
              <w:pStyle w:val="23"/>
              <w:spacing w:after="0" w:line="240" w:lineRule="auto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в т.ч.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открытых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в отчетном периоде</w:t>
            </w:r>
          </w:p>
        </w:tc>
        <w:tc>
          <w:tcPr>
            <w:tcW w:w="1298" w:type="dxa"/>
          </w:tcPr>
          <w:p w:rsidR="00D5415A" w:rsidRPr="00DE0F8C" w:rsidRDefault="00D5415A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шт.</w:t>
            </w:r>
          </w:p>
        </w:tc>
        <w:tc>
          <w:tcPr>
            <w:tcW w:w="1701" w:type="dxa"/>
          </w:tcPr>
          <w:p w:rsidR="00D5415A" w:rsidRPr="00DE0F8C" w:rsidRDefault="00FD45B6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560" w:type="dxa"/>
          </w:tcPr>
          <w:p w:rsidR="00D5415A" w:rsidRPr="00DE0F8C" w:rsidRDefault="00FD45B6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275" w:type="dxa"/>
          </w:tcPr>
          <w:p w:rsidR="00D5415A" w:rsidRPr="00DE0F8C" w:rsidRDefault="00FD45B6" w:rsidP="00E729AD">
            <w:pPr>
              <w:pStyle w:val="23"/>
              <w:spacing w:after="0" w:line="240" w:lineRule="auto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</w:tbl>
    <w:p w:rsidR="007877FE" w:rsidRPr="00DE0F8C" w:rsidRDefault="007877FE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</w:pPr>
    </w:p>
    <w:p w:rsidR="007877FE" w:rsidRPr="00DE0F8C" w:rsidRDefault="007877FE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</w:pPr>
    </w:p>
    <w:p w:rsidR="005E74FB" w:rsidRPr="00DE0F8C" w:rsidRDefault="005E74FB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7877FE" w:rsidRPr="00DE0F8C" w:rsidRDefault="007877FE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</w:pPr>
    </w:p>
    <w:p w:rsidR="007877FE" w:rsidRPr="00DE0F8C" w:rsidRDefault="007877FE" w:rsidP="00237D54">
      <w:pPr>
        <w:pStyle w:val="ad"/>
        <w:tabs>
          <w:tab w:val="clear" w:pos="8306"/>
          <w:tab w:val="left" w:pos="708"/>
        </w:tabs>
        <w:ind w:firstLine="426"/>
        <w:jc w:val="both"/>
        <w:rPr>
          <w:color w:val="000000" w:themeColor="text1"/>
          <w:sz w:val="22"/>
        </w:rPr>
      </w:pPr>
    </w:p>
    <w:p w:rsidR="007877FE" w:rsidRPr="00DE0F8C" w:rsidRDefault="007877FE" w:rsidP="00C211C0">
      <w:pPr>
        <w:pStyle w:val="ad"/>
        <w:tabs>
          <w:tab w:val="clear" w:pos="8306"/>
          <w:tab w:val="left" w:pos="708"/>
        </w:tabs>
        <w:jc w:val="both"/>
        <w:rPr>
          <w:color w:val="000000" w:themeColor="text1"/>
          <w:sz w:val="22"/>
        </w:rPr>
      </w:pPr>
    </w:p>
    <w:p w:rsidR="002D4D28" w:rsidRPr="00DE0F8C" w:rsidRDefault="002D4D28" w:rsidP="001E1825">
      <w:pPr>
        <w:tabs>
          <w:tab w:val="left" w:pos="8931"/>
        </w:tabs>
        <w:ind w:right="-142"/>
        <w:rPr>
          <w:b/>
          <w:color w:val="000000" w:themeColor="text1"/>
          <w:sz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  <w:gridCol w:w="5353"/>
      </w:tblGrid>
      <w:tr w:rsidR="00A66A6D" w:rsidRPr="00DE0F8C" w:rsidTr="00AC76E8">
        <w:tc>
          <w:tcPr>
            <w:tcW w:w="5352" w:type="dxa"/>
          </w:tcPr>
          <w:p w:rsidR="007877FE" w:rsidRPr="00DE0F8C" w:rsidRDefault="007877FE" w:rsidP="00237D54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color w:val="000000" w:themeColor="text1"/>
                <w:sz w:val="22"/>
              </w:rPr>
            </w:pPr>
            <w:r w:rsidRPr="00DE0F8C">
              <w:rPr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3101975" cy="2047875"/>
                  <wp:effectExtent l="0" t="0" r="0" b="0"/>
                  <wp:docPr id="9" name="Рисунок 9" descr="C:\Users\нигматулинаои\Desktop\фотографии собраны\14115401530_direktor_filia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нигматулинаои\Desktop\фотографии собраны\14115401530_direktor_filial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1975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3" w:type="dxa"/>
          </w:tcPr>
          <w:p w:rsidR="00D01DA1" w:rsidRPr="00DE0F8C" w:rsidRDefault="007877FE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На территории Марксовского муниципального района действу</w:t>
            </w:r>
            <w:r w:rsidR="00D01DA1" w:rsidRPr="00DE0F8C">
              <w:rPr>
                <w:color w:val="000000" w:themeColor="text1"/>
                <w:sz w:val="22"/>
                <w:szCs w:val="22"/>
              </w:rPr>
              <w:t>ю</w:t>
            </w:r>
            <w:r w:rsidRPr="00DE0F8C">
              <w:rPr>
                <w:color w:val="000000" w:themeColor="text1"/>
                <w:sz w:val="22"/>
                <w:szCs w:val="22"/>
              </w:rPr>
              <w:t>т</w:t>
            </w:r>
            <w:r w:rsidR="00D01DA1" w:rsidRPr="00DE0F8C">
              <w:rPr>
                <w:color w:val="000000" w:themeColor="text1"/>
                <w:sz w:val="22"/>
                <w:szCs w:val="22"/>
              </w:rPr>
              <w:t>:</w:t>
            </w:r>
          </w:p>
          <w:p w:rsidR="00FC591A" w:rsidRPr="00DE0F8C" w:rsidRDefault="00FC591A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</w:p>
          <w:p w:rsidR="007877FE" w:rsidRPr="00DE0F8C" w:rsidRDefault="00065479" w:rsidP="003F179C">
            <w:pPr>
              <w:pStyle w:val="af9"/>
              <w:ind w:right="-143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</w:t>
            </w:r>
            <w:r w:rsidR="007877FE"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филиал </w:t>
            </w:r>
            <w:r w:rsidR="007877FE" w:rsidRPr="00DE0F8C">
              <w:rPr>
                <w:color w:val="000000" w:themeColor="text1"/>
                <w:sz w:val="22"/>
                <w:szCs w:val="22"/>
              </w:rPr>
              <w:t>высш</w:t>
            </w:r>
            <w:r w:rsidR="00452FC1" w:rsidRPr="00DE0F8C">
              <w:rPr>
                <w:color w:val="000000" w:themeColor="text1"/>
                <w:sz w:val="22"/>
                <w:szCs w:val="22"/>
              </w:rPr>
              <w:t>его</w:t>
            </w:r>
            <w:r w:rsidR="007877FE" w:rsidRPr="00DE0F8C">
              <w:rPr>
                <w:color w:val="000000" w:themeColor="text1"/>
                <w:sz w:val="22"/>
                <w:szCs w:val="22"/>
              </w:rPr>
              <w:t xml:space="preserve"> учебн</w:t>
            </w:r>
            <w:r w:rsidR="00452FC1" w:rsidRPr="00DE0F8C">
              <w:rPr>
                <w:color w:val="000000" w:themeColor="text1"/>
                <w:sz w:val="22"/>
                <w:szCs w:val="22"/>
              </w:rPr>
              <w:t>ого заведения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 «Саратовск</w:t>
            </w:r>
            <w:r w:rsidR="004B14C9" w:rsidRPr="00DE0F8C">
              <w:rPr>
                <w:color w:val="000000" w:themeColor="text1"/>
                <w:sz w:val="22"/>
                <w:szCs w:val="22"/>
              </w:rPr>
              <w:t>ого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 государственн</w:t>
            </w:r>
            <w:r w:rsidR="004B14C9" w:rsidRPr="00DE0F8C">
              <w:rPr>
                <w:color w:val="000000" w:themeColor="text1"/>
                <w:sz w:val="22"/>
                <w:szCs w:val="22"/>
              </w:rPr>
              <w:t xml:space="preserve">ого 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>университет</w:t>
            </w:r>
            <w:r w:rsidR="004B14C9" w:rsidRPr="00DE0F8C">
              <w:rPr>
                <w:color w:val="000000" w:themeColor="text1"/>
                <w:sz w:val="22"/>
                <w:szCs w:val="22"/>
              </w:rPr>
              <w:t>а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 генетики, биотехнол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>о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>гии и инженерии имени Н.И. Вавилова».</w:t>
            </w:r>
          </w:p>
          <w:p w:rsidR="001E1825" w:rsidRPr="00DE0F8C" w:rsidRDefault="001E1825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</w:p>
          <w:p w:rsidR="001E1825" w:rsidRPr="00DE0F8C" w:rsidRDefault="00AE6010" w:rsidP="00D01DA1">
            <w:pPr>
              <w:pStyle w:val="af9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b/>
                <w:i/>
                <w:color w:val="000000" w:themeColor="text1"/>
                <w:sz w:val="22"/>
                <w:szCs w:val="22"/>
              </w:rPr>
              <w:t>4</w:t>
            </w:r>
            <w:r w:rsidR="00B46832" w:rsidRPr="00DE0F8C">
              <w:rPr>
                <w:b/>
                <w:i/>
                <w:color w:val="000000" w:themeColor="text1"/>
                <w:sz w:val="22"/>
                <w:szCs w:val="22"/>
              </w:rPr>
              <w:t xml:space="preserve"> </w:t>
            </w:r>
            <w:r w:rsidR="000B77AC" w:rsidRPr="00DE0F8C">
              <w:rPr>
                <w:b/>
                <w:i/>
                <w:color w:val="000000" w:themeColor="text1"/>
                <w:sz w:val="22"/>
                <w:szCs w:val="22"/>
              </w:rPr>
              <w:t>средне</w:t>
            </w:r>
            <w:r w:rsidR="001E1825" w:rsidRPr="00DE0F8C">
              <w:rPr>
                <w:b/>
                <w:i/>
                <w:color w:val="000000" w:themeColor="text1"/>
                <w:sz w:val="22"/>
                <w:szCs w:val="22"/>
              </w:rPr>
              <w:t xml:space="preserve">специальных </w:t>
            </w:r>
            <w:proofErr w:type="gramStart"/>
            <w:r w:rsidR="001E1825" w:rsidRPr="00DE0F8C">
              <w:rPr>
                <w:b/>
                <w:i/>
                <w:color w:val="000000" w:themeColor="text1"/>
                <w:sz w:val="22"/>
                <w:szCs w:val="22"/>
              </w:rPr>
              <w:t>учебных</w:t>
            </w:r>
            <w:proofErr w:type="gramEnd"/>
            <w:r w:rsidR="001E1825" w:rsidRPr="00DE0F8C">
              <w:rPr>
                <w:b/>
                <w:i/>
                <w:color w:val="000000" w:themeColor="text1"/>
                <w:sz w:val="22"/>
                <w:szCs w:val="22"/>
              </w:rPr>
              <w:t xml:space="preserve"> заведени</w:t>
            </w:r>
            <w:r w:rsidR="000B77AC" w:rsidRPr="00DE0F8C">
              <w:rPr>
                <w:b/>
                <w:i/>
                <w:color w:val="000000" w:themeColor="text1"/>
                <w:sz w:val="22"/>
                <w:szCs w:val="22"/>
              </w:rPr>
              <w:t>я</w:t>
            </w:r>
            <w:r w:rsidR="001E1825" w:rsidRPr="00DE0F8C">
              <w:rPr>
                <w:b/>
                <w:i/>
                <w:color w:val="000000" w:themeColor="text1"/>
                <w:sz w:val="22"/>
                <w:szCs w:val="22"/>
              </w:rPr>
              <w:t>:</w:t>
            </w:r>
          </w:p>
          <w:p w:rsidR="0069574D" w:rsidRPr="00DE0F8C" w:rsidRDefault="0069574D" w:rsidP="00D01DA1">
            <w:pPr>
              <w:pStyle w:val="af9"/>
              <w:rPr>
                <w:b/>
                <w:i/>
                <w:color w:val="000000" w:themeColor="text1"/>
                <w:sz w:val="22"/>
                <w:szCs w:val="22"/>
              </w:rPr>
            </w:pPr>
          </w:p>
          <w:p w:rsidR="009263A7" w:rsidRPr="00DE0F8C" w:rsidRDefault="009263A7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-Марксовский Сельскохозяйственный техникум-</w:t>
            </w:r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филиал ФГБОУ </w:t>
            </w:r>
            <w:proofErr w:type="gramStart"/>
            <w:r w:rsidR="003F179C" w:rsidRPr="00DE0F8C">
              <w:rPr>
                <w:color w:val="000000" w:themeColor="text1"/>
                <w:sz w:val="22"/>
                <w:szCs w:val="22"/>
              </w:rPr>
              <w:t>ВО</w:t>
            </w:r>
            <w:proofErr w:type="gramEnd"/>
            <w:r w:rsidR="003F179C" w:rsidRPr="00DE0F8C">
              <w:rPr>
                <w:color w:val="000000" w:themeColor="text1"/>
                <w:sz w:val="22"/>
                <w:szCs w:val="22"/>
              </w:rPr>
              <w:t xml:space="preserve"> «Саратовский государственный университет генетики, биотехнологии и инженерии имени Н.И. Вавилова»</w:t>
            </w:r>
            <w:r w:rsidRPr="00DE0F8C">
              <w:rPr>
                <w:color w:val="000000" w:themeColor="text1"/>
                <w:sz w:val="22"/>
                <w:szCs w:val="22"/>
              </w:rPr>
              <w:t>;</w:t>
            </w:r>
          </w:p>
          <w:p w:rsidR="001E1825" w:rsidRPr="00DE0F8C" w:rsidRDefault="001E1825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-Филиал ГАПОУ СО «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Энгельский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 xml:space="preserve"> медицинский ко</w:t>
            </w:r>
            <w:r w:rsidRPr="00DE0F8C">
              <w:rPr>
                <w:color w:val="000000" w:themeColor="text1"/>
                <w:sz w:val="22"/>
                <w:szCs w:val="22"/>
              </w:rPr>
              <w:t>л</w:t>
            </w:r>
            <w:r w:rsidRPr="00DE0F8C">
              <w:rPr>
                <w:color w:val="000000" w:themeColor="text1"/>
                <w:sz w:val="22"/>
                <w:szCs w:val="22"/>
              </w:rPr>
              <w:t>ледж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 xml:space="preserve"> С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>в. Луки (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Войно-Ясенецкого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>)»;</w:t>
            </w:r>
          </w:p>
          <w:p w:rsidR="001E1825" w:rsidRPr="00DE0F8C" w:rsidRDefault="001E1825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-Филиал ГПОУ «Саратовский областной колледж </w:t>
            </w:r>
            <w:r w:rsidR="00D01DA1" w:rsidRPr="00DE0F8C">
              <w:rPr>
                <w:color w:val="000000" w:themeColor="text1"/>
                <w:sz w:val="22"/>
                <w:szCs w:val="22"/>
              </w:rPr>
              <w:t>и</w:t>
            </w:r>
            <w:r w:rsidR="00D01DA1" w:rsidRPr="00DE0F8C">
              <w:rPr>
                <w:color w:val="000000" w:themeColor="text1"/>
                <w:sz w:val="22"/>
                <w:szCs w:val="22"/>
              </w:rPr>
              <w:t>с</w:t>
            </w:r>
            <w:r w:rsidR="00D01DA1" w:rsidRPr="00DE0F8C">
              <w:rPr>
                <w:color w:val="000000" w:themeColor="text1"/>
                <w:sz w:val="22"/>
                <w:szCs w:val="22"/>
              </w:rPr>
              <w:t>кусств»;</w:t>
            </w:r>
          </w:p>
          <w:p w:rsidR="00D01DA1" w:rsidRPr="00DE0F8C" w:rsidRDefault="00D01DA1" w:rsidP="00D01DA1">
            <w:pPr>
              <w:pStyle w:val="af9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-ГАПОУ СО «Марксовский </w:t>
            </w:r>
            <w:r w:rsidR="00AE6010" w:rsidRPr="00DE0F8C">
              <w:rPr>
                <w:color w:val="000000" w:themeColor="text1"/>
                <w:sz w:val="22"/>
                <w:szCs w:val="22"/>
              </w:rPr>
              <w:t>политехнический ко</w:t>
            </w:r>
            <w:r w:rsidR="00AE6010" w:rsidRPr="00DE0F8C">
              <w:rPr>
                <w:color w:val="000000" w:themeColor="text1"/>
                <w:sz w:val="22"/>
                <w:szCs w:val="22"/>
              </w:rPr>
              <w:t>л</w:t>
            </w:r>
            <w:r w:rsidR="00AE6010" w:rsidRPr="00DE0F8C">
              <w:rPr>
                <w:color w:val="000000" w:themeColor="text1"/>
                <w:sz w:val="22"/>
                <w:szCs w:val="22"/>
              </w:rPr>
              <w:t>ледж».</w:t>
            </w:r>
          </w:p>
          <w:p w:rsidR="00D01DA1" w:rsidRPr="00DE0F8C" w:rsidRDefault="00D01DA1" w:rsidP="00D01DA1">
            <w:pPr>
              <w:pStyle w:val="af9"/>
              <w:rPr>
                <w:color w:val="000000" w:themeColor="text1"/>
              </w:rPr>
            </w:pPr>
          </w:p>
          <w:p w:rsidR="009263A7" w:rsidRPr="00DE0F8C" w:rsidRDefault="009263A7" w:rsidP="00D01DA1">
            <w:pPr>
              <w:pStyle w:val="af9"/>
              <w:rPr>
                <w:color w:val="000000" w:themeColor="text1"/>
              </w:rPr>
            </w:pPr>
          </w:p>
          <w:p w:rsidR="00D01DA1" w:rsidRPr="00DE0F8C" w:rsidRDefault="00D01DA1" w:rsidP="00D01DA1">
            <w:pPr>
              <w:pStyle w:val="af9"/>
              <w:rPr>
                <w:color w:val="000000" w:themeColor="text1"/>
              </w:rPr>
            </w:pPr>
          </w:p>
          <w:p w:rsidR="007877FE" w:rsidRPr="00DE0F8C" w:rsidRDefault="007877FE" w:rsidP="007877FE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color w:val="000000" w:themeColor="text1"/>
                <w:sz w:val="22"/>
              </w:rPr>
            </w:pPr>
          </w:p>
          <w:p w:rsidR="007877FE" w:rsidRPr="00DE0F8C" w:rsidRDefault="007877FE" w:rsidP="007877FE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color w:val="000000" w:themeColor="text1"/>
                <w:sz w:val="22"/>
              </w:rPr>
            </w:pPr>
          </w:p>
          <w:p w:rsidR="007877FE" w:rsidRPr="00DE0F8C" w:rsidRDefault="007877FE" w:rsidP="007877FE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color w:val="000000" w:themeColor="text1"/>
                <w:sz w:val="22"/>
              </w:rPr>
            </w:pPr>
          </w:p>
          <w:p w:rsidR="007877FE" w:rsidRPr="00DE0F8C" w:rsidRDefault="007877FE" w:rsidP="007877FE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color w:val="000000" w:themeColor="text1"/>
                <w:sz w:val="22"/>
              </w:rPr>
            </w:pPr>
          </w:p>
        </w:tc>
      </w:tr>
      <w:tr w:rsidR="001E1825" w:rsidRPr="00DE0F8C" w:rsidTr="00AC76E8">
        <w:tc>
          <w:tcPr>
            <w:tcW w:w="5352" w:type="dxa"/>
          </w:tcPr>
          <w:p w:rsidR="001E1825" w:rsidRPr="00DE0F8C" w:rsidRDefault="001E1825" w:rsidP="00237D54">
            <w:pPr>
              <w:pStyle w:val="ad"/>
              <w:tabs>
                <w:tab w:val="clear" w:pos="8306"/>
                <w:tab w:val="left" w:pos="708"/>
              </w:tabs>
              <w:jc w:val="both"/>
              <w:rPr>
                <w:noProof/>
                <w:color w:val="000000" w:themeColor="text1"/>
                <w:lang w:eastAsia="ru-RU"/>
              </w:rPr>
            </w:pPr>
          </w:p>
        </w:tc>
        <w:tc>
          <w:tcPr>
            <w:tcW w:w="5353" w:type="dxa"/>
          </w:tcPr>
          <w:p w:rsidR="001E1825" w:rsidRPr="00DE0F8C" w:rsidRDefault="001E1825" w:rsidP="007877FE">
            <w:pPr>
              <w:pStyle w:val="ad"/>
              <w:tabs>
                <w:tab w:val="left" w:pos="708"/>
              </w:tabs>
              <w:ind w:left="426"/>
              <w:jc w:val="both"/>
              <w:rPr>
                <w:color w:val="000000" w:themeColor="text1"/>
              </w:rPr>
            </w:pPr>
          </w:p>
        </w:tc>
      </w:tr>
    </w:tbl>
    <w:p w:rsidR="005E74FB" w:rsidRPr="00DE0F8C" w:rsidRDefault="005E74FB">
      <w:pPr>
        <w:rPr>
          <w:b/>
          <w:i/>
          <w:color w:val="000000" w:themeColor="text1"/>
          <w:sz w:val="24"/>
          <w:szCs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3C2296" w:rsidRPr="00DE0F8C" w:rsidRDefault="003C2296">
      <w:pPr>
        <w:rPr>
          <w:b/>
          <w:i/>
          <w:color w:val="000000" w:themeColor="text1"/>
          <w:sz w:val="24"/>
          <w:szCs w:val="24"/>
        </w:rPr>
      </w:pPr>
    </w:p>
    <w:p w:rsidR="00140BE3" w:rsidRPr="00DE0F8C" w:rsidRDefault="00C141C2">
      <w:pPr>
        <w:pStyle w:val="6"/>
        <w:tabs>
          <w:tab w:val="left" w:pos="0"/>
        </w:tabs>
        <w:ind w:left="0"/>
        <w:rPr>
          <w:i/>
          <w:color w:val="000000" w:themeColor="text1"/>
          <w:sz w:val="24"/>
          <w:szCs w:val="24"/>
        </w:rPr>
      </w:pPr>
      <w:r w:rsidRPr="00DE0F8C">
        <w:rPr>
          <w:i/>
          <w:color w:val="000000" w:themeColor="text1"/>
          <w:sz w:val="24"/>
          <w:szCs w:val="24"/>
        </w:rPr>
        <w:t xml:space="preserve">Численность учащихся и студентов ВУЗов и </w:t>
      </w:r>
      <w:proofErr w:type="spellStart"/>
      <w:r w:rsidRPr="00DE0F8C">
        <w:rPr>
          <w:i/>
          <w:color w:val="000000" w:themeColor="text1"/>
          <w:sz w:val="24"/>
          <w:szCs w:val="24"/>
        </w:rPr>
        <w:t>СПУЗов</w:t>
      </w:r>
      <w:proofErr w:type="spellEnd"/>
      <w:r w:rsidRPr="00DE0F8C">
        <w:rPr>
          <w:i/>
          <w:color w:val="000000" w:themeColor="text1"/>
          <w:sz w:val="24"/>
          <w:szCs w:val="24"/>
        </w:rPr>
        <w:t xml:space="preserve"> </w:t>
      </w:r>
      <w:r w:rsidR="00140BE3" w:rsidRPr="00DE0F8C">
        <w:rPr>
          <w:i/>
          <w:color w:val="000000" w:themeColor="text1"/>
          <w:sz w:val="24"/>
          <w:szCs w:val="24"/>
        </w:rPr>
        <w:t>г. Саратова</w:t>
      </w:r>
    </w:p>
    <w:p w:rsidR="00140BE3" w:rsidRPr="00DE0F8C" w:rsidRDefault="00C141C2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 xml:space="preserve">(выпускников </w:t>
      </w:r>
      <w:proofErr w:type="gramStart"/>
      <w:r w:rsidRPr="00DE0F8C">
        <w:rPr>
          <w:b/>
          <w:i/>
          <w:color w:val="000000" w:themeColor="text1"/>
          <w:sz w:val="24"/>
          <w:szCs w:val="24"/>
        </w:rPr>
        <w:t>г</w:t>
      </w:r>
      <w:proofErr w:type="gramEnd"/>
      <w:r w:rsidRPr="00DE0F8C">
        <w:rPr>
          <w:b/>
          <w:i/>
          <w:color w:val="000000" w:themeColor="text1"/>
          <w:sz w:val="24"/>
          <w:szCs w:val="24"/>
        </w:rPr>
        <w:t xml:space="preserve">. Маркса и Марксовского </w:t>
      </w:r>
      <w:r w:rsidR="00140BE3" w:rsidRPr="00DE0F8C">
        <w:rPr>
          <w:b/>
          <w:i/>
          <w:color w:val="000000" w:themeColor="text1"/>
          <w:sz w:val="24"/>
          <w:szCs w:val="24"/>
        </w:rPr>
        <w:t>района)</w:t>
      </w:r>
    </w:p>
    <w:p w:rsidR="00140BE3" w:rsidRPr="00DE0F8C" w:rsidRDefault="00140BE3">
      <w:pPr>
        <w:rPr>
          <w:color w:val="000000" w:themeColor="text1"/>
        </w:rPr>
      </w:pPr>
    </w:p>
    <w:tbl>
      <w:tblPr>
        <w:tblW w:w="10137" w:type="dxa"/>
        <w:tblInd w:w="319" w:type="dxa"/>
        <w:tblLayout w:type="fixed"/>
        <w:tblLook w:val="0000"/>
      </w:tblPr>
      <w:tblGrid>
        <w:gridCol w:w="2483"/>
        <w:gridCol w:w="1417"/>
        <w:gridCol w:w="1559"/>
        <w:gridCol w:w="1560"/>
        <w:gridCol w:w="1417"/>
        <w:gridCol w:w="1701"/>
      </w:tblGrid>
      <w:tr w:rsidR="00485DC2" w:rsidRPr="00DE0F8C" w:rsidTr="00061F54">
        <w:trPr>
          <w:cantSplit/>
          <w:trHeight w:hRule="exact" w:val="332"/>
        </w:trPr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snapToGrid w:val="0"/>
              <w:ind w:left="-27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Год выпуска </w:t>
            </w:r>
            <w:proofErr w:type="gramStart"/>
            <w:r w:rsidRPr="00DE0F8C">
              <w:rPr>
                <w:b/>
                <w:color w:val="000000" w:themeColor="text1"/>
              </w:rPr>
              <w:t>из</w:t>
            </w:r>
            <w:proofErr w:type="gramEnd"/>
          </w:p>
          <w:p w:rsidR="007F6ECA" w:rsidRPr="00DE0F8C" w:rsidRDefault="007F6ECA" w:rsidP="007F6ECA">
            <w:pPr>
              <w:snapToGrid w:val="0"/>
              <w:ind w:left="-27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образовательного</w:t>
            </w:r>
          </w:p>
          <w:p w:rsidR="007F6ECA" w:rsidRPr="00DE0F8C" w:rsidRDefault="007F6ECA" w:rsidP="007F6ECA">
            <w:pPr>
              <w:ind w:left="-27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учреждения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pStyle w:val="8"/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</w:rPr>
            </w:pPr>
            <w:r w:rsidRPr="00DE0F8C">
              <w:rPr>
                <w:b/>
                <w:i/>
                <w:color w:val="000000" w:themeColor="text1"/>
              </w:rPr>
              <w:t>Курс обучения</w:t>
            </w:r>
          </w:p>
        </w:tc>
      </w:tr>
      <w:tr w:rsidR="00485DC2" w:rsidRPr="00DE0F8C" w:rsidTr="00061F54">
        <w:trPr>
          <w:cantSplit/>
          <w:trHeight w:hRule="exact" w:val="360"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pStyle w:val="8"/>
              <w:tabs>
                <w:tab w:val="left" w:pos="0"/>
              </w:tabs>
              <w:snapToGrid w:val="0"/>
              <w:rPr>
                <w:b/>
                <w:i/>
                <w:color w:val="000000" w:themeColor="text1"/>
              </w:rPr>
            </w:pPr>
            <w:r w:rsidRPr="00DE0F8C">
              <w:rPr>
                <w:b/>
                <w:i/>
                <w:color w:val="000000" w:themeColor="text1"/>
                <w:lang w:val="en-US"/>
              </w:rPr>
              <w:t xml:space="preserve">Y </w:t>
            </w:r>
            <w:r w:rsidRPr="00DE0F8C">
              <w:rPr>
                <w:b/>
                <w:i/>
                <w:color w:val="000000" w:themeColor="text1"/>
              </w:rPr>
              <w:t>курс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snapToGrid w:val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DE0F8C">
              <w:rPr>
                <w:b/>
                <w:i/>
                <w:color w:val="000000" w:themeColor="text1"/>
                <w:sz w:val="28"/>
                <w:lang w:val="en-US"/>
              </w:rPr>
              <w:t>IY</w:t>
            </w:r>
            <w:r w:rsidRPr="00DE0F8C">
              <w:rPr>
                <w:b/>
                <w:i/>
                <w:color w:val="000000" w:themeColor="text1"/>
                <w:sz w:val="28"/>
              </w:rPr>
              <w:t xml:space="preserve"> курс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snapToGrid w:val="0"/>
              <w:rPr>
                <w:b/>
                <w:i/>
                <w:color w:val="000000" w:themeColor="text1"/>
                <w:sz w:val="28"/>
              </w:rPr>
            </w:pPr>
            <w:r w:rsidRPr="00DE0F8C">
              <w:rPr>
                <w:b/>
                <w:i/>
                <w:color w:val="000000" w:themeColor="text1"/>
                <w:sz w:val="28"/>
                <w:lang w:val="en-US"/>
              </w:rPr>
              <w:t xml:space="preserve">  III</w:t>
            </w:r>
            <w:r w:rsidRPr="00DE0F8C">
              <w:rPr>
                <w:b/>
                <w:i/>
                <w:color w:val="000000" w:themeColor="text1"/>
                <w:sz w:val="28"/>
              </w:rPr>
              <w:t xml:space="preserve"> курс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snapToGrid w:val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DE0F8C">
              <w:rPr>
                <w:b/>
                <w:i/>
                <w:color w:val="000000" w:themeColor="text1"/>
                <w:sz w:val="28"/>
                <w:lang w:val="en-US"/>
              </w:rPr>
              <w:t>II</w:t>
            </w:r>
            <w:r w:rsidRPr="00DE0F8C">
              <w:rPr>
                <w:b/>
                <w:i/>
                <w:color w:val="000000" w:themeColor="text1"/>
                <w:sz w:val="28"/>
              </w:rPr>
              <w:t xml:space="preserve"> курс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ECA" w:rsidRPr="00DE0F8C" w:rsidRDefault="007F6ECA" w:rsidP="007F6ECA">
            <w:pPr>
              <w:snapToGrid w:val="0"/>
              <w:jc w:val="center"/>
              <w:rPr>
                <w:b/>
                <w:i/>
                <w:color w:val="000000" w:themeColor="text1"/>
                <w:sz w:val="28"/>
              </w:rPr>
            </w:pPr>
            <w:r w:rsidRPr="00DE0F8C">
              <w:rPr>
                <w:b/>
                <w:i/>
                <w:color w:val="000000" w:themeColor="text1"/>
                <w:sz w:val="28"/>
                <w:lang w:val="en-US"/>
              </w:rPr>
              <w:t>I</w:t>
            </w:r>
            <w:r w:rsidRPr="00DE0F8C">
              <w:rPr>
                <w:b/>
                <w:i/>
                <w:color w:val="000000" w:themeColor="text1"/>
                <w:sz w:val="28"/>
              </w:rPr>
              <w:t xml:space="preserve"> курс</w:t>
            </w:r>
          </w:p>
        </w:tc>
      </w:tr>
      <w:tr w:rsidR="00485DC2" w:rsidRPr="00DE0F8C" w:rsidTr="00061F54">
        <w:trPr>
          <w:cantSplit/>
        </w:trPr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5376" w:rsidRPr="00DE0F8C" w:rsidRDefault="00845376" w:rsidP="007F6ECA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5376" w:rsidRPr="00DE0F8C" w:rsidRDefault="00845376" w:rsidP="001A2BD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20</w:t>
            </w:r>
            <w:r w:rsidR="006F1AA6" w:rsidRPr="00DE0F8C">
              <w:rPr>
                <w:b/>
                <w:color w:val="000000" w:themeColor="text1"/>
              </w:rPr>
              <w:t>2</w:t>
            </w:r>
            <w:r w:rsidR="00061F54" w:rsidRPr="00DE0F8C">
              <w:rPr>
                <w:b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5376" w:rsidRPr="00DE0F8C" w:rsidRDefault="00845376" w:rsidP="001A2BD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20</w:t>
            </w:r>
            <w:r w:rsidR="00212A7F" w:rsidRPr="00DE0F8C">
              <w:rPr>
                <w:b/>
                <w:color w:val="000000" w:themeColor="text1"/>
              </w:rPr>
              <w:t>2</w:t>
            </w:r>
            <w:r w:rsidR="00061F54" w:rsidRPr="00DE0F8C">
              <w:rPr>
                <w:b/>
                <w:color w:val="000000" w:themeColor="text1"/>
              </w:rPr>
              <w:t>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5376" w:rsidRPr="00DE0F8C" w:rsidRDefault="00845376" w:rsidP="001A2BD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20</w:t>
            </w:r>
            <w:r w:rsidR="004B7DC1" w:rsidRPr="00DE0F8C">
              <w:rPr>
                <w:b/>
                <w:color w:val="000000" w:themeColor="text1"/>
              </w:rPr>
              <w:t>2</w:t>
            </w:r>
            <w:r w:rsidR="00061F54" w:rsidRPr="00DE0F8C">
              <w:rPr>
                <w:b/>
                <w:color w:val="000000" w:themeColor="text1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5376" w:rsidRPr="00DE0F8C" w:rsidRDefault="00845376" w:rsidP="001A2BD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20</w:t>
            </w:r>
            <w:r w:rsidR="009A49A9" w:rsidRPr="00DE0F8C">
              <w:rPr>
                <w:b/>
                <w:color w:val="000000" w:themeColor="text1"/>
              </w:rPr>
              <w:t>2</w:t>
            </w:r>
            <w:r w:rsidR="00061F54" w:rsidRPr="00DE0F8C">
              <w:rPr>
                <w:b/>
                <w:color w:val="000000" w:themeColor="text1"/>
              </w:rPr>
              <w:t>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376" w:rsidRPr="00DE0F8C" w:rsidRDefault="00845376" w:rsidP="002924C7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202</w:t>
            </w:r>
            <w:r w:rsidR="00061F54" w:rsidRPr="00DE0F8C">
              <w:rPr>
                <w:b/>
                <w:color w:val="000000" w:themeColor="text1"/>
              </w:rPr>
              <w:t>6</w:t>
            </w:r>
          </w:p>
        </w:tc>
      </w:tr>
      <w:tr w:rsidR="00061F54" w:rsidRPr="00DE0F8C" w:rsidTr="00061F54">
        <w:trPr>
          <w:trHeight w:val="972"/>
        </w:trPr>
        <w:tc>
          <w:tcPr>
            <w:tcW w:w="2483" w:type="dxa"/>
            <w:tcBorders>
              <w:left w:val="single" w:sz="4" w:space="0" w:color="000000"/>
              <w:bottom w:val="single" w:sz="4" w:space="0" w:color="000000"/>
            </w:tcBorders>
          </w:tcPr>
          <w:p w:rsidR="00061F54" w:rsidRPr="00DE0F8C" w:rsidRDefault="00061F54" w:rsidP="007F6ECA">
            <w:pPr>
              <w:snapToGrid w:val="0"/>
              <w:rPr>
                <w:b/>
                <w:color w:val="000000" w:themeColor="text1"/>
              </w:rPr>
            </w:pPr>
          </w:p>
          <w:p w:rsidR="00061F54" w:rsidRPr="00DE0F8C" w:rsidRDefault="00061F54" w:rsidP="007F6ECA">
            <w:pPr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Выпускников - всего </w:t>
            </w:r>
          </w:p>
          <w:p w:rsidR="00061F54" w:rsidRPr="00DE0F8C" w:rsidRDefault="00061F54" w:rsidP="007F6ECA">
            <w:pPr>
              <w:ind w:left="-27" w:firstLine="344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город</w:t>
            </w:r>
          </w:p>
          <w:p w:rsidR="00061F54" w:rsidRPr="00DE0F8C" w:rsidRDefault="00061F54" w:rsidP="007F6ECA">
            <w:pPr>
              <w:ind w:firstLine="344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село</w:t>
            </w:r>
          </w:p>
          <w:p w:rsidR="00061F54" w:rsidRPr="00DE0F8C" w:rsidRDefault="00061F54" w:rsidP="007F6ECA">
            <w:pPr>
              <w:ind w:left="63"/>
              <w:rPr>
                <w:b/>
                <w:color w:val="000000" w:themeColor="text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</w:tcPr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205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147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188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129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59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</w:tcPr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153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110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206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156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50</w:t>
            </w:r>
          </w:p>
          <w:p w:rsidR="00061F54" w:rsidRPr="00DE0F8C" w:rsidRDefault="00061F54" w:rsidP="00E7281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F54" w:rsidRPr="00DE0F8C" w:rsidRDefault="00061F54" w:rsidP="00FD45B6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633</w:t>
            </w:r>
          </w:p>
          <w:p w:rsidR="00061F54" w:rsidRPr="00DE0F8C" w:rsidRDefault="00061F54" w:rsidP="00FD45B6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425</w:t>
            </w:r>
          </w:p>
          <w:p w:rsidR="00061F54" w:rsidRPr="00DE0F8C" w:rsidRDefault="00061F54" w:rsidP="00FD45B6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208</w:t>
            </w:r>
          </w:p>
        </w:tc>
      </w:tr>
      <w:tr w:rsidR="00061F54" w:rsidRPr="00DE0F8C" w:rsidTr="00061F54">
        <w:trPr>
          <w:trHeight w:val="547"/>
        </w:trPr>
        <w:tc>
          <w:tcPr>
            <w:tcW w:w="24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7F6ECA">
            <w:pPr>
              <w:snapToGrid w:val="0"/>
              <w:ind w:left="-27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Поступили в ВУЗы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157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170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61F54" w:rsidRPr="00DE0F8C" w:rsidRDefault="00061F54" w:rsidP="00061F5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набор </w:t>
            </w:r>
            <w:r w:rsidRPr="00DE0F8C">
              <w:rPr>
                <w:color w:val="000000" w:themeColor="text1"/>
              </w:rPr>
              <w:br/>
              <w:t xml:space="preserve">студентов </w:t>
            </w:r>
            <w:r w:rsidRPr="00DE0F8C">
              <w:rPr>
                <w:color w:val="000000" w:themeColor="text1"/>
              </w:rPr>
              <w:br/>
              <w:t xml:space="preserve">(обучающихся) </w:t>
            </w:r>
            <w:r w:rsidRPr="00DE0F8C">
              <w:rPr>
                <w:color w:val="000000" w:themeColor="text1"/>
              </w:rPr>
              <w:br/>
              <w:t xml:space="preserve">в ВУЗы </w:t>
            </w:r>
            <w:r w:rsidRPr="00DE0F8C">
              <w:rPr>
                <w:color w:val="000000" w:themeColor="text1"/>
              </w:rPr>
              <w:br/>
              <w:t xml:space="preserve">и </w:t>
            </w:r>
            <w:proofErr w:type="spellStart"/>
            <w:r w:rsidRPr="00DE0F8C">
              <w:rPr>
                <w:color w:val="000000" w:themeColor="text1"/>
              </w:rPr>
              <w:t>СПУЗы</w:t>
            </w:r>
            <w:proofErr w:type="spellEnd"/>
            <w:r w:rsidRPr="00DE0F8C">
              <w:rPr>
                <w:color w:val="000000" w:themeColor="text1"/>
              </w:rPr>
              <w:t xml:space="preserve"> </w:t>
            </w:r>
            <w:r w:rsidRPr="00DE0F8C">
              <w:rPr>
                <w:color w:val="000000" w:themeColor="text1"/>
              </w:rPr>
              <w:br/>
              <w:t xml:space="preserve">осуществляется </w:t>
            </w:r>
            <w:r w:rsidRPr="00DE0F8C">
              <w:rPr>
                <w:color w:val="000000" w:themeColor="text1"/>
              </w:rPr>
              <w:br/>
              <w:t>до 25 августа</w:t>
            </w:r>
          </w:p>
        </w:tc>
      </w:tr>
      <w:tr w:rsidR="00061F54" w:rsidRPr="00DE0F8C" w:rsidTr="00061F54">
        <w:trPr>
          <w:trHeight w:val="825"/>
        </w:trPr>
        <w:tc>
          <w:tcPr>
            <w:tcW w:w="24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7F6ECA">
            <w:pPr>
              <w:snapToGrid w:val="0"/>
              <w:ind w:left="-27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Поступили  в </w:t>
            </w:r>
            <w:proofErr w:type="spellStart"/>
            <w:r w:rsidRPr="00DE0F8C">
              <w:rPr>
                <w:b/>
                <w:color w:val="000000" w:themeColor="text1"/>
              </w:rPr>
              <w:t>СПУЗы</w:t>
            </w:r>
            <w:proofErr w:type="spellEnd"/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61F54" w:rsidRPr="00DE0F8C" w:rsidRDefault="00061F54" w:rsidP="00E7281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29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61F54" w:rsidRPr="00DE0F8C" w:rsidRDefault="00061F54" w:rsidP="007F6ECA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</w:tbl>
    <w:p w:rsidR="006672B9" w:rsidRPr="00DE0F8C" w:rsidRDefault="006672B9" w:rsidP="002C5E23">
      <w:pPr>
        <w:pStyle w:val="6"/>
        <w:tabs>
          <w:tab w:val="left" w:pos="0"/>
        </w:tabs>
        <w:ind w:left="0"/>
        <w:jc w:val="left"/>
        <w:rPr>
          <w:i/>
          <w:color w:val="000000" w:themeColor="text1"/>
          <w:sz w:val="24"/>
          <w:szCs w:val="24"/>
        </w:rPr>
      </w:pPr>
    </w:p>
    <w:p w:rsidR="003C2296" w:rsidRPr="00DE0F8C" w:rsidRDefault="003C2296">
      <w:pPr>
        <w:rPr>
          <w:b/>
          <w:i/>
          <w:color w:val="000000" w:themeColor="text1"/>
        </w:rPr>
      </w:pPr>
    </w:p>
    <w:p w:rsidR="00140BE3" w:rsidRPr="00DE0F8C" w:rsidRDefault="00140BE3" w:rsidP="00715EBB">
      <w:pPr>
        <w:pStyle w:val="6"/>
        <w:tabs>
          <w:tab w:val="left" w:pos="0"/>
        </w:tabs>
        <w:ind w:left="0"/>
        <w:rPr>
          <w:i/>
          <w:color w:val="000000" w:themeColor="text1"/>
        </w:rPr>
      </w:pPr>
      <w:r w:rsidRPr="00DE0F8C">
        <w:rPr>
          <w:i/>
          <w:color w:val="000000" w:themeColor="text1"/>
        </w:rPr>
        <w:t>Численность учащихся общеобразовательных учебных заведений</w:t>
      </w:r>
    </w:p>
    <w:tbl>
      <w:tblPr>
        <w:tblW w:w="11746" w:type="dxa"/>
        <w:tblInd w:w="250" w:type="dxa"/>
        <w:tblLayout w:type="fixed"/>
        <w:tblLook w:val="0000"/>
      </w:tblPr>
      <w:tblGrid>
        <w:gridCol w:w="6237"/>
        <w:gridCol w:w="1276"/>
        <w:gridCol w:w="1276"/>
        <w:gridCol w:w="1417"/>
        <w:gridCol w:w="516"/>
        <w:gridCol w:w="20"/>
        <w:gridCol w:w="60"/>
        <w:gridCol w:w="236"/>
        <w:gridCol w:w="236"/>
        <w:gridCol w:w="236"/>
        <w:gridCol w:w="236"/>
      </w:tblGrid>
      <w:tr w:rsidR="006A2B2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715EB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A5A12" w:rsidRPr="00DE0F8C" w:rsidRDefault="00A45109" w:rsidP="00715EBB">
            <w:pPr>
              <w:snapToGrid w:val="0"/>
              <w:ind w:right="-109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140BE3" w:rsidRPr="00DE0F8C" w:rsidRDefault="00C71049" w:rsidP="00AE28D7">
            <w:pPr>
              <w:snapToGrid w:val="0"/>
              <w:ind w:right="-109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</w:t>
            </w:r>
            <w:r w:rsidR="00E72810" w:rsidRPr="00DE0F8C">
              <w:rPr>
                <w:b/>
                <w:color w:val="000000" w:themeColor="text1"/>
              </w:rPr>
              <w:t>07</w:t>
            </w:r>
            <w:r w:rsidR="00FD45B6" w:rsidRPr="00DE0F8C">
              <w:rPr>
                <w:b/>
                <w:color w:val="000000" w:themeColor="text1"/>
              </w:rPr>
              <w:t>.25</w:t>
            </w:r>
            <w:r w:rsidR="00140BE3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75C2" w:rsidRPr="00DE0F8C" w:rsidRDefault="00705808" w:rsidP="00715EBB">
            <w:pPr>
              <w:snapToGrid w:val="0"/>
              <w:ind w:right="-109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140BE3" w:rsidRPr="00DE0F8C" w:rsidRDefault="00C71049" w:rsidP="00AE28D7">
            <w:pPr>
              <w:snapToGrid w:val="0"/>
              <w:ind w:right="-109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</w:t>
            </w:r>
            <w:r w:rsidR="00E72810" w:rsidRPr="00DE0F8C">
              <w:rPr>
                <w:b/>
                <w:color w:val="000000" w:themeColor="text1"/>
              </w:rPr>
              <w:t>07</w:t>
            </w:r>
            <w:r w:rsidR="00FD45B6" w:rsidRPr="00DE0F8C">
              <w:rPr>
                <w:b/>
                <w:color w:val="000000" w:themeColor="text1"/>
              </w:rPr>
              <w:t>.26</w:t>
            </w:r>
            <w:r w:rsidR="00140BE3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C71049" w:rsidP="005116F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</w:t>
            </w:r>
            <w:r w:rsidR="005116FA" w:rsidRPr="00DE0F8C">
              <w:rPr>
                <w:b/>
                <w:color w:val="000000" w:themeColor="text1"/>
              </w:rPr>
              <w:t>07</w:t>
            </w:r>
            <w:r w:rsidR="007F6F73" w:rsidRPr="00DE0F8C">
              <w:rPr>
                <w:b/>
                <w:color w:val="000000" w:themeColor="text1"/>
              </w:rPr>
              <w:t>.</w:t>
            </w:r>
            <w:r w:rsidR="00FD45B6" w:rsidRPr="00DE0F8C">
              <w:rPr>
                <w:b/>
                <w:color w:val="000000" w:themeColor="text1"/>
              </w:rPr>
              <w:t>2026</w:t>
            </w:r>
            <w:r w:rsidR="00140BE3" w:rsidRPr="00DE0F8C">
              <w:rPr>
                <w:b/>
                <w:color w:val="000000" w:themeColor="text1"/>
              </w:rPr>
              <w:t xml:space="preserve"> г</w:t>
            </w:r>
            <w:r w:rsidR="00BD0FF3" w:rsidRPr="00DE0F8C">
              <w:rPr>
                <w:b/>
                <w:color w:val="000000" w:themeColor="text1"/>
              </w:rPr>
              <w:t>.</w:t>
            </w:r>
            <w:r w:rsidR="003E6D4B" w:rsidRPr="00DE0F8C">
              <w:rPr>
                <w:b/>
                <w:color w:val="000000" w:themeColor="text1"/>
              </w:rPr>
              <w:t xml:space="preserve"> в % к </w:t>
            </w:r>
            <w:r w:rsidRPr="00DE0F8C">
              <w:rPr>
                <w:b/>
                <w:color w:val="000000" w:themeColor="text1"/>
              </w:rPr>
              <w:t>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5116FA" w:rsidRPr="00DE0F8C">
              <w:rPr>
                <w:b/>
                <w:color w:val="000000" w:themeColor="text1"/>
              </w:rPr>
              <w:t>7</w:t>
            </w:r>
            <w:r w:rsidR="007F6F73" w:rsidRPr="00DE0F8C">
              <w:rPr>
                <w:b/>
                <w:color w:val="000000" w:themeColor="text1"/>
              </w:rPr>
              <w:t>.</w:t>
            </w:r>
            <w:r w:rsidR="00FD45B6" w:rsidRPr="00DE0F8C">
              <w:rPr>
                <w:b/>
                <w:color w:val="000000" w:themeColor="text1"/>
              </w:rPr>
              <w:t>2025</w:t>
            </w:r>
            <w:r w:rsidR="00140BE3" w:rsidRPr="00DE0F8C">
              <w:rPr>
                <w:b/>
                <w:color w:val="000000" w:themeColor="text1"/>
              </w:rPr>
              <w:t xml:space="preserve"> г</w:t>
            </w:r>
            <w:r w:rsidR="00BD0FF3" w:rsidRPr="00DE0F8C">
              <w:rPr>
                <w:b/>
                <w:color w:val="000000" w:themeColor="text1"/>
              </w:rPr>
              <w:t>.</w:t>
            </w:r>
          </w:p>
        </w:tc>
      </w:tr>
      <w:tr w:rsidR="00FD45B6" w:rsidRPr="00DE0F8C" w:rsidTr="00061F54">
        <w:trPr>
          <w:gridAfter w:val="7"/>
          <w:wAfter w:w="1540" w:type="dxa"/>
          <w:trHeight w:val="236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общеобразовательных школах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FD45B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5895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5532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5770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5116FA" w:rsidP="00715EB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97,9</w:t>
            </w: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FD45B6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715EBB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FD45B6" w:rsidP="00E93A46">
            <w:pPr>
              <w:jc w:val="center"/>
              <w:rPr>
                <w:color w:val="000000" w:themeColor="text1"/>
              </w:rPr>
            </w:pP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дневных общеобразовательных школах, в т.ч.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FD45B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5895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7A5FC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5770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5116FA" w:rsidP="0035002A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97,9</w:t>
            </w:r>
          </w:p>
        </w:tc>
      </w:tr>
      <w:tr w:rsidR="00FD45B6" w:rsidRPr="00DE0F8C" w:rsidTr="00061F54">
        <w:trPr>
          <w:gridAfter w:val="7"/>
          <w:wAfter w:w="1540" w:type="dxa"/>
          <w:trHeight w:val="205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ind w:left="459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город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FD45B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3550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6F1AA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3509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5116FA" w:rsidP="00BE0EAA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98,8</w:t>
            </w: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ind w:left="459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сельская местность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FD45B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2345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715EB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2261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5116FA" w:rsidP="0035002A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96,4</w:t>
            </w: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F84EB2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Охвачено детей мероприятиями отдыха и оздоровления в ле</w:t>
            </w:r>
            <w:r w:rsidRPr="00DE0F8C">
              <w:rPr>
                <w:color w:val="000000" w:themeColor="text1"/>
                <w:sz w:val="22"/>
                <w:szCs w:val="22"/>
              </w:rPr>
              <w:t>т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ний период,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в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%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от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общей численности детей и подростков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5116FA" w:rsidP="00B372D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5116FA" w:rsidP="00715EB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16,4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5B6" w:rsidRPr="00DE0F8C" w:rsidRDefault="005116FA" w:rsidP="006F1AA6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101,9</w:t>
            </w:r>
          </w:p>
        </w:tc>
      </w:tr>
      <w:tr w:rsidR="00FD45B6" w:rsidRPr="00DE0F8C" w:rsidTr="00D16F55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AF133A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Охвачено детей мероприятиями отдыха и оздоровления в ле</w:t>
            </w:r>
            <w:r w:rsidRPr="00DE0F8C">
              <w:rPr>
                <w:color w:val="000000" w:themeColor="text1"/>
                <w:sz w:val="22"/>
                <w:szCs w:val="22"/>
              </w:rPr>
              <w:t>т</w:t>
            </w:r>
            <w:r w:rsidRPr="00DE0F8C">
              <w:rPr>
                <w:color w:val="000000" w:themeColor="text1"/>
                <w:sz w:val="22"/>
                <w:szCs w:val="22"/>
              </w:rPr>
              <w:t>ний период, чел.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5116FA" w:rsidP="00B372D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</w:t>
            </w:r>
            <w:r w:rsidR="00FD45B6" w:rsidRPr="00DE0F8C">
              <w:rPr>
                <w:color w:val="000000" w:themeColor="text1"/>
              </w:rPr>
              <w:t>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45B6" w:rsidRPr="00DE0F8C" w:rsidRDefault="00D16F55" w:rsidP="00715EB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5B6" w:rsidRPr="00DE0F8C" w:rsidRDefault="00D16F55" w:rsidP="009842A2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AF133A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Сумма на мероприятие по отдыху и оздоровлению в летний период, тыс. руб.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5116FA" w:rsidP="00B372D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2300,0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5116FA" w:rsidP="00715EB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2400,</w:t>
            </w:r>
            <w:r w:rsidR="00FD45B6" w:rsidRPr="00DE0F8C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5B6" w:rsidRPr="00DE0F8C" w:rsidRDefault="005116FA" w:rsidP="00BD0FF3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104,3</w:t>
            </w: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FD45B6" w:rsidRPr="00DE0F8C" w:rsidRDefault="00FD45B6" w:rsidP="00E93A46">
            <w:pPr>
              <w:snapToGrid w:val="0"/>
              <w:jc w:val="both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Численность учителей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 w:rsidP="00B372D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480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6A5047" w:rsidP="0049333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562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D45B6" w:rsidRPr="00DE0F8C" w:rsidRDefault="006A5047" w:rsidP="009B4639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117,1</w:t>
            </w:r>
          </w:p>
        </w:tc>
      </w:tr>
      <w:tr w:rsidR="00FD45B6" w:rsidRPr="00DE0F8C" w:rsidTr="00061F54">
        <w:trPr>
          <w:trHeight w:val="508"/>
        </w:trPr>
        <w:tc>
          <w:tcPr>
            <w:tcW w:w="10722" w:type="dxa"/>
            <w:gridSpan w:val="5"/>
          </w:tcPr>
          <w:p w:rsidR="00FD45B6" w:rsidRPr="00DE0F8C" w:rsidRDefault="00FD45B6" w:rsidP="00187A06">
            <w:pPr>
              <w:jc w:val="center"/>
              <w:rPr>
                <w:b/>
                <w:i/>
                <w:color w:val="000000" w:themeColor="text1"/>
              </w:rPr>
            </w:pPr>
          </w:p>
          <w:p w:rsidR="00FD45B6" w:rsidRPr="00DE0F8C" w:rsidRDefault="00FD45B6" w:rsidP="00187A06">
            <w:pPr>
              <w:jc w:val="center"/>
              <w:rPr>
                <w:b/>
                <w:i/>
                <w:color w:val="000000" w:themeColor="text1"/>
              </w:rPr>
            </w:pPr>
            <w:r w:rsidRPr="00DE0F8C">
              <w:rPr>
                <w:b/>
                <w:i/>
                <w:color w:val="000000" w:themeColor="text1"/>
              </w:rPr>
              <w:t>Численность учащихся студентов и преподавателей специализированных учебных заведений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60" w:type="dxa"/>
            <w:tcMar>
              <w:left w:w="0" w:type="dxa"/>
              <w:right w:w="0" w:type="dxa"/>
            </w:tcMar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6" w:type="dxa"/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6" w:type="dxa"/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6" w:type="dxa"/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36" w:type="dxa"/>
          </w:tcPr>
          <w:p w:rsidR="00FD45B6" w:rsidRPr="00DE0F8C" w:rsidRDefault="00FD45B6" w:rsidP="00187A06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  <w:tr w:rsidR="00FD45B6" w:rsidRPr="00DE0F8C" w:rsidTr="00061F54">
        <w:trPr>
          <w:gridAfter w:val="7"/>
          <w:wAfter w:w="1540" w:type="dxa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FD45B6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FD45B6" w:rsidRPr="00DE0F8C" w:rsidRDefault="006A5047" w:rsidP="00F37BE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F37BE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.25</w:t>
            </w:r>
            <w:r w:rsidR="00FD45B6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D45B6" w:rsidRPr="00DE0F8C" w:rsidRDefault="006A5047" w:rsidP="00F37BE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F37BE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.26</w:t>
            </w:r>
            <w:r w:rsidR="00FD45B6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45B6" w:rsidRPr="00DE0F8C" w:rsidRDefault="006A5047" w:rsidP="00F37BE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F37BE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 г. в % к 01.0</w:t>
            </w:r>
            <w:r w:rsidR="00F37BE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</w:t>
            </w:r>
            <w:r w:rsidR="00FD45B6" w:rsidRPr="00DE0F8C">
              <w:rPr>
                <w:b/>
                <w:color w:val="000000" w:themeColor="text1"/>
              </w:rPr>
              <w:t>г.</w:t>
            </w:r>
          </w:p>
        </w:tc>
      </w:tr>
      <w:tr w:rsidR="00956A9A" w:rsidRPr="00DE0F8C" w:rsidTr="00F37BED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956A9A" w:rsidRPr="00DE0F8C" w:rsidRDefault="00956A9A" w:rsidP="00BA558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Численность студентов в средних специальных учебных зав</w:t>
            </w:r>
            <w:r w:rsidRPr="00DE0F8C">
              <w:rPr>
                <w:color w:val="000000" w:themeColor="text1"/>
                <w:sz w:val="22"/>
                <w:szCs w:val="22"/>
              </w:rPr>
              <w:t>е</w:t>
            </w:r>
            <w:r w:rsidRPr="00DE0F8C">
              <w:rPr>
                <w:color w:val="000000" w:themeColor="text1"/>
                <w:sz w:val="22"/>
                <w:szCs w:val="22"/>
              </w:rPr>
              <w:t>дениях и в профессиональных  училищах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746DA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889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BA558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871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5E3A28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98,0</w:t>
            </w:r>
          </w:p>
        </w:tc>
      </w:tr>
      <w:tr w:rsidR="00956A9A" w:rsidRPr="00DE0F8C" w:rsidTr="00F37BED">
        <w:trPr>
          <w:gridAfter w:val="7"/>
          <w:wAfter w:w="1540" w:type="dxa"/>
        </w:trPr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956A9A" w:rsidRPr="00DE0F8C" w:rsidRDefault="00956A9A" w:rsidP="00BA5584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Численность преподавателей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746DA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5C4358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56A9A" w:rsidRPr="00DE0F8C" w:rsidRDefault="00F37BED" w:rsidP="00BA558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97,6</w:t>
            </w:r>
          </w:p>
        </w:tc>
      </w:tr>
    </w:tbl>
    <w:p w:rsidR="007E432F" w:rsidRPr="00DE0F8C" w:rsidRDefault="007E432F" w:rsidP="00BA5584">
      <w:pPr>
        <w:pStyle w:val="a7"/>
        <w:rPr>
          <w:i/>
          <w:color w:val="000000" w:themeColor="text1"/>
          <w:sz w:val="24"/>
          <w:lang w:val="en-US"/>
        </w:rPr>
      </w:pPr>
    </w:p>
    <w:p w:rsidR="000E3CEC" w:rsidRPr="00DE0F8C" w:rsidRDefault="000E3CEC" w:rsidP="00BA5584">
      <w:pPr>
        <w:pStyle w:val="a7"/>
        <w:rPr>
          <w:i/>
          <w:color w:val="000000" w:themeColor="text1"/>
          <w:sz w:val="24"/>
        </w:rPr>
      </w:pPr>
    </w:p>
    <w:p w:rsidR="005E74FB" w:rsidRPr="00DE0F8C" w:rsidRDefault="003C2296">
      <w:pPr>
        <w:rPr>
          <w:i/>
          <w:color w:val="000000" w:themeColor="text1"/>
          <w:sz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  <w:r w:rsidRPr="00DE0F8C">
        <w:rPr>
          <w:i/>
          <w:color w:val="000000" w:themeColor="text1"/>
          <w:sz w:val="24"/>
        </w:rPr>
        <w:br w:type="page"/>
      </w:r>
    </w:p>
    <w:p w:rsidR="003C2296" w:rsidRPr="00DE0F8C" w:rsidRDefault="003C2296">
      <w:pPr>
        <w:rPr>
          <w:b/>
          <w:i/>
          <w:color w:val="000000" w:themeColor="text1"/>
          <w:sz w:val="24"/>
        </w:rPr>
      </w:pPr>
    </w:p>
    <w:p w:rsidR="00140BE3" w:rsidRPr="00DE0F8C" w:rsidRDefault="00A12C0E" w:rsidP="00603F48">
      <w:pPr>
        <w:pStyle w:val="a7"/>
        <w:tabs>
          <w:tab w:val="center" w:pos="4961"/>
          <w:tab w:val="right" w:pos="9922"/>
        </w:tabs>
        <w:rPr>
          <w:i/>
          <w:color w:val="000000" w:themeColor="text1"/>
          <w:sz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9" o:spid="_x0000_s1034" type="#_x0000_t202" style="position:absolute;left:0;text-align:left;margin-left:57.9pt;margin-top:16.4pt;width:536.95pt;height:128.75pt;z-index:251649024;visibility:visible;mso-wrap-distance-left:9.05pt;mso-wrap-distance-right:9.0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" stroked="f">
            <v:fill opacity="0"/>
            <v:textbox style="mso-next-textbox:#Text Box 9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7195"/>
                    <w:gridCol w:w="1276"/>
                    <w:gridCol w:w="2019"/>
                  </w:tblGrid>
                  <w:tr w:rsidR="0030143C" w:rsidRPr="003E3446" w:rsidTr="00AB1735">
                    <w:tc>
                      <w:tcPr>
                        <w:tcW w:w="71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 w:rsidP="00AB1735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C578BA">
                          <w:rPr>
                            <w:b/>
                            <w:color w:val="000000" w:themeColor="text1"/>
                          </w:rPr>
                          <w:t>Показатели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 w:rsidP="00AB1735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C578BA">
                          <w:rPr>
                            <w:b/>
                            <w:color w:val="000000" w:themeColor="text1"/>
                          </w:rPr>
                          <w:t>Ед. изм</w:t>
                        </w:r>
                        <w:r w:rsidRPr="00C578BA">
                          <w:rPr>
                            <w:b/>
                            <w:color w:val="000000" w:themeColor="text1"/>
                          </w:rPr>
                          <w:t>е</w:t>
                        </w:r>
                        <w:r w:rsidRPr="00C578BA">
                          <w:rPr>
                            <w:b/>
                            <w:color w:val="000000" w:themeColor="text1"/>
                          </w:rPr>
                          <w:t>рения</w:t>
                        </w:r>
                      </w:p>
                    </w:tc>
                    <w:tc>
                      <w:tcPr>
                        <w:tcW w:w="201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C1C60" w:rsidRDefault="0030143C" w:rsidP="00E5561D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На 01.0</w:t>
                        </w:r>
                        <w:r>
                          <w:rPr>
                            <w:b/>
                            <w:lang w:val="en-US"/>
                          </w:rPr>
                          <w:t>7</w:t>
                        </w:r>
                        <w:r>
                          <w:rPr>
                            <w:b/>
                          </w:rPr>
                          <w:t>.26</w:t>
                        </w:r>
                        <w:r w:rsidRPr="00DC1C60">
                          <w:rPr>
                            <w:b/>
                          </w:rPr>
                          <w:t xml:space="preserve"> г.</w:t>
                        </w:r>
                      </w:p>
                    </w:tc>
                  </w:tr>
                  <w:tr w:rsidR="0030143C" w:rsidRPr="003E3446" w:rsidTr="00AB1735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65968" w:rsidRDefault="0030143C" w:rsidP="00AB1735">
                        <w:pPr>
                          <w:snapToGrid w:val="0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Дома-интернаты для престарелых и инвалидов 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 w:rsidP="00AB1735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AB1735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</w:tr>
                  <w:tr w:rsidR="0030143C" w:rsidRPr="003E3446" w:rsidTr="00AB1735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65968" w:rsidRDefault="0030143C" w:rsidP="00AB1735">
                        <w:pPr>
                          <w:snapToGrid w:val="0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Число мест в домах-интернатах 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 w:rsidP="00AB1735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D16FA1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400</w:t>
                        </w:r>
                      </w:p>
                    </w:tc>
                  </w:tr>
                  <w:tr w:rsidR="0030143C" w:rsidRPr="003E3446" w:rsidTr="00AB1735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65968" w:rsidRDefault="0030143C" w:rsidP="00AB1735">
                        <w:pPr>
                          <w:snapToGrid w:val="0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>Численность проживающих в домах-интернатах престарелых и взрослых инвалидов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 w:rsidP="00AB1735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чел.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1341CF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407</w:t>
                        </w:r>
                      </w:p>
                    </w:tc>
                  </w:tr>
                  <w:tr w:rsidR="0030143C" w:rsidRPr="003E3446" w:rsidTr="00245771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D65968" w:rsidRDefault="0030143C">
                        <w:pPr>
                          <w:snapToGrid w:val="0"/>
                          <w:jc w:val="both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>ГУ «Марксовский центр социальной помощи семье и детям «Семья»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FE6FEB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</w:tr>
                  <w:tr w:rsidR="0030143C" w:rsidRPr="00076E8F" w:rsidTr="00245771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D65968" w:rsidRDefault="0030143C">
                        <w:pPr>
                          <w:snapToGrid w:val="0"/>
                          <w:jc w:val="both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>Численность детей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чел.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15</w:t>
                        </w:r>
                      </w:p>
                    </w:tc>
                  </w:tr>
                  <w:tr w:rsidR="0030143C" w:rsidRPr="003E3446" w:rsidTr="00245771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D65968" w:rsidRDefault="0030143C">
                        <w:pPr>
                          <w:snapToGrid w:val="0"/>
                          <w:jc w:val="both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Дома ребенка  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</w:t>
                        </w:r>
                      </w:p>
                    </w:tc>
                  </w:tr>
                  <w:tr w:rsidR="0030143C" w:rsidRPr="003E3446" w:rsidTr="00245771">
                    <w:tc>
                      <w:tcPr>
                        <w:tcW w:w="719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D65968" w:rsidRDefault="0030143C">
                        <w:pPr>
                          <w:snapToGrid w:val="0"/>
                          <w:jc w:val="both"/>
                          <w:rPr>
                            <w:color w:val="000000" w:themeColor="text1"/>
                            <w:sz w:val="22"/>
                            <w:szCs w:val="22"/>
                          </w:rPr>
                        </w:pPr>
                        <w:r w:rsidRPr="00D65968">
                          <w:rPr>
                            <w:color w:val="000000" w:themeColor="text1"/>
                            <w:sz w:val="22"/>
                            <w:szCs w:val="22"/>
                          </w:rPr>
                          <w:t xml:space="preserve">Численность детей в них  </w:t>
                        </w:r>
                      </w:p>
                    </w:tc>
                    <w:tc>
                      <w:tcPr>
                        <w:tcW w:w="127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C578BA">
                          <w:rPr>
                            <w:color w:val="000000" w:themeColor="text1"/>
                          </w:rPr>
                          <w:t>чел.</w:t>
                        </w:r>
                      </w:p>
                    </w:tc>
                    <w:tc>
                      <w:tcPr>
                        <w:tcW w:w="2019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ind w:right="-107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42</w:t>
                        </w:r>
                      </w:p>
                    </w:tc>
                  </w:tr>
                </w:tbl>
                <w:p w:rsidR="0030143C" w:rsidRPr="003E3446" w:rsidRDefault="0030143C">
                  <w:pPr>
                    <w:rPr>
                      <w:color w:val="FF0000"/>
                    </w:rPr>
                  </w:pPr>
                </w:p>
              </w:txbxContent>
            </v:textbox>
            <w10:wrap type="square" side="largest" anchorx="page"/>
          </v:shape>
        </w:pict>
      </w:r>
      <w:r w:rsidR="00140BE3" w:rsidRPr="00DE0F8C">
        <w:rPr>
          <w:i/>
          <w:color w:val="000000" w:themeColor="text1"/>
          <w:sz w:val="24"/>
        </w:rPr>
        <w:t>Количество домов-интернатов, детских домов, домов ребенка и число мест в них</w:t>
      </w:r>
    </w:p>
    <w:p w:rsidR="003C629F" w:rsidRPr="00DE0F8C" w:rsidRDefault="003C629F">
      <w:pPr>
        <w:jc w:val="center"/>
        <w:rPr>
          <w:b/>
          <w:i/>
          <w:color w:val="000000" w:themeColor="text1"/>
          <w:sz w:val="24"/>
          <w:szCs w:val="24"/>
        </w:rPr>
      </w:pPr>
    </w:p>
    <w:p w:rsidR="003C629F" w:rsidRPr="00DE0F8C" w:rsidRDefault="003C629F">
      <w:pPr>
        <w:jc w:val="center"/>
        <w:rPr>
          <w:b/>
          <w:i/>
          <w:color w:val="000000" w:themeColor="text1"/>
          <w:sz w:val="24"/>
          <w:szCs w:val="24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Обеспеченность школами и дошкольными учреждениями</w:t>
      </w:r>
    </w:p>
    <w:p w:rsidR="00140BE3" w:rsidRPr="00DE0F8C" w:rsidRDefault="00A12C0E">
      <w:pPr>
        <w:jc w:val="center"/>
        <w:rPr>
          <w:color w:val="000000" w:themeColor="text1"/>
          <w:sz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23" o:spid="_x0000_s1035" type="#_x0000_t202" style="position:absolute;left:0;text-align:left;margin-left:282.9pt;margin-top:9.95pt;width:310.65pt;height:204.8pt;z-index:251660288;visibility:visible;mso-wrap-distance-left:9.05pt;mso-wrap-distance-right:9.0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" stroked="f">
            <v:fill opacity="0"/>
            <v:textbox style="mso-next-textbox:#Text Box 23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2694"/>
                    <w:gridCol w:w="1666"/>
                    <w:gridCol w:w="1594"/>
                  </w:tblGrid>
                  <w:tr w:rsidR="0030143C" w:rsidRPr="00701A32" w:rsidTr="00686FC0">
                    <w:tc>
                      <w:tcPr>
                        <w:tcW w:w="26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 w:rsidRPr="001A7874">
                          <w:rPr>
                            <w:b/>
                          </w:rPr>
                          <w:t>Показатели</w:t>
                        </w:r>
                      </w:p>
                    </w:tc>
                    <w:tc>
                      <w:tcPr>
                        <w:tcW w:w="166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 w:rsidRPr="001A7874">
                          <w:rPr>
                            <w:b/>
                          </w:rPr>
                          <w:t xml:space="preserve">Ед. </w:t>
                        </w:r>
                        <w:proofErr w:type="spellStart"/>
                        <w:r w:rsidRPr="001A7874">
                          <w:rPr>
                            <w:b/>
                          </w:rPr>
                          <w:t>изм</w:t>
                        </w:r>
                        <w:proofErr w:type="spellEnd"/>
                        <w:r w:rsidRPr="001A7874">
                          <w:rPr>
                            <w:b/>
                          </w:rPr>
                          <w:t>.</w:t>
                        </w:r>
                      </w:p>
                    </w:tc>
                    <w:tc>
                      <w:tcPr>
                        <w:tcW w:w="159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F12CEC" w:rsidRDefault="0030143C" w:rsidP="00DF0AAE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На 01.0</w:t>
                        </w:r>
                        <w:r>
                          <w:rPr>
                            <w:b/>
                            <w:lang w:val="en-US"/>
                          </w:rPr>
                          <w:t>7</w:t>
                        </w:r>
                        <w:r w:rsidRPr="00F12CEC">
                          <w:rPr>
                            <w:b/>
                          </w:rPr>
                          <w:t>.26 г.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snapToGrid w:val="0"/>
                          <w:jc w:val="both"/>
                        </w:pPr>
                        <w:r w:rsidRPr="001A7874">
                          <w:t>Численность детей в возра</w:t>
                        </w:r>
                        <w:r w:rsidRPr="001A7874">
                          <w:t>с</w:t>
                        </w:r>
                        <w:r w:rsidRPr="001A7874">
                          <w:t>те от 1 до 6 лет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DE0F8C">
                          <w:rPr>
                            <w:color w:val="000000" w:themeColor="text1"/>
                            <w:lang w:val="en-US"/>
                          </w:rPr>
                          <w:t>2268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snapToGrid w:val="0"/>
                          <w:jc w:val="both"/>
                        </w:pPr>
                        <w:r w:rsidRPr="001A7874">
                          <w:t>Число мест в дошкольных учреждениях, мест – всего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ед.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3223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pStyle w:val="9"/>
                          <w:tabs>
                            <w:tab w:val="left" w:pos="0"/>
                          </w:tabs>
                          <w:snapToGrid w:val="0"/>
                          <w:rPr>
                            <w:sz w:val="20"/>
                          </w:rPr>
                        </w:pPr>
                        <w:r w:rsidRPr="001A7874">
                          <w:rPr>
                            <w:sz w:val="20"/>
                          </w:rPr>
                          <w:t>Численность детей в де</w:t>
                        </w:r>
                        <w:r w:rsidRPr="001A7874">
                          <w:rPr>
                            <w:sz w:val="20"/>
                          </w:rPr>
                          <w:t>т</w:t>
                        </w:r>
                        <w:r w:rsidRPr="001A7874">
                          <w:rPr>
                            <w:sz w:val="20"/>
                          </w:rPr>
                          <w:t>ских дошкольных учрежд</w:t>
                        </w:r>
                        <w:r w:rsidRPr="001A7874">
                          <w:rPr>
                            <w:sz w:val="20"/>
                          </w:rPr>
                          <w:t>е</w:t>
                        </w:r>
                        <w:r w:rsidRPr="001A7874">
                          <w:rPr>
                            <w:sz w:val="20"/>
                          </w:rPr>
                          <w:t>ниях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6A5047">
                        <w:pPr>
                          <w:snapToGrid w:val="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DE0F8C">
                          <w:rPr>
                            <w:color w:val="000000" w:themeColor="text1"/>
                            <w:lang w:val="en-US"/>
                          </w:rPr>
                          <w:t>1959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pStyle w:val="9"/>
                          <w:tabs>
                            <w:tab w:val="left" w:pos="0"/>
                          </w:tabs>
                          <w:snapToGrid w:val="0"/>
                          <w:rPr>
                            <w:sz w:val="20"/>
                          </w:rPr>
                        </w:pPr>
                        <w:r w:rsidRPr="001A7874">
                          <w:rPr>
                            <w:sz w:val="20"/>
                          </w:rPr>
                          <w:t>в т.ч. город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6A5047">
                        <w:pPr>
                          <w:snapToGrid w:val="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DE0F8C">
                          <w:rPr>
                            <w:color w:val="000000" w:themeColor="text1"/>
                            <w:lang w:val="en-US"/>
                          </w:rPr>
                          <w:t>1182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pStyle w:val="9"/>
                          <w:tabs>
                            <w:tab w:val="left" w:pos="0"/>
                          </w:tabs>
                          <w:snapToGrid w:val="0"/>
                          <w:rPr>
                            <w:sz w:val="20"/>
                          </w:rPr>
                        </w:pPr>
                        <w:r w:rsidRPr="001A7874">
                          <w:rPr>
                            <w:sz w:val="20"/>
                          </w:rPr>
                          <w:t>сельская местность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D6AAD">
                        <w:pPr>
                          <w:snapToGrid w:val="0"/>
                          <w:jc w:val="center"/>
                          <w:rPr>
                            <w:color w:val="000000" w:themeColor="text1"/>
                            <w:lang w:val="en-US"/>
                          </w:rPr>
                        </w:pPr>
                        <w:r w:rsidRPr="00DE0F8C">
                          <w:rPr>
                            <w:color w:val="000000" w:themeColor="text1"/>
                            <w:lang w:val="en-US"/>
                          </w:rPr>
                          <w:t>777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snapToGrid w:val="0"/>
                          <w:jc w:val="both"/>
                        </w:pPr>
                        <w:r w:rsidRPr="001A7874">
                          <w:t>Обеспеченность местами детей, находящихся в пост</w:t>
                        </w:r>
                        <w:r w:rsidRPr="001A7874">
                          <w:t>о</w:t>
                        </w:r>
                        <w:r w:rsidRPr="001A7874">
                          <w:t>янных дошкольных учре</w:t>
                        </w:r>
                        <w:r w:rsidRPr="001A7874">
                          <w:t>ж</w:t>
                        </w:r>
                        <w:r w:rsidRPr="001A7874">
                          <w:t xml:space="preserve">дениях (в </w:t>
                        </w:r>
                        <w:r>
                          <w:t xml:space="preserve"> </w:t>
                        </w:r>
                        <w:r w:rsidRPr="001A7874">
                          <w:t>расчете на 100 мест)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C6FAA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100</w:t>
                        </w:r>
                      </w:p>
                    </w:tc>
                  </w:tr>
                  <w:tr w:rsidR="0030143C" w:rsidRPr="009B404B" w:rsidTr="00686FC0">
                    <w:tc>
                      <w:tcPr>
                        <w:tcW w:w="269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1A7874" w:rsidRDefault="0030143C">
                        <w:pPr>
                          <w:snapToGrid w:val="0"/>
                          <w:jc w:val="both"/>
                        </w:pPr>
                        <w:r w:rsidRPr="001A7874">
                          <w:t>Численность детей в расчете на одного воспитателя</w:t>
                        </w:r>
                      </w:p>
                    </w:tc>
                    <w:tc>
                      <w:tcPr>
                        <w:tcW w:w="1666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1A7874" w:rsidRDefault="0030143C">
                        <w:pPr>
                          <w:snapToGrid w:val="0"/>
                          <w:jc w:val="center"/>
                        </w:pPr>
                        <w:r w:rsidRPr="001A7874">
                          <w:t>чел.</w:t>
                        </w:r>
                      </w:p>
                    </w:tc>
                    <w:tc>
                      <w:tcPr>
                        <w:tcW w:w="159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C6FAA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page"/>
          </v:shape>
        </w:pict>
      </w:r>
      <w:r w:rsidR="00C141C2" w:rsidRPr="00DE0F8C">
        <w:rPr>
          <w:noProof/>
          <w:color w:val="000000" w:themeColor="text1"/>
          <w:sz w:val="24"/>
          <w:lang w:eastAsia="ru-RU"/>
        </w:rPr>
        <w:drawing>
          <wp:inline distT="0" distB="0" distL="0" distR="0">
            <wp:extent cx="2660540" cy="2194560"/>
            <wp:effectExtent l="19050" t="0" r="6460" b="0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931" t="9000" r="42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009" cy="2197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140BE3" w:rsidRPr="00DE0F8C" w:rsidRDefault="00140BE3">
      <w:pPr>
        <w:jc w:val="center"/>
        <w:rPr>
          <w:color w:val="000000" w:themeColor="text1"/>
          <w:sz w:val="24"/>
        </w:rPr>
      </w:pPr>
    </w:p>
    <w:p w:rsidR="009E719B" w:rsidRPr="00DE0F8C" w:rsidRDefault="009E719B" w:rsidP="00C141C2">
      <w:pPr>
        <w:rPr>
          <w:b/>
          <w:i/>
          <w:color w:val="000000" w:themeColor="text1"/>
          <w:sz w:val="22"/>
        </w:r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</w:pPr>
    </w:p>
    <w:p w:rsidR="005E74FB" w:rsidRPr="00DE0F8C" w:rsidRDefault="005E74FB" w:rsidP="007F347F">
      <w:pPr>
        <w:jc w:val="center"/>
        <w:rPr>
          <w:b/>
          <w:i/>
          <w:color w:val="000000" w:themeColor="text1"/>
          <w:sz w:val="22"/>
        </w:rPr>
      </w:pPr>
    </w:p>
    <w:p w:rsidR="007F347F" w:rsidRPr="00DE0F8C" w:rsidRDefault="00C141C2" w:rsidP="007F347F">
      <w:pPr>
        <w:jc w:val="center"/>
        <w:rPr>
          <w:b/>
          <w:i/>
          <w:color w:val="000000" w:themeColor="text1"/>
          <w:sz w:val="22"/>
        </w:rPr>
      </w:pPr>
      <w:r w:rsidRPr="00DE0F8C">
        <w:rPr>
          <w:b/>
          <w:i/>
          <w:color w:val="000000" w:themeColor="text1"/>
          <w:sz w:val="22"/>
        </w:rPr>
        <w:t>Куль</w:t>
      </w:r>
      <w:r w:rsidR="007F347F" w:rsidRPr="00DE0F8C">
        <w:rPr>
          <w:b/>
          <w:i/>
          <w:color w:val="000000" w:themeColor="text1"/>
          <w:sz w:val="22"/>
        </w:rPr>
        <w:t>турно-просветительские учреждения</w:t>
      </w:r>
    </w:p>
    <w:tbl>
      <w:tblPr>
        <w:tblW w:w="10058" w:type="dxa"/>
        <w:tblInd w:w="550" w:type="dxa"/>
        <w:tblLayout w:type="fixed"/>
        <w:tblLook w:val="0000"/>
      </w:tblPr>
      <w:tblGrid>
        <w:gridCol w:w="4661"/>
        <w:gridCol w:w="2552"/>
        <w:gridCol w:w="1276"/>
        <w:gridCol w:w="1569"/>
      </w:tblGrid>
      <w:tr w:rsidR="006A2B26" w:rsidRPr="00DE0F8C">
        <w:trPr>
          <w:trHeight w:val="345"/>
        </w:trPr>
        <w:tc>
          <w:tcPr>
            <w:tcW w:w="7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изм</w:t>
            </w:r>
            <w:r w:rsidRPr="00DE0F8C">
              <w:rPr>
                <w:b/>
                <w:color w:val="000000" w:themeColor="text1"/>
              </w:rPr>
              <w:t>е</w:t>
            </w:r>
            <w:r w:rsidRPr="00DE0F8C">
              <w:rPr>
                <w:b/>
                <w:color w:val="000000" w:themeColor="text1"/>
              </w:rPr>
              <w:t>рения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C32467" w:rsidP="002D70DF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</w:t>
            </w:r>
            <w:r w:rsidR="00EB0859" w:rsidRPr="00DE0F8C">
              <w:rPr>
                <w:b/>
                <w:color w:val="000000" w:themeColor="text1"/>
              </w:rPr>
              <w:t>1</w:t>
            </w:r>
            <w:r w:rsidRPr="00DE0F8C">
              <w:rPr>
                <w:b/>
                <w:color w:val="000000" w:themeColor="text1"/>
              </w:rPr>
              <w:t>.</w:t>
            </w:r>
            <w:r w:rsidR="002F0A31" w:rsidRPr="00DE0F8C">
              <w:rPr>
                <w:b/>
                <w:color w:val="000000" w:themeColor="text1"/>
              </w:rPr>
              <w:t>07</w:t>
            </w:r>
            <w:r w:rsidR="00C268E6" w:rsidRPr="00DE0F8C">
              <w:rPr>
                <w:b/>
                <w:color w:val="000000" w:themeColor="text1"/>
              </w:rPr>
              <w:t>.26</w:t>
            </w:r>
            <w:r w:rsidR="00140BE3" w:rsidRPr="00DE0F8C">
              <w:rPr>
                <w:b/>
                <w:color w:val="000000" w:themeColor="text1"/>
              </w:rPr>
              <w:t>г.</w:t>
            </w:r>
          </w:p>
        </w:tc>
      </w:tr>
      <w:tr w:rsidR="006A2B26" w:rsidRPr="00DE0F8C">
        <w:trPr>
          <w:trHeight w:val="272"/>
        </w:trPr>
        <w:tc>
          <w:tcPr>
            <w:tcW w:w="721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Число биб</w:t>
            </w:r>
            <w:r w:rsidR="007B3AE4" w:rsidRPr="00DE0F8C">
              <w:rPr>
                <w:color w:val="000000" w:themeColor="text1"/>
              </w:rPr>
              <w:t xml:space="preserve">лиотек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0F6B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36</w:t>
            </w:r>
          </w:p>
        </w:tc>
      </w:tr>
      <w:tr w:rsidR="006A2B26" w:rsidRPr="00DE0F8C">
        <w:trPr>
          <w:trHeight w:val="272"/>
        </w:trPr>
        <w:tc>
          <w:tcPr>
            <w:tcW w:w="721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Книжный фонд в библиотеках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57147C" w:rsidP="00C268E6">
            <w:pPr>
              <w:snapToGrid w:val="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  <w:lang w:val="en-US"/>
              </w:rPr>
              <w:t>301462</w:t>
            </w:r>
          </w:p>
        </w:tc>
      </w:tr>
      <w:tr w:rsidR="006A2B26" w:rsidRPr="00DE0F8C">
        <w:tc>
          <w:tcPr>
            <w:tcW w:w="7213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Число учреждений </w:t>
            </w:r>
            <w:proofErr w:type="spellStart"/>
            <w:r w:rsidRPr="00DE0F8C">
              <w:rPr>
                <w:color w:val="000000" w:themeColor="text1"/>
              </w:rPr>
              <w:t>культурно-досугового</w:t>
            </w:r>
            <w:proofErr w:type="spellEnd"/>
            <w:r w:rsidRPr="00DE0F8C">
              <w:rPr>
                <w:color w:val="000000" w:themeColor="text1"/>
              </w:rPr>
              <w:t xml:space="preserve"> типа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40BE3" w:rsidRPr="00DE0F8C" w:rsidRDefault="00D6165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  <w:r w:rsidR="00F30694" w:rsidRPr="00DE0F8C">
              <w:rPr>
                <w:color w:val="000000" w:themeColor="text1"/>
              </w:rPr>
              <w:t>7</w:t>
            </w:r>
          </w:p>
        </w:tc>
      </w:tr>
      <w:tr w:rsidR="006A2B26" w:rsidRPr="00DE0F8C">
        <w:tc>
          <w:tcPr>
            <w:tcW w:w="7213" w:type="dxa"/>
            <w:gridSpan w:val="2"/>
            <w:tcBorders>
              <w:left w:val="single" w:sz="4" w:space="0" w:color="000000"/>
              <w:bottom w:val="single" w:sz="4" w:space="0" w:color="auto"/>
            </w:tcBorders>
          </w:tcPr>
          <w:p w:rsidR="002757DF" w:rsidRPr="00DE0F8C" w:rsidRDefault="00F71954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Количество ме</w:t>
            </w:r>
            <w:proofErr w:type="gramStart"/>
            <w:r w:rsidRPr="00DE0F8C">
              <w:rPr>
                <w:color w:val="000000" w:themeColor="text1"/>
              </w:rPr>
              <w:t>ст в кл</w:t>
            </w:r>
            <w:proofErr w:type="gramEnd"/>
            <w:r w:rsidRPr="00DE0F8C">
              <w:rPr>
                <w:color w:val="000000" w:themeColor="text1"/>
              </w:rPr>
              <w:t>убных учреждениях, мест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</w:tcPr>
          <w:p w:rsidR="002757DF" w:rsidRPr="00DE0F8C" w:rsidRDefault="00F7195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2757DF" w:rsidRPr="00DE0F8C" w:rsidRDefault="00C268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6946</w:t>
            </w:r>
          </w:p>
        </w:tc>
      </w:tr>
      <w:tr w:rsidR="006A2B26" w:rsidRPr="00DE0F8C" w:rsidTr="00C110B5">
        <w:trPr>
          <w:trHeight w:hRule="exact" w:val="776"/>
        </w:trPr>
        <w:tc>
          <w:tcPr>
            <w:tcW w:w="466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AF363C">
            <w:pPr>
              <w:snapToGrid w:val="0"/>
              <w:rPr>
                <w:color w:val="000000" w:themeColor="text1"/>
              </w:rPr>
            </w:pPr>
            <w:r w:rsidRPr="00DE0F8C">
              <w:rPr>
                <w:noProof/>
                <w:color w:val="000000" w:themeColor="text1"/>
                <w:lang w:eastAsia="ru-RU"/>
              </w:rPr>
              <w:drawing>
                <wp:anchor distT="0" distB="0" distL="114935" distR="114935" simplePos="0" relativeHeight="251680768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50528</wp:posOffset>
                  </wp:positionV>
                  <wp:extent cx="2969623" cy="1828800"/>
                  <wp:effectExtent l="19050" t="0" r="2177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7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623" cy="1828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B46832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</w:t>
            </w:r>
            <w:r w:rsidR="00140BE3" w:rsidRPr="00DE0F8C">
              <w:rPr>
                <w:color w:val="000000" w:themeColor="text1"/>
              </w:rPr>
              <w:t>роведено концертов и ра</w:t>
            </w:r>
            <w:r w:rsidR="00140BE3" w:rsidRPr="00DE0F8C">
              <w:rPr>
                <w:color w:val="000000" w:themeColor="text1"/>
              </w:rPr>
              <w:t>з</w:t>
            </w:r>
            <w:r w:rsidR="00140BE3" w:rsidRPr="00DE0F8C">
              <w:rPr>
                <w:color w:val="000000" w:themeColor="text1"/>
              </w:rPr>
              <w:t>влекательных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F9226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2F0A31" w:rsidP="00A83F12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2753</w:t>
            </w:r>
          </w:p>
        </w:tc>
      </w:tr>
      <w:tr w:rsidR="006A2B26" w:rsidRPr="00DE0F8C" w:rsidTr="005621ED">
        <w:trPr>
          <w:trHeight w:val="526"/>
        </w:trPr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527614">
            <w:pPr>
              <w:pStyle w:val="7"/>
              <w:tabs>
                <w:tab w:val="left" w:pos="0"/>
              </w:tabs>
              <w:snapToGrid w:val="0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Кол-во музеев и постоянных выставок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F9226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B65B24" w:rsidP="00F9226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44710B" w:rsidRPr="00DE0F8C">
              <w:rPr>
                <w:color w:val="000000" w:themeColor="text1"/>
              </w:rPr>
              <w:t>/</w:t>
            </w:r>
            <w:r w:rsidR="00C268E6" w:rsidRPr="00DE0F8C">
              <w:rPr>
                <w:color w:val="000000" w:themeColor="text1"/>
              </w:rPr>
              <w:t>9</w:t>
            </w:r>
          </w:p>
        </w:tc>
      </w:tr>
      <w:tr w:rsidR="006A2B26" w:rsidRPr="00DE0F8C" w:rsidTr="002F0A31"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140BE3" w:rsidP="00527614">
            <w:pPr>
              <w:pStyle w:val="ad"/>
              <w:tabs>
                <w:tab w:val="clear" w:pos="4153"/>
                <w:tab w:val="clear" w:pos="8306"/>
              </w:tabs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Число посещений музеев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0A38CD" w:rsidP="00EF4AA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2F0A31" w:rsidP="002F0A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8406</w:t>
            </w:r>
          </w:p>
        </w:tc>
      </w:tr>
      <w:tr w:rsidR="006A2B26" w:rsidRPr="00DE0F8C"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27614" w:rsidRPr="00DE0F8C" w:rsidRDefault="00140BE3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Кол-во парков культуры и </w:t>
            </w:r>
          </w:p>
          <w:p w:rsidR="00140BE3" w:rsidRPr="00DE0F8C" w:rsidRDefault="00140BE3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отдыха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EF4AA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492FD8" w:rsidP="00F9226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</w:tr>
      <w:tr w:rsidR="006A2B26" w:rsidRPr="00DE0F8C"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140BE3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Количество кинотеатров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140BE3" w:rsidP="00EF4AA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E3" w:rsidRPr="00DE0F8C" w:rsidRDefault="001724D3" w:rsidP="009900B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</w:tr>
      <w:tr w:rsidR="006A2B26" w:rsidRPr="00DE0F8C" w:rsidTr="00A926EC">
        <w:trPr>
          <w:trHeight w:val="159"/>
        </w:trPr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24392" w:rsidRPr="00DE0F8C" w:rsidRDefault="00140BE3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Количество </w:t>
            </w:r>
            <w:r w:rsidR="00266CA9" w:rsidRPr="00DE0F8C">
              <w:rPr>
                <w:color w:val="000000" w:themeColor="text1"/>
              </w:rPr>
              <w:t>сеансов</w:t>
            </w:r>
            <w:r w:rsidRPr="00DE0F8C">
              <w:rPr>
                <w:color w:val="000000" w:themeColor="text1"/>
              </w:rPr>
              <w:t xml:space="preserve"> </w:t>
            </w:r>
          </w:p>
          <w:p w:rsidR="00140BE3" w:rsidRPr="00DE0F8C" w:rsidRDefault="00140BE3" w:rsidP="00D6602B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9842A2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0BE3" w:rsidRPr="00DE0F8C" w:rsidRDefault="00153FBB" w:rsidP="009842A2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A926EC">
        <w:tc>
          <w:tcPr>
            <w:tcW w:w="4661" w:type="dxa"/>
            <w:tcMar>
              <w:left w:w="0" w:type="dxa"/>
              <w:right w:w="0" w:type="dxa"/>
            </w:tcMar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140BE3" w:rsidP="0052761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-посетило киносеансов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40BE3" w:rsidRPr="00DE0F8C" w:rsidRDefault="00140BE3" w:rsidP="00EF4AA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0BE3" w:rsidRPr="00DE0F8C" w:rsidRDefault="00153FBB" w:rsidP="007B283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</w:tbl>
    <w:p w:rsidR="00D217DC" w:rsidRPr="00DE0F8C" w:rsidRDefault="00D217DC" w:rsidP="009A23B7">
      <w:pPr>
        <w:jc w:val="both"/>
        <w:rPr>
          <w:color w:val="000000" w:themeColor="text1"/>
        </w:rPr>
      </w:pPr>
    </w:p>
    <w:p w:rsidR="00140BE3" w:rsidRPr="00DE0F8C" w:rsidRDefault="00140BE3" w:rsidP="00A12989">
      <w:pPr>
        <w:ind w:left="142" w:firstLine="426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В школах искусств дополни</w:t>
      </w:r>
      <w:r w:rsidR="000F6BE0" w:rsidRPr="00DE0F8C">
        <w:rPr>
          <w:color w:val="000000" w:themeColor="text1"/>
          <w:sz w:val="22"/>
          <w:szCs w:val="22"/>
        </w:rPr>
        <w:t xml:space="preserve">тельное образование получают </w:t>
      </w:r>
      <w:r w:rsidR="00EC4967" w:rsidRPr="00DE0F8C">
        <w:rPr>
          <w:color w:val="000000" w:themeColor="text1"/>
          <w:sz w:val="22"/>
          <w:szCs w:val="22"/>
        </w:rPr>
        <w:t>822</w:t>
      </w:r>
      <w:r w:rsidR="0009645D" w:rsidRPr="00DE0F8C">
        <w:rPr>
          <w:color w:val="000000" w:themeColor="text1"/>
          <w:sz w:val="22"/>
          <w:szCs w:val="22"/>
        </w:rPr>
        <w:t xml:space="preserve"> человек</w:t>
      </w:r>
      <w:r w:rsidR="00EC4967" w:rsidRPr="00DE0F8C">
        <w:rPr>
          <w:color w:val="000000" w:themeColor="text1"/>
          <w:sz w:val="22"/>
          <w:szCs w:val="22"/>
        </w:rPr>
        <w:t>а</w:t>
      </w:r>
      <w:r w:rsidR="00120C2B" w:rsidRPr="00DE0F8C">
        <w:rPr>
          <w:color w:val="000000" w:themeColor="text1"/>
          <w:sz w:val="22"/>
          <w:szCs w:val="22"/>
        </w:rPr>
        <w:t>:</w:t>
      </w:r>
      <w:r w:rsidR="003322CA" w:rsidRPr="00DE0F8C">
        <w:rPr>
          <w:color w:val="000000" w:themeColor="text1"/>
          <w:sz w:val="22"/>
          <w:szCs w:val="22"/>
        </w:rPr>
        <w:t xml:space="preserve"> на отделениях хореографии – </w:t>
      </w:r>
      <w:r w:rsidR="00C268E6" w:rsidRPr="00DE0F8C">
        <w:rPr>
          <w:color w:val="000000" w:themeColor="text1"/>
          <w:sz w:val="22"/>
          <w:szCs w:val="22"/>
        </w:rPr>
        <w:t>181</w:t>
      </w:r>
      <w:r w:rsidRPr="00DE0F8C">
        <w:rPr>
          <w:color w:val="000000" w:themeColor="text1"/>
          <w:sz w:val="22"/>
          <w:szCs w:val="22"/>
        </w:rPr>
        <w:t>, фор</w:t>
      </w:r>
      <w:r w:rsidR="00F720A1" w:rsidRPr="00DE0F8C">
        <w:rPr>
          <w:color w:val="000000" w:themeColor="text1"/>
          <w:sz w:val="22"/>
          <w:szCs w:val="22"/>
        </w:rPr>
        <w:t>те</w:t>
      </w:r>
      <w:r w:rsidR="00E52AA4" w:rsidRPr="00DE0F8C">
        <w:rPr>
          <w:color w:val="000000" w:themeColor="text1"/>
          <w:sz w:val="22"/>
          <w:szCs w:val="22"/>
        </w:rPr>
        <w:t>пианном</w:t>
      </w:r>
      <w:r w:rsidR="00F720A1" w:rsidRPr="00DE0F8C">
        <w:rPr>
          <w:color w:val="000000" w:themeColor="text1"/>
          <w:sz w:val="22"/>
          <w:szCs w:val="22"/>
        </w:rPr>
        <w:t xml:space="preserve"> – </w:t>
      </w:r>
      <w:r w:rsidR="00C268E6" w:rsidRPr="00DE0F8C">
        <w:rPr>
          <w:color w:val="000000" w:themeColor="text1"/>
          <w:sz w:val="22"/>
          <w:szCs w:val="22"/>
        </w:rPr>
        <w:t>99</w:t>
      </w:r>
      <w:r w:rsidRPr="00DE0F8C">
        <w:rPr>
          <w:color w:val="000000" w:themeColor="text1"/>
          <w:sz w:val="22"/>
          <w:szCs w:val="22"/>
        </w:rPr>
        <w:t xml:space="preserve">, </w:t>
      </w:r>
      <w:r w:rsidR="007B3AE4" w:rsidRPr="00DE0F8C">
        <w:rPr>
          <w:color w:val="000000" w:themeColor="text1"/>
          <w:sz w:val="22"/>
          <w:szCs w:val="22"/>
        </w:rPr>
        <w:t>народн</w:t>
      </w:r>
      <w:r w:rsidR="00F720A1" w:rsidRPr="00DE0F8C">
        <w:rPr>
          <w:color w:val="000000" w:themeColor="text1"/>
          <w:sz w:val="22"/>
          <w:szCs w:val="22"/>
        </w:rPr>
        <w:t xml:space="preserve">ых инструментов – </w:t>
      </w:r>
      <w:r w:rsidR="00871594" w:rsidRPr="00DE0F8C">
        <w:rPr>
          <w:color w:val="000000" w:themeColor="text1"/>
          <w:sz w:val="22"/>
          <w:szCs w:val="22"/>
        </w:rPr>
        <w:t>1</w:t>
      </w:r>
      <w:r w:rsidR="00C268E6" w:rsidRPr="00DE0F8C">
        <w:rPr>
          <w:color w:val="000000" w:themeColor="text1"/>
          <w:sz w:val="22"/>
          <w:szCs w:val="22"/>
        </w:rPr>
        <w:t>27</w:t>
      </w:r>
      <w:r w:rsidRPr="00DE0F8C">
        <w:rPr>
          <w:color w:val="000000" w:themeColor="text1"/>
          <w:sz w:val="22"/>
          <w:szCs w:val="22"/>
        </w:rPr>
        <w:t>, духовых</w:t>
      </w:r>
      <w:r w:rsidR="00404824" w:rsidRPr="00DE0F8C">
        <w:rPr>
          <w:color w:val="000000" w:themeColor="text1"/>
          <w:sz w:val="22"/>
          <w:szCs w:val="22"/>
        </w:rPr>
        <w:t xml:space="preserve"> и ударных инструментах</w:t>
      </w:r>
      <w:r w:rsidRPr="00DE0F8C">
        <w:rPr>
          <w:color w:val="000000" w:themeColor="text1"/>
          <w:sz w:val="22"/>
          <w:szCs w:val="22"/>
        </w:rPr>
        <w:t xml:space="preserve"> –</w:t>
      </w:r>
      <w:r w:rsidR="00C268E6" w:rsidRPr="00DE0F8C">
        <w:rPr>
          <w:color w:val="000000" w:themeColor="text1"/>
          <w:sz w:val="22"/>
          <w:szCs w:val="22"/>
        </w:rPr>
        <w:t xml:space="preserve"> 48</w:t>
      </w:r>
      <w:r w:rsidRPr="00DE0F8C">
        <w:rPr>
          <w:color w:val="000000" w:themeColor="text1"/>
          <w:sz w:val="22"/>
          <w:szCs w:val="22"/>
        </w:rPr>
        <w:t xml:space="preserve">, </w:t>
      </w:r>
      <w:r w:rsidR="003322CA" w:rsidRPr="00DE0F8C">
        <w:rPr>
          <w:color w:val="000000" w:themeColor="text1"/>
          <w:sz w:val="22"/>
          <w:szCs w:val="22"/>
        </w:rPr>
        <w:t>художес</w:t>
      </w:r>
      <w:r w:rsidR="003322CA" w:rsidRPr="00DE0F8C">
        <w:rPr>
          <w:color w:val="000000" w:themeColor="text1"/>
          <w:sz w:val="22"/>
          <w:szCs w:val="22"/>
        </w:rPr>
        <w:t>т</w:t>
      </w:r>
      <w:r w:rsidR="003322CA" w:rsidRPr="00DE0F8C">
        <w:rPr>
          <w:color w:val="000000" w:themeColor="text1"/>
          <w:sz w:val="22"/>
          <w:szCs w:val="22"/>
        </w:rPr>
        <w:t xml:space="preserve">венном – </w:t>
      </w:r>
      <w:r w:rsidR="00446B97" w:rsidRPr="00DE0F8C">
        <w:rPr>
          <w:color w:val="000000" w:themeColor="text1"/>
          <w:sz w:val="22"/>
          <w:szCs w:val="22"/>
        </w:rPr>
        <w:t>1</w:t>
      </w:r>
      <w:r w:rsidR="00C268E6" w:rsidRPr="00DE0F8C">
        <w:rPr>
          <w:color w:val="000000" w:themeColor="text1"/>
          <w:sz w:val="22"/>
          <w:szCs w:val="22"/>
        </w:rPr>
        <w:t>84</w:t>
      </w:r>
      <w:r w:rsidRPr="00DE0F8C">
        <w:rPr>
          <w:color w:val="000000" w:themeColor="text1"/>
          <w:sz w:val="22"/>
          <w:szCs w:val="22"/>
        </w:rPr>
        <w:t>, декоративно-прикладного искусства –</w:t>
      </w:r>
      <w:r w:rsidR="00C268E6" w:rsidRPr="00DE0F8C">
        <w:rPr>
          <w:color w:val="000000" w:themeColor="text1"/>
          <w:sz w:val="22"/>
          <w:szCs w:val="22"/>
        </w:rPr>
        <w:t xml:space="preserve"> 26</w:t>
      </w:r>
      <w:r w:rsidR="004859B5" w:rsidRPr="00DE0F8C">
        <w:rPr>
          <w:color w:val="000000" w:themeColor="text1"/>
          <w:sz w:val="22"/>
          <w:szCs w:val="22"/>
        </w:rPr>
        <w:t>, струн</w:t>
      </w:r>
      <w:r w:rsidR="009C062B" w:rsidRPr="00DE0F8C">
        <w:rPr>
          <w:color w:val="000000" w:themeColor="text1"/>
          <w:sz w:val="22"/>
          <w:szCs w:val="22"/>
        </w:rPr>
        <w:t>ных</w:t>
      </w:r>
      <w:r w:rsidR="002F0A31" w:rsidRPr="00DE0F8C">
        <w:rPr>
          <w:color w:val="000000" w:themeColor="text1"/>
          <w:sz w:val="22"/>
          <w:szCs w:val="22"/>
        </w:rPr>
        <w:t xml:space="preserve"> и смычковых</w:t>
      </w:r>
      <w:r w:rsidR="009C062B" w:rsidRPr="00DE0F8C">
        <w:rPr>
          <w:color w:val="000000" w:themeColor="text1"/>
          <w:sz w:val="22"/>
          <w:szCs w:val="22"/>
        </w:rPr>
        <w:t xml:space="preserve"> инструментов – </w:t>
      </w:r>
      <w:r w:rsidR="00C268E6" w:rsidRPr="00DE0F8C">
        <w:rPr>
          <w:color w:val="000000" w:themeColor="text1"/>
          <w:sz w:val="22"/>
          <w:szCs w:val="22"/>
        </w:rPr>
        <w:t>11</w:t>
      </w:r>
      <w:r w:rsidR="003322CA" w:rsidRPr="00DE0F8C">
        <w:rPr>
          <w:color w:val="000000" w:themeColor="text1"/>
          <w:sz w:val="22"/>
          <w:szCs w:val="22"/>
        </w:rPr>
        <w:t>,</w:t>
      </w:r>
      <w:r w:rsidR="00F92DD7" w:rsidRPr="00DE0F8C">
        <w:rPr>
          <w:color w:val="000000" w:themeColor="text1"/>
          <w:sz w:val="22"/>
          <w:szCs w:val="22"/>
        </w:rPr>
        <w:t xml:space="preserve"> </w:t>
      </w:r>
      <w:r w:rsidR="00EC4967" w:rsidRPr="00DE0F8C">
        <w:rPr>
          <w:color w:val="000000" w:themeColor="text1"/>
          <w:sz w:val="22"/>
          <w:szCs w:val="22"/>
        </w:rPr>
        <w:t>фоль</w:t>
      </w:r>
      <w:r w:rsidR="00EC4967" w:rsidRPr="00DE0F8C">
        <w:rPr>
          <w:color w:val="000000" w:themeColor="text1"/>
          <w:sz w:val="22"/>
          <w:szCs w:val="22"/>
        </w:rPr>
        <w:t>к</w:t>
      </w:r>
      <w:r w:rsidR="00EC4967" w:rsidRPr="00DE0F8C">
        <w:rPr>
          <w:color w:val="000000" w:themeColor="text1"/>
          <w:sz w:val="22"/>
          <w:szCs w:val="22"/>
        </w:rPr>
        <w:t>лорном</w:t>
      </w:r>
      <w:r w:rsidR="00F92DD7" w:rsidRPr="00DE0F8C">
        <w:rPr>
          <w:color w:val="000000" w:themeColor="text1"/>
          <w:sz w:val="22"/>
          <w:szCs w:val="22"/>
        </w:rPr>
        <w:t xml:space="preserve"> </w:t>
      </w:r>
      <w:r w:rsidR="00C268E6" w:rsidRPr="00DE0F8C">
        <w:rPr>
          <w:color w:val="000000" w:themeColor="text1"/>
          <w:sz w:val="22"/>
          <w:szCs w:val="22"/>
        </w:rPr>
        <w:t>– 21</w:t>
      </w:r>
      <w:r w:rsidR="00EC4967" w:rsidRPr="00DE0F8C">
        <w:rPr>
          <w:color w:val="000000" w:themeColor="text1"/>
          <w:sz w:val="22"/>
          <w:szCs w:val="22"/>
        </w:rPr>
        <w:t>, хоро</w:t>
      </w:r>
      <w:r w:rsidR="00C268E6" w:rsidRPr="00DE0F8C">
        <w:rPr>
          <w:color w:val="000000" w:themeColor="text1"/>
          <w:sz w:val="22"/>
          <w:szCs w:val="22"/>
        </w:rPr>
        <w:t>вом пении – 34</w:t>
      </w:r>
      <w:r w:rsidR="00EC4967" w:rsidRPr="00DE0F8C">
        <w:rPr>
          <w:color w:val="000000" w:themeColor="text1"/>
          <w:sz w:val="22"/>
          <w:szCs w:val="22"/>
        </w:rPr>
        <w:t xml:space="preserve">, эстрадном </w:t>
      </w:r>
      <w:r w:rsidR="00C268E6" w:rsidRPr="00DE0F8C">
        <w:rPr>
          <w:color w:val="000000" w:themeColor="text1"/>
          <w:sz w:val="22"/>
          <w:szCs w:val="22"/>
        </w:rPr>
        <w:t>пении – 26</w:t>
      </w:r>
      <w:r w:rsidR="00EC4967" w:rsidRPr="00DE0F8C">
        <w:rPr>
          <w:color w:val="000000" w:themeColor="text1"/>
          <w:sz w:val="22"/>
          <w:szCs w:val="22"/>
        </w:rPr>
        <w:t>, дополнительных платных образовательных услуг - 65.</w:t>
      </w:r>
    </w:p>
    <w:p w:rsidR="00140BE3" w:rsidRPr="00DE0F8C" w:rsidRDefault="00140BE3" w:rsidP="009E141D">
      <w:pPr>
        <w:ind w:firstLine="567"/>
        <w:jc w:val="both"/>
        <w:rPr>
          <w:color w:val="000000" w:themeColor="text1"/>
          <w:sz w:val="16"/>
        </w:rPr>
      </w:pPr>
    </w:p>
    <w:p w:rsidR="007E432F" w:rsidRPr="00DE0F8C" w:rsidRDefault="007E432F">
      <w:pPr>
        <w:ind w:firstLine="567"/>
        <w:jc w:val="both"/>
        <w:rPr>
          <w:color w:val="000000" w:themeColor="text1"/>
          <w:sz w:val="16"/>
        </w:rPr>
      </w:pPr>
    </w:p>
    <w:p w:rsidR="005E74FB" w:rsidRPr="00DE0F8C" w:rsidRDefault="005E74FB" w:rsidP="00B17AFF">
      <w:pPr>
        <w:ind w:right="-284"/>
        <w:rPr>
          <w:b/>
          <w:color w:val="000000" w:themeColor="text1"/>
          <w:sz w:val="28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3C2296" w:rsidRPr="00DE0F8C" w:rsidRDefault="003C2296" w:rsidP="00B17AFF">
      <w:pPr>
        <w:ind w:right="-284"/>
        <w:rPr>
          <w:b/>
          <w:color w:val="000000" w:themeColor="text1"/>
          <w:sz w:val="28"/>
        </w:rPr>
      </w:pPr>
    </w:p>
    <w:p w:rsidR="00140BE3" w:rsidRPr="00DE0F8C" w:rsidRDefault="00140BE3">
      <w:pPr>
        <w:tabs>
          <w:tab w:val="left" w:pos="8931"/>
        </w:tabs>
        <w:ind w:right="-142"/>
        <w:jc w:val="center"/>
        <w:rPr>
          <w:b/>
          <w:color w:val="000000" w:themeColor="text1"/>
          <w:sz w:val="28"/>
        </w:rPr>
      </w:pPr>
      <w:r w:rsidRPr="00DE0F8C">
        <w:rPr>
          <w:b/>
          <w:color w:val="000000" w:themeColor="text1"/>
          <w:sz w:val="28"/>
        </w:rPr>
        <w:t>Здравоохранение</w:t>
      </w:r>
    </w:p>
    <w:p w:rsidR="005E74FB" w:rsidRPr="00DE0F8C" w:rsidRDefault="005E74FB">
      <w:pPr>
        <w:tabs>
          <w:tab w:val="left" w:pos="8931"/>
        </w:tabs>
        <w:ind w:right="-142"/>
        <w:jc w:val="center"/>
        <w:rPr>
          <w:b/>
          <w:color w:val="000000" w:themeColor="text1"/>
          <w:sz w:val="28"/>
        </w:rPr>
      </w:pPr>
    </w:p>
    <w:p w:rsidR="00140BE3" w:rsidRPr="00DE0F8C" w:rsidRDefault="00140BE3">
      <w:pPr>
        <w:tabs>
          <w:tab w:val="left" w:pos="8931"/>
        </w:tabs>
        <w:ind w:right="-142"/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 xml:space="preserve">Основные показатели здравоохранения </w:t>
      </w:r>
    </w:p>
    <w:p w:rsidR="00140BE3" w:rsidRPr="00DE0F8C" w:rsidRDefault="00140BE3">
      <w:pPr>
        <w:jc w:val="both"/>
        <w:rPr>
          <w:color w:val="000000" w:themeColor="text1"/>
          <w:sz w:val="22"/>
        </w:rPr>
      </w:pPr>
    </w:p>
    <w:tbl>
      <w:tblPr>
        <w:tblW w:w="1049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76"/>
        <w:gridCol w:w="2657"/>
        <w:gridCol w:w="979"/>
        <w:gridCol w:w="979"/>
        <w:gridCol w:w="965"/>
        <w:gridCol w:w="1134"/>
      </w:tblGrid>
      <w:tr w:rsidR="008D3180" w:rsidRPr="00DE0F8C" w:rsidTr="003335C2">
        <w:trPr>
          <w:trHeight w:val="647"/>
        </w:trPr>
        <w:tc>
          <w:tcPr>
            <w:tcW w:w="3776" w:type="dxa"/>
          </w:tcPr>
          <w:p w:rsidR="008D3180" w:rsidRPr="00DE0F8C" w:rsidRDefault="008D3180">
            <w:pPr>
              <w:pStyle w:val="af0"/>
              <w:snapToGrid w:val="0"/>
              <w:rPr>
                <w:color w:val="000000" w:themeColor="text1"/>
              </w:rPr>
            </w:pPr>
            <w:r w:rsidRPr="00DE0F8C">
              <w:rPr>
                <w:b w:val="0"/>
                <w:i/>
                <w:noProof/>
                <w:color w:val="000000" w:themeColor="text1"/>
                <w:sz w:val="24"/>
                <w:lang w:eastAsia="ru-RU"/>
              </w:rPr>
              <w:drawing>
                <wp:anchor distT="0" distB="0" distL="114935" distR="114935" simplePos="0" relativeHeight="251686912" behindDoc="0" locked="0" layoutInCell="1" allowOverlap="1">
                  <wp:simplePos x="0" y="0"/>
                  <wp:positionH relativeFrom="column">
                    <wp:posOffset>-1904</wp:posOffset>
                  </wp:positionH>
                  <wp:positionV relativeFrom="paragraph">
                    <wp:posOffset>12066</wp:posOffset>
                  </wp:positionV>
                  <wp:extent cx="2379030" cy="1562100"/>
                  <wp:effectExtent l="19050" t="0" r="2220" b="0"/>
                  <wp:wrapNone/>
                  <wp:docPr id="7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4288" cy="15655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1243C" w:rsidRPr="00DE0F8C" w:rsidRDefault="008D3180" w:rsidP="00C1243C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На </w:t>
            </w:r>
          </w:p>
          <w:p w:rsidR="008D3180" w:rsidRPr="00DE0F8C" w:rsidRDefault="00DB187D" w:rsidP="002F0A3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</w:t>
            </w:r>
            <w:r w:rsidR="00655EF7" w:rsidRPr="00DE0F8C">
              <w:rPr>
                <w:b/>
                <w:color w:val="000000" w:themeColor="text1"/>
              </w:rPr>
              <w:t>.0</w:t>
            </w:r>
            <w:r w:rsidR="002F0A31" w:rsidRPr="00DE0F8C">
              <w:rPr>
                <w:b/>
                <w:color w:val="000000" w:themeColor="text1"/>
              </w:rPr>
              <w:t>7</w:t>
            </w:r>
            <w:r w:rsidR="001238E8" w:rsidRPr="00DE0F8C">
              <w:rPr>
                <w:b/>
                <w:color w:val="000000" w:themeColor="text1"/>
              </w:rPr>
              <w:t>.25</w:t>
            </w:r>
            <w:r w:rsidR="008D3180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655EF7" w:rsidP="002F0A3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2F0A31" w:rsidRPr="00DE0F8C">
              <w:rPr>
                <w:b/>
                <w:color w:val="000000" w:themeColor="text1"/>
              </w:rPr>
              <w:t>7</w:t>
            </w:r>
            <w:r w:rsidR="001238E8" w:rsidRPr="00DE0F8C">
              <w:rPr>
                <w:b/>
                <w:color w:val="000000" w:themeColor="text1"/>
              </w:rPr>
              <w:t>.26</w:t>
            </w:r>
            <w:r w:rsidR="008D3180" w:rsidRPr="00DE0F8C">
              <w:rPr>
                <w:b/>
                <w:color w:val="000000" w:themeColor="text1"/>
              </w:rPr>
              <w:t>г</w:t>
            </w:r>
            <w:r w:rsidR="003335C2"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4DC7" w:rsidRPr="00DE0F8C" w:rsidRDefault="00655EF7" w:rsidP="005E4DC7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01.04</w:t>
            </w:r>
            <w:r w:rsidR="001238E8" w:rsidRPr="00DE0F8C">
              <w:rPr>
                <w:b/>
                <w:color w:val="000000" w:themeColor="text1"/>
                <w:sz w:val="20"/>
              </w:rPr>
              <w:t>.2026</w:t>
            </w:r>
            <w:r w:rsidR="005E4DC7" w:rsidRPr="00DE0F8C">
              <w:rPr>
                <w:b/>
                <w:color w:val="000000" w:themeColor="text1"/>
                <w:sz w:val="20"/>
              </w:rPr>
              <w:t xml:space="preserve">г. в % к </w:t>
            </w:r>
          </w:p>
          <w:p w:rsidR="008D3180" w:rsidRPr="00DE0F8C" w:rsidRDefault="00655EF7" w:rsidP="005E4DC7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01.04</w:t>
            </w:r>
            <w:r w:rsidR="001238E8" w:rsidRPr="00DE0F8C">
              <w:rPr>
                <w:b/>
                <w:color w:val="000000" w:themeColor="text1"/>
              </w:rPr>
              <w:t>.2025</w:t>
            </w:r>
            <w:r w:rsidR="005E4DC7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8D3180" w:rsidRPr="00DE0F8C" w:rsidTr="003335C2">
        <w:trPr>
          <w:trHeight w:val="402"/>
        </w:trPr>
        <w:tc>
          <w:tcPr>
            <w:tcW w:w="3776" w:type="dxa"/>
          </w:tcPr>
          <w:p w:rsidR="008D3180" w:rsidRPr="00DE0F8C" w:rsidRDefault="008D3180" w:rsidP="003221C2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2657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56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Кол-во больниц и лечебных стационаров по факту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8D3180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C1243C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</w:t>
            </w:r>
          </w:p>
        </w:tc>
      </w:tr>
      <w:tr w:rsidR="008D3180" w:rsidRPr="00DE0F8C" w:rsidTr="003335C2">
        <w:trPr>
          <w:trHeight w:val="578"/>
        </w:trPr>
        <w:tc>
          <w:tcPr>
            <w:tcW w:w="3776" w:type="dxa"/>
          </w:tcPr>
          <w:p w:rsidR="008D3180" w:rsidRPr="00DE0F8C" w:rsidRDefault="008D3180" w:rsidP="003221C2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657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56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Обеспеченность населения больничными койками по факту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коек на 10 тыс. 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1238E8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29,3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1238E8" w:rsidP="00C110B5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25,5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AD13C6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87,0</w:t>
            </w:r>
          </w:p>
        </w:tc>
      </w:tr>
      <w:tr w:rsidR="008D3180" w:rsidRPr="00DE0F8C" w:rsidTr="003335C2">
        <w:trPr>
          <w:trHeight w:val="402"/>
        </w:trPr>
        <w:tc>
          <w:tcPr>
            <w:tcW w:w="3776" w:type="dxa"/>
          </w:tcPr>
          <w:p w:rsidR="008D3180" w:rsidRPr="00DE0F8C" w:rsidRDefault="008D3180" w:rsidP="003221C2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657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56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Кол-во амбулаторно-поликлинических учреждений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  <w:lang w:val="en-US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8D3180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C1243C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</w:t>
            </w:r>
            <w:r w:rsidR="006C2ED9" w:rsidRPr="00DE0F8C">
              <w:rPr>
                <w:color w:val="000000" w:themeColor="text1"/>
                <w:sz w:val="18"/>
                <w:szCs w:val="18"/>
              </w:rPr>
              <w:t>,0</w:t>
            </w:r>
          </w:p>
        </w:tc>
      </w:tr>
      <w:tr w:rsidR="008D3180" w:rsidRPr="00DE0F8C" w:rsidTr="003335C2">
        <w:trPr>
          <w:trHeight w:val="385"/>
        </w:trPr>
        <w:tc>
          <w:tcPr>
            <w:tcW w:w="3776" w:type="dxa"/>
            <w:tcBorders>
              <w:bottom w:val="single" w:sz="4" w:space="0" w:color="auto"/>
            </w:tcBorders>
          </w:tcPr>
          <w:p w:rsidR="008D3180" w:rsidRPr="00DE0F8C" w:rsidRDefault="008D3180" w:rsidP="003221C2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2657" w:type="dxa"/>
            <w:tcBorders>
              <w:left w:val="single" w:sz="4" w:space="0" w:color="000000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56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их мощность по факту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E0F8C">
              <w:rPr>
                <w:color w:val="000000" w:themeColor="text1"/>
                <w:sz w:val="18"/>
                <w:szCs w:val="18"/>
              </w:rPr>
              <w:t>посещ</w:t>
            </w:r>
            <w:proofErr w:type="spellEnd"/>
            <w:r w:rsidRPr="00DE0F8C">
              <w:rPr>
                <w:color w:val="000000" w:themeColor="text1"/>
                <w:sz w:val="18"/>
                <w:szCs w:val="18"/>
              </w:rPr>
              <w:t>. в смену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8D3180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1380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8D3180" w:rsidP="00B60AF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1380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C1243C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</w:t>
            </w:r>
            <w:r w:rsidR="006C2ED9" w:rsidRPr="00DE0F8C">
              <w:rPr>
                <w:color w:val="000000" w:themeColor="text1"/>
                <w:sz w:val="18"/>
                <w:szCs w:val="18"/>
              </w:rPr>
              <w:t>,0</w:t>
            </w:r>
          </w:p>
        </w:tc>
      </w:tr>
      <w:tr w:rsidR="006C2ED9" w:rsidRPr="00DE0F8C" w:rsidTr="003335C2">
        <w:trPr>
          <w:trHeight w:val="385"/>
        </w:trPr>
        <w:tc>
          <w:tcPr>
            <w:tcW w:w="643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C2ED9" w:rsidRPr="00DE0F8C" w:rsidRDefault="006C2ED9" w:rsidP="003221C2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Количество амбулаторно-поликлинических участков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C2ED9" w:rsidRPr="00DE0F8C" w:rsidRDefault="006C2ED9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ED9" w:rsidRPr="00DE0F8C" w:rsidRDefault="006C2ED9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B60AF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110,0</w:t>
            </w:r>
          </w:p>
        </w:tc>
      </w:tr>
      <w:tr w:rsidR="006C2ED9" w:rsidRPr="00DE0F8C" w:rsidTr="003335C2">
        <w:trPr>
          <w:trHeight w:val="385"/>
        </w:trPr>
        <w:tc>
          <w:tcPr>
            <w:tcW w:w="643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6C2ED9" w:rsidRPr="00DE0F8C" w:rsidRDefault="006C2ED9" w:rsidP="003221C2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Обеспеченность населения амбулаторно-поликлиническими участками по факту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C2ED9" w:rsidRPr="00DE0F8C" w:rsidRDefault="006C2ED9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 10 тыс. 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ED9" w:rsidRPr="00DE0F8C" w:rsidRDefault="006C2ED9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6,1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B60AF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111,5</w:t>
            </w:r>
          </w:p>
        </w:tc>
      </w:tr>
      <w:tr w:rsidR="003F2D16" w:rsidRPr="00DE0F8C" w:rsidTr="003335C2">
        <w:trPr>
          <w:trHeight w:val="193"/>
        </w:trPr>
        <w:tc>
          <w:tcPr>
            <w:tcW w:w="6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16" w:rsidRPr="00DE0F8C" w:rsidRDefault="003F2D16" w:rsidP="003221C2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Количество фельдшерско-акушерских пунктов</w:t>
            </w:r>
            <w:r w:rsidR="006C2ED9" w:rsidRPr="00DE0F8C">
              <w:rPr>
                <w:color w:val="000000" w:themeColor="text1"/>
                <w:sz w:val="18"/>
                <w:szCs w:val="18"/>
              </w:rPr>
              <w:t xml:space="preserve"> (ФАП)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F2D16" w:rsidRPr="00DE0F8C" w:rsidRDefault="003F2D1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F2D16" w:rsidRPr="00DE0F8C" w:rsidRDefault="003F2D16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3F2D1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3F2D16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</w:t>
            </w:r>
          </w:p>
        </w:tc>
      </w:tr>
      <w:tr w:rsidR="003F2D16" w:rsidRPr="00DE0F8C" w:rsidTr="003335C2">
        <w:trPr>
          <w:trHeight w:val="385"/>
        </w:trPr>
        <w:tc>
          <w:tcPr>
            <w:tcW w:w="6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16" w:rsidRPr="00DE0F8C" w:rsidRDefault="003F2D16" w:rsidP="003221C2">
            <w:pPr>
              <w:pStyle w:val="ad"/>
              <w:tabs>
                <w:tab w:val="clear" w:pos="4153"/>
                <w:tab w:val="clear" w:pos="8306"/>
              </w:tabs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Их мощность по факту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F2D16" w:rsidRPr="00DE0F8C" w:rsidRDefault="003F2D1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E0F8C">
              <w:rPr>
                <w:color w:val="000000" w:themeColor="text1"/>
                <w:sz w:val="18"/>
                <w:szCs w:val="18"/>
              </w:rPr>
              <w:t>посещ</w:t>
            </w:r>
            <w:proofErr w:type="spellEnd"/>
            <w:r w:rsidRPr="00DE0F8C">
              <w:rPr>
                <w:color w:val="000000" w:themeColor="text1"/>
                <w:sz w:val="18"/>
                <w:szCs w:val="18"/>
              </w:rPr>
              <w:t>. в смену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F2D16" w:rsidRPr="00DE0F8C" w:rsidRDefault="003F2D16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3F2D16" w:rsidP="00483DF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3F2D16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</w:t>
            </w:r>
          </w:p>
        </w:tc>
      </w:tr>
      <w:tr w:rsidR="006C2ED9" w:rsidRPr="00DE0F8C" w:rsidTr="003335C2">
        <w:trPr>
          <w:trHeight w:val="385"/>
        </w:trPr>
        <w:tc>
          <w:tcPr>
            <w:tcW w:w="6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ED9" w:rsidRPr="00DE0F8C" w:rsidRDefault="006C2ED9" w:rsidP="003221C2">
            <w:pPr>
              <w:pStyle w:val="ad"/>
              <w:tabs>
                <w:tab w:val="clear" w:pos="4153"/>
                <w:tab w:val="clear" w:pos="8306"/>
              </w:tabs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Количество амбулаторно-поликлинических </w:t>
            </w:r>
            <w:r w:rsidR="003221C2" w:rsidRPr="00DE0F8C">
              <w:rPr>
                <w:color w:val="000000" w:themeColor="text1"/>
                <w:sz w:val="18"/>
                <w:szCs w:val="18"/>
              </w:rPr>
              <w:t>участков</w:t>
            </w:r>
            <w:r w:rsidRPr="00DE0F8C">
              <w:rPr>
                <w:color w:val="000000" w:themeColor="text1"/>
                <w:sz w:val="18"/>
                <w:szCs w:val="18"/>
              </w:rPr>
              <w:t xml:space="preserve">, в т.ч. </w:t>
            </w:r>
            <w:proofErr w:type="spellStart"/>
            <w:r w:rsidRPr="00DE0F8C">
              <w:rPr>
                <w:color w:val="000000" w:themeColor="text1"/>
                <w:sz w:val="18"/>
                <w:szCs w:val="18"/>
              </w:rPr>
              <w:t>ФАПов</w:t>
            </w:r>
            <w:proofErr w:type="spellEnd"/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C2ED9" w:rsidRPr="00DE0F8C" w:rsidRDefault="006C2ED9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C2ED9" w:rsidRPr="00DE0F8C" w:rsidRDefault="006C2ED9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55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483DF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57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D9" w:rsidRPr="00DE0F8C" w:rsidRDefault="006C2ED9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103,6</w:t>
            </w:r>
          </w:p>
        </w:tc>
      </w:tr>
      <w:tr w:rsidR="003F2D16" w:rsidRPr="00DE0F8C" w:rsidTr="003335C2">
        <w:trPr>
          <w:trHeight w:val="385"/>
        </w:trPr>
        <w:tc>
          <w:tcPr>
            <w:tcW w:w="6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2D16" w:rsidRPr="00DE0F8C" w:rsidRDefault="003F2D16" w:rsidP="003221C2">
            <w:pPr>
              <w:pStyle w:val="ad"/>
              <w:tabs>
                <w:tab w:val="clear" w:pos="4153"/>
                <w:tab w:val="clear" w:pos="8306"/>
              </w:tabs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Обеспеченность населения амбулаторно-поликлиническими </w:t>
            </w:r>
            <w:r w:rsidR="003221C2" w:rsidRPr="00DE0F8C">
              <w:rPr>
                <w:color w:val="000000" w:themeColor="text1"/>
                <w:sz w:val="18"/>
                <w:szCs w:val="18"/>
              </w:rPr>
              <w:t>участками</w:t>
            </w:r>
            <w:r w:rsidR="006C2ED9" w:rsidRPr="00DE0F8C">
              <w:rPr>
                <w:color w:val="000000" w:themeColor="text1"/>
                <w:sz w:val="18"/>
                <w:szCs w:val="18"/>
              </w:rPr>
              <w:t>, в т.ч. ФАПами по факту</w:t>
            </w:r>
          </w:p>
        </w:tc>
        <w:tc>
          <w:tcPr>
            <w:tcW w:w="979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3F2D16" w:rsidRPr="00DE0F8C" w:rsidRDefault="00E73BD8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 10 тыс. 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3F2D16" w:rsidRPr="00DE0F8C" w:rsidRDefault="006C2ED9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9,6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6C2ED9" w:rsidP="00E01FB3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2D16" w:rsidRPr="00DE0F8C" w:rsidRDefault="006C2ED9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105,2</w:t>
            </w:r>
          </w:p>
        </w:tc>
      </w:tr>
      <w:tr w:rsidR="008D3180" w:rsidRPr="00DE0F8C" w:rsidTr="003335C2">
        <w:trPr>
          <w:trHeight w:val="175"/>
        </w:trPr>
        <w:tc>
          <w:tcPr>
            <w:tcW w:w="643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108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Численность врачей всех специальностей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2F0A31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1238E8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2F0A31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115,6</w:t>
            </w:r>
          </w:p>
        </w:tc>
      </w:tr>
      <w:tr w:rsidR="008D3180" w:rsidRPr="00DE0F8C" w:rsidTr="003335C2">
        <w:trPr>
          <w:trHeight w:val="67"/>
        </w:trPr>
        <w:tc>
          <w:tcPr>
            <w:tcW w:w="643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108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Обеспеченность врачами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 10 тыс. 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2F0A31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19,0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6721E0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18,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2F0A31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96,3</w:t>
            </w:r>
          </w:p>
        </w:tc>
      </w:tr>
      <w:tr w:rsidR="008D3180" w:rsidRPr="00DE0F8C" w:rsidTr="003335C2">
        <w:trPr>
          <w:trHeight w:val="193"/>
        </w:trPr>
        <w:tc>
          <w:tcPr>
            <w:tcW w:w="643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108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Численность среднего медицинского персонала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D3180" w:rsidRPr="00DE0F8C" w:rsidRDefault="001238E8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33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6721E0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</w:t>
            </w:r>
            <w:r w:rsidR="001238E8" w:rsidRPr="00DE0F8C">
              <w:rPr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D3180" w:rsidRPr="00DE0F8C" w:rsidRDefault="001238E8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99,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4</w:t>
            </w:r>
          </w:p>
        </w:tc>
      </w:tr>
      <w:tr w:rsidR="008D3180" w:rsidRPr="00DE0F8C" w:rsidTr="003335C2">
        <w:trPr>
          <w:trHeight w:val="385"/>
        </w:trPr>
        <w:tc>
          <w:tcPr>
            <w:tcW w:w="6433" w:type="dxa"/>
            <w:gridSpan w:val="2"/>
            <w:tcBorders>
              <w:left w:val="single" w:sz="4" w:space="0" w:color="000000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:rsidR="008D3180" w:rsidRPr="00DE0F8C" w:rsidRDefault="008D3180" w:rsidP="003221C2">
            <w:pPr>
              <w:snapToGrid w:val="0"/>
              <w:ind w:left="-108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Обеспеченность населения средним медицинским персоналом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8D318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 10 тыс. чел.</w:t>
            </w:r>
          </w:p>
        </w:tc>
        <w:tc>
          <w:tcPr>
            <w:tcW w:w="979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D3180" w:rsidRPr="00DE0F8C" w:rsidRDefault="001238E8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67,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6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8D3180" w:rsidRPr="00DE0F8C" w:rsidRDefault="001238E8" w:rsidP="00E8642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57,9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D3180" w:rsidRPr="00DE0F8C" w:rsidRDefault="001238E8" w:rsidP="00562C6B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85,</w:t>
            </w:r>
            <w:r w:rsidR="002F0A31" w:rsidRPr="00DE0F8C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</w:tbl>
    <w:p w:rsidR="001238E8" w:rsidRPr="00DE0F8C" w:rsidRDefault="001238E8" w:rsidP="001238E8">
      <w:pPr>
        <w:pStyle w:val="210"/>
        <w:rPr>
          <w:b/>
          <w:i/>
          <w:color w:val="000000" w:themeColor="text1"/>
          <w:sz w:val="24"/>
        </w:rPr>
      </w:pPr>
    </w:p>
    <w:p w:rsidR="00B652A3" w:rsidRPr="00DE0F8C" w:rsidRDefault="00B652A3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2F0A31" w:rsidRPr="00DE0F8C" w:rsidRDefault="002F0A31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F12CEC" w:rsidRPr="00DE0F8C" w:rsidRDefault="00F12CEC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B652A3" w:rsidRPr="00DE0F8C" w:rsidRDefault="00B652A3" w:rsidP="001238E8">
      <w:pPr>
        <w:pStyle w:val="210"/>
        <w:jc w:val="center"/>
        <w:rPr>
          <w:b/>
          <w:i/>
          <w:color w:val="000000" w:themeColor="text1"/>
          <w:sz w:val="24"/>
        </w:rPr>
      </w:pPr>
    </w:p>
    <w:p w:rsidR="00140BE3" w:rsidRPr="00DE0F8C" w:rsidRDefault="00140BE3" w:rsidP="001238E8">
      <w:pPr>
        <w:pStyle w:val="210"/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Показатели здравоохранения</w:t>
      </w:r>
    </w:p>
    <w:tbl>
      <w:tblPr>
        <w:tblW w:w="10839" w:type="dxa"/>
        <w:tblInd w:w="392" w:type="dxa"/>
        <w:tblLayout w:type="fixed"/>
        <w:tblLook w:val="0000"/>
      </w:tblPr>
      <w:tblGrid>
        <w:gridCol w:w="6379"/>
        <w:gridCol w:w="985"/>
        <w:gridCol w:w="1134"/>
        <w:gridCol w:w="1133"/>
        <w:gridCol w:w="1208"/>
      </w:tblGrid>
      <w:tr w:rsidR="006A2B26" w:rsidRPr="00DE0F8C" w:rsidTr="00A54D24">
        <w:trPr>
          <w:trHeight w:val="577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  <w:p w:rsidR="00140BE3" w:rsidRPr="00DE0F8C" w:rsidRDefault="00140BE3">
            <w:pPr>
              <w:pStyle w:val="210"/>
              <w:jc w:val="center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 xml:space="preserve">Ед. </w:t>
            </w:r>
          </w:p>
          <w:p w:rsidR="00140BE3" w:rsidRPr="00DE0F8C" w:rsidRDefault="00140BE3">
            <w:pPr>
              <w:pStyle w:val="21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измер</w:t>
            </w:r>
            <w:r w:rsidRPr="00DE0F8C">
              <w:rPr>
                <w:b/>
                <w:color w:val="000000" w:themeColor="text1"/>
                <w:sz w:val="20"/>
              </w:rPr>
              <w:t>е</w:t>
            </w:r>
            <w:r w:rsidRPr="00DE0F8C">
              <w:rPr>
                <w:b/>
                <w:color w:val="000000" w:themeColor="text1"/>
                <w:sz w:val="20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320B76" w:rsidP="002F0A31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 xml:space="preserve">На </w:t>
            </w:r>
            <w:r w:rsidR="00C32467" w:rsidRPr="00DE0F8C">
              <w:rPr>
                <w:b/>
                <w:color w:val="000000" w:themeColor="text1"/>
                <w:sz w:val="20"/>
              </w:rPr>
              <w:t>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2F0A31" w:rsidRPr="00DE0F8C">
              <w:rPr>
                <w:b/>
                <w:color w:val="000000" w:themeColor="text1"/>
                <w:sz w:val="20"/>
              </w:rPr>
              <w:t>7</w:t>
            </w:r>
            <w:r w:rsidR="00FB6DE3" w:rsidRPr="00DE0F8C">
              <w:rPr>
                <w:b/>
                <w:color w:val="000000" w:themeColor="text1"/>
                <w:sz w:val="20"/>
              </w:rPr>
              <w:t>.</w:t>
            </w:r>
            <w:r w:rsidR="00E73BD8" w:rsidRPr="00DE0F8C">
              <w:rPr>
                <w:b/>
                <w:color w:val="000000" w:themeColor="text1"/>
                <w:sz w:val="20"/>
              </w:rPr>
              <w:t>25</w:t>
            </w:r>
            <w:r w:rsidR="00BF5658" w:rsidRPr="00DE0F8C">
              <w:rPr>
                <w:b/>
                <w:color w:val="000000" w:themeColor="text1"/>
                <w:sz w:val="20"/>
              </w:rPr>
              <w:t>г.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307CE6" w:rsidP="002F0A31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2F0A31" w:rsidRPr="00DE0F8C">
              <w:rPr>
                <w:b/>
                <w:color w:val="000000" w:themeColor="text1"/>
                <w:sz w:val="20"/>
              </w:rPr>
              <w:t>7</w:t>
            </w:r>
            <w:r w:rsidR="00E73BD8" w:rsidRPr="00DE0F8C">
              <w:rPr>
                <w:b/>
                <w:color w:val="000000" w:themeColor="text1"/>
                <w:sz w:val="20"/>
              </w:rPr>
              <w:t>.26</w:t>
            </w:r>
            <w:r w:rsidR="00BF5658" w:rsidRPr="00DE0F8C">
              <w:rPr>
                <w:b/>
                <w:color w:val="000000" w:themeColor="text1"/>
                <w:sz w:val="20"/>
              </w:rPr>
              <w:t>г.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C32467" w:rsidP="00676285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2F0A31" w:rsidRPr="00DE0F8C">
              <w:rPr>
                <w:b/>
                <w:color w:val="000000" w:themeColor="text1"/>
                <w:sz w:val="20"/>
              </w:rPr>
              <w:t>7</w:t>
            </w:r>
            <w:r w:rsidR="007F6F73" w:rsidRPr="00DE0F8C">
              <w:rPr>
                <w:b/>
                <w:color w:val="000000" w:themeColor="text1"/>
                <w:sz w:val="20"/>
              </w:rPr>
              <w:t>.</w:t>
            </w:r>
            <w:r w:rsidR="00E73BD8" w:rsidRPr="00DE0F8C">
              <w:rPr>
                <w:b/>
                <w:color w:val="000000" w:themeColor="text1"/>
                <w:sz w:val="20"/>
              </w:rPr>
              <w:t>2026</w:t>
            </w:r>
            <w:r w:rsidR="00140BE3" w:rsidRPr="00DE0F8C">
              <w:rPr>
                <w:b/>
                <w:color w:val="000000" w:themeColor="text1"/>
                <w:sz w:val="20"/>
              </w:rPr>
              <w:t>г</w:t>
            </w:r>
            <w:r w:rsidR="00544093" w:rsidRPr="00DE0F8C">
              <w:rPr>
                <w:b/>
                <w:color w:val="000000" w:themeColor="text1"/>
                <w:sz w:val="20"/>
              </w:rPr>
              <w:t>.</w:t>
            </w:r>
            <w:r w:rsidR="00140BE3" w:rsidRPr="00DE0F8C">
              <w:rPr>
                <w:b/>
                <w:color w:val="000000" w:themeColor="text1"/>
                <w:sz w:val="20"/>
              </w:rPr>
              <w:t xml:space="preserve"> в % к </w:t>
            </w:r>
          </w:p>
          <w:p w:rsidR="00140BE3" w:rsidRPr="00DE0F8C" w:rsidRDefault="00C32467" w:rsidP="002F0A31">
            <w:pPr>
              <w:pStyle w:val="21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2F0A31" w:rsidRPr="00DE0F8C">
              <w:rPr>
                <w:b/>
                <w:color w:val="000000" w:themeColor="text1"/>
                <w:sz w:val="20"/>
              </w:rPr>
              <w:t>7</w:t>
            </w:r>
            <w:r w:rsidR="007F6F73" w:rsidRPr="00DE0F8C">
              <w:rPr>
                <w:b/>
                <w:color w:val="000000" w:themeColor="text1"/>
                <w:sz w:val="20"/>
              </w:rPr>
              <w:t>.</w:t>
            </w:r>
            <w:r w:rsidR="00E73BD8" w:rsidRPr="00DE0F8C">
              <w:rPr>
                <w:b/>
                <w:color w:val="000000" w:themeColor="text1"/>
                <w:sz w:val="20"/>
              </w:rPr>
              <w:t>2025</w:t>
            </w:r>
            <w:r w:rsidR="00140BE3" w:rsidRPr="00DE0F8C">
              <w:rPr>
                <w:b/>
                <w:color w:val="000000" w:themeColor="text1"/>
                <w:sz w:val="20"/>
              </w:rPr>
              <w:t xml:space="preserve"> г</w:t>
            </w:r>
            <w:r w:rsidR="00544093" w:rsidRPr="00DE0F8C">
              <w:rPr>
                <w:b/>
                <w:color w:val="000000" w:themeColor="text1"/>
                <w:sz w:val="20"/>
              </w:rPr>
              <w:t>.</w:t>
            </w:r>
          </w:p>
        </w:tc>
      </w:tr>
      <w:tr w:rsidR="006A2B26" w:rsidRPr="00DE0F8C" w:rsidTr="00A54D24">
        <w:trPr>
          <w:trHeight w:val="376"/>
        </w:trPr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E01FB3" w:rsidRPr="00DE0F8C" w:rsidRDefault="00E01FB3" w:rsidP="00ED1285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Младенческая смертность </w:t>
            </w:r>
            <w:r w:rsidR="00C110B5" w:rsidRPr="00DE0F8C">
              <w:rPr>
                <w:color w:val="000000" w:themeColor="text1"/>
                <w:sz w:val="22"/>
                <w:szCs w:val="22"/>
              </w:rPr>
              <w:t>(</w:t>
            </w:r>
            <w:r w:rsidRPr="00DE0F8C">
              <w:rPr>
                <w:color w:val="000000" w:themeColor="text1"/>
                <w:sz w:val="22"/>
                <w:szCs w:val="22"/>
              </w:rPr>
              <w:t>на 1000 новорожденных</w:t>
            </w:r>
            <w:r w:rsidR="00C110B5" w:rsidRPr="00DE0F8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01FB3" w:rsidP="00B92EA4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усл.ед</w:t>
            </w:r>
            <w:proofErr w:type="spell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3812CF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12724" w:rsidP="00E01FB3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FB3" w:rsidRPr="00DE0F8C" w:rsidRDefault="00AF4896" w:rsidP="00B60AF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A54D24">
        <w:trPr>
          <w:trHeight w:val="376"/>
        </w:trPr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E01FB3" w:rsidRPr="00DE0F8C" w:rsidRDefault="00E01FB3" w:rsidP="00C110B5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Коэффициент младенческой смертности (на </w:t>
            </w:r>
            <w:r w:rsidR="00C110B5" w:rsidRPr="00DE0F8C">
              <w:rPr>
                <w:color w:val="000000" w:themeColor="text1"/>
                <w:sz w:val="22"/>
                <w:szCs w:val="22"/>
              </w:rPr>
              <w:t>1000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новорожде</w:t>
            </w:r>
            <w:r w:rsidRPr="00DE0F8C">
              <w:rPr>
                <w:color w:val="000000" w:themeColor="text1"/>
                <w:sz w:val="22"/>
                <w:szCs w:val="22"/>
              </w:rPr>
              <w:t>н</w:t>
            </w:r>
            <w:r w:rsidRPr="00DE0F8C">
              <w:rPr>
                <w:color w:val="000000" w:themeColor="text1"/>
                <w:sz w:val="22"/>
                <w:szCs w:val="22"/>
              </w:rPr>
              <w:t>ных)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01FB3" w:rsidP="00C62418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усл.ед</w:t>
            </w:r>
            <w:proofErr w:type="spell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3812CF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12724" w:rsidP="004258F1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FB3" w:rsidRPr="00DE0F8C" w:rsidRDefault="00AF4896" w:rsidP="00C62418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A54D24">
        <w:trPr>
          <w:trHeight w:val="325"/>
        </w:trPr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E01FB3" w:rsidRPr="00DE0F8C" w:rsidRDefault="00E01FB3" w:rsidP="00B92EA4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Заболеваемость наркоманией, на 100 тыс. населения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01FB3" w:rsidP="00B92EA4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</w:t>
            </w:r>
            <w:proofErr w:type="spellEnd"/>
            <w:r w:rsidRPr="00DE0F8C">
              <w:rPr>
                <w:color w:val="000000" w:themeColor="text1"/>
                <w:sz w:val="20"/>
              </w:rPr>
              <w:t>. ед.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C45391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4258F1" w:rsidP="00F15D21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0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FB3" w:rsidRPr="00DE0F8C" w:rsidRDefault="003812CF" w:rsidP="00815433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A54D24">
        <w:tc>
          <w:tcPr>
            <w:tcW w:w="6379" w:type="dxa"/>
            <w:tcBorders>
              <w:left w:val="single" w:sz="4" w:space="0" w:color="000000"/>
              <w:bottom w:val="single" w:sz="4" w:space="0" w:color="000000"/>
            </w:tcBorders>
          </w:tcPr>
          <w:p w:rsidR="00E01FB3" w:rsidRPr="00DE0F8C" w:rsidRDefault="00E01FB3" w:rsidP="00B92EA4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Заболеваемость ВИЧ-инфекцией</w:t>
            </w:r>
            <w:r w:rsidR="00BC0A5F" w:rsidRPr="00DE0F8C">
              <w:rPr>
                <w:color w:val="000000" w:themeColor="text1"/>
                <w:sz w:val="22"/>
                <w:szCs w:val="22"/>
              </w:rPr>
              <w:t xml:space="preserve"> (в отчетном периоде)</w:t>
            </w:r>
            <w:r w:rsidRPr="00DE0F8C">
              <w:rPr>
                <w:color w:val="000000" w:themeColor="text1"/>
                <w:sz w:val="22"/>
                <w:szCs w:val="22"/>
              </w:rPr>
              <w:t>, на 100 тыс. населения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01FB3" w:rsidP="00B92EA4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</w:t>
            </w:r>
            <w:proofErr w:type="spellEnd"/>
            <w:r w:rsidRPr="00DE0F8C">
              <w:rPr>
                <w:color w:val="000000" w:themeColor="text1"/>
                <w:sz w:val="20"/>
              </w:rPr>
              <w:t>. ед.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2F0A31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36,6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01FB3" w:rsidRPr="00DE0F8C" w:rsidRDefault="00E73BD8" w:rsidP="00F15D21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1</w:t>
            </w:r>
            <w:r w:rsidR="002F0A31" w:rsidRPr="00DE0F8C">
              <w:rPr>
                <w:color w:val="000000" w:themeColor="text1"/>
                <w:sz w:val="20"/>
              </w:rPr>
              <w:t>4,1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1FB3" w:rsidRPr="00DE0F8C" w:rsidRDefault="002F0A31" w:rsidP="00250B05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38,5</w:t>
            </w:r>
          </w:p>
        </w:tc>
      </w:tr>
      <w:tr w:rsidR="006A2B26" w:rsidRPr="00DE0F8C" w:rsidTr="00A54D24">
        <w:tc>
          <w:tcPr>
            <w:tcW w:w="6379" w:type="dxa"/>
            <w:tcBorders>
              <w:left w:val="single" w:sz="4" w:space="0" w:color="000000"/>
              <w:bottom w:val="single" w:sz="4" w:space="0" w:color="auto"/>
            </w:tcBorders>
          </w:tcPr>
          <w:p w:rsidR="00E01FB3" w:rsidRPr="00DE0F8C" w:rsidRDefault="00E01FB3" w:rsidP="00B92EA4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Заболеваемость туберкулезом</w:t>
            </w:r>
            <w:r w:rsidR="00BC0A5F" w:rsidRPr="00DE0F8C">
              <w:rPr>
                <w:color w:val="000000" w:themeColor="text1"/>
                <w:sz w:val="22"/>
                <w:szCs w:val="22"/>
              </w:rPr>
              <w:t xml:space="preserve"> (в отчетном периоде)</w:t>
            </w:r>
            <w:r w:rsidRPr="00DE0F8C">
              <w:rPr>
                <w:color w:val="000000" w:themeColor="text1"/>
                <w:sz w:val="22"/>
                <w:szCs w:val="22"/>
              </w:rPr>
              <w:t>, на 100 тыс. населения</w:t>
            </w:r>
          </w:p>
        </w:tc>
        <w:tc>
          <w:tcPr>
            <w:tcW w:w="9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01FB3" w:rsidRPr="00DE0F8C" w:rsidRDefault="00E01FB3" w:rsidP="00B92EA4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усл.ед</w:t>
            </w:r>
            <w:proofErr w:type="spell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01FB3" w:rsidRPr="00DE0F8C" w:rsidRDefault="002F0A31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  <w:lang w:val="en-US"/>
              </w:rPr>
            </w:pPr>
            <w:r w:rsidRPr="00DE0F8C">
              <w:rPr>
                <w:color w:val="000000" w:themeColor="text1"/>
                <w:sz w:val="20"/>
              </w:rPr>
              <w:t>10,5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E01FB3" w:rsidRPr="00DE0F8C" w:rsidRDefault="002F0A31" w:rsidP="00F15D21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7,0</w:t>
            </w:r>
          </w:p>
        </w:tc>
        <w:tc>
          <w:tcPr>
            <w:tcW w:w="12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01FB3" w:rsidRPr="00DE0F8C" w:rsidRDefault="002F0A31" w:rsidP="00815433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66,7</w:t>
            </w:r>
          </w:p>
        </w:tc>
      </w:tr>
      <w:tr w:rsidR="006A2B26" w:rsidRPr="00DE0F8C" w:rsidTr="00A54D2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FB3" w:rsidRPr="00DE0F8C" w:rsidRDefault="00E01FB3" w:rsidP="00B92EA4">
            <w:pPr>
              <w:pStyle w:val="21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Онкологическая заболеваемость</w:t>
            </w:r>
            <w:r w:rsidR="00BC0A5F" w:rsidRPr="00DE0F8C">
              <w:rPr>
                <w:color w:val="000000" w:themeColor="text1"/>
                <w:sz w:val="22"/>
                <w:szCs w:val="22"/>
              </w:rPr>
              <w:t xml:space="preserve"> (в отчетном периоде)</w:t>
            </w:r>
            <w:r w:rsidRPr="00DE0F8C">
              <w:rPr>
                <w:color w:val="000000" w:themeColor="text1"/>
                <w:sz w:val="22"/>
                <w:szCs w:val="22"/>
              </w:rPr>
              <w:t>, на 100 тыс. населения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3" w:rsidRPr="00DE0F8C" w:rsidRDefault="00E01FB3" w:rsidP="00B92EA4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spellStart"/>
            <w:r w:rsidRPr="00DE0F8C">
              <w:rPr>
                <w:color w:val="000000" w:themeColor="text1"/>
                <w:sz w:val="20"/>
              </w:rPr>
              <w:t>усл.ед</w:t>
            </w:r>
            <w:proofErr w:type="spell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3" w:rsidRPr="00DE0F8C" w:rsidRDefault="002F0A31" w:rsidP="005B13CB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183,1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3" w:rsidRPr="00DE0F8C" w:rsidRDefault="002F0A31" w:rsidP="00B60AFE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167,3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FB3" w:rsidRPr="00DE0F8C" w:rsidRDefault="002F0A31" w:rsidP="002F0A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91,4</w:t>
            </w:r>
          </w:p>
        </w:tc>
      </w:tr>
    </w:tbl>
    <w:p w:rsidR="002675E1" w:rsidRPr="00DE0F8C" w:rsidRDefault="002675E1" w:rsidP="00D1330C">
      <w:pPr>
        <w:pStyle w:val="210"/>
        <w:rPr>
          <w:b/>
          <w:i/>
          <w:color w:val="000000" w:themeColor="text1"/>
          <w:sz w:val="24"/>
        </w:rPr>
      </w:pPr>
    </w:p>
    <w:p w:rsidR="005E74FB" w:rsidRPr="00DE0F8C" w:rsidRDefault="005E74FB" w:rsidP="00D1330C">
      <w:pPr>
        <w:pStyle w:val="210"/>
        <w:rPr>
          <w:b/>
          <w:i/>
          <w:color w:val="000000" w:themeColor="text1"/>
          <w:sz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B92EA4" w:rsidRPr="00DE0F8C" w:rsidRDefault="00B92EA4" w:rsidP="00D1330C">
      <w:pPr>
        <w:pStyle w:val="210"/>
        <w:rPr>
          <w:b/>
          <w:i/>
          <w:color w:val="000000" w:themeColor="text1"/>
          <w:sz w:val="24"/>
        </w:rPr>
      </w:pPr>
    </w:p>
    <w:p w:rsidR="00B92EA4" w:rsidRPr="00DE0F8C" w:rsidRDefault="00B92EA4" w:rsidP="00D1330C">
      <w:pPr>
        <w:pStyle w:val="210"/>
        <w:rPr>
          <w:b/>
          <w:i/>
          <w:color w:val="000000" w:themeColor="text1"/>
          <w:sz w:val="24"/>
        </w:rPr>
      </w:pPr>
    </w:p>
    <w:p w:rsidR="00B92EA4" w:rsidRPr="00DE0F8C" w:rsidRDefault="00B92EA4" w:rsidP="00D1330C">
      <w:pPr>
        <w:pStyle w:val="210"/>
        <w:rPr>
          <w:b/>
          <w:i/>
          <w:color w:val="000000" w:themeColor="text1"/>
          <w:sz w:val="24"/>
        </w:rPr>
      </w:pPr>
    </w:p>
    <w:p w:rsidR="003C2296" w:rsidRPr="00DE0F8C" w:rsidRDefault="003C2296">
      <w:pPr>
        <w:rPr>
          <w:b/>
          <w:i/>
          <w:color w:val="000000" w:themeColor="text1"/>
          <w:sz w:val="24"/>
        </w:rPr>
      </w:pPr>
    </w:p>
    <w:p w:rsidR="007D6CDE" w:rsidRPr="00DE0F8C" w:rsidRDefault="007D6CDE" w:rsidP="007D6CDE">
      <w:pPr>
        <w:pStyle w:val="210"/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Структура жилищного фонда района, тыс. кв. м.</w:t>
      </w:r>
    </w:p>
    <w:tbl>
      <w:tblPr>
        <w:tblW w:w="10915" w:type="dxa"/>
        <w:tblInd w:w="-34" w:type="dxa"/>
        <w:tblLayout w:type="fixed"/>
        <w:tblLook w:val="0000"/>
      </w:tblPr>
      <w:tblGrid>
        <w:gridCol w:w="5245"/>
        <w:gridCol w:w="1134"/>
        <w:gridCol w:w="1560"/>
        <w:gridCol w:w="1559"/>
        <w:gridCol w:w="1417"/>
      </w:tblGrid>
      <w:tr w:rsidR="00FA318B" w:rsidRPr="00DE0F8C" w:rsidTr="00807FD3">
        <w:trPr>
          <w:trHeight w:val="289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318B" w:rsidRPr="00DE0F8C" w:rsidRDefault="00FA318B" w:rsidP="007418F2">
            <w:pPr>
              <w:pStyle w:val="210"/>
              <w:snapToGrid w:val="0"/>
              <w:jc w:val="center"/>
              <w:rPr>
                <w:b/>
                <w:color w:val="000000" w:themeColor="text1"/>
                <w:sz w:val="16"/>
              </w:rPr>
            </w:pPr>
            <w:r w:rsidRPr="00DE0F8C">
              <w:rPr>
                <w:b/>
                <w:color w:val="000000" w:themeColor="text1"/>
                <w:sz w:val="20"/>
              </w:rPr>
              <w:t xml:space="preserve">Показатели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18B" w:rsidRPr="00DE0F8C" w:rsidRDefault="00FA318B" w:rsidP="007418F2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 xml:space="preserve">Ед. </w:t>
            </w:r>
            <w:proofErr w:type="spellStart"/>
            <w:r w:rsidRPr="00DE0F8C">
              <w:rPr>
                <w:color w:val="000000" w:themeColor="text1"/>
                <w:sz w:val="20"/>
              </w:rPr>
              <w:t>измер</w:t>
            </w:r>
            <w:proofErr w:type="spell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18B" w:rsidRPr="00DE0F8C" w:rsidRDefault="00655EF7" w:rsidP="007418F2">
            <w:pPr>
              <w:pStyle w:val="210"/>
              <w:snapToGrid w:val="0"/>
              <w:ind w:left="-3" w:right="-108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.25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18B" w:rsidRPr="00DE0F8C" w:rsidRDefault="00655EF7" w:rsidP="007418F2">
            <w:pPr>
              <w:pStyle w:val="210"/>
              <w:snapToGrid w:val="0"/>
              <w:ind w:left="-3" w:right="-108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.26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18B" w:rsidRPr="00DE0F8C" w:rsidRDefault="00655EF7" w:rsidP="007418F2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 xml:space="preserve">.2026 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г. </w:t>
            </w:r>
            <w:proofErr w:type="gramStart"/>
            <w:r w:rsidR="00FA318B" w:rsidRPr="00DE0F8C">
              <w:rPr>
                <w:b/>
                <w:color w:val="000000" w:themeColor="text1"/>
                <w:sz w:val="20"/>
              </w:rPr>
              <w:t>в</w:t>
            </w:r>
            <w:proofErr w:type="gramEnd"/>
            <w:r w:rsidR="00FA318B" w:rsidRPr="00DE0F8C">
              <w:rPr>
                <w:b/>
                <w:color w:val="000000" w:themeColor="text1"/>
                <w:sz w:val="20"/>
              </w:rPr>
              <w:t xml:space="preserve"> % к </w:t>
            </w:r>
          </w:p>
          <w:p w:rsidR="00FA318B" w:rsidRPr="00DE0F8C" w:rsidRDefault="00655EF7" w:rsidP="007418F2">
            <w:pPr>
              <w:pStyle w:val="210"/>
              <w:snapToGrid w:val="0"/>
              <w:ind w:left="-3" w:right="-108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.2025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Весь жилой фонд: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кв. м.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1838,08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1847,45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ind w:left="567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городской жилищный фонд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кв. м.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953,18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963,13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101,0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ind w:left="567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сельский жилищный фонд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884,4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884,32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99,9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Частный жилищный фонд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1819,98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1829,35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Государственный жилищный фонд (ведомственный)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Муниципальный жилищный фонд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18,1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18,1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100,0</w:t>
            </w:r>
          </w:p>
        </w:tc>
      </w:tr>
    </w:tbl>
    <w:p w:rsidR="007D6CDE" w:rsidRPr="00DE0F8C" w:rsidRDefault="007D6CDE" w:rsidP="007418F2">
      <w:pPr>
        <w:pStyle w:val="210"/>
        <w:jc w:val="center"/>
        <w:rPr>
          <w:b/>
          <w:i/>
          <w:color w:val="000000" w:themeColor="text1"/>
          <w:sz w:val="20"/>
        </w:rPr>
      </w:pPr>
      <w:r w:rsidRPr="00DE0F8C">
        <w:rPr>
          <w:b/>
          <w:i/>
          <w:color w:val="000000" w:themeColor="text1"/>
          <w:sz w:val="20"/>
        </w:rPr>
        <w:t xml:space="preserve">Характеристика жилищного фонда района </w:t>
      </w:r>
    </w:p>
    <w:tbl>
      <w:tblPr>
        <w:tblW w:w="10915" w:type="dxa"/>
        <w:tblInd w:w="-34" w:type="dxa"/>
        <w:tblLayout w:type="fixed"/>
        <w:tblLook w:val="0000"/>
      </w:tblPr>
      <w:tblGrid>
        <w:gridCol w:w="5245"/>
        <w:gridCol w:w="1134"/>
        <w:gridCol w:w="1560"/>
        <w:gridCol w:w="1559"/>
        <w:gridCol w:w="1417"/>
      </w:tblGrid>
      <w:tr w:rsidR="00FA318B" w:rsidRPr="00DE0F8C" w:rsidTr="00807FD3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18B" w:rsidRPr="00DE0F8C" w:rsidRDefault="00FA318B" w:rsidP="007418F2">
            <w:pPr>
              <w:pStyle w:val="210"/>
              <w:snapToGrid w:val="0"/>
              <w:jc w:val="center"/>
              <w:rPr>
                <w:color w:val="000000" w:themeColor="text1"/>
                <w:sz w:val="16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18B" w:rsidRPr="00DE0F8C" w:rsidRDefault="00FA318B" w:rsidP="007418F2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  <w:sz w:val="20"/>
              </w:rPr>
              <w:t>измер</w:t>
            </w:r>
            <w:proofErr w:type="spellEnd"/>
            <w:r w:rsidRPr="00DE0F8C">
              <w:rPr>
                <w:b/>
                <w:color w:val="000000" w:themeColor="text1"/>
                <w:sz w:val="20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A318B" w:rsidRPr="00DE0F8C" w:rsidRDefault="00655EF7" w:rsidP="007418F2">
            <w:pPr>
              <w:pStyle w:val="210"/>
              <w:snapToGrid w:val="0"/>
              <w:ind w:left="12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.25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318B" w:rsidRPr="00DE0F8C" w:rsidRDefault="00655EF7" w:rsidP="007418F2">
            <w:pPr>
              <w:pStyle w:val="210"/>
              <w:snapToGrid w:val="0"/>
              <w:ind w:left="12"/>
              <w:jc w:val="center"/>
              <w:rPr>
                <w:b/>
                <w:color w:val="000000" w:themeColor="text1"/>
                <w:sz w:val="20"/>
                <w:highlight w:val="yellow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.26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18B" w:rsidRPr="00DE0F8C" w:rsidRDefault="00655EF7" w:rsidP="007418F2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 xml:space="preserve">.2026 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г. </w:t>
            </w:r>
            <w:proofErr w:type="gramStart"/>
            <w:r w:rsidR="00FA318B" w:rsidRPr="00DE0F8C">
              <w:rPr>
                <w:b/>
                <w:color w:val="000000" w:themeColor="text1"/>
                <w:sz w:val="20"/>
              </w:rPr>
              <w:t>в</w:t>
            </w:r>
            <w:proofErr w:type="gramEnd"/>
            <w:r w:rsidR="00FA318B" w:rsidRPr="00DE0F8C">
              <w:rPr>
                <w:b/>
                <w:color w:val="000000" w:themeColor="text1"/>
                <w:sz w:val="20"/>
              </w:rPr>
              <w:t xml:space="preserve"> % к </w:t>
            </w:r>
          </w:p>
          <w:p w:rsidR="00FA318B" w:rsidRPr="00DE0F8C" w:rsidRDefault="00655EF7" w:rsidP="007418F2">
            <w:pPr>
              <w:pStyle w:val="210"/>
              <w:snapToGrid w:val="0"/>
              <w:ind w:left="12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C41B2" w:rsidRPr="00DE0F8C">
              <w:rPr>
                <w:b/>
                <w:color w:val="000000" w:themeColor="text1"/>
                <w:sz w:val="20"/>
              </w:rPr>
              <w:t>.2025</w:t>
            </w:r>
            <w:r w:rsidR="00FA318B" w:rsidRPr="00DE0F8C">
              <w:rPr>
                <w:b/>
                <w:color w:val="000000" w:themeColor="text1"/>
                <w:sz w:val="20"/>
              </w:rPr>
              <w:t xml:space="preserve"> г.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Жилищный фонд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кв. м.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1838,08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1847,45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Ветхий жилой фонд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кв. м.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Благоустройство жилищного фонда (общая площадь):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водопроводом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  <w:highlight w:val="yellow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1838,08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1847,45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канализацией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1838,08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1846,46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центральным отоплением (АГВ)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494,83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473,50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95,7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ванными (душем)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1769,2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1846,46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104,4</w:t>
            </w:r>
          </w:p>
        </w:tc>
      </w:tr>
      <w:tr w:rsidR="007418F2" w:rsidRPr="00DE0F8C" w:rsidTr="00807FD3">
        <w:tc>
          <w:tcPr>
            <w:tcW w:w="5245" w:type="dxa"/>
            <w:tcBorders>
              <w:left w:val="single" w:sz="4" w:space="0" w:color="000000"/>
              <w:bottom w:val="single" w:sz="4" w:space="0" w:color="auto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газом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1832,66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1841,65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  <w:tr w:rsidR="007418F2" w:rsidRPr="00DE0F8C" w:rsidTr="00776C66">
        <w:trPr>
          <w:trHeight w:val="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F2" w:rsidRPr="00DE0F8C" w:rsidRDefault="007418F2" w:rsidP="007418F2">
            <w:pPr>
              <w:pStyle w:val="21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- горячим водоснабжением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F2" w:rsidRPr="00DE0F8C" w:rsidRDefault="007418F2" w:rsidP="00A54D24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1837,09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1846,46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8F2" w:rsidRPr="00DE0F8C" w:rsidRDefault="007418F2" w:rsidP="007418F2">
            <w:pPr>
              <w:pStyle w:val="210"/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100,5</w:t>
            </w:r>
          </w:p>
        </w:tc>
      </w:tr>
    </w:tbl>
    <w:p w:rsidR="007D6CDE" w:rsidRPr="00DE0F8C" w:rsidRDefault="007D6CDE" w:rsidP="007D6CDE">
      <w:pPr>
        <w:pStyle w:val="210"/>
        <w:rPr>
          <w:color w:val="000000" w:themeColor="text1"/>
          <w:sz w:val="10"/>
        </w:rPr>
      </w:pPr>
    </w:p>
    <w:p w:rsidR="007D6CDE" w:rsidRPr="00DE0F8C" w:rsidRDefault="007D6CDE" w:rsidP="007D6CDE">
      <w:pPr>
        <w:pStyle w:val="210"/>
        <w:rPr>
          <w:b/>
          <w:i/>
          <w:color w:val="000000" w:themeColor="text1"/>
          <w:sz w:val="18"/>
          <w:szCs w:val="18"/>
        </w:rPr>
      </w:pPr>
    </w:p>
    <w:p w:rsidR="005E74FB" w:rsidRPr="00DE0F8C" w:rsidRDefault="007D6CDE">
      <w:pPr>
        <w:rPr>
          <w:b/>
          <w:i/>
          <w:color w:val="000000" w:themeColor="text1"/>
          <w:sz w:val="24"/>
        </w:rPr>
        <w:sectPr w:rsidR="005E74FB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  <w:r w:rsidRPr="00DE0F8C">
        <w:rPr>
          <w:b/>
          <w:i/>
          <w:color w:val="000000" w:themeColor="text1"/>
          <w:sz w:val="24"/>
        </w:rPr>
        <w:br w:type="page"/>
      </w:r>
    </w:p>
    <w:p w:rsidR="005E74FB" w:rsidRPr="00DE0F8C" w:rsidRDefault="005E74FB">
      <w:pPr>
        <w:rPr>
          <w:b/>
          <w:i/>
          <w:color w:val="000000" w:themeColor="text1"/>
          <w:sz w:val="24"/>
        </w:rPr>
      </w:pPr>
    </w:p>
    <w:p w:rsidR="008E5A3E" w:rsidRPr="00DE0F8C" w:rsidRDefault="008E5A3E" w:rsidP="008D541E">
      <w:pPr>
        <w:pStyle w:val="210"/>
        <w:rPr>
          <w:b/>
          <w:i/>
          <w:color w:val="000000" w:themeColor="text1"/>
          <w:sz w:val="24"/>
        </w:rPr>
      </w:pPr>
    </w:p>
    <w:p w:rsidR="00EF4AAD" w:rsidRPr="00DE0F8C" w:rsidRDefault="00EF4AAD" w:rsidP="00EF4AAD">
      <w:pPr>
        <w:pStyle w:val="210"/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 xml:space="preserve">Основные экономические показатели коммунального хозяйства </w:t>
      </w:r>
    </w:p>
    <w:p w:rsidR="005E74FB" w:rsidRPr="00DE0F8C" w:rsidRDefault="005E74FB" w:rsidP="00EF4AAD">
      <w:pPr>
        <w:pStyle w:val="210"/>
        <w:jc w:val="center"/>
        <w:rPr>
          <w:b/>
          <w:i/>
          <w:color w:val="000000" w:themeColor="text1"/>
          <w:sz w:val="24"/>
          <w:szCs w:val="24"/>
        </w:rPr>
      </w:pPr>
    </w:p>
    <w:p w:rsidR="00140BE3" w:rsidRPr="00DE0F8C" w:rsidRDefault="00140BE3">
      <w:pPr>
        <w:pStyle w:val="210"/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Благоустройство территории района</w:t>
      </w:r>
    </w:p>
    <w:tbl>
      <w:tblPr>
        <w:tblW w:w="9780" w:type="dxa"/>
        <w:tblInd w:w="534" w:type="dxa"/>
        <w:tblLayout w:type="fixed"/>
        <w:tblLook w:val="0000"/>
      </w:tblPr>
      <w:tblGrid>
        <w:gridCol w:w="6253"/>
        <w:gridCol w:w="1843"/>
        <w:gridCol w:w="1684"/>
      </w:tblGrid>
      <w:tr w:rsidR="00485DC2" w:rsidRPr="00DE0F8C" w:rsidTr="00006971"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 w:rsidP="007C76C0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Ед. измерения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DA123D" w:rsidP="001275C7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на 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422D9B" w:rsidRPr="00DE0F8C">
              <w:rPr>
                <w:b/>
                <w:color w:val="000000" w:themeColor="text1"/>
                <w:sz w:val="20"/>
              </w:rPr>
              <w:t>.</w:t>
            </w:r>
            <w:r w:rsidR="00640581" w:rsidRPr="00DE0F8C">
              <w:rPr>
                <w:b/>
                <w:color w:val="000000" w:themeColor="text1"/>
                <w:sz w:val="20"/>
              </w:rPr>
              <w:t>20</w:t>
            </w:r>
            <w:r w:rsidR="00423FBF" w:rsidRPr="00DE0F8C">
              <w:rPr>
                <w:b/>
                <w:color w:val="000000" w:themeColor="text1"/>
                <w:sz w:val="20"/>
              </w:rPr>
              <w:t>26</w:t>
            </w:r>
            <w:r w:rsidR="00140BE3" w:rsidRPr="00DE0F8C">
              <w:rPr>
                <w:b/>
                <w:color w:val="000000" w:themeColor="text1"/>
                <w:sz w:val="20"/>
              </w:rPr>
              <w:t>г.</w:t>
            </w:r>
          </w:p>
        </w:tc>
      </w:tr>
      <w:tr w:rsidR="00485DC2" w:rsidRPr="00DE0F8C" w:rsidTr="00006971">
        <w:tc>
          <w:tcPr>
            <w:tcW w:w="625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Общая протяженность дорог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км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A07DA4" w:rsidP="00A363E5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80</w:t>
            </w:r>
            <w:r w:rsidR="00A363E5" w:rsidRPr="00DE0F8C">
              <w:rPr>
                <w:color w:val="000000" w:themeColor="text1"/>
                <w:sz w:val="20"/>
              </w:rPr>
              <w:t>3</w:t>
            </w:r>
          </w:p>
        </w:tc>
      </w:tr>
      <w:tr w:rsidR="00485DC2" w:rsidRPr="00DE0F8C" w:rsidTr="00006971">
        <w:tc>
          <w:tcPr>
            <w:tcW w:w="625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в том числе с твердым покрытием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км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A363E5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533</w:t>
            </w:r>
          </w:p>
        </w:tc>
      </w:tr>
    </w:tbl>
    <w:p w:rsidR="00140BE3" w:rsidRPr="00DE0F8C" w:rsidRDefault="00140BE3">
      <w:pPr>
        <w:pStyle w:val="210"/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Теплоснабжение</w:t>
      </w:r>
    </w:p>
    <w:tbl>
      <w:tblPr>
        <w:tblW w:w="9780" w:type="dxa"/>
        <w:tblInd w:w="534" w:type="dxa"/>
        <w:tblLayout w:type="fixed"/>
        <w:tblLook w:val="0000"/>
      </w:tblPr>
      <w:tblGrid>
        <w:gridCol w:w="6253"/>
        <w:gridCol w:w="1843"/>
        <w:gridCol w:w="1684"/>
      </w:tblGrid>
      <w:tr w:rsidR="00485DC2" w:rsidRPr="00DE0F8C" w:rsidTr="00006971">
        <w:trPr>
          <w:trHeight w:val="279"/>
        </w:trPr>
        <w:tc>
          <w:tcPr>
            <w:tcW w:w="6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Показатели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 xml:space="preserve">Ед. измерения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CF3987" w:rsidP="001275C7">
            <w:pPr>
              <w:pStyle w:val="210"/>
              <w:snapToGrid w:val="0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н</w:t>
            </w:r>
            <w:r w:rsidR="00A2372D" w:rsidRPr="00DE0F8C">
              <w:rPr>
                <w:b/>
                <w:color w:val="000000" w:themeColor="text1"/>
                <w:sz w:val="20"/>
              </w:rPr>
              <w:t>а 01.</w:t>
            </w:r>
            <w:r w:rsidR="00655EF7" w:rsidRPr="00DE0F8C">
              <w:rPr>
                <w:b/>
                <w:color w:val="000000" w:themeColor="text1"/>
                <w:sz w:val="20"/>
              </w:rPr>
              <w:t>0</w:t>
            </w:r>
            <w:r w:rsidR="001275C7" w:rsidRPr="00DE0F8C">
              <w:rPr>
                <w:b/>
                <w:color w:val="000000" w:themeColor="text1"/>
                <w:sz w:val="20"/>
              </w:rPr>
              <w:t>7</w:t>
            </w:r>
            <w:r w:rsidR="000B3B03" w:rsidRPr="00DE0F8C">
              <w:rPr>
                <w:b/>
                <w:color w:val="000000" w:themeColor="text1"/>
                <w:sz w:val="20"/>
              </w:rPr>
              <w:t>.</w:t>
            </w:r>
            <w:r w:rsidR="00640581" w:rsidRPr="00DE0F8C">
              <w:rPr>
                <w:b/>
                <w:color w:val="000000" w:themeColor="text1"/>
                <w:sz w:val="20"/>
              </w:rPr>
              <w:t>20</w:t>
            </w:r>
            <w:r w:rsidR="00423FBF" w:rsidRPr="00DE0F8C">
              <w:rPr>
                <w:b/>
                <w:color w:val="000000" w:themeColor="text1"/>
                <w:sz w:val="20"/>
              </w:rPr>
              <w:t>26</w:t>
            </w:r>
            <w:r w:rsidR="00140BE3" w:rsidRPr="00DE0F8C">
              <w:rPr>
                <w:b/>
                <w:color w:val="000000" w:themeColor="text1"/>
                <w:sz w:val="20"/>
              </w:rPr>
              <w:t xml:space="preserve"> г</w:t>
            </w:r>
            <w:r w:rsidR="00E977AA" w:rsidRPr="00DE0F8C">
              <w:rPr>
                <w:b/>
                <w:color w:val="000000" w:themeColor="text1"/>
                <w:sz w:val="20"/>
              </w:rPr>
              <w:t>.</w:t>
            </w:r>
          </w:p>
        </w:tc>
      </w:tr>
      <w:tr w:rsidR="002D44B7" w:rsidRPr="00DE0F8C" w:rsidTr="00006971">
        <w:tc>
          <w:tcPr>
            <w:tcW w:w="6253" w:type="dxa"/>
            <w:tcBorders>
              <w:left w:val="single" w:sz="4" w:space="0" w:color="000000"/>
              <w:bottom w:val="single" w:sz="4" w:space="0" w:color="000000"/>
            </w:tcBorders>
          </w:tcPr>
          <w:p w:rsidR="002D44B7" w:rsidRPr="00DE0F8C" w:rsidRDefault="002D44B7">
            <w:pPr>
              <w:pStyle w:val="aa"/>
              <w:snapToGrid w:val="0"/>
              <w:ind w:left="0"/>
              <w:rPr>
                <w:b w:val="0"/>
                <w:color w:val="000000" w:themeColor="text1"/>
                <w:sz w:val="21"/>
                <w:szCs w:val="21"/>
              </w:rPr>
            </w:pPr>
            <w:r w:rsidRPr="00DE0F8C">
              <w:rPr>
                <w:b w:val="0"/>
                <w:color w:val="000000" w:themeColor="text1"/>
                <w:sz w:val="21"/>
                <w:szCs w:val="21"/>
              </w:rPr>
              <w:t xml:space="preserve">Мощность котельных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Гкал/час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4B7" w:rsidRPr="00DE0F8C" w:rsidRDefault="00B16494" w:rsidP="00C268E6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1</w:t>
            </w:r>
            <w:r w:rsidR="00C268E6" w:rsidRPr="00DE0F8C">
              <w:rPr>
                <w:color w:val="000000" w:themeColor="text1"/>
                <w:sz w:val="20"/>
              </w:rPr>
              <w:t>15,26</w:t>
            </w:r>
          </w:p>
        </w:tc>
      </w:tr>
      <w:tr w:rsidR="002D44B7" w:rsidRPr="00DE0F8C" w:rsidTr="00006971">
        <w:tc>
          <w:tcPr>
            <w:tcW w:w="6253" w:type="dxa"/>
            <w:tcBorders>
              <w:left w:val="single" w:sz="4" w:space="0" w:color="000000"/>
              <w:bottom w:val="single" w:sz="4" w:space="0" w:color="000000"/>
            </w:tcBorders>
          </w:tcPr>
          <w:p w:rsidR="002D44B7" w:rsidRPr="00DE0F8C" w:rsidRDefault="002D44B7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Количество котельных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шт.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44B7" w:rsidRPr="00DE0F8C" w:rsidRDefault="00FB2C33" w:rsidP="00954C0E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3</w:t>
            </w:r>
            <w:r w:rsidR="00C268E6" w:rsidRPr="00DE0F8C">
              <w:rPr>
                <w:color w:val="000000" w:themeColor="text1"/>
                <w:sz w:val="20"/>
              </w:rPr>
              <w:t>4</w:t>
            </w:r>
          </w:p>
        </w:tc>
      </w:tr>
      <w:tr w:rsidR="002D44B7" w:rsidRPr="00DE0F8C" w:rsidTr="00006971">
        <w:tc>
          <w:tcPr>
            <w:tcW w:w="6253" w:type="dxa"/>
            <w:tcBorders>
              <w:left w:val="single" w:sz="4" w:space="0" w:color="000000"/>
              <w:bottom w:val="single" w:sz="4" w:space="0" w:color="auto"/>
            </w:tcBorders>
          </w:tcPr>
          <w:p w:rsidR="002D44B7" w:rsidRPr="00DE0F8C" w:rsidRDefault="00DA22D8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Произведено тепла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тыс. Гкал.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D44B7" w:rsidRPr="00DE0F8C" w:rsidRDefault="001275C7" w:rsidP="00954C0E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55,8</w:t>
            </w:r>
          </w:p>
        </w:tc>
      </w:tr>
      <w:tr w:rsidR="002D44B7" w:rsidRPr="00DE0F8C" w:rsidTr="00006971"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DA22D8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Отпущено тепла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тыс. Гкал.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C268E6" w:rsidP="006977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3</w:t>
            </w:r>
            <w:r w:rsidR="001275C7" w:rsidRPr="00DE0F8C">
              <w:rPr>
                <w:color w:val="000000" w:themeColor="text1"/>
                <w:sz w:val="20"/>
              </w:rPr>
              <w:t>3,9</w:t>
            </w:r>
          </w:p>
        </w:tc>
      </w:tr>
      <w:tr w:rsidR="002D44B7" w:rsidRPr="00DE0F8C" w:rsidTr="00006971"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Протяженность тепловых сетей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proofErr w:type="gramStart"/>
            <w:r w:rsidRPr="00DE0F8C">
              <w:rPr>
                <w:color w:val="000000" w:themeColor="text1"/>
                <w:sz w:val="20"/>
              </w:rPr>
              <w:t>км</w:t>
            </w:r>
            <w:proofErr w:type="gramEnd"/>
            <w:r w:rsidRPr="00DE0F8C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B16494" w:rsidP="00A363E5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33,</w:t>
            </w:r>
            <w:r w:rsidR="00A363E5" w:rsidRPr="00DE0F8C">
              <w:rPr>
                <w:color w:val="000000" w:themeColor="text1"/>
                <w:sz w:val="20"/>
              </w:rPr>
              <w:t>1</w:t>
            </w:r>
          </w:p>
        </w:tc>
      </w:tr>
      <w:tr w:rsidR="002D44B7" w:rsidRPr="00DE0F8C" w:rsidTr="00006971"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 xml:space="preserve">   - МО г. Маркс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A363E5" w:rsidP="00A363E5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30,7</w:t>
            </w:r>
          </w:p>
        </w:tc>
      </w:tr>
      <w:tr w:rsidR="002D44B7" w:rsidRPr="00DE0F8C" w:rsidTr="00006971">
        <w:tc>
          <w:tcPr>
            <w:tcW w:w="6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 xml:space="preserve">   - Марксовский </w:t>
            </w:r>
            <w:r w:rsidR="00CF2074" w:rsidRPr="00DE0F8C">
              <w:rPr>
                <w:color w:val="000000" w:themeColor="text1"/>
                <w:sz w:val="21"/>
                <w:szCs w:val="21"/>
              </w:rPr>
              <w:t xml:space="preserve">  </w:t>
            </w:r>
            <w:r w:rsidRPr="00DE0F8C">
              <w:rPr>
                <w:color w:val="000000" w:themeColor="text1"/>
                <w:sz w:val="21"/>
                <w:szCs w:val="21"/>
              </w:rPr>
              <w:t>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2D44B7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4B7" w:rsidRPr="00DE0F8C" w:rsidRDefault="00A363E5" w:rsidP="00A363E5">
            <w:pPr>
              <w:pStyle w:val="210"/>
              <w:snapToGrid w:val="0"/>
              <w:jc w:val="center"/>
              <w:rPr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2,4</w:t>
            </w:r>
          </w:p>
        </w:tc>
      </w:tr>
    </w:tbl>
    <w:p w:rsidR="00140BE3" w:rsidRPr="00DE0F8C" w:rsidRDefault="00140BE3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Водоснабжение и канализация</w:t>
      </w:r>
    </w:p>
    <w:tbl>
      <w:tblPr>
        <w:tblW w:w="9780" w:type="dxa"/>
        <w:tblInd w:w="534" w:type="dxa"/>
        <w:tblLayout w:type="fixed"/>
        <w:tblLook w:val="0000"/>
      </w:tblPr>
      <w:tblGrid>
        <w:gridCol w:w="6237"/>
        <w:gridCol w:w="1842"/>
        <w:gridCol w:w="1701"/>
      </w:tblGrid>
      <w:tr w:rsidR="00485DC2" w:rsidRPr="00DE0F8C" w:rsidTr="00006971"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измерения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475ED3" w:rsidP="001275C7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</w:t>
            </w:r>
            <w:r w:rsidR="00140BE3" w:rsidRPr="00DE0F8C">
              <w:rPr>
                <w:b/>
                <w:color w:val="000000" w:themeColor="text1"/>
              </w:rPr>
              <w:t>а</w:t>
            </w:r>
            <w:r w:rsidRPr="00DE0F8C">
              <w:rPr>
                <w:b/>
                <w:color w:val="000000" w:themeColor="text1"/>
              </w:rPr>
              <w:t xml:space="preserve"> </w:t>
            </w:r>
            <w:r w:rsidR="00C32467" w:rsidRPr="00DE0F8C">
              <w:rPr>
                <w:b/>
                <w:color w:val="000000" w:themeColor="text1"/>
              </w:rPr>
              <w:t>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1275C7" w:rsidRPr="00DE0F8C">
              <w:rPr>
                <w:b/>
                <w:color w:val="000000" w:themeColor="text1"/>
              </w:rPr>
              <w:t>7</w:t>
            </w:r>
            <w:r w:rsidR="005C597D" w:rsidRPr="00DE0F8C">
              <w:rPr>
                <w:b/>
                <w:color w:val="000000" w:themeColor="text1"/>
              </w:rPr>
              <w:t>.</w:t>
            </w:r>
            <w:r w:rsidR="00423FBF" w:rsidRPr="00DE0F8C">
              <w:rPr>
                <w:b/>
                <w:color w:val="000000" w:themeColor="text1"/>
              </w:rPr>
              <w:t>2026</w:t>
            </w:r>
            <w:r w:rsidR="00140BE3" w:rsidRPr="00DE0F8C">
              <w:rPr>
                <w:b/>
                <w:color w:val="000000" w:themeColor="text1"/>
              </w:rPr>
              <w:t xml:space="preserve"> г</w:t>
            </w:r>
            <w:r w:rsidR="00E977AA" w:rsidRPr="00DE0F8C">
              <w:rPr>
                <w:b/>
                <w:color w:val="000000" w:themeColor="text1"/>
              </w:rPr>
              <w:t>.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Установленная мощность водопроводов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 м/сутки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B16494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4,</w:t>
            </w:r>
            <w:r w:rsidR="00423FBF" w:rsidRPr="00DE0F8C">
              <w:rPr>
                <w:color w:val="000000" w:themeColor="text1"/>
              </w:rPr>
              <w:t>87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Одиночное протяжение уличной сети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F51F9B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</w:t>
            </w:r>
            <w:r w:rsidR="006B48DE" w:rsidRPr="00DE0F8C">
              <w:rPr>
                <w:color w:val="000000" w:themeColor="text1"/>
              </w:rPr>
              <w:t>1</w:t>
            </w:r>
            <w:r w:rsidR="009A212D" w:rsidRPr="00DE0F8C">
              <w:rPr>
                <w:color w:val="000000" w:themeColor="text1"/>
              </w:rPr>
              <w:t>,</w:t>
            </w:r>
            <w:r w:rsidR="006B48DE" w:rsidRPr="00DE0F8C">
              <w:rPr>
                <w:color w:val="000000" w:themeColor="text1"/>
              </w:rPr>
              <w:t>746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Мощность очистных сооружений – всего: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куб.м. в год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EF6EC1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6205,0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97558F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Подано воды в сеть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куб.м.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1275C7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877,</w:t>
            </w:r>
            <w:r w:rsidR="007D4B74" w:rsidRPr="00DE0F8C">
              <w:rPr>
                <w:color w:val="000000" w:themeColor="text1"/>
              </w:rPr>
              <w:t>575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 w:rsidP="00523001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Отпущено воды всем потребителям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куб.м.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7D4B74" w:rsidP="005D34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820,005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том числе населению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куб.м.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7D4B74" w:rsidP="005D34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710,339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042E75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Коммунально-бытовое водопотребление на жителя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57370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литров в сутки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37EE" w:rsidRPr="00DE0F8C" w:rsidRDefault="00597F96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141,</w:t>
            </w:r>
            <w:r w:rsidR="007D4B74" w:rsidRPr="00DE0F8C">
              <w:rPr>
                <w:color w:val="000000" w:themeColor="text1"/>
              </w:rPr>
              <w:t>08</w:t>
            </w:r>
          </w:p>
        </w:tc>
      </w:tr>
      <w:tr w:rsidR="00485DC2" w:rsidRPr="00DE0F8C" w:rsidTr="00006971">
        <w:tc>
          <w:tcPr>
            <w:tcW w:w="6237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Пропущено сточных вод через очистные сооружения (без </w:t>
            </w:r>
            <w:proofErr w:type="spellStart"/>
            <w:r w:rsidRPr="00DE0F8C">
              <w:rPr>
                <w:color w:val="000000" w:themeColor="text1"/>
              </w:rPr>
              <w:t>ливневок</w:t>
            </w:r>
            <w:proofErr w:type="spellEnd"/>
            <w:r w:rsidRPr="00DE0F8C">
              <w:rPr>
                <w:color w:val="000000" w:themeColor="text1"/>
              </w:rPr>
              <w:t>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куб.м.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1275C7" w:rsidP="008F332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285,36</w:t>
            </w:r>
          </w:p>
        </w:tc>
      </w:tr>
    </w:tbl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  <w:szCs w:val="24"/>
        </w:rPr>
      </w:pPr>
    </w:p>
    <w:p w:rsidR="00140BE3" w:rsidRPr="00DE0F8C" w:rsidRDefault="00140BE3" w:rsidP="00F20F03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Электроснабжение</w:t>
      </w:r>
    </w:p>
    <w:p w:rsidR="00140BE3" w:rsidRPr="00DE0F8C" w:rsidRDefault="00140BE3">
      <w:pPr>
        <w:rPr>
          <w:color w:val="000000" w:themeColor="text1"/>
        </w:rPr>
      </w:pPr>
    </w:p>
    <w:tbl>
      <w:tblPr>
        <w:tblW w:w="13653" w:type="dxa"/>
        <w:tblInd w:w="250" w:type="dxa"/>
        <w:tblLayout w:type="fixed"/>
        <w:tblLook w:val="0000"/>
      </w:tblPr>
      <w:tblGrid>
        <w:gridCol w:w="3969"/>
        <w:gridCol w:w="1134"/>
        <w:gridCol w:w="1843"/>
        <w:gridCol w:w="1701"/>
        <w:gridCol w:w="1417"/>
        <w:gridCol w:w="2079"/>
        <w:gridCol w:w="141"/>
        <w:gridCol w:w="897"/>
        <w:gridCol w:w="236"/>
        <w:gridCol w:w="236"/>
      </w:tblGrid>
      <w:tr w:rsidR="006C3BF4" w:rsidRPr="00DE0F8C" w:rsidTr="00006971">
        <w:trPr>
          <w:gridAfter w:val="3"/>
          <w:wAfter w:w="1369" w:type="dxa"/>
          <w:trHeight w:val="33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3BF4" w:rsidRPr="00DE0F8C" w:rsidRDefault="006C3BF4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3BF4" w:rsidRPr="00DE0F8C" w:rsidRDefault="006C3BF4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3BF4" w:rsidRPr="00DE0F8C" w:rsidRDefault="00A363E5" w:rsidP="00E4654D">
            <w:pPr>
              <w:snapToGrid w:val="0"/>
              <w:ind w:left="-573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         </w:t>
            </w:r>
            <w:r w:rsidR="00655EF7" w:rsidRPr="00DE0F8C">
              <w:rPr>
                <w:b/>
                <w:color w:val="000000" w:themeColor="text1"/>
              </w:rPr>
              <w:t>На 01.0</w:t>
            </w:r>
            <w:r w:rsidR="00E4654D" w:rsidRPr="00DE0F8C">
              <w:rPr>
                <w:b/>
                <w:color w:val="000000" w:themeColor="text1"/>
              </w:rPr>
              <w:t>7</w:t>
            </w:r>
            <w:r w:rsidR="006C3BF4" w:rsidRPr="00DE0F8C">
              <w:rPr>
                <w:b/>
                <w:color w:val="000000" w:themeColor="text1"/>
              </w:rPr>
              <w:t>.</w:t>
            </w:r>
            <w:r w:rsidRPr="00DE0F8C">
              <w:rPr>
                <w:b/>
                <w:color w:val="000000" w:themeColor="text1"/>
              </w:rPr>
              <w:t>25</w:t>
            </w:r>
            <w:r w:rsidR="006C3BF4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3BF4" w:rsidRPr="00DE0F8C" w:rsidRDefault="00655EF7" w:rsidP="00E4654D">
            <w:pPr>
              <w:snapToGrid w:val="0"/>
              <w:ind w:left="-573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    </w:t>
            </w:r>
            <w:r w:rsidR="00A363E5" w:rsidRPr="00DE0F8C">
              <w:rPr>
                <w:b/>
                <w:color w:val="000000" w:themeColor="text1"/>
              </w:rPr>
              <w:t xml:space="preserve">       </w:t>
            </w:r>
            <w:r w:rsidRPr="00DE0F8C">
              <w:rPr>
                <w:b/>
                <w:color w:val="000000" w:themeColor="text1"/>
              </w:rPr>
              <w:t xml:space="preserve"> На 01.0</w:t>
            </w:r>
            <w:r w:rsidR="00E4654D" w:rsidRPr="00DE0F8C">
              <w:rPr>
                <w:b/>
                <w:color w:val="000000" w:themeColor="text1"/>
              </w:rPr>
              <w:t>7</w:t>
            </w:r>
            <w:r w:rsidR="00A363E5" w:rsidRPr="00DE0F8C">
              <w:rPr>
                <w:b/>
                <w:color w:val="000000" w:themeColor="text1"/>
              </w:rPr>
              <w:t>.26</w:t>
            </w:r>
            <w:r w:rsidR="006C3BF4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C3BF4" w:rsidRPr="00DE0F8C" w:rsidRDefault="00655EF7" w:rsidP="00E4654D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E4654D" w:rsidRPr="00DE0F8C">
              <w:rPr>
                <w:b/>
                <w:color w:val="000000" w:themeColor="text1"/>
                <w:sz w:val="20"/>
              </w:rPr>
              <w:t>7</w:t>
            </w:r>
            <w:r w:rsidR="00A363E5" w:rsidRPr="00DE0F8C">
              <w:rPr>
                <w:b/>
                <w:color w:val="000000" w:themeColor="text1"/>
                <w:sz w:val="20"/>
              </w:rPr>
              <w:t xml:space="preserve">.2026 </w:t>
            </w:r>
            <w:r w:rsidR="006C3BF4" w:rsidRPr="00DE0F8C">
              <w:rPr>
                <w:b/>
                <w:color w:val="000000" w:themeColor="text1"/>
                <w:sz w:val="20"/>
              </w:rPr>
              <w:t xml:space="preserve"> г. в % к</w:t>
            </w:r>
            <w:r w:rsidR="00A363E5" w:rsidRPr="00DE0F8C">
              <w:rPr>
                <w:b/>
                <w:color w:val="000000" w:themeColor="text1"/>
                <w:sz w:val="20"/>
              </w:rPr>
              <w:t xml:space="preserve"> </w:t>
            </w: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E4654D" w:rsidRPr="00DE0F8C">
              <w:rPr>
                <w:b/>
                <w:color w:val="000000" w:themeColor="text1"/>
                <w:sz w:val="20"/>
              </w:rPr>
              <w:t>7</w:t>
            </w:r>
            <w:r w:rsidR="00A363E5" w:rsidRPr="00DE0F8C">
              <w:rPr>
                <w:b/>
                <w:color w:val="000000" w:themeColor="text1"/>
                <w:sz w:val="20"/>
              </w:rPr>
              <w:t>.2025</w:t>
            </w:r>
            <w:r w:rsidR="006C3BF4" w:rsidRPr="00DE0F8C">
              <w:rPr>
                <w:b/>
                <w:color w:val="000000" w:themeColor="text1"/>
                <w:sz w:val="20"/>
              </w:rPr>
              <w:t xml:space="preserve"> г</w:t>
            </w:r>
          </w:p>
        </w:tc>
        <w:tc>
          <w:tcPr>
            <w:tcW w:w="2220" w:type="dxa"/>
            <w:gridSpan w:val="2"/>
            <w:tcBorders>
              <w:left w:val="single" w:sz="4" w:space="0" w:color="000000"/>
            </w:tcBorders>
          </w:tcPr>
          <w:p w:rsidR="006C3BF4" w:rsidRPr="00DE0F8C" w:rsidRDefault="006C3BF4">
            <w:pPr>
              <w:snapToGrid w:val="0"/>
              <w:rPr>
                <w:color w:val="000000" w:themeColor="text1"/>
              </w:rPr>
            </w:pPr>
          </w:p>
        </w:tc>
      </w:tr>
      <w:tr w:rsidR="00E4654D" w:rsidRPr="00DE0F8C" w:rsidTr="00006971">
        <w:trPr>
          <w:gridAfter w:val="3"/>
          <w:wAfter w:w="1369" w:type="dxa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E4654D" w:rsidRPr="00DE0F8C" w:rsidRDefault="00E4654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Потребность в электроэнергии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4654D" w:rsidRPr="00DE0F8C" w:rsidRDefault="00E4654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млн. кВт/</w:t>
            </w:r>
            <w:proofErr w:type="gramStart"/>
            <w:r w:rsidRPr="00DE0F8C">
              <w:rPr>
                <w:color w:val="000000" w:themeColor="text1"/>
              </w:rPr>
              <w:t>ч</w:t>
            </w:r>
            <w:proofErr w:type="gramEnd"/>
            <w:r w:rsidRPr="00DE0F8C">
              <w:rPr>
                <w:color w:val="000000" w:themeColor="text1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54D" w:rsidRPr="00DE0F8C" w:rsidRDefault="00E4654D" w:rsidP="007975E6">
            <w:pPr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75,9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54D" w:rsidRPr="00DE0F8C" w:rsidRDefault="00E4654D" w:rsidP="006C3BF4">
            <w:pPr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110,5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4654D" w:rsidRPr="00DE0F8C" w:rsidRDefault="00E4654D" w:rsidP="00396A96">
            <w:pPr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145,6</w:t>
            </w:r>
          </w:p>
        </w:tc>
        <w:tc>
          <w:tcPr>
            <w:tcW w:w="2220" w:type="dxa"/>
            <w:gridSpan w:val="2"/>
            <w:tcBorders>
              <w:left w:val="single" w:sz="4" w:space="0" w:color="000000"/>
            </w:tcBorders>
          </w:tcPr>
          <w:p w:rsidR="00E4654D" w:rsidRPr="00DE0F8C" w:rsidRDefault="00E4654D">
            <w:pPr>
              <w:snapToGrid w:val="0"/>
              <w:rPr>
                <w:color w:val="000000" w:themeColor="text1"/>
              </w:rPr>
            </w:pPr>
          </w:p>
        </w:tc>
      </w:tr>
      <w:tr w:rsidR="00E4654D" w:rsidRPr="00DE0F8C" w:rsidTr="00006971">
        <w:trPr>
          <w:gridAfter w:val="3"/>
          <w:wAfter w:w="1369" w:type="dxa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E4654D" w:rsidRPr="00DE0F8C" w:rsidRDefault="00E4654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Потреблено электроэнергии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4654D" w:rsidRPr="00DE0F8C" w:rsidRDefault="00E4654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млн. кВт/</w:t>
            </w:r>
            <w:proofErr w:type="gramStart"/>
            <w:r w:rsidRPr="00DE0F8C">
              <w:rPr>
                <w:color w:val="000000" w:themeColor="text1"/>
              </w:rPr>
              <w:t>ч</w:t>
            </w:r>
            <w:proofErr w:type="gramEnd"/>
            <w:r w:rsidRPr="00DE0F8C">
              <w:rPr>
                <w:color w:val="000000" w:themeColor="text1"/>
              </w:rPr>
              <w:t>.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54D" w:rsidRPr="00DE0F8C" w:rsidRDefault="00E4654D" w:rsidP="007975E6">
            <w:pPr>
              <w:tabs>
                <w:tab w:val="left" w:pos="2262"/>
              </w:tabs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75,9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654D" w:rsidRPr="00DE0F8C" w:rsidRDefault="00E4654D" w:rsidP="006C3BF4">
            <w:pPr>
              <w:tabs>
                <w:tab w:val="left" w:pos="2262"/>
              </w:tabs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109,6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4654D" w:rsidRPr="00DE0F8C" w:rsidRDefault="00E4654D" w:rsidP="00396A96">
            <w:pPr>
              <w:tabs>
                <w:tab w:val="left" w:pos="2262"/>
              </w:tabs>
              <w:snapToGrid w:val="0"/>
              <w:ind w:left="-3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144,4</w:t>
            </w:r>
          </w:p>
        </w:tc>
        <w:tc>
          <w:tcPr>
            <w:tcW w:w="2220" w:type="dxa"/>
            <w:gridSpan w:val="2"/>
            <w:tcBorders>
              <w:left w:val="single" w:sz="4" w:space="0" w:color="000000"/>
            </w:tcBorders>
          </w:tcPr>
          <w:p w:rsidR="00E4654D" w:rsidRPr="00DE0F8C" w:rsidRDefault="00E4654D">
            <w:pPr>
              <w:snapToGrid w:val="0"/>
              <w:rPr>
                <w:color w:val="000000" w:themeColor="text1"/>
              </w:rPr>
            </w:pPr>
          </w:p>
        </w:tc>
      </w:tr>
      <w:tr w:rsidR="00A363E5" w:rsidRPr="00DE0F8C" w:rsidTr="00006971">
        <w:tc>
          <w:tcPr>
            <w:tcW w:w="3969" w:type="dxa"/>
          </w:tcPr>
          <w:p w:rsidR="00A363E5" w:rsidRPr="00DE0F8C" w:rsidRDefault="00A363E5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A363E5" w:rsidRPr="00DE0F8C" w:rsidRDefault="00A363E5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:rsidR="00A363E5" w:rsidRPr="00DE0F8C" w:rsidRDefault="00A363E5" w:rsidP="00FA4649">
            <w:pPr>
              <w:snapToGrid w:val="0"/>
              <w:ind w:right="615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A363E5" w:rsidRPr="00DE0F8C" w:rsidRDefault="00A363E5" w:rsidP="00FA4649">
            <w:pPr>
              <w:snapToGrid w:val="0"/>
              <w:ind w:right="615"/>
              <w:jc w:val="center"/>
              <w:rPr>
                <w:color w:val="000000" w:themeColor="text1"/>
              </w:rPr>
            </w:pPr>
          </w:p>
        </w:tc>
        <w:tc>
          <w:tcPr>
            <w:tcW w:w="4534" w:type="dxa"/>
            <w:gridSpan w:val="4"/>
            <w:tcMar>
              <w:left w:w="0" w:type="dxa"/>
              <w:right w:w="0" w:type="dxa"/>
            </w:tcMar>
          </w:tcPr>
          <w:p w:rsidR="00A363E5" w:rsidRPr="00DE0F8C" w:rsidRDefault="00A363E5" w:rsidP="00FA4649">
            <w:pPr>
              <w:snapToGrid w:val="0"/>
              <w:ind w:right="615"/>
              <w:jc w:val="center"/>
              <w:rPr>
                <w:color w:val="000000" w:themeColor="text1"/>
              </w:rPr>
            </w:pPr>
          </w:p>
        </w:tc>
        <w:tc>
          <w:tcPr>
            <w:tcW w:w="236" w:type="dxa"/>
          </w:tcPr>
          <w:p w:rsidR="00A363E5" w:rsidRPr="00DE0F8C" w:rsidRDefault="00A363E5" w:rsidP="00FA4649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236" w:type="dxa"/>
          </w:tcPr>
          <w:p w:rsidR="00A363E5" w:rsidRPr="00DE0F8C" w:rsidRDefault="00A363E5">
            <w:pPr>
              <w:snapToGrid w:val="0"/>
              <w:rPr>
                <w:color w:val="000000" w:themeColor="text1"/>
              </w:rPr>
            </w:pPr>
          </w:p>
        </w:tc>
      </w:tr>
      <w:tr w:rsidR="00A363E5" w:rsidRPr="00DE0F8C" w:rsidTr="00006971">
        <w:trPr>
          <w:gridAfter w:val="4"/>
          <w:wAfter w:w="1510" w:type="dxa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63E5" w:rsidRPr="00DE0F8C" w:rsidRDefault="00A363E5" w:rsidP="000B3B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63E5" w:rsidRPr="00DE0F8C" w:rsidRDefault="00A363E5" w:rsidP="000B3B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E5" w:rsidRPr="00DE0F8C" w:rsidRDefault="00A363E5" w:rsidP="00E4654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E4654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.25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E5" w:rsidRPr="00DE0F8C" w:rsidRDefault="00A363E5" w:rsidP="00E4654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E4654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.26 г.*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63E5" w:rsidRPr="00DE0F8C" w:rsidRDefault="00A363E5" w:rsidP="00655EF7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E4654D" w:rsidRPr="00DE0F8C">
              <w:rPr>
                <w:b/>
                <w:color w:val="000000" w:themeColor="text1"/>
                <w:sz w:val="20"/>
              </w:rPr>
              <w:t>7</w:t>
            </w:r>
            <w:r w:rsidRPr="00DE0F8C">
              <w:rPr>
                <w:b/>
                <w:color w:val="000000" w:themeColor="text1"/>
                <w:sz w:val="20"/>
              </w:rPr>
              <w:t xml:space="preserve">.2026 г. </w:t>
            </w:r>
            <w:proofErr w:type="gramStart"/>
            <w:r w:rsidRPr="00DE0F8C">
              <w:rPr>
                <w:b/>
                <w:color w:val="000000" w:themeColor="text1"/>
                <w:sz w:val="20"/>
              </w:rPr>
              <w:t>в</w:t>
            </w:r>
            <w:proofErr w:type="gramEnd"/>
            <w:r w:rsidRPr="00DE0F8C">
              <w:rPr>
                <w:b/>
                <w:color w:val="000000" w:themeColor="text1"/>
                <w:sz w:val="20"/>
              </w:rPr>
              <w:t xml:space="preserve"> % к</w:t>
            </w:r>
          </w:p>
          <w:p w:rsidR="00A363E5" w:rsidRPr="00DE0F8C" w:rsidRDefault="00A363E5" w:rsidP="00E4654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    </w:t>
            </w:r>
            <w:r w:rsidRPr="00DE0F8C">
              <w:rPr>
                <w:b/>
                <w:color w:val="000000" w:themeColor="text1"/>
              </w:rPr>
              <w:t>01.0</w:t>
            </w:r>
            <w:r w:rsidR="00E4654D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 г *</w:t>
            </w:r>
          </w:p>
        </w:tc>
        <w:tc>
          <w:tcPr>
            <w:tcW w:w="2079" w:type="dxa"/>
            <w:tcBorders>
              <w:left w:val="single" w:sz="4" w:space="0" w:color="000000"/>
            </w:tcBorders>
          </w:tcPr>
          <w:p w:rsidR="00A363E5" w:rsidRPr="00DE0F8C" w:rsidRDefault="00A363E5">
            <w:pPr>
              <w:snapToGrid w:val="0"/>
              <w:rPr>
                <w:color w:val="000000" w:themeColor="text1"/>
              </w:rPr>
            </w:pPr>
          </w:p>
        </w:tc>
      </w:tr>
      <w:tr w:rsidR="00A363E5" w:rsidRPr="00DE0F8C" w:rsidTr="00006971">
        <w:trPr>
          <w:gridAfter w:val="4"/>
          <w:wAfter w:w="1510" w:type="dxa"/>
        </w:trPr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A363E5" w:rsidRPr="00DE0F8C" w:rsidRDefault="00A363E5" w:rsidP="00915E76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Протяженность воздушных линий и к</w:t>
            </w:r>
            <w:r w:rsidRPr="00DE0F8C">
              <w:rPr>
                <w:color w:val="000000" w:themeColor="text1"/>
              </w:rPr>
              <w:t>а</w:t>
            </w:r>
            <w:r w:rsidRPr="00DE0F8C">
              <w:rPr>
                <w:color w:val="000000" w:themeColor="text1"/>
              </w:rPr>
              <w:t>бельных сетей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63E5" w:rsidRPr="00DE0F8C" w:rsidRDefault="00A363E5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км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E5" w:rsidRPr="00DE0F8C" w:rsidRDefault="00E4654D" w:rsidP="00A363E5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237,2/28,9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63E5" w:rsidRPr="00DE0F8C" w:rsidRDefault="00E4654D" w:rsidP="006C3BF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253,1/13,3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63E5" w:rsidRPr="00DE0F8C" w:rsidRDefault="00E4654D" w:rsidP="00E4654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106,7</w:t>
            </w:r>
            <w:r w:rsidR="00A363E5" w:rsidRPr="00DE0F8C">
              <w:rPr>
                <w:color w:val="000000" w:themeColor="text1"/>
              </w:rPr>
              <w:t>/</w:t>
            </w:r>
            <w:r w:rsidRPr="00DE0F8C">
              <w:rPr>
                <w:color w:val="000000" w:themeColor="text1"/>
              </w:rPr>
              <w:t>46,0</w:t>
            </w:r>
          </w:p>
        </w:tc>
        <w:tc>
          <w:tcPr>
            <w:tcW w:w="2079" w:type="dxa"/>
            <w:tcBorders>
              <w:left w:val="single" w:sz="4" w:space="0" w:color="000000"/>
            </w:tcBorders>
          </w:tcPr>
          <w:p w:rsidR="00A363E5" w:rsidRPr="00DE0F8C" w:rsidRDefault="00A363E5">
            <w:pPr>
              <w:snapToGrid w:val="0"/>
              <w:rPr>
                <w:color w:val="000000" w:themeColor="text1"/>
              </w:rPr>
            </w:pPr>
          </w:p>
        </w:tc>
      </w:tr>
    </w:tbl>
    <w:p w:rsidR="00140BE3" w:rsidRPr="00DE0F8C" w:rsidRDefault="00F43186" w:rsidP="00F43186">
      <w:pPr>
        <w:pStyle w:val="af8"/>
        <w:rPr>
          <w:color w:val="000000" w:themeColor="text1"/>
          <w:sz w:val="22"/>
          <w:szCs w:val="22"/>
          <w:lang w:val="en-US"/>
        </w:rPr>
      </w:pPr>
      <w:r w:rsidRPr="00DE0F8C">
        <w:rPr>
          <w:color w:val="000000" w:themeColor="text1"/>
          <w:sz w:val="22"/>
          <w:szCs w:val="22"/>
        </w:rPr>
        <w:t>* сведения предо</w:t>
      </w:r>
      <w:r w:rsidR="00035700" w:rsidRPr="00DE0F8C">
        <w:rPr>
          <w:color w:val="000000" w:themeColor="text1"/>
          <w:sz w:val="22"/>
          <w:szCs w:val="22"/>
        </w:rPr>
        <w:t>ставлены ОАО «</w:t>
      </w:r>
      <w:proofErr w:type="spellStart"/>
      <w:r w:rsidR="00035700" w:rsidRPr="00DE0F8C">
        <w:rPr>
          <w:color w:val="000000" w:themeColor="text1"/>
          <w:sz w:val="22"/>
          <w:szCs w:val="22"/>
        </w:rPr>
        <w:t>Облкоммунэнерго</w:t>
      </w:r>
      <w:proofErr w:type="spellEnd"/>
      <w:r w:rsidR="00035700" w:rsidRPr="00DE0F8C">
        <w:rPr>
          <w:color w:val="000000" w:themeColor="text1"/>
          <w:sz w:val="22"/>
          <w:szCs w:val="22"/>
        </w:rPr>
        <w:t>»</w:t>
      </w:r>
    </w:p>
    <w:p w:rsidR="00F43186" w:rsidRPr="00DE0F8C" w:rsidRDefault="00F43186" w:rsidP="00CF3987">
      <w:pPr>
        <w:jc w:val="center"/>
        <w:rPr>
          <w:b/>
          <w:i/>
          <w:color w:val="000000" w:themeColor="text1"/>
          <w:sz w:val="24"/>
          <w:szCs w:val="24"/>
        </w:rPr>
      </w:pPr>
    </w:p>
    <w:p w:rsidR="00140BE3" w:rsidRPr="00DE0F8C" w:rsidRDefault="00A12C0E" w:rsidP="00CF3987">
      <w:pPr>
        <w:jc w:val="center"/>
        <w:rPr>
          <w:b/>
          <w:i/>
          <w:color w:val="000000" w:themeColor="text1"/>
          <w:sz w:val="24"/>
          <w:szCs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10" o:spid="_x0000_s1037" type="#_x0000_t202" style="position:absolute;left:0;text-align:left;margin-left:60.55pt;margin-top:15.65pt;width:541pt;height:213.8pt;z-index:251650048;visibility:visible;mso-wrap-distance-left:9.05pt;mso-wrap-distance-right:9.05pt;mso-position-horizontal-relative:pag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" stroked="f">
            <v:fill opacity="0"/>
            <v:textbox style="mso-next-textbox:#Text Box 10" inset="0,0,0,0">
              <w:txbxContent>
                <w:tbl>
                  <w:tblPr>
                    <w:tblW w:w="10206" w:type="dxa"/>
                    <w:tblInd w:w="108" w:type="dxa"/>
                    <w:tblLayout w:type="fixed"/>
                    <w:tblLook w:val="0000"/>
                  </w:tblPr>
                  <w:tblGrid>
                    <w:gridCol w:w="3828"/>
                    <w:gridCol w:w="1134"/>
                    <w:gridCol w:w="1842"/>
                    <w:gridCol w:w="1985"/>
                    <w:gridCol w:w="1417"/>
                  </w:tblGrid>
                  <w:tr w:rsidR="0030143C" w:rsidRPr="00A36FEA" w:rsidTr="00E9394A">
                    <w:tc>
                      <w:tcPr>
                        <w:tcW w:w="3828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C578BA">
                          <w:rPr>
                            <w:b/>
                            <w:color w:val="000000" w:themeColor="text1"/>
                          </w:rPr>
                          <w:t>Показатели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C578BA" w:rsidRDefault="0030143C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C578BA">
                          <w:rPr>
                            <w:b/>
                            <w:color w:val="000000" w:themeColor="text1"/>
                          </w:rPr>
                          <w:t>Ед.</w:t>
                        </w:r>
                      </w:p>
                      <w:p w:rsidR="0030143C" w:rsidRPr="00C578BA" w:rsidRDefault="0030143C">
                        <w:pPr>
                          <w:jc w:val="center"/>
                          <w:rPr>
                            <w:b/>
                            <w:color w:val="000000" w:themeColor="text1"/>
                          </w:rPr>
                        </w:pPr>
                        <w:r w:rsidRPr="00C578BA">
                          <w:rPr>
                            <w:b/>
                            <w:color w:val="000000" w:themeColor="text1"/>
                          </w:rPr>
                          <w:t>измер</w:t>
                        </w:r>
                        <w:r w:rsidRPr="00C578BA">
                          <w:rPr>
                            <w:b/>
                            <w:color w:val="000000" w:themeColor="text1"/>
                          </w:rPr>
                          <w:t>е</w:t>
                        </w:r>
                        <w:r w:rsidRPr="00C578BA">
                          <w:rPr>
                            <w:b/>
                            <w:color w:val="000000" w:themeColor="text1"/>
                          </w:rPr>
                          <w:t>ния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Default="0030143C" w:rsidP="00B12815">
                        <w:pPr>
                          <w:snapToGrid w:val="0"/>
                          <w:ind w:left="-3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На </w:t>
                        </w:r>
                      </w:p>
                      <w:p w:rsidR="0030143C" w:rsidRPr="00AA1DDF" w:rsidRDefault="0030143C" w:rsidP="00E4654D">
                        <w:pPr>
                          <w:snapToGrid w:val="0"/>
                          <w:ind w:left="-3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01.07.25 г.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</w:tcPr>
                      <w:p w:rsidR="0030143C" w:rsidRPr="00AA1DDF" w:rsidRDefault="0030143C" w:rsidP="00B12815">
                        <w:pPr>
                          <w:snapToGrid w:val="0"/>
                          <w:ind w:left="-3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Н</w:t>
                        </w:r>
                        <w:r w:rsidRPr="00AA1DDF">
                          <w:rPr>
                            <w:b/>
                          </w:rPr>
                          <w:t>а</w:t>
                        </w:r>
                      </w:p>
                      <w:p w:rsidR="0030143C" w:rsidRPr="00AA1DDF" w:rsidRDefault="0030143C" w:rsidP="00E4654D">
                        <w:pPr>
                          <w:ind w:left="-34"/>
                          <w:jc w:val="center"/>
                          <w:rPr>
                            <w:b/>
                          </w:rPr>
                        </w:pPr>
                        <w:r w:rsidRPr="00AA1DDF">
                          <w:rPr>
                            <w:b/>
                          </w:rPr>
                          <w:t>01.</w:t>
                        </w:r>
                        <w:r>
                          <w:rPr>
                            <w:b/>
                          </w:rPr>
                          <w:t>07.2026</w:t>
                        </w:r>
                        <w:r w:rsidRPr="00AA1DDF">
                          <w:rPr>
                            <w:b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</w:tcPr>
                      <w:p w:rsidR="0030143C" w:rsidRPr="00C37DA6" w:rsidRDefault="0030143C" w:rsidP="00B12815">
                        <w:pPr>
                          <w:pStyle w:val="210"/>
                          <w:snapToGrid w:val="0"/>
                          <w:ind w:right="7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01.07.2026</w:t>
                        </w:r>
                        <w:r w:rsidRPr="00C37DA6">
                          <w:rPr>
                            <w:b/>
                            <w:sz w:val="20"/>
                          </w:rPr>
                          <w:t xml:space="preserve"> г. </w:t>
                        </w:r>
                        <w:proofErr w:type="gramStart"/>
                        <w:r w:rsidRPr="00C37DA6">
                          <w:rPr>
                            <w:b/>
                            <w:sz w:val="20"/>
                          </w:rPr>
                          <w:t>в</w:t>
                        </w:r>
                        <w:proofErr w:type="gramEnd"/>
                        <w:r w:rsidRPr="00C37DA6">
                          <w:rPr>
                            <w:b/>
                            <w:sz w:val="20"/>
                          </w:rPr>
                          <w:t xml:space="preserve"> % к</w:t>
                        </w:r>
                      </w:p>
                      <w:p w:rsidR="0030143C" w:rsidRPr="00AA1DDF" w:rsidRDefault="0030143C" w:rsidP="00E4654D">
                        <w:pPr>
                          <w:snapToGrid w:val="0"/>
                          <w:ind w:left="-34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01.07.2025</w:t>
                        </w:r>
                        <w:r w:rsidRPr="006C3BF4">
                          <w:rPr>
                            <w:b/>
                          </w:rPr>
                          <w:t xml:space="preserve"> г</w:t>
                        </w:r>
                      </w:p>
                    </w:tc>
                  </w:tr>
                  <w:tr w:rsidR="0030143C" w:rsidRPr="00A36FEA" w:rsidTr="002D339D">
                    <w:tc>
                      <w:tcPr>
                        <w:tcW w:w="3828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006971" w:rsidRDefault="0030143C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Протяженность сети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км</w:t>
                        </w:r>
                      </w:p>
                    </w:tc>
                    <w:tc>
                      <w:tcPr>
                        <w:tcW w:w="1842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997,6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1008,6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101,1</w:t>
                        </w:r>
                      </w:p>
                    </w:tc>
                  </w:tr>
                  <w:tr w:rsidR="0030143C" w:rsidRPr="00A36FEA" w:rsidTr="002D339D">
                    <w:trPr>
                      <w:trHeight w:val="408"/>
                    </w:trPr>
                    <w:tc>
                      <w:tcPr>
                        <w:tcW w:w="3828" w:type="dxa"/>
                        <w:tcBorders>
                          <w:left w:val="single" w:sz="4" w:space="0" w:color="000000"/>
                          <w:bottom w:val="single" w:sz="4" w:space="0" w:color="auto"/>
                        </w:tcBorders>
                      </w:tcPr>
                      <w:p w:rsidR="0030143C" w:rsidRPr="00006971" w:rsidRDefault="0030143C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 xml:space="preserve">Число </w:t>
                        </w:r>
                        <w:proofErr w:type="gramStart"/>
                        <w:r w:rsidRPr="00006971">
                          <w:rPr>
                            <w:color w:val="000000" w:themeColor="text1"/>
                          </w:rPr>
                          <w:t>газифицированных</w:t>
                        </w:r>
                        <w:proofErr w:type="gramEnd"/>
                        <w:r w:rsidRPr="00006971">
                          <w:rPr>
                            <w:color w:val="000000" w:themeColor="text1"/>
                          </w:rPr>
                          <w:t xml:space="preserve"> </w:t>
                        </w:r>
                      </w:p>
                      <w:p w:rsidR="0030143C" w:rsidRPr="00006971" w:rsidRDefault="0030143C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квартир (домов)</w:t>
                        </w:r>
                      </w:p>
                    </w:tc>
                    <w:tc>
                      <w:tcPr>
                        <w:tcW w:w="1134" w:type="dxa"/>
                        <w:tcBorders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30143C" w:rsidRPr="00006971" w:rsidRDefault="0030143C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1842" w:type="dxa"/>
                        <w:tcBorders>
                          <w:left w:val="single" w:sz="4" w:space="0" w:color="000000"/>
                          <w:bottom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25271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25535</w:t>
                        </w:r>
                      </w:p>
                    </w:tc>
                    <w:tc>
                      <w:tcPr>
                        <w:tcW w:w="1417" w:type="dxa"/>
                        <w:tcBorders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101,0</w:t>
                        </w:r>
                      </w:p>
                    </w:tc>
                  </w:tr>
                  <w:tr w:rsidR="0030143C" w:rsidRPr="00A36FEA" w:rsidTr="002D339D">
                    <w:trPr>
                      <w:trHeight w:val="154"/>
                    </w:trPr>
                    <w:tc>
                      <w:tcPr>
                        <w:tcW w:w="3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- сетевым газом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ед.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25271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25535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101,0</w:t>
                        </w:r>
                      </w:p>
                    </w:tc>
                  </w:tr>
                  <w:tr w:rsidR="0030143C" w:rsidRPr="00EE0CF2" w:rsidTr="002D339D">
                    <w:trPr>
                      <w:trHeight w:val="154"/>
                    </w:trPr>
                    <w:tc>
                      <w:tcPr>
                        <w:tcW w:w="3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Отпущено газа природного горючего п</w:t>
                        </w:r>
                        <w:r w:rsidRPr="00006971">
                          <w:rPr>
                            <w:color w:val="000000" w:themeColor="text1"/>
                          </w:rPr>
                          <w:t>о</w:t>
                        </w:r>
                        <w:r w:rsidRPr="00006971">
                          <w:rPr>
                            <w:color w:val="000000" w:themeColor="text1"/>
                          </w:rPr>
                          <w:t xml:space="preserve">требителям </w:t>
                        </w:r>
                      </w:p>
                      <w:p w:rsidR="0030143C" w:rsidRPr="00006971" w:rsidRDefault="0030143C" w:rsidP="001204A6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всего: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млн. куб. м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ind w:left="-108" w:right="-108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35,7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41,4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snapToGrid w:val="0"/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116,0</w:t>
                        </w:r>
                      </w:p>
                    </w:tc>
                  </w:tr>
                  <w:tr w:rsidR="0030143C" w:rsidRPr="00EE0CF2" w:rsidTr="002D339D">
                    <w:trPr>
                      <w:trHeight w:val="154"/>
                    </w:trPr>
                    <w:tc>
                      <w:tcPr>
                        <w:tcW w:w="3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в т. ч. юридическим лицам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0143C" w:rsidRPr="00006971" w:rsidRDefault="0030143C" w:rsidP="0080375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млн. куб. м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14,5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16,6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114,5</w:t>
                        </w:r>
                      </w:p>
                    </w:tc>
                  </w:tr>
                  <w:tr w:rsidR="0030143C" w:rsidRPr="00EE0CF2" w:rsidTr="002D339D">
                    <w:trPr>
                      <w:trHeight w:val="217"/>
                    </w:trPr>
                    <w:tc>
                      <w:tcPr>
                        <w:tcW w:w="38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30143C" w:rsidRPr="00006971" w:rsidRDefault="0030143C" w:rsidP="001204A6">
                        <w:pPr>
                          <w:snapToGrid w:val="0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в т. ч. населению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0143C" w:rsidRPr="00006971" w:rsidRDefault="0030143C" w:rsidP="00803754">
                        <w:pPr>
                          <w:jc w:val="center"/>
                          <w:rPr>
                            <w:color w:val="000000" w:themeColor="text1"/>
                          </w:rPr>
                        </w:pPr>
                        <w:r w:rsidRPr="00006971">
                          <w:rPr>
                            <w:color w:val="000000" w:themeColor="text1"/>
                          </w:rPr>
                          <w:t>млн. куб. м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21,2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24,8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30143C" w:rsidRPr="00DE0F8C" w:rsidRDefault="0030143C" w:rsidP="002D339D">
                        <w:pPr>
                          <w:ind w:left="-108" w:right="-108"/>
                          <w:jc w:val="center"/>
                          <w:rPr>
                            <w:color w:val="000000" w:themeColor="text1"/>
                          </w:rPr>
                        </w:pPr>
                        <w:r w:rsidRPr="00DE0F8C">
                          <w:rPr>
                            <w:color w:val="000000" w:themeColor="text1"/>
                          </w:rPr>
                          <w:t>117,0</w:t>
                        </w:r>
                      </w:p>
                    </w:tc>
                  </w:tr>
                </w:tbl>
                <w:p w:rsidR="0030143C" w:rsidRPr="00BB6A20" w:rsidRDefault="0030143C" w:rsidP="00486D3A">
                  <w:pPr>
                    <w:pStyle w:val="af8"/>
                    <w:ind w:left="0"/>
                    <w:rPr>
                      <w:color w:val="C00000"/>
                    </w:rPr>
                  </w:pPr>
                </w:p>
              </w:txbxContent>
            </v:textbox>
            <w10:wrap type="square" side="largest" anchorx="page"/>
          </v:shape>
        </w:pict>
      </w:r>
      <w:r w:rsidRPr="00A12C0E">
        <w:rPr>
          <w:noProof/>
          <w:color w:val="000000" w:themeColor="text1"/>
          <w:lang w:eastAsia="ru-RU"/>
        </w:rPr>
        <w:pict>
          <v:shape id="Text Box 27" o:spid="_x0000_s1036" type="#_x0000_t202" style="position:absolute;left:0;text-align:left;margin-left:-9.15pt;margin-top:12pt;width:4.55pt;height:11.5pt;z-index:251664384;visibility:visible;mso-wrap-style:non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" stroked="f">
            <v:textbox style="mso-next-textbox:#Text Box 27;mso-fit-shape-to-text:t" inset="0,0,0,0">
              <w:txbxContent>
                <w:p w:rsidR="0030143C" w:rsidRDefault="0030143C">
                  <w:pPr>
                    <w:jc w:val="right"/>
                  </w:pPr>
                </w:p>
              </w:txbxContent>
            </v:textbox>
          </v:shape>
        </w:pict>
      </w:r>
      <w:r w:rsidR="00140BE3" w:rsidRPr="00DE0F8C">
        <w:rPr>
          <w:b/>
          <w:i/>
          <w:color w:val="000000" w:themeColor="text1"/>
          <w:sz w:val="24"/>
          <w:szCs w:val="24"/>
        </w:rPr>
        <w:t>Газоснабжение</w:t>
      </w:r>
    </w:p>
    <w:p w:rsidR="00140BE3" w:rsidRPr="00DE0F8C" w:rsidRDefault="00140BE3">
      <w:pPr>
        <w:rPr>
          <w:color w:val="000000" w:themeColor="text1"/>
          <w:sz w:val="28"/>
        </w:rPr>
      </w:pPr>
    </w:p>
    <w:p w:rsidR="00140BE3" w:rsidRPr="00DE0F8C" w:rsidRDefault="00140BE3">
      <w:pPr>
        <w:rPr>
          <w:b/>
          <w:i/>
          <w:color w:val="000000" w:themeColor="text1"/>
          <w:sz w:val="24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rPr>
          <w:color w:val="000000" w:themeColor="text1"/>
        </w:rPr>
      </w:pPr>
    </w:p>
    <w:p w:rsidR="00140BE3" w:rsidRPr="00DE0F8C" w:rsidRDefault="00140BE3">
      <w:pPr>
        <w:pStyle w:val="210"/>
        <w:jc w:val="center"/>
        <w:rPr>
          <w:b/>
          <w:i/>
          <w:color w:val="000000" w:themeColor="text1"/>
          <w:sz w:val="24"/>
        </w:rPr>
      </w:pPr>
    </w:p>
    <w:p w:rsidR="00140BE3" w:rsidRPr="00DE0F8C" w:rsidRDefault="00140BE3">
      <w:pPr>
        <w:pStyle w:val="210"/>
        <w:jc w:val="center"/>
        <w:rPr>
          <w:b/>
          <w:i/>
          <w:color w:val="000000" w:themeColor="text1"/>
          <w:sz w:val="24"/>
        </w:rPr>
      </w:pPr>
    </w:p>
    <w:p w:rsidR="00140BE3" w:rsidRPr="00DE0F8C" w:rsidRDefault="00140BE3">
      <w:pPr>
        <w:pStyle w:val="210"/>
        <w:jc w:val="center"/>
        <w:rPr>
          <w:b/>
          <w:i/>
          <w:color w:val="000000" w:themeColor="text1"/>
          <w:sz w:val="24"/>
        </w:rPr>
      </w:pPr>
    </w:p>
    <w:p w:rsidR="00140BE3" w:rsidRPr="00DE0F8C" w:rsidRDefault="00140BE3" w:rsidP="004E4CD3">
      <w:pPr>
        <w:pStyle w:val="210"/>
        <w:jc w:val="both"/>
        <w:rPr>
          <w:b/>
          <w:i/>
          <w:color w:val="000000" w:themeColor="text1"/>
        </w:rPr>
      </w:pPr>
    </w:p>
    <w:p w:rsidR="00750812" w:rsidRPr="00DE0F8C" w:rsidRDefault="00750812" w:rsidP="0080491D">
      <w:pPr>
        <w:pStyle w:val="210"/>
        <w:rPr>
          <w:b/>
          <w:i/>
          <w:color w:val="000000" w:themeColor="text1"/>
          <w:sz w:val="24"/>
        </w:rPr>
      </w:pPr>
    </w:p>
    <w:p w:rsidR="000520B0" w:rsidRPr="00DE0F8C" w:rsidRDefault="000520B0" w:rsidP="0080491D">
      <w:pPr>
        <w:pStyle w:val="210"/>
        <w:rPr>
          <w:b/>
          <w:i/>
          <w:color w:val="000000" w:themeColor="text1"/>
          <w:sz w:val="24"/>
        </w:rPr>
      </w:pPr>
    </w:p>
    <w:p w:rsidR="000520B0" w:rsidRPr="00DE0F8C" w:rsidRDefault="000520B0" w:rsidP="0080491D">
      <w:pPr>
        <w:pStyle w:val="210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006971">
      <w:pPr>
        <w:rPr>
          <w:b/>
          <w:i/>
          <w:color w:val="000000" w:themeColor="text1"/>
          <w:sz w:val="24"/>
        </w:rPr>
        <w:sectPr w:rsidR="00F20F03" w:rsidRPr="00DE0F8C" w:rsidSect="00006971">
          <w:footnotePr>
            <w:pos w:val="beneathText"/>
          </w:footnotePr>
          <w:pgSz w:w="12240" w:h="15840"/>
          <w:pgMar w:top="426" w:right="758" w:bottom="993" w:left="1134" w:header="30" w:footer="851" w:gutter="0"/>
          <w:cols w:space="720"/>
          <w:docGrid w:linePitch="360"/>
        </w:sect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655EF7">
      <w:pPr>
        <w:jc w:val="center"/>
        <w:rPr>
          <w:b/>
          <w:i/>
          <w:color w:val="000000" w:themeColor="text1"/>
          <w:sz w:val="24"/>
        </w:rPr>
      </w:pPr>
    </w:p>
    <w:p w:rsidR="00140BE3" w:rsidRPr="00DE0F8C" w:rsidRDefault="00140BE3" w:rsidP="00655EF7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Развитие физкультуры и спорта</w:t>
      </w:r>
    </w:p>
    <w:p w:rsidR="00140BE3" w:rsidRPr="00DE0F8C" w:rsidRDefault="00140BE3" w:rsidP="00A56CC7">
      <w:pPr>
        <w:pStyle w:val="210"/>
        <w:ind w:left="7088"/>
        <w:rPr>
          <w:b/>
          <w:i/>
          <w:color w:val="000000" w:themeColor="text1"/>
          <w:sz w:val="16"/>
        </w:rPr>
      </w:pPr>
    </w:p>
    <w:tbl>
      <w:tblPr>
        <w:tblW w:w="11057" w:type="dxa"/>
        <w:tblInd w:w="108" w:type="dxa"/>
        <w:tblLayout w:type="fixed"/>
        <w:tblLook w:val="0000"/>
      </w:tblPr>
      <w:tblGrid>
        <w:gridCol w:w="567"/>
        <w:gridCol w:w="3969"/>
        <w:gridCol w:w="993"/>
        <w:gridCol w:w="1275"/>
        <w:gridCol w:w="4253"/>
      </w:tblGrid>
      <w:tr w:rsidR="00A56CC7" w:rsidRPr="00DE0F8C" w:rsidTr="00812B1D">
        <w:trPr>
          <w:trHeight w:val="4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6CC7" w:rsidRPr="00DE0F8C" w:rsidRDefault="00A56CC7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№</w:t>
            </w:r>
          </w:p>
          <w:p w:rsidR="00A56CC7" w:rsidRPr="00DE0F8C" w:rsidRDefault="00A56CC7">
            <w:pPr>
              <w:snapToGrid w:val="0"/>
              <w:jc w:val="center"/>
              <w:rPr>
                <w:b/>
                <w:color w:val="000000" w:themeColor="text1"/>
              </w:rPr>
            </w:pPr>
            <w:proofErr w:type="gramStart"/>
            <w:r w:rsidRPr="00DE0F8C">
              <w:rPr>
                <w:b/>
                <w:color w:val="000000" w:themeColor="text1"/>
              </w:rPr>
              <w:t>п</w:t>
            </w:r>
            <w:proofErr w:type="gramEnd"/>
            <w:r w:rsidRPr="00DE0F8C">
              <w:rPr>
                <w:b/>
                <w:color w:val="000000" w:themeColor="text1"/>
              </w:rPr>
              <w:t>/п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CC7" w:rsidRPr="00DE0F8C" w:rsidRDefault="00A56CC7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56CC7" w:rsidRPr="00DE0F8C" w:rsidRDefault="00A56CC7" w:rsidP="00CF4F2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</w:t>
            </w:r>
            <w:r w:rsidRPr="00DE0F8C">
              <w:rPr>
                <w:b/>
                <w:color w:val="000000" w:themeColor="text1"/>
              </w:rPr>
              <w:t>з</w:t>
            </w:r>
            <w:r w:rsidRPr="00DE0F8C">
              <w:rPr>
                <w:b/>
                <w:color w:val="000000" w:themeColor="text1"/>
              </w:rPr>
              <w:t>мерения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56CC7" w:rsidRPr="00DE0F8C" w:rsidRDefault="00A56CC7" w:rsidP="0095510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На </w:t>
            </w:r>
          </w:p>
          <w:p w:rsidR="00A56CC7" w:rsidRPr="00DE0F8C" w:rsidRDefault="00776C66" w:rsidP="0095510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Pr="00DE0F8C">
              <w:rPr>
                <w:b/>
                <w:color w:val="000000" w:themeColor="text1"/>
                <w:lang w:val="en-US"/>
              </w:rPr>
              <w:t>7</w:t>
            </w:r>
            <w:r w:rsidR="00A56CC7" w:rsidRPr="00DE0F8C">
              <w:rPr>
                <w:b/>
                <w:color w:val="000000" w:themeColor="text1"/>
              </w:rPr>
              <w:t>.26 г</w:t>
            </w:r>
          </w:p>
        </w:tc>
        <w:tc>
          <w:tcPr>
            <w:tcW w:w="4253" w:type="dxa"/>
            <w:tcBorders>
              <w:left w:val="single" w:sz="4" w:space="0" w:color="auto"/>
            </w:tcBorders>
          </w:tcPr>
          <w:p w:rsidR="00812B1D" w:rsidRPr="00DE0F8C" w:rsidRDefault="00140031" w:rsidP="0095510D">
            <w:pPr>
              <w:snapToGrid w:val="0"/>
              <w:jc w:val="center"/>
              <w:rPr>
                <w:b/>
                <w:noProof/>
                <w:color w:val="000000" w:themeColor="text1"/>
                <w:lang w:eastAsia="ru-RU"/>
              </w:rPr>
            </w:pPr>
            <w:r w:rsidRPr="00DE0F8C">
              <w:rPr>
                <w:b/>
                <w:noProof/>
                <w:color w:val="000000" w:themeColor="text1"/>
                <w:lang w:eastAsia="ru-RU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23949</wp:posOffset>
                  </wp:positionV>
                  <wp:extent cx="2579007" cy="1698171"/>
                  <wp:effectExtent l="19050" t="0" r="0" b="0"/>
                  <wp:wrapNone/>
                  <wp:docPr id="27" name="Рисунок 13" descr="http://news.vmarkse.ru/wp-content/uploads/sites/14/2014/11/Fizkulturno-Ozdorovitelnyj-Kompleks-FOK-gorod-Mark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ews.vmarkse.ru/wp-content/uploads/sites/14/2014/11/Fizkulturno-Ozdorovitelnyj-Kompleks-FOK-gorod-Mark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10630" r="41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9007" cy="1698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A56CC7" w:rsidRPr="00DE0F8C" w:rsidRDefault="00A56CC7" w:rsidP="0095510D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Спортивных сооружений всего,</w:t>
            </w:r>
          </w:p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 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3C127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  <w:r w:rsidR="00CE1537" w:rsidRPr="00DE0F8C">
              <w:rPr>
                <w:color w:val="000000" w:themeColor="text1"/>
              </w:rPr>
              <w:t>2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</w:tcBorders>
          </w:tcPr>
          <w:p w:rsidR="00812B1D" w:rsidRPr="00DE0F8C" w:rsidRDefault="00812B1D" w:rsidP="00812B1D">
            <w:pPr>
              <w:snapToGrid w:val="0"/>
              <w:jc w:val="center"/>
              <w:rPr>
                <w:b/>
                <w:color w:val="000000" w:themeColor="text1"/>
              </w:rPr>
            </w:pPr>
          </w:p>
          <w:p w:rsidR="00812B1D" w:rsidRPr="00DE0F8C" w:rsidRDefault="00812B1D" w:rsidP="00812B1D">
            <w:pPr>
              <w:snapToGrid w:val="0"/>
              <w:jc w:val="center"/>
              <w:rPr>
                <w:b/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1.1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Стадионы всего, 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1.2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Хоккейные коробки всего, 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A90E58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Спортивные площадки на открытом воздухе (</w:t>
            </w:r>
            <w:proofErr w:type="spellStart"/>
            <w:r w:rsidRPr="00DE0F8C">
              <w:rPr>
                <w:color w:val="000000" w:themeColor="text1"/>
                <w:sz w:val="22"/>
                <w:szCs w:val="22"/>
              </w:rPr>
              <w:t>вкл</w:t>
            </w:r>
            <w:proofErr w:type="spellEnd"/>
            <w:r w:rsidRPr="00DE0F8C">
              <w:rPr>
                <w:color w:val="000000" w:themeColor="text1"/>
                <w:sz w:val="22"/>
                <w:szCs w:val="22"/>
              </w:rPr>
              <w:t>.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ГТО)</w:t>
            </w:r>
            <w:r w:rsidR="00A90E58" w:rsidRPr="00DE0F8C">
              <w:rPr>
                <w:color w:val="000000" w:themeColor="text1"/>
                <w:sz w:val="22"/>
                <w:szCs w:val="22"/>
              </w:rPr>
              <w:t>,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всего, </w:t>
            </w:r>
            <w:proofErr w:type="gramEnd"/>
          </w:p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DD312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  <w:r w:rsidR="00DD3126" w:rsidRPr="00DE0F8C">
              <w:rPr>
                <w:color w:val="000000" w:themeColor="text1"/>
              </w:rPr>
              <w:t>4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DD3126" w:rsidRPr="00DE0F8C">
              <w:rPr>
                <w:color w:val="000000" w:themeColor="text1"/>
              </w:rPr>
              <w:t>6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1.4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 w:rsidP="00C50A75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Спортивные залы всего, 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52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40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140031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Футбольные поля, площадки (вне ст</w:t>
            </w:r>
            <w:r w:rsidRPr="00DE0F8C">
              <w:rPr>
                <w:color w:val="000000" w:themeColor="text1"/>
                <w:sz w:val="22"/>
                <w:szCs w:val="22"/>
              </w:rPr>
              <w:t>а</w:t>
            </w:r>
            <w:r w:rsidRPr="00DE0F8C">
              <w:rPr>
                <w:color w:val="000000" w:themeColor="text1"/>
                <w:sz w:val="22"/>
                <w:szCs w:val="22"/>
              </w:rPr>
              <w:t>дионов) всего,</w:t>
            </w:r>
            <w:r w:rsidRPr="00DE0F8C">
              <w:rPr>
                <w:color w:val="000000" w:themeColor="text1"/>
                <w:sz w:val="22"/>
                <w:szCs w:val="22"/>
              </w:rPr>
              <w:br/>
              <w:t>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F16A7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DD3126" w:rsidRPr="00DE0F8C">
              <w:rPr>
                <w:color w:val="000000" w:themeColor="text1"/>
              </w:rPr>
              <w:t>1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</w:tcBorders>
          </w:tcPr>
          <w:p w:rsidR="00812B1D" w:rsidRPr="00DE0F8C" w:rsidRDefault="00812B1D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656439" cy="1769807"/>
                  <wp:effectExtent l="19050" t="0" r="0" b="0"/>
                  <wp:docPr id="30" name="Рисунок 1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2631" cy="1773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DD3126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Тренажерные залы, всего,</w:t>
            </w:r>
            <w:r w:rsidRPr="00DE0F8C">
              <w:rPr>
                <w:color w:val="000000" w:themeColor="text1"/>
                <w:sz w:val="22"/>
                <w:szCs w:val="22"/>
              </w:rPr>
              <w:br/>
              <w:t>в т.ч.: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812B1D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A56CC7">
            <w:pPr>
              <w:tabs>
                <w:tab w:val="right" w:pos="3612"/>
              </w:tabs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812B1D" w:rsidRPr="00DE0F8C" w:rsidRDefault="00812B1D">
            <w:pPr>
              <w:tabs>
                <w:tab w:val="right" w:pos="3612"/>
              </w:tabs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  <w:r w:rsidRPr="00DE0F8C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E0F8C">
              <w:rPr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12B1D" w:rsidRPr="00DE0F8C" w:rsidRDefault="00812B1D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812B1D" w:rsidRPr="00DE0F8C" w:rsidRDefault="00812B1D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140031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A56CC7">
            <w:pPr>
              <w:tabs>
                <w:tab w:val="right" w:pos="3612"/>
              </w:tabs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1.7.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E1537" w:rsidRPr="00DE0F8C" w:rsidRDefault="00CE1537">
            <w:pPr>
              <w:tabs>
                <w:tab w:val="right" w:pos="3612"/>
              </w:tabs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Бассейны, 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  <w:vAlign w:val="center"/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140031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A56CC7">
            <w:pPr>
              <w:tabs>
                <w:tab w:val="right" w:pos="3612"/>
              </w:tabs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E1537" w:rsidRPr="00DE0F8C" w:rsidRDefault="00CE1537" w:rsidP="00140031">
            <w:pPr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1400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  <w:vAlign w:val="center"/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</w:tcBorders>
          </w:tcPr>
          <w:p w:rsidR="00CE1537" w:rsidRPr="00DE0F8C" w:rsidRDefault="00CE1537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Спортивно-адаптивные школы, 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1537" w:rsidRPr="00DE0F8C" w:rsidRDefault="00CE1537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:rsidR="00CE1537" w:rsidRPr="00DE0F8C" w:rsidRDefault="00CE1537" w:rsidP="003335C2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F16A7B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Спортивные базы, 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1400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F94E7F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CE1537" w:rsidRPr="00DE0F8C" w:rsidRDefault="00CE1537" w:rsidP="001400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Спортивные клубы, комплексы 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частной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85480B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Культивируемые виды 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38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noProof/>
                <w:color w:val="000000" w:themeColor="text1"/>
                <w:lang w:eastAsia="ru-RU"/>
              </w:rPr>
              <w:drawing>
                <wp:inline distT="0" distB="0" distL="0" distR="0">
                  <wp:extent cx="2576666" cy="1928638"/>
                  <wp:effectExtent l="19050" t="0" r="0" b="0"/>
                  <wp:docPr id="18" name="Рисунок 2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62" cy="19297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1537" w:rsidRPr="00DE0F8C" w:rsidTr="00812B1D">
        <w:trPr>
          <w:trHeight w:val="4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Количество детей, занимающихся в спортивных секциях всего,</w:t>
            </w:r>
          </w:p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в т.ч.: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821074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3875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821074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  <w:r w:rsidR="00821074" w:rsidRPr="00DE0F8C">
              <w:rPr>
                <w:color w:val="000000" w:themeColor="text1"/>
              </w:rPr>
              <w:t>715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rPr>
          <w:trHeight w:val="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A56CC7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rPr>
                <w:i/>
                <w:color w:val="000000" w:themeColor="text1"/>
                <w:sz w:val="22"/>
                <w:szCs w:val="22"/>
              </w:rPr>
            </w:pPr>
            <w:r w:rsidRPr="00DE0F8C">
              <w:rPr>
                <w:i/>
                <w:color w:val="000000" w:themeColor="text1"/>
                <w:sz w:val="22"/>
                <w:szCs w:val="22"/>
              </w:rPr>
              <w:t>- в МУ «МСЦ» «Олимп»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F16A7B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E63CBC" w:rsidP="00E63CB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1160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CE1537" w:rsidRPr="00DE0F8C" w:rsidTr="00812B1D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537" w:rsidRPr="00DE0F8C" w:rsidRDefault="00CE1537" w:rsidP="00140031">
            <w:pPr>
              <w:snapToGrid w:val="0"/>
              <w:rPr>
                <w:color w:val="000000" w:themeColor="text1"/>
                <w:sz w:val="22"/>
                <w:szCs w:val="22"/>
              </w:rPr>
            </w:pPr>
            <w:r w:rsidRPr="00DE0F8C">
              <w:rPr>
                <w:color w:val="000000" w:themeColor="text1"/>
                <w:sz w:val="22"/>
                <w:szCs w:val="22"/>
              </w:rPr>
              <w:t xml:space="preserve">Доля населения, систематически </w:t>
            </w:r>
            <w:proofErr w:type="gramStart"/>
            <w:r w:rsidRPr="00DE0F8C">
              <w:rPr>
                <w:color w:val="000000" w:themeColor="text1"/>
                <w:sz w:val="22"/>
                <w:szCs w:val="22"/>
              </w:rPr>
              <w:t>зан</w:t>
            </w:r>
            <w:r w:rsidRPr="00DE0F8C">
              <w:rPr>
                <w:color w:val="000000" w:themeColor="text1"/>
                <w:sz w:val="22"/>
                <w:szCs w:val="22"/>
              </w:rPr>
              <w:t>и</w:t>
            </w:r>
            <w:r w:rsidRPr="00DE0F8C">
              <w:rPr>
                <w:color w:val="000000" w:themeColor="text1"/>
                <w:sz w:val="22"/>
                <w:szCs w:val="22"/>
              </w:rPr>
              <w:t>мающихся</w:t>
            </w:r>
            <w:proofErr w:type="gramEnd"/>
            <w:r w:rsidRPr="00DE0F8C">
              <w:rPr>
                <w:color w:val="000000" w:themeColor="text1"/>
                <w:sz w:val="22"/>
                <w:szCs w:val="22"/>
              </w:rPr>
              <w:t xml:space="preserve"> физической культурой и спортом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CE1537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537" w:rsidRPr="00DE0F8C" w:rsidRDefault="00776C66" w:rsidP="0014003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62,7</w:t>
            </w:r>
          </w:p>
        </w:tc>
        <w:tc>
          <w:tcPr>
            <w:tcW w:w="4253" w:type="dxa"/>
            <w:vMerge/>
            <w:tcBorders>
              <w:left w:val="single" w:sz="4" w:space="0" w:color="auto"/>
            </w:tcBorders>
          </w:tcPr>
          <w:p w:rsidR="00CE1537" w:rsidRPr="00DE0F8C" w:rsidRDefault="00CE1537" w:rsidP="003335C2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</w:tbl>
    <w:p w:rsidR="00A819F0" w:rsidRPr="00DE0F8C" w:rsidRDefault="00A819F0" w:rsidP="005C726D">
      <w:pPr>
        <w:pStyle w:val="210"/>
        <w:jc w:val="both"/>
        <w:rPr>
          <w:color w:val="000000" w:themeColor="text1"/>
          <w:sz w:val="22"/>
        </w:rPr>
      </w:pPr>
    </w:p>
    <w:p w:rsidR="00AC5314" w:rsidRPr="00DE0F8C" w:rsidRDefault="00AC5314" w:rsidP="005C726D">
      <w:pPr>
        <w:pStyle w:val="210"/>
        <w:jc w:val="both"/>
        <w:rPr>
          <w:color w:val="000000" w:themeColor="text1"/>
          <w:sz w:val="22"/>
        </w:rPr>
      </w:pPr>
    </w:p>
    <w:p w:rsidR="00140BE3" w:rsidRPr="00DE0F8C" w:rsidRDefault="00140BE3" w:rsidP="005C726D">
      <w:pPr>
        <w:pStyle w:val="210"/>
        <w:jc w:val="both"/>
        <w:rPr>
          <w:color w:val="000000" w:themeColor="text1"/>
          <w:sz w:val="22"/>
        </w:rPr>
      </w:pPr>
      <w:r w:rsidRPr="00DE0F8C">
        <w:rPr>
          <w:color w:val="000000" w:themeColor="text1"/>
          <w:sz w:val="22"/>
        </w:rPr>
        <w:t>В</w:t>
      </w:r>
      <w:r w:rsidR="00A53FF4" w:rsidRPr="00DE0F8C">
        <w:rPr>
          <w:color w:val="000000" w:themeColor="text1"/>
          <w:sz w:val="22"/>
        </w:rPr>
        <w:t xml:space="preserve"> рядах Российской Армии на </w:t>
      </w:r>
      <w:r w:rsidR="00F82E32" w:rsidRPr="00DE0F8C">
        <w:rPr>
          <w:color w:val="000000" w:themeColor="text1"/>
          <w:sz w:val="22"/>
        </w:rPr>
        <w:t>01</w:t>
      </w:r>
      <w:r w:rsidR="00B4002F" w:rsidRPr="00DE0F8C">
        <w:rPr>
          <w:color w:val="000000" w:themeColor="text1"/>
          <w:sz w:val="22"/>
        </w:rPr>
        <w:t>.</w:t>
      </w:r>
      <w:r w:rsidR="00776C66" w:rsidRPr="00DE0F8C">
        <w:rPr>
          <w:color w:val="000000" w:themeColor="text1"/>
          <w:sz w:val="22"/>
        </w:rPr>
        <w:t>07</w:t>
      </w:r>
      <w:r w:rsidR="00F82E32" w:rsidRPr="00DE0F8C">
        <w:rPr>
          <w:color w:val="000000" w:themeColor="text1"/>
          <w:sz w:val="22"/>
        </w:rPr>
        <w:t>.</w:t>
      </w:r>
      <w:r w:rsidR="00DB187D" w:rsidRPr="00DE0F8C">
        <w:rPr>
          <w:color w:val="000000" w:themeColor="text1"/>
          <w:sz w:val="22"/>
        </w:rPr>
        <w:t>202</w:t>
      </w:r>
      <w:r w:rsidR="00CD7D07" w:rsidRPr="00DE0F8C">
        <w:rPr>
          <w:color w:val="000000" w:themeColor="text1"/>
          <w:sz w:val="22"/>
        </w:rPr>
        <w:t>6</w:t>
      </w:r>
      <w:r w:rsidR="008B0184" w:rsidRPr="00DE0F8C">
        <w:rPr>
          <w:color w:val="000000" w:themeColor="text1"/>
          <w:sz w:val="22"/>
        </w:rPr>
        <w:t xml:space="preserve"> г. проходят службу </w:t>
      </w:r>
      <w:r w:rsidR="00776C66" w:rsidRPr="00DE0F8C">
        <w:rPr>
          <w:color w:val="000000" w:themeColor="text1"/>
          <w:sz w:val="22"/>
        </w:rPr>
        <w:t>90</w:t>
      </w:r>
      <w:r w:rsidR="00485DC2" w:rsidRPr="00DE0F8C">
        <w:rPr>
          <w:color w:val="000000" w:themeColor="text1"/>
          <w:sz w:val="22"/>
        </w:rPr>
        <w:t xml:space="preserve"> </w:t>
      </w:r>
      <w:r w:rsidRPr="00DE0F8C">
        <w:rPr>
          <w:color w:val="000000" w:themeColor="text1"/>
          <w:sz w:val="22"/>
        </w:rPr>
        <w:t>человек.</w:t>
      </w:r>
    </w:p>
    <w:p w:rsidR="00FF1236" w:rsidRPr="00DE0F8C" w:rsidRDefault="00FF1236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F1236" w:rsidRPr="00DE0F8C" w:rsidRDefault="00FF1236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F1236" w:rsidRPr="00DE0F8C" w:rsidRDefault="00FF1236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F1236" w:rsidRPr="00DE0F8C" w:rsidRDefault="00FF1236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20F03" w:rsidRPr="00DE0F8C" w:rsidRDefault="00F20F03" w:rsidP="00AD1B3C">
      <w:pPr>
        <w:pStyle w:val="aa"/>
        <w:ind w:left="0"/>
        <w:rPr>
          <w:i/>
          <w:color w:val="000000" w:themeColor="text1"/>
          <w:sz w:val="24"/>
        </w:rPr>
      </w:pPr>
    </w:p>
    <w:p w:rsidR="00F20F03" w:rsidRPr="00DE0F8C" w:rsidRDefault="00F20F03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20F03" w:rsidRPr="00DE0F8C" w:rsidRDefault="00F20F03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20F03" w:rsidRPr="00DE0F8C" w:rsidRDefault="00F20F03">
      <w:pPr>
        <w:pStyle w:val="aa"/>
        <w:ind w:left="0"/>
        <w:jc w:val="center"/>
        <w:rPr>
          <w:i/>
          <w:color w:val="000000" w:themeColor="text1"/>
          <w:sz w:val="24"/>
        </w:rPr>
      </w:pPr>
    </w:p>
    <w:p w:rsidR="00FF1236" w:rsidRPr="00DE0F8C" w:rsidRDefault="00FF1236" w:rsidP="00DF4455">
      <w:pPr>
        <w:pStyle w:val="aa"/>
        <w:ind w:left="0"/>
        <w:rPr>
          <w:i/>
          <w:color w:val="000000" w:themeColor="text1"/>
          <w:sz w:val="24"/>
        </w:rPr>
      </w:pPr>
    </w:p>
    <w:p w:rsidR="008D541E" w:rsidRPr="00DE0F8C" w:rsidRDefault="008D541E" w:rsidP="008D541E">
      <w:pPr>
        <w:pStyle w:val="aa"/>
        <w:ind w:left="0"/>
        <w:jc w:val="center"/>
        <w:rPr>
          <w:i/>
          <w:color w:val="000000" w:themeColor="text1"/>
          <w:sz w:val="24"/>
        </w:rPr>
      </w:pPr>
      <w:r w:rsidRPr="00DE0F8C">
        <w:rPr>
          <w:i/>
          <w:color w:val="000000" w:themeColor="text1"/>
          <w:sz w:val="24"/>
        </w:rPr>
        <w:t>Правопорядок</w:t>
      </w:r>
    </w:p>
    <w:tbl>
      <w:tblPr>
        <w:tblStyle w:val="af3"/>
        <w:tblW w:w="10064" w:type="dxa"/>
        <w:tblInd w:w="250" w:type="dxa"/>
        <w:tblLook w:val="04A0"/>
      </w:tblPr>
      <w:tblGrid>
        <w:gridCol w:w="3969"/>
        <w:gridCol w:w="1843"/>
        <w:gridCol w:w="1984"/>
        <w:gridCol w:w="2268"/>
      </w:tblGrid>
      <w:tr w:rsidR="005B7311" w:rsidRPr="00DE0F8C" w:rsidTr="00512242">
        <w:tc>
          <w:tcPr>
            <w:tcW w:w="3969" w:type="dxa"/>
            <w:vAlign w:val="center"/>
          </w:tcPr>
          <w:p w:rsidR="005B7311" w:rsidRPr="00DE0F8C" w:rsidRDefault="005B7311" w:rsidP="001A67A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843" w:type="dxa"/>
            <w:vAlign w:val="center"/>
          </w:tcPr>
          <w:p w:rsidR="005B7311" w:rsidRPr="00DE0F8C" w:rsidRDefault="009D09CC" w:rsidP="008263DA">
            <w:pPr>
              <w:pStyle w:val="aa"/>
              <w:ind w:left="0"/>
              <w:jc w:val="center"/>
              <w:rPr>
                <w:i/>
                <w:color w:val="000000" w:themeColor="text1"/>
                <w:sz w:val="20"/>
              </w:rPr>
            </w:pPr>
            <w:r w:rsidRPr="00DE0F8C">
              <w:rPr>
                <w:color w:val="000000" w:themeColor="text1"/>
                <w:sz w:val="20"/>
              </w:rPr>
              <w:t>На 01.</w:t>
            </w:r>
            <w:r w:rsidR="00655EF7" w:rsidRPr="00DE0F8C">
              <w:rPr>
                <w:color w:val="000000" w:themeColor="text1"/>
                <w:sz w:val="20"/>
              </w:rPr>
              <w:t>0</w:t>
            </w:r>
            <w:r w:rsidR="008263DA" w:rsidRPr="00DE0F8C">
              <w:rPr>
                <w:color w:val="000000" w:themeColor="text1"/>
                <w:sz w:val="20"/>
              </w:rPr>
              <w:t>7</w:t>
            </w:r>
            <w:r w:rsidR="00B15F70" w:rsidRPr="00DE0F8C">
              <w:rPr>
                <w:color w:val="000000" w:themeColor="text1"/>
                <w:sz w:val="20"/>
              </w:rPr>
              <w:t>.25</w:t>
            </w:r>
            <w:r w:rsidR="005B7311" w:rsidRPr="00DE0F8C">
              <w:rPr>
                <w:color w:val="000000" w:themeColor="text1"/>
                <w:sz w:val="20"/>
              </w:rPr>
              <w:t xml:space="preserve"> г.</w:t>
            </w:r>
          </w:p>
        </w:tc>
        <w:tc>
          <w:tcPr>
            <w:tcW w:w="1984" w:type="dxa"/>
            <w:vAlign w:val="center"/>
          </w:tcPr>
          <w:p w:rsidR="005B7311" w:rsidRPr="00DE0F8C" w:rsidRDefault="009D09CC" w:rsidP="008263D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8263DA" w:rsidRPr="00DE0F8C">
              <w:rPr>
                <w:b/>
                <w:color w:val="000000" w:themeColor="text1"/>
              </w:rPr>
              <w:t>7</w:t>
            </w:r>
            <w:r w:rsidR="00B15F70" w:rsidRPr="00DE0F8C">
              <w:rPr>
                <w:b/>
                <w:color w:val="000000" w:themeColor="text1"/>
              </w:rPr>
              <w:t>.26</w:t>
            </w:r>
            <w:r w:rsidR="005B7311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</w:tcPr>
          <w:p w:rsidR="005B7311" w:rsidRPr="00DE0F8C" w:rsidRDefault="00655EF7" w:rsidP="005B7311">
            <w:pPr>
              <w:pStyle w:val="210"/>
              <w:snapToGrid w:val="0"/>
              <w:ind w:right="76"/>
              <w:jc w:val="center"/>
              <w:rPr>
                <w:b/>
                <w:color w:val="000000" w:themeColor="text1"/>
                <w:sz w:val="20"/>
              </w:rPr>
            </w:pPr>
            <w:r w:rsidRPr="00DE0F8C">
              <w:rPr>
                <w:b/>
                <w:color w:val="000000" w:themeColor="text1"/>
                <w:sz w:val="20"/>
              </w:rPr>
              <w:t>01.0</w:t>
            </w:r>
            <w:r w:rsidR="008263DA" w:rsidRPr="00DE0F8C">
              <w:rPr>
                <w:b/>
                <w:color w:val="000000" w:themeColor="text1"/>
                <w:sz w:val="20"/>
              </w:rPr>
              <w:t>7</w:t>
            </w:r>
            <w:r w:rsidR="00B15F70" w:rsidRPr="00DE0F8C">
              <w:rPr>
                <w:b/>
                <w:color w:val="000000" w:themeColor="text1"/>
                <w:sz w:val="20"/>
              </w:rPr>
              <w:t>.2026</w:t>
            </w:r>
            <w:r w:rsidR="005B7311" w:rsidRPr="00DE0F8C">
              <w:rPr>
                <w:b/>
                <w:color w:val="000000" w:themeColor="text1"/>
                <w:sz w:val="20"/>
              </w:rPr>
              <w:t xml:space="preserve"> г. </w:t>
            </w:r>
            <w:proofErr w:type="gramStart"/>
            <w:r w:rsidR="005B7311" w:rsidRPr="00DE0F8C">
              <w:rPr>
                <w:b/>
                <w:color w:val="000000" w:themeColor="text1"/>
                <w:sz w:val="20"/>
              </w:rPr>
              <w:t>в</w:t>
            </w:r>
            <w:proofErr w:type="gramEnd"/>
            <w:r w:rsidR="005B7311" w:rsidRPr="00DE0F8C">
              <w:rPr>
                <w:b/>
                <w:color w:val="000000" w:themeColor="text1"/>
                <w:sz w:val="20"/>
              </w:rPr>
              <w:t xml:space="preserve"> % к </w:t>
            </w:r>
          </w:p>
          <w:p w:rsidR="005B7311" w:rsidRPr="00DE0F8C" w:rsidRDefault="009D09CC" w:rsidP="008263DA">
            <w:pPr>
              <w:pStyle w:val="aa"/>
              <w:ind w:left="0"/>
              <w:jc w:val="center"/>
              <w:rPr>
                <w:i/>
                <w:color w:val="000000" w:themeColor="text1"/>
                <w:sz w:val="24"/>
              </w:rPr>
            </w:pPr>
            <w:r w:rsidRPr="00DE0F8C">
              <w:rPr>
                <w:color w:val="000000" w:themeColor="text1"/>
                <w:sz w:val="20"/>
              </w:rPr>
              <w:t>01.</w:t>
            </w:r>
            <w:r w:rsidR="00655EF7" w:rsidRPr="00DE0F8C">
              <w:rPr>
                <w:color w:val="000000" w:themeColor="text1"/>
                <w:sz w:val="20"/>
              </w:rPr>
              <w:t>0</w:t>
            </w:r>
            <w:r w:rsidR="008263DA" w:rsidRPr="00DE0F8C">
              <w:rPr>
                <w:color w:val="000000" w:themeColor="text1"/>
                <w:sz w:val="20"/>
              </w:rPr>
              <w:t>7</w:t>
            </w:r>
            <w:r w:rsidR="00B15F70" w:rsidRPr="00DE0F8C">
              <w:rPr>
                <w:color w:val="000000" w:themeColor="text1"/>
                <w:sz w:val="20"/>
              </w:rPr>
              <w:t>.2025</w:t>
            </w:r>
            <w:r w:rsidR="005B7311" w:rsidRPr="00DE0F8C">
              <w:rPr>
                <w:color w:val="000000" w:themeColor="text1"/>
                <w:sz w:val="20"/>
              </w:rPr>
              <w:t xml:space="preserve"> г</w:t>
            </w:r>
          </w:p>
        </w:tc>
      </w:tr>
      <w:tr w:rsidR="00B15F70" w:rsidRPr="00DE0F8C" w:rsidTr="00336151">
        <w:tc>
          <w:tcPr>
            <w:tcW w:w="3969" w:type="dxa"/>
          </w:tcPr>
          <w:p w:rsidR="00B15F70" w:rsidRPr="00DE0F8C" w:rsidRDefault="00B15F70" w:rsidP="001A67A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Кол-во совершенных преступлений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5F70" w:rsidRPr="00DE0F8C" w:rsidRDefault="00336151" w:rsidP="00423FBF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F70" w:rsidRPr="00DE0F8C" w:rsidRDefault="00336151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5F70" w:rsidRPr="00DE0F8C" w:rsidRDefault="00336151" w:rsidP="00954C0E">
            <w:pPr>
              <w:pStyle w:val="aa"/>
              <w:ind w:left="0"/>
              <w:jc w:val="center"/>
              <w:rPr>
                <w:b w:val="0"/>
                <w:color w:val="000000" w:themeColor="text1"/>
                <w:sz w:val="20"/>
              </w:rPr>
            </w:pPr>
            <w:r w:rsidRPr="00DE0F8C">
              <w:rPr>
                <w:b w:val="0"/>
                <w:color w:val="000000" w:themeColor="text1"/>
                <w:sz w:val="20"/>
              </w:rPr>
              <w:t>92,2</w:t>
            </w:r>
          </w:p>
        </w:tc>
      </w:tr>
      <w:tr w:rsidR="00B15F70" w:rsidRPr="00DE0F8C" w:rsidTr="00336151">
        <w:tc>
          <w:tcPr>
            <w:tcW w:w="3969" w:type="dxa"/>
          </w:tcPr>
          <w:p w:rsidR="00B15F70" w:rsidRPr="00DE0F8C" w:rsidRDefault="00B15F70" w:rsidP="001A67A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т.ч. тяжких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5F70" w:rsidRPr="00DE0F8C" w:rsidRDefault="00336151" w:rsidP="00423FBF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F70" w:rsidRPr="00DE0F8C" w:rsidRDefault="00336151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5F70" w:rsidRPr="00DE0F8C" w:rsidRDefault="00336151" w:rsidP="00954C0E">
            <w:pPr>
              <w:pStyle w:val="aa"/>
              <w:ind w:left="0"/>
              <w:jc w:val="center"/>
              <w:rPr>
                <w:b w:val="0"/>
                <w:color w:val="000000" w:themeColor="text1"/>
                <w:sz w:val="20"/>
              </w:rPr>
            </w:pPr>
            <w:r w:rsidRPr="00DE0F8C">
              <w:rPr>
                <w:b w:val="0"/>
                <w:color w:val="000000" w:themeColor="text1"/>
                <w:sz w:val="20"/>
              </w:rPr>
              <w:t>75,8</w:t>
            </w:r>
          </w:p>
        </w:tc>
      </w:tr>
      <w:tr w:rsidR="00B15F70" w:rsidRPr="00DE0F8C" w:rsidTr="00336151">
        <w:tc>
          <w:tcPr>
            <w:tcW w:w="3969" w:type="dxa"/>
          </w:tcPr>
          <w:p w:rsidR="00B15F70" w:rsidRPr="00DE0F8C" w:rsidRDefault="00B15F70" w:rsidP="001A67A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Средняя раскрываемость преступлений, %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5F70" w:rsidRPr="00DE0F8C" w:rsidRDefault="00336151" w:rsidP="00423FBF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57,4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F70" w:rsidRPr="00DE0F8C" w:rsidRDefault="00336151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65,0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5F70" w:rsidRPr="00DE0F8C" w:rsidRDefault="00336151" w:rsidP="00954C0E">
            <w:pPr>
              <w:pStyle w:val="aa"/>
              <w:ind w:left="0"/>
              <w:jc w:val="center"/>
              <w:rPr>
                <w:b w:val="0"/>
                <w:color w:val="000000" w:themeColor="text1"/>
                <w:sz w:val="20"/>
              </w:rPr>
            </w:pPr>
            <w:r w:rsidRPr="00DE0F8C">
              <w:rPr>
                <w:b w:val="0"/>
                <w:color w:val="000000" w:themeColor="text1"/>
                <w:sz w:val="20"/>
              </w:rPr>
              <w:t>113,2</w:t>
            </w:r>
          </w:p>
        </w:tc>
      </w:tr>
      <w:tr w:rsidR="00B15F70" w:rsidRPr="00DE0F8C" w:rsidTr="00336151">
        <w:tc>
          <w:tcPr>
            <w:tcW w:w="3969" w:type="dxa"/>
          </w:tcPr>
          <w:p w:rsidR="00B15F70" w:rsidRPr="00DE0F8C" w:rsidRDefault="00B15F70" w:rsidP="001A67AD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Раскрываемость  тяжких преступлений, %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15F70" w:rsidRPr="00DE0F8C" w:rsidRDefault="00336151" w:rsidP="00423FBF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72,3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15F70" w:rsidRPr="00DE0F8C" w:rsidRDefault="00336151" w:rsidP="00954C0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83,3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B15F70" w:rsidRPr="00DE0F8C" w:rsidRDefault="00336151" w:rsidP="00954C0E">
            <w:pPr>
              <w:pStyle w:val="aa"/>
              <w:ind w:left="0"/>
              <w:jc w:val="center"/>
              <w:rPr>
                <w:b w:val="0"/>
                <w:color w:val="000000" w:themeColor="text1"/>
                <w:sz w:val="20"/>
              </w:rPr>
            </w:pPr>
            <w:r w:rsidRPr="00DE0F8C">
              <w:rPr>
                <w:b w:val="0"/>
                <w:color w:val="000000" w:themeColor="text1"/>
                <w:sz w:val="20"/>
              </w:rPr>
              <w:t>115,2</w:t>
            </w:r>
          </w:p>
        </w:tc>
      </w:tr>
    </w:tbl>
    <w:p w:rsidR="00140BE3" w:rsidRPr="00DE0F8C" w:rsidRDefault="00140BE3" w:rsidP="00383418">
      <w:pPr>
        <w:pStyle w:val="aa"/>
        <w:ind w:left="0"/>
        <w:jc w:val="center"/>
        <w:rPr>
          <w:i/>
          <w:color w:val="000000" w:themeColor="text1"/>
          <w:sz w:val="24"/>
        </w:rPr>
      </w:pPr>
    </w:p>
    <w:tbl>
      <w:tblPr>
        <w:tblW w:w="10064" w:type="dxa"/>
        <w:tblInd w:w="250" w:type="dxa"/>
        <w:tblLayout w:type="fixed"/>
        <w:tblLook w:val="0000"/>
      </w:tblPr>
      <w:tblGrid>
        <w:gridCol w:w="7513"/>
        <w:gridCol w:w="2551"/>
      </w:tblGrid>
      <w:tr w:rsidR="006A2B26" w:rsidRPr="00DE0F8C" w:rsidTr="00BA5256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 w:rsidP="00466F8C">
            <w:pPr>
              <w:snapToGrid w:val="0"/>
              <w:ind w:firstLine="107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C32467" w:rsidP="009529D0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9529D0" w:rsidRPr="00DE0F8C">
              <w:rPr>
                <w:b/>
                <w:color w:val="000000" w:themeColor="text1"/>
              </w:rPr>
              <w:t>7</w:t>
            </w:r>
            <w:r w:rsidR="00140BE3" w:rsidRPr="00DE0F8C">
              <w:rPr>
                <w:b/>
                <w:color w:val="000000" w:themeColor="text1"/>
              </w:rPr>
              <w:t>.</w:t>
            </w:r>
            <w:r w:rsidR="00B15F70" w:rsidRPr="00DE0F8C">
              <w:rPr>
                <w:b/>
                <w:color w:val="000000" w:themeColor="text1"/>
              </w:rPr>
              <w:t>26</w:t>
            </w:r>
            <w:r w:rsidR="00140BE3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6A2B26" w:rsidRPr="00DE0F8C" w:rsidTr="00BA5256">
        <w:tc>
          <w:tcPr>
            <w:tcW w:w="751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Районные газеты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140BE3" w:rsidP="0028368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</w:tr>
      <w:tr w:rsidR="006A2B26" w:rsidRPr="00DE0F8C" w:rsidTr="00BA5256">
        <w:tc>
          <w:tcPr>
            <w:tcW w:w="7513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Общий тираж газет, экз.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BE3" w:rsidRPr="00DE0F8C" w:rsidRDefault="009529D0" w:rsidP="000511FD">
            <w:pPr>
              <w:tabs>
                <w:tab w:val="left" w:pos="651"/>
                <w:tab w:val="center" w:pos="95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1000</w:t>
            </w:r>
            <w:r w:rsidR="00396BD9" w:rsidRPr="00DE0F8C">
              <w:rPr>
                <w:color w:val="000000" w:themeColor="text1"/>
              </w:rPr>
              <w:t>00</w:t>
            </w:r>
          </w:p>
        </w:tc>
      </w:tr>
      <w:tr w:rsidR="006A2B26" w:rsidRPr="00DE0F8C" w:rsidTr="00B15F70">
        <w:tc>
          <w:tcPr>
            <w:tcW w:w="7513" w:type="dxa"/>
            <w:tcBorders>
              <w:left w:val="single" w:sz="4" w:space="0" w:color="000000"/>
              <w:bottom w:val="single" w:sz="4" w:space="0" w:color="auto"/>
            </w:tcBorders>
          </w:tcPr>
          <w:p w:rsidR="00140BE3" w:rsidRPr="00DE0F8C" w:rsidRDefault="00140BE3" w:rsidP="009B5434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Профинансировано из средств местного бюджет</w:t>
            </w:r>
            <w:r w:rsidR="009B5434" w:rsidRPr="00DE0F8C">
              <w:rPr>
                <w:color w:val="000000" w:themeColor="text1"/>
              </w:rPr>
              <w:t>а,</w:t>
            </w:r>
            <w:r w:rsidRPr="00DE0F8C">
              <w:rPr>
                <w:color w:val="000000" w:themeColor="text1"/>
              </w:rPr>
              <w:t xml:space="preserve"> тыс. руб.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40BE3" w:rsidRPr="00DE0F8C" w:rsidRDefault="00B15F70" w:rsidP="00203BC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265</w:t>
            </w:r>
            <w:r w:rsidR="005E4C69" w:rsidRPr="00DE0F8C">
              <w:rPr>
                <w:color w:val="000000" w:themeColor="text1"/>
              </w:rPr>
              <w:t>,0</w:t>
            </w:r>
          </w:p>
        </w:tc>
      </w:tr>
      <w:tr w:rsidR="00B15F70" w:rsidRPr="00DE0F8C" w:rsidTr="00B15F70">
        <w:tc>
          <w:tcPr>
            <w:tcW w:w="75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B15F70" w:rsidRPr="00DE0F8C" w:rsidRDefault="00B15F70" w:rsidP="00B15F70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Профинансировано из средств областного бюджета, тыс. руб.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F70" w:rsidRPr="00DE0F8C" w:rsidRDefault="009529D0" w:rsidP="00203BC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1130,1</w:t>
            </w:r>
          </w:p>
        </w:tc>
      </w:tr>
    </w:tbl>
    <w:p w:rsidR="00F43397" w:rsidRPr="00DE0F8C" w:rsidRDefault="00F43397" w:rsidP="007F2D6E">
      <w:pPr>
        <w:pStyle w:val="210"/>
        <w:rPr>
          <w:color w:val="000000" w:themeColor="text1"/>
        </w:rPr>
      </w:pPr>
    </w:p>
    <w:p w:rsidR="007C6936" w:rsidRPr="00DE0F8C" w:rsidRDefault="007C6936">
      <w:pPr>
        <w:pStyle w:val="210"/>
        <w:jc w:val="center"/>
        <w:rPr>
          <w:color w:val="000000" w:themeColor="text1"/>
        </w:rPr>
      </w:pPr>
    </w:p>
    <w:p w:rsidR="005C39E6" w:rsidRPr="00DE0F8C" w:rsidRDefault="005C39E6">
      <w:pPr>
        <w:pStyle w:val="210"/>
        <w:jc w:val="center"/>
        <w:rPr>
          <w:color w:val="000000" w:themeColor="text1"/>
        </w:rPr>
      </w:pPr>
    </w:p>
    <w:p w:rsidR="005C39E6" w:rsidRPr="00DE0F8C" w:rsidRDefault="005C39E6">
      <w:pPr>
        <w:pStyle w:val="210"/>
        <w:jc w:val="center"/>
        <w:rPr>
          <w:color w:val="000000" w:themeColor="text1"/>
        </w:rPr>
      </w:pPr>
    </w:p>
    <w:p w:rsidR="00C42CC4" w:rsidRPr="00DE0F8C" w:rsidRDefault="00C42CC4">
      <w:pPr>
        <w:pStyle w:val="210"/>
        <w:jc w:val="center"/>
        <w:rPr>
          <w:color w:val="000000" w:themeColor="text1"/>
        </w:rPr>
      </w:pPr>
    </w:p>
    <w:p w:rsidR="005C39E6" w:rsidRPr="00DE0F8C" w:rsidRDefault="005C39E6">
      <w:pPr>
        <w:pStyle w:val="210"/>
        <w:jc w:val="center"/>
        <w:rPr>
          <w:color w:val="000000" w:themeColor="text1"/>
        </w:rPr>
      </w:pPr>
    </w:p>
    <w:p w:rsidR="00F43397" w:rsidRPr="00DE0F8C" w:rsidRDefault="003C2296" w:rsidP="003C2296">
      <w:pPr>
        <w:rPr>
          <w:color w:val="000000" w:themeColor="text1"/>
          <w:sz w:val="28"/>
        </w:rPr>
      </w:pPr>
      <w:r w:rsidRPr="00DE0F8C">
        <w:rPr>
          <w:color w:val="000000" w:themeColor="text1"/>
        </w:rPr>
        <w:br w:type="page"/>
      </w:r>
    </w:p>
    <w:p w:rsidR="00140BE3" w:rsidRPr="00DE0F8C" w:rsidRDefault="00A12C0E">
      <w:pPr>
        <w:pStyle w:val="210"/>
        <w:jc w:val="center"/>
        <w:rPr>
          <w:b/>
          <w:i/>
          <w:color w:val="000000" w:themeColor="text1"/>
          <w:sz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12" o:spid="_x0000_s1038" type="#_x0000_t202" style="position:absolute;left:0;text-align:left;margin-left:32.35pt;margin-top:1.95pt;width:544.95pt;height:27.75pt;z-index:251652096;visibility:visible;mso-wrap-distance-left:9.05pt;mso-wrap-distance-right:9.05p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" stroked="f">
            <v:fill opacity="0"/>
            <v:textbox style="mso-next-textbox:#Text Box 12" inset="0,0,0,0">
              <w:txbxContent>
                <w:tbl>
                  <w:tblPr>
                    <w:tblW w:w="10206" w:type="dxa"/>
                    <w:tblInd w:w="675" w:type="dxa"/>
                    <w:tblLayout w:type="fixed"/>
                    <w:tblLook w:val="0000"/>
                  </w:tblPr>
                  <w:tblGrid>
                    <w:gridCol w:w="10206"/>
                  </w:tblGrid>
                  <w:tr w:rsidR="0030143C" w:rsidTr="009978CA">
                    <w:trPr>
                      <w:trHeight w:val="546"/>
                    </w:trPr>
                    <w:tc>
                      <w:tcPr>
                        <w:tcW w:w="102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00FFFF"/>
                        <w:vAlign w:val="center"/>
                      </w:tcPr>
                      <w:p w:rsidR="0030143C" w:rsidRDefault="0030143C">
                        <w:pPr>
                          <w:pStyle w:val="1"/>
                          <w:tabs>
                            <w:tab w:val="left" w:pos="0"/>
                          </w:tabs>
                          <w:snapToGrid w:val="0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000000"/>
                            <w:sz w:val="28"/>
                          </w:rPr>
                          <w:t xml:space="preserve">РАЗДЕЛ </w:t>
                        </w:r>
                        <w:r>
                          <w:rPr>
                            <w:color w:val="000000"/>
                            <w:sz w:val="28"/>
                            <w:lang w:val="en-US"/>
                          </w:rPr>
                          <w:t>III</w:t>
                        </w:r>
                        <w:r>
                          <w:rPr>
                            <w:color w:val="000000"/>
                            <w:sz w:val="28"/>
                          </w:rPr>
                          <w:t>.  ТРУД И ЗАНЯТОСТЬ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page"/>
          </v:shape>
        </w:pict>
      </w:r>
      <w:r w:rsidR="00140BE3" w:rsidRPr="00DE0F8C">
        <w:rPr>
          <w:b/>
          <w:i/>
          <w:color w:val="000000" w:themeColor="text1"/>
          <w:sz w:val="24"/>
        </w:rPr>
        <w:t>Численность безработных</w:t>
      </w:r>
    </w:p>
    <w:tbl>
      <w:tblPr>
        <w:tblW w:w="10631" w:type="dxa"/>
        <w:tblInd w:w="250" w:type="dxa"/>
        <w:tblLayout w:type="fixed"/>
        <w:tblLook w:val="0000"/>
      </w:tblPr>
      <w:tblGrid>
        <w:gridCol w:w="5528"/>
        <w:gridCol w:w="993"/>
        <w:gridCol w:w="1417"/>
        <w:gridCol w:w="1276"/>
        <w:gridCol w:w="1417"/>
      </w:tblGrid>
      <w:tr w:rsidR="008E280B" w:rsidRPr="00DE0F8C" w:rsidTr="00F20F03">
        <w:trPr>
          <w:trHeight w:val="2093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280B" w:rsidRPr="00DE0F8C" w:rsidRDefault="008E280B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280B" w:rsidRPr="00DE0F8C" w:rsidRDefault="008E280B" w:rsidP="008074C7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</w:t>
            </w:r>
            <w:r w:rsidRPr="00DE0F8C">
              <w:rPr>
                <w:b/>
                <w:color w:val="000000" w:themeColor="text1"/>
              </w:rPr>
              <w:t>з</w:t>
            </w:r>
            <w:r w:rsidRPr="00DE0F8C">
              <w:rPr>
                <w:b/>
                <w:color w:val="000000" w:themeColor="text1"/>
              </w:rPr>
              <w:t>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4A91" w:rsidRPr="00DE0F8C" w:rsidRDefault="00416FC9" w:rsidP="00814A9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8E280B" w:rsidRPr="00DE0F8C" w:rsidRDefault="00416FC9" w:rsidP="008263DA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</w:t>
            </w:r>
            <w:r w:rsidR="00655EF7" w:rsidRPr="00DE0F8C">
              <w:rPr>
                <w:b/>
                <w:color w:val="000000" w:themeColor="text1"/>
              </w:rPr>
              <w:t>1.0</w:t>
            </w:r>
            <w:r w:rsidR="008263DA" w:rsidRPr="00DE0F8C">
              <w:rPr>
                <w:b/>
                <w:color w:val="000000" w:themeColor="text1"/>
              </w:rPr>
              <w:t>7</w:t>
            </w:r>
            <w:r w:rsidR="00EC25C1" w:rsidRPr="00DE0F8C">
              <w:rPr>
                <w:b/>
                <w:color w:val="000000" w:themeColor="text1"/>
              </w:rPr>
              <w:t>.2025</w:t>
            </w:r>
            <w:r w:rsidR="008E280B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A91" w:rsidRPr="00DE0F8C" w:rsidRDefault="0056657C" w:rsidP="00197DC9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</w:t>
            </w:r>
          </w:p>
          <w:p w:rsidR="008E280B" w:rsidRPr="00DE0F8C" w:rsidRDefault="0056657C" w:rsidP="008263DA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01</w:t>
            </w:r>
            <w:r w:rsidR="00655EF7" w:rsidRPr="00DE0F8C">
              <w:rPr>
                <w:b/>
                <w:color w:val="000000" w:themeColor="text1"/>
              </w:rPr>
              <w:t>.0</w:t>
            </w:r>
            <w:r w:rsidR="008263DA" w:rsidRPr="00DE0F8C">
              <w:rPr>
                <w:b/>
                <w:color w:val="000000" w:themeColor="text1"/>
              </w:rPr>
              <w:t>7</w:t>
            </w:r>
            <w:r w:rsidR="00EC25C1" w:rsidRPr="00DE0F8C">
              <w:rPr>
                <w:b/>
                <w:color w:val="000000" w:themeColor="text1"/>
              </w:rPr>
              <w:t>.2026</w:t>
            </w:r>
            <w:r w:rsidR="008E280B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80B" w:rsidRPr="00DE0F8C" w:rsidRDefault="00E94AEA" w:rsidP="008E280B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8263DA" w:rsidRPr="00DE0F8C">
              <w:rPr>
                <w:b/>
                <w:color w:val="000000" w:themeColor="text1"/>
              </w:rPr>
              <w:t>7</w:t>
            </w:r>
            <w:r w:rsidR="00EC25C1" w:rsidRPr="00DE0F8C">
              <w:rPr>
                <w:b/>
                <w:color w:val="000000" w:themeColor="text1"/>
              </w:rPr>
              <w:t>.2026</w:t>
            </w:r>
            <w:r w:rsidR="008E280B" w:rsidRPr="00DE0F8C">
              <w:rPr>
                <w:b/>
                <w:color w:val="000000" w:themeColor="text1"/>
              </w:rPr>
              <w:t xml:space="preserve"> г. </w:t>
            </w:r>
            <w:proofErr w:type="gramStart"/>
            <w:r w:rsidR="008E280B" w:rsidRPr="00DE0F8C">
              <w:rPr>
                <w:b/>
                <w:color w:val="000000" w:themeColor="text1"/>
              </w:rPr>
              <w:t>в</w:t>
            </w:r>
            <w:proofErr w:type="gramEnd"/>
            <w:r w:rsidR="008E280B" w:rsidRPr="00DE0F8C">
              <w:rPr>
                <w:b/>
                <w:color w:val="000000" w:themeColor="text1"/>
              </w:rPr>
              <w:t xml:space="preserve"> % к</w:t>
            </w:r>
          </w:p>
          <w:p w:rsidR="008E280B" w:rsidRPr="00DE0F8C" w:rsidRDefault="00655EF7" w:rsidP="008263DA">
            <w:pPr>
              <w:jc w:val="center"/>
              <w:rPr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8263DA" w:rsidRPr="00DE0F8C">
              <w:rPr>
                <w:b/>
                <w:color w:val="000000" w:themeColor="text1"/>
              </w:rPr>
              <w:t>7</w:t>
            </w:r>
            <w:r w:rsidR="00EC25C1" w:rsidRPr="00DE0F8C">
              <w:rPr>
                <w:b/>
                <w:color w:val="000000" w:themeColor="text1"/>
              </w:rPr>
              <w:t>.2025</w:t>
            </w:r>
            <w:r w:rsidR="008E280B" w:rsidRPr="00DE0F8C">
              <w:rPr>
                <w:b/>
                <w:color w:val="000000" w:themeColor="text1"/>
              </w:rPr>
              <w:t xml:space="preserve"> г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 xml:space="preserve">Безработные, всего 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93,9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proofErr w:type="gramStart"/>
            <w:r w:rsidRPr="00DE0F8C">
              <w:rPr>
                <w:color w:val="000000" w:themeColor="text1"/>
                <w:sz w:val="21"/>
                <w:szCs w:val="21"/>
              </w:rPr>
              <w:t>из них получающие пособие</w:t>
            </w:r>
            <w:proofErr w:type="gramEnd"/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82,5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Уровень безработицы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%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0,3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Численность ищущих работу граждан, состоящих на учете в службе занятости, всего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149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88,6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в т.ч. – ищущих работу инвалидов, состоящих на учете в службе занятости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50,0</w:t>
            </w:r>
          </w:p>
        </w:tc>
      </w:tr>
      <w:tr w:rsidR="008263DA" w:rsidRPr="00DE0F8C" w:rsidTr="00F20F03">
        <w:tc>
          <w:tcPr>
            <w:tcW w:w="5528" w:type="dxa"/>
            <w:tcBorders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 w:rsidP="00F179FE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Коэффициент напряженности (число не занятых безрабо</w:t>
            </w:r>
            <w:r w:rsidRPr="00DE0F8C">
              <w:rPr>
                <w:color w:val="000000" w:themeColor="text1"/>
                <w:sz w:val="21"/>
                <w:szCs w:val="21"/>
              </w:rPr>
              <w:t>т</w:t>
            </w:r>
            <w:r w:rsidRPr="00DE0F8C">
              <w:rPr>
                <w:color w:val="000000" w:themeColor="text1"/>
                <w:sz w:val="21"/>
                <w:szCs w:val="21"/>
              </w:rPr>
              <w:t>ных на одну вакансию)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F179F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0,3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0,13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6360C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43,3</w:t>
            </w:r>
          </w:p>
        </w:tc>
      </w:tr>
      <w:tr w:rsidR="008263DA" w:rsidRPr="00DE0F8C" w:rsidTr="00F20F03">
        <w:trPr>
          <w:trHeight w:val="74"/>
        </w:trPr>
        <w:tc>
          <w:tcPr>
            <w:tcW w:w="5528" w:type="dxa"/>
            <w:tcBorders>
              <w:left w:val="single" w:sz="4" w:space="0" w:color="000000"/>
              <w:bottom w:val="single" w:sz="4" w:space="0" w:color="auto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Направлено на общественные работы (в рамках программ занятости)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F179F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33,3</w:t>
            </w:r>
          </w:p>
        </w:tc>
      </w:tr>
      <w:tr w:rsidR="008263DA" w:rsidRPr="00DE0F8C" w:rsidTr="00F20F03">
        <w:trPr>
          <w:trHeight w:val="74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Число прошедших обучение  (переобучение) в рамках н</w:t>
            </w:r>
            <w:r w:rsidRPr="00DE0F8C">
              <w:rPr>
                <w:color w:val="000000" w:themeColor="text1"/>
                <w:sz w:val="21"/>
                <w:szCs w:val="21"/>
              </w:rPr>
              <w:t>а</w:t>
            </w:r>
            <w:r w:rsidRPr="00DE0F8C">
              <w:rPr>
                <w:color w:val="000000" w:themeColor="text1"/>
                <w:sz w:val="21"/>
                <w:szCs w:val="21"/>
              </w:rPr>
              <w:t>ционального проекта «Демография»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F179F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8263DA" w:rsidRPr="00DE0F8C" w:rsidTr="00F20F03">
        <w:trPr>
          <w:trHeight w:val="74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Организация трудоустройства несовершеннолетних в ле</w:t>
            </w:r>
            <w:r w:rsidRPr="00DE0F8C">
              <w:rPr>
                <w:color w:val="000000" w:themeColor="text1"/>
                <w:sz w:val="21"/>
                <w:szCs w:val="21"/>
              </w:rPr>
              <w:t>т</w:t>
            </w:r>
            <w:r w:rsidRPr="00DE0F8C">
              <w:rPr>
                <w:color w:val="000000" w:themeColor="text1"/>
                <w:sz w:val="21"/>
                <w:szCs w:val="21"/>
              </w:rPr>
              <w:t>нее время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F179F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чел.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128,2</w:t>
            </w:r>
          </w:p>
        </w:tc>
      </w:tr>
      <w:tr w:rsidR="008263DA" w:rsidRPr="00DE0F8C" w:rsidTr="00F20F03">
        <w:trPr>
          <w:trHeight w:val="74"/>
        </w:trPr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8263DA" w:rsidRPr="00DE0F8C" w:rsidRDefault="008263DA">
            <w:pPr>
              <w:snapToGrid w:val="0"/>
              <w:rPr>
                <w:color w:val="000000" w:themeColor="text1"/>
                <w:sz w:val="21"/>
                <w:szCs w:val="21"/>
              </w:rPr>
            </w:pPr>
            <w:r w:rsidRPr="00DE0F8C">
              <w:rPr>
                <w:color w:val="000000" w:themeColor="text1"/>
                <w:sz w:val="21"/>
                <w:szCs w:val="21"/>
              </w:rPr>
              <w:t>Число проведенных ярмарок вакансий рабочих мест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F179F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ед.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8263DA" w:rsidRPr="00DE0F8C" w:rsidRDefault="008263DA" w:rsidP="007975E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63DA" w:rsidRPr="00DE0F8C" w:rsidRDefault="008263DA" w:rsidP="0041787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75,0</w:t>
            </w:r>
          </w:p>
        </w:tc>
      </w:tr>
    </w:tbl>
    <w:p w:rsidR="003374EA" w:rsidRPr="00DE0F8C" w:rsidRDefault="003374EA" w:rsidP="001B6BF3">
      <w:pPr>
        <w:rPr>
          <w:b/>
          <w:i/>
          <w:color w:val="000000" w:themeColor="text1"/>
          <w:sz w:val="24"/>
        </w:rPr>
      </w:pPr>
    </w:p>
    <w:p w:rsidR="00233877" w:rsidRPr="00DE0F8C" w:rsidRDefault="00233877" w:rsidP="001B6BF3">
      <w:pPr>
        <w:rPr>
          <w:b/>
          <w:i/>
          <w:color w:val="000000" w:themeColor="text1"/>
          <w:sz w:val="24"/>
        </w:rPr>
      </w:pPr>
    </w:p>
    <w:p w:rsidR="00350874" w:rsidRPr="00DE0F8C" w:rsidRDefault="004F6082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Среднесписочная</w:t>
      </w:r>
      <w:r w:rsidR="00EC140A" w:rsidRPr="00DE0F8C">
        <w:rPr>
          <w:b/>
          <w:i/>
          <w:color w:val="000000" w:themeColor="text1"/>
          <w:sz w:val="24"/>
        </w:rPr>
        <w:t xml:space="preserve">  численность  работников</w:t>
      </w:r>
      <w:r w:rsidR="003C6D50" w:rsidRPr="00DE0F8C">
        <w:rPr>
          <w:b/>
          <w:i/>
          <w:color w:val="000000" w:themeColor="text1"/>
          <w:sz w:val="24"/>
        </w:rPr>
        <w:t xml:space="preserve"> по крупным и средним организациям</w:t>
      </w:r>
      <w:r w:rsidR="00350874" w:rsidRPr="00DE0F8C">
        <w:rPr>
          <w:b/>
          <w:i/>
          <w:color w:val="000000" w:themeColor="text1"/>
          <w:sz w:val="24"/>
        </w:rPr>
        <w:t xml:space="preserve"> – всего</w:t>
      </w:r>
    </w:p>
    <w:p w:rsidR="007975E6" w:rsidRPr="00DE0F8C" w:rsidRDefault="00A12C0E" w:rsidP="001B6BF3">
      <w:pPr>
        <w:pStyle w:val="210"/>
        <w:jc w:val="center"/>
        <w:rPr>
          <w:b/>
          <w:i/>
          <w:color w:val="000000" w:themeColor="text1"/>
          <w:sz w:val="24"/>
        </w:rPr>
      </w:pPr>
      <w:r w:rsidRPr="00A12C0E">
        <w:rPr>
          <w:noProof/>
          <w:color w:val="000000" w:themeColor="text1"/>
          <w:lang w:eastAsia="ru-RU"/>
        </w:rPr>
        <w:pict>
          <v:shape id="Text Box 13" o:spid="_x0000_s1039" type="#_x0000_t202" style="position:absolute;left:0;text-align:left;margin-left:7.7pt;margin-top:16.05pt;width:529.95pt;height:295.8pt;z-index:251653120;visibility:visible;mso-wrap-distance-left:9.05pt;mso-wrap-distance-right:9.0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" stroked="f">
            <v:fill opacity="0"/>
            <v:textbox style="mso-next-textbox:#Text Box 13" inset="0,0,0,0">
              <w:txbxContent>
                <w:tbl>
                  <w:tblPr>
                    <w:tblW w:w="10600" w:type="dxa"/>
                    <w:jc w:val="center"/>
                    <w:tblInd w:w="-1648" w:type="dxa"/>
                    <w:tblLayout w:type="fixed"/>
                    <w:tblLook w:val="0000"/>
                  </w:tblPr>
                  <w:tblGrid>
                    <w:gridCol w:w="6805"/>
                    <w:gridCol w:w="1983"/>
                    <w:gridCol w:w="1812"/>
                  </w:tblGrid>
                  <w:tr w:rsidR="0030143C" w:rsidRPr="001A7874" w:rsidTr="00F20F03">
                    <w:trPr>
                      <w:trHeight w:val="410"/>
                      <w:jc w:val="center"/>
                    </w:trPr>
                    <w:tc>
                      <w:tcPr>
                        <w:tcW w:w="680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441F23" w:rsidRDefault="0030143C" w:rsidP="00676285">
                        <w:pPr>
                          <w:snapToGri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b/>
                            <w:sz w:val="18"/>
                            <w:szCs w:val="18"/>
                          </w:rPr>
                          <w:t>Показатели</w:t>
                        </w:r>
                      </w:p>
                    </w:tc>
                    <w:tc>
                      <w:tcPr>
                        <w:tcW w:w="1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4706F2" w:rsidRDefault="0030143C" w:rsidP="007975E6">
                        <w:pPr>
                          <w:snapToGri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 01.07.26</w:t>
                        </w:r>
                        <w:r w:rsidRPr="004706F2">
                          <w:rPr>
                            <w:b/>
                            <w:sz w:val="18"/>
                            <w:szCs w:val="18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4706F2" w:rsidRDefault="0030143C" w:rsidP="007F6F73">
                        <w:pPr>
                          <w:snapToGrid w:val="0"/>
                          <w:ind w:left="398" w:hanging="398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01.07.2026</w:t>
                        </w:r>
                        <w:r w:rsidRPr="004706F2">
                          <w:rPr>
                            <w:b/>
                            <w:sz w:val="18"/>
                            <w:szCs w:val="18"/>
                          </w:rPr>
                          <w:t xml:space="preserve"> г.</w:t>
                        </w:r>
                      </w:p>
                      <w:p w:rsidR="0030143C" w:rsidRPr="004706F2" w:rsidRDefault="0030143C" w:rsidP="007F6F73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4706F2">
                          <w:rPr>
                            <w:b/>
                            <w:sz w:val="18"/>
                            <w:szCs w:val="18"/>
                          </w:rPr>
                          <w:t>в % к</w:t>
                        </w:r>
                      </w:p>
                      <w:p w:rsidR="0030143C" w:rsidRPr="004706F2" w:rsidRDefault="0030143C" w:rsidP="007975E6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01.07.2025</w:t>
                        </w:r>
                        <w:r w:rsidRPr="004706F2">
                          <w:rPr>
                            <w:b/>
                            <w:sz w:val="18"/>
                            <w:szCs w:val="18"/>
                          </w:rPr>
                          <w:t xml:space="preserve"> г.</w:t>
                        </w:r>
                      </w:p>
                    </w:tc>
                  </w:tr>
                  <w:tr w:rsidR="0030143C" w:rsidRPr="001A7874" w:rsidTr="00F20F03">
                    <w:trPr>
                      <w:trHeight w:val="410"/>
                      <w:jc w:val="center"/>
                    </w:trPr>
                    <w:tc>
                      <w:tcPr>
                        <w:tcW w:w="680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441F23" w:rsidRDefault="0030143C" w:rsidP="001F6129">
                        <w:pPr>
                          <w:snapToGri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Всего</w:t>
                        </w:r>
                      </w:p>
                    </w:tc>
                    <w:tc>
                      <w:tcPr>
                        <w:tcW w:w="1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C361CA">
                        <w:pPr>
                          <w:snapToGrid w:val="0"/>
                          <w:jc w:val="center"/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b/>
                            <w:color w:val="000000" w:themeColor="text1"/>
                            <w:sz w:val="18"/>
                            <w:szCs w:val="18"/>
                          </w:rPr>
                          <w:t>7965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1F6129">
                        <w:pPr>
                          <w:snapToGrid w:val="0"/>
                          <w:ind w:left="398" w:hanging="398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99,9</w:t>
                        </w:r>
                      </w:p>
                    </w:tc>
                  </w:tr>
                  <w:tr w:rsidR="0030143C" w:rsidRPr="001A7874" w:rsidTr="00F20F03">
                    <w:trPr>
                      <w:trHeight w:val="203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Обрабатывающие производства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675E1C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1220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2259F0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96,6</w:t>
                        </w:r>
                      </w:p>
                    </w:tc>
                  </w:tr>
                  <w:tr w:rsidR="0030143C" w:rsidRPr="001A7874" w:rsidTr="00F20F03">
                    <w:trPr>
                      <w:trHeight w:val="123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Сельское хозяйство, охота и лесное хозяйство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E85142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1316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102,1</w:t>
                        </w:r>
                      </w:p>
                    </w:tc>
                  </w:tr>
                  <w:tr w:rsidR="0030143C" w:rsidRPr="001A7874" w:rsidTr="00F20F03">
                    <w:trPr>
                      <w:trHeight w:val="172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Добыча полезных ископаемых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E85142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BA5256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30143C" w:rsidRPr="001A7874" w:rsidTr="00F20F03">
                    <w:trPr>
                      <w:trHeight w:val="356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8E562D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Обеспечение электроэнергией, газом и паром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42287B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372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99,4</w:t>
                        </w:r>
                      </w:p>
                    </w:tc>
                  </w:tr>
                  <w:tr w:rsidR="0030143C" w:rsidRPr="001A7874" w:rsidTr="00F20F03">
                    <w:trPr>
                      <w:trHeight w:val="547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Оптовая и розничная торговля; ремонт автотранспортных средств, мотоциклов, б</w:t>
                        </w:r>
                        <w:r w:rsidRPr="00441F23">
                          <w:rPr>
                            <w:sz w:val="18"/>
                            <w:szCs w:val="18"/>
                          </w:rPr>
                          <w:t>ы</w:t>
                        </w:r>
                        <w:r w:rsidRPr="00441F23">
                          <w:rPr>
                            <w:sz w:val="18"/>
                            <w:szCs w:val="18"/>
                          </w:rPr>
                          <w:t>товых изделий и предметов личного пользования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C5FA5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446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3C3501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101,8</w:t>
                        </w:r>
                      </w:p>
                    </w:tc>
                  </w:tr>
                  <w:tr w:rsidR="0030143C" w:rsidRPr="001A7874" w:rsidTr="00F20F03">
                    <w:trPr>
                      <w:trHeight w:val="342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Транспортировка и хранение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C5FA5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3C3501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30143C" w:rsidRPr="001A7874" w:rsidTr="00F20F03">
                    <w:trPr>
                      <w:trHeight w:val="266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596723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Гостиницы и предприятия общественного питания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517D88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100</w:t>
                        </w:r>
                      </w:p>
                    </w:tc>
                  </w:tr>
                  <w:tr w:rsidR="0030143C" w:rsidRPr="001A7874" w:rsidTr="00F20F03">
                    <w:trPr>
                      <w:trHeight w:val="135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Деятельность в области информации  и связи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E85142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-</w:t>
                        </w:r>
                      </w:p>
                    </w:tc>
                  </w:tr>
                  <w:tr w:rsidR="0030143C" w:rsidRPr="001A7874" w:rsidTr="00F20F03">
                    <w:trPr>
                      <w:trHeight w:val="154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Финансовая и страховая деятельность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517D88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36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85,8</w:t>
                        </w:r>
                      </w:p>
                    </w:tc>
                  </w:tr>
                  <w:tr w:rsidR="0030143C" w:rsidRPr="001A7874" w:rsidTr="00F20F03">
                    <w:trPr>
                      <w:trHeight w:val="266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A353F4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Государственное управление и обеспечение военной безопасности; социальное обеспечение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802AAC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573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42287B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99,2</w:t>
                        </w:r>
                      </w:p>
                    </w:tc>
                  </w:tr>
                  <w:tr w:rsidR="0030143C" w:rsidRPr="001A7874" w:rsidTr="00F20F03">
                    <w:trPr>
                      <w:trHeight w:val="266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Образование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A8510D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1768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98,8</w:t>
                        </w:r>
                      </w:p>
                    </w:tc>
                  </w:tr>
                  <w:tr w:rsidR="0030143C" w:rsidRPr="001A7874" w:rsidTr="00F20F03">
                    <w:trPr>
                      <w:trHeight w:val="266"/>
                      <w:jc w:val="center"/>
                    </w:trPr>
                    <w:tc>
                      <w:tcPr>
                        <w:tcW w:w="680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Здравоохранение и предоставление социальных услуг</w:t>
                        </w:r>
                      </w:p>
                    </w:tc>
                    <w:tc>
                      <w:tcPr>
                        <w:tcW w:w="1983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DE0F8C" w:rsidRDefault="0030143C" w:rsidP="00517D88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1410</w:t>
                        </w:r>
                      </w:p>
                    </w:tc>
                    <w:tc>
                      <w:tcPr>
                        <w:tcW w:w="1812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7C5FA4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103,4</w:t>
                        </w:r>
                      </w:p>
                    </w:tc>
                  </w:tr>
                  <w:tr w:rsidR="0030143C" w:rsidRPr="001A7874" w:rsidTr="00F20F03">
                    <w:trPr>
                      <w:trHeight w:val="424"/>
                      <w:jc w:val="center"/>
                    </w:trPr>
                    <w:tc>
                      <w:tcPr>
                        <w:tcW w:w="680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Деятельность в области культуры, спорта, организации досуга и развлечений</w:t>
                        </w:r>
                      </w:p>
                    </w:tc>
                    <w:tc>
                      <w:tcPr>
                        <w:tcW w:w="1983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30143C" w:rsidRPr="00DE0F8C" w:rsidRDefault="0030143C" w:rsidP="003A4139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259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054837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99,8</w:t>
                        </w:r>
                      </w:p>
                    </w:tc>
                  </w:tr>
                  <w:tr w:rsidR="0030143C" w:rsidRPr="001A7874" w:rsidTr="00F20F03">
                    <w:trPr>
                      <w:trHeight w:val="83"/>
                      <w:jc w:val="center"/>
                    </w:trPr>
                    <w:tc>
                      <w:tcPr>
                        <w:tcW w:w="6805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</w:tcBorders>
                      </w:tcPr>
                      <w:p w:rsidR="0030143C" w:rsidRPr="00441F23" w:rsidRDefault="0030143C" w:rsidP="000B0520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Деятельность административная и сопутствующие доп</w:t>
                        </w:r>
                        <w:proofErr w:type="gramStart"/>
                        <w:r w:rsidRPr="00441F23">
                          <w:rPr>
                            <w:sz w:val="18"/>
                            <w:szCs w:val="18"/>
                          </w:rPr>
                          <w:t>.у</w:t>
                        </w:r>
                        <w:proofErr w:type="gramEnd"/>
                        <w:r w:rsidRPr="00441F23">
                          <w:rPr>
                            <w:sz w:val="18"/>
                            <w:szCs w:val="18"/>
                          </w:rPr>
                          <w:t>слуги</w:t>
                        </w:r>
                      </w:p>
                    </w:tc>
                    <w:tc>
                      <w:tcPr>
                        <w:tcW w:w="1983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30143C" w:rsidRPr="00DE0F8C" w:rsidRDefault="0030143C" w:rsidP="006A2B26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147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6A2B26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100,8</w:t>
                        </w:r>
                      </w:p>
                    </w:tc>
                  </w:tr>
                  <w:tr w:rsidR="0030143C" w:rsidRPr="001A7874" w:rsidTr="00F20F03">
                    <w:trPr>
                      <w:trHeight w:val="83"/>
                      <w:jc w:val="center"/>
                    </w:trPr>
                    <w:tc>
                      <w:tcPr>
                        <w:tcW w:w="6805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</w:tcBorders>
                      </w:tcPr>
                      <w:p w:rsidR="0030143C" w:rsidRPr="00441F23" w:rsidRDefault="0030143C" w:rsidP="00DF74DC">
                        <w:pPr>
                          <w:snapToGrid w:val="0"/>
                          <w:rPr>
                            <w:sz w:val="18"/>
                            <w:szCs w:val="18"/>
                          </w:rPr>
                        </w:pPr>
                        <w:r w:rsidRPr="00441F23">
                          <w:rPr>
                            <w:sz w:val="18"/>
                            <w:szCs w:val="18"/>
                          </w:rPr>
                          <w:t>Деятельность профессиональная, научная и техническая</w:t>
                        </w:r>
                      </w:p>
                    </w:tc>
                    <w:tc>
                      <w:tcPr>
                        <w:tcW w:w="1983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</w:tcBorders>
                        <w:vAlign w:val="center"/>
                      </w:tcPr>
                      <w:p w:rsidR="0030143C" w:rsidRPr="00DE0F8C" w:rsidRDefault="0030143C" w:rsidP="006A2B26">
                        <w:pPr>
                          <w:snapToGrid w:val="0"/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79</w:t>
                        </w:r>
                      </w:p>
                    </w:tc>
                    <w:tc>
                      <w:tcPr>
                        <w:tcW w:w="1812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vAlign w:val="center"/>
                      </w:tcPr>
                      <w:p w:rsidR="0030143C" w:rsidRPr="00DE0F8C" w:rsidRDefault="001B2D78" w:rsidP="006A2B26">
                        <w:pPr>
                          <w:jc w:val="center"/>
                          <w:rPr>
                            <w:color w:val="000000" w:themeColor="text1"/>
                            <w:sz w:val="18"/>
                            <w:szCs w:val="18"/>
                          </w:rPr>
                        </w:pPr>
                        <w:r w:rsidRPr="00DE0F8C">
                          <w:rPr>
                            <w:color w:val="000000" w:themeColor="text1"/>
                            <w:sz w:val="18"/>
                            <w:szCs w:val="18"/>
                          </w:rPr>
                          <w:t>95,7</w:t>
                        </w:r>
                      </w:p>
                    </w:tc>
                  </w:tr>
                </w:tbl>
                <w:p w:rsidR="0030143C" w:rsidRPr="001A7874" w:rsidRDefault="0030143C"/>
                <w:p w:rsidR="0030143C" w:rsidRPr="001A7874" w:rsidRDefault="0030143C" w:rsidP="001C3ACE">
                  <w:pPr>
                    <w:ind w:left="720"/>
                  </w:pPr>
                </w:p>
              </w:txbxContent>
            </v:textbox>
            <w10:wrap type="square" side="largest" anchorx="margin"/>
          </v:shape>
        </w:pict>
      </w:r>
      <w:r w:rsidR="00EC140A" w:rsidRPr="00DE0F8C">
        <w:rPr>
          <w:b/>
          <w:i/>
          <w:color w:val="000000" w:themeColor="text1"/>
          <w:sz w:val="24"/>
        </w:rPr>
        <w:t>(</w:t>
      </w:r>
      <w:r w:rsidR="000500BE" w:rsidRPr="00DE0F8C">
        <w:rPr>
          <w:b/>
          <w:i/>
          <w:color w:val="000000" w:themeColor="text1"/>
          <w:sz w:val="24"/>
        </w:rPr>
        <w:t>без внешних совместителей</w:t>
      </w:r>
      <w:r w:rsidR="00EC140A" w:rsidRPr="00DE0F8C">
        <w:rPr>
          <w:b/>
          <w:i/>
          <w:color w:val="000000" w:themeColor="text1"/>
          <w:sz w:val="24"/>
        </w:rPr>
        <w:t>)</w:t>
      </w:r>
    </w:p>
    <w:p w:rsidR="007975E6" w:rsidRPr="00DE0F8C" w:rsidRDefault="007975E6" w:rsidP="007975E6">
      <w:pPr>
        <w:tabs>
          <w:tab w:val="left" w:pos="1800"/>
        </w:tabs>
        <w:rPr>
          <w:color w:val="000000" w:themeColor="text1"/>
        </w:rPr>
      </w:pPr>
      <w:r w:rsidRPr="00DE0F8C">
        <w:rPr>
          <w:color w:val="000000" w:themeColor="text1"/>
        </w:rPr>
        <w:tab/>
      </w:r>
    </w:p>
    <w:p w:rsidR="007975E6" w:rsidRPr="00DE0F8C" w:rsidRDefault="007975E6" w:rsidP="007975E6">
      <w:pPr>
        <w:rPr>
          <w:color w:val="000000" w:themeColor="text1"/>
        </w:rPr>
      </w:pPr>
    </w:p>
    <w:p w:rsidR="00140BE3" w:rsidRPr="00DE0F8C" w:rsidRDefault="00140BE3" w:rsidP="007975E6">
      <w:pPr>
        <w:rPr>
          <w:color w:val="000000" w:themeColor="text1"/>
        </w:rPr>
      </w:pPr>
    </w:p>
    <w:p w:rsidR="00140BE3" w:rsidRPr="00DE0F8C" w:rsidRDefault="00A12C0E">
      <w:pPr>
        <w:tabs>
          <w:tab w:val="left" w:pos="1029"/>
        </w:tabs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>
          <v:shape id="Text Box 14" o:spid="_x0000_s1040" type="#_x0000_t202" style="position:absolute;margin-left:0;margin-top:-10.35pt;width:531.3pt;height:46.05pt;z-index:251654144;visibility:visible;mso-wrap-distance-left:9.05pt;mso-wrap-distance-right:9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" stroked="f">
            <v:fill opacity="0"/>
            <v:textbox style="mso-next-textbox:#Text Box 14" inset="0,0,0,0">
              <w:txbxContent>
                <w:p w:rsidR="0030143C" w:rsidRDefault="0030143C"/>
                <w:tbl>
                  <w:tblPr>
                    <w:tblW w:w="10490" w:type="dxa"/>
                    <w:tblInd w:w="108" w:type="dxa"/>
                    <w:tblLayout w:type="fixed"/>
                    <w:tblLook w:val="0000"/>
                  </w:tblPr>
                  <w:tblGrid>
                    <w:gridCol w:w="10490"/>
                  </w:tblGrid>
                  <w:tr w:rsidR="0030143C" w:rsidTr="009646B9">
                    <w:trPr>
                      <w:trHeight w:val="553"/>
                    </w:trPr>
                    <w:tc>
                      <w:tcPr>
                        <w:tcW w:w="10490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FFFF"/>
                        <w:vAlign w:val="center"/>
                      </w:tcPr>
                      <w:p w:rsidR="0030143C" w:rsidRDefault="0030143C" w:rsidP="00F12CEC">
                        <w:pPr>
                          <w:pStyle w:val="5"/>
                          <w:tabs>
                            <w:tab w:val="left" w:pos="-27"/>
                            <w:tab w:val="left" w:pos="318"/>
                          </w:tabs>
                          <w:snapToGrid w:val="0"/>
                          <w:ind w:left="318" w:hanging="345"/>
                          <w:rPr>
                            <w:color w:val="000000"/>
                            <w:sz w:val="28"/>
                          </w:rPr>
                        </w:pPr>
                        <w:r>
                          <w:rPr>
                            <w:color w:val="000000"/>
                            <w:sz w:val="28"/>
                          </w:rPr>
                          <w:t xml:space="preserve">РАЗДЕЛ </w:t>
                        </w:r>
                        <w:r>
                          <w:rPr>
                            <w:color w:val="000000"/>
                            <w:sz w:val="28"/>
                            <w:lang w:val="en-US"/>
                          </w:rPr>
                          <w:t>IV</w:t>
                        </w:r>
                        <w:r>
                          <w:rPr>
                            <w:color w:val="000000"/>
                            <w:sz w:val="28"/>
                          </w:rPr>
                          <w:t>.  ПРОМЫШЛЕННОСТЬ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margin"/>
          </v:shape>
        </w:pict>
      </w:r>
    </w:p>
    <w:p w:rsidR="00140BE3" w:rsidRPr="00DE0F8C" w:rsidRDefault="00140BE3" w:rsidP="008D1E30">
      <w:pPr>
        <w:pStyle w:val="5"/>
        <w:tabs>
          <w:tab w:val="left" w:pos="851"/>
        </w:tabs>
        <w:ind w:left="-142" w:firstLine="426"/>
        <w:jc w:val="both"/>
        <w:rPr>
          <w:b w:val="0"/>
          <w:color w:val="000000" w:themeColor="text1"/>
          <w:sz w:val="20"/>
        </w:rPr>
      </w:pPr>
      <w:r w:rsidRPr="00DE0F8C">
        <w:rPr>
          <w:b w:val="0"/>
          <w:color w:val="000000" w:themeColor="text1"/>
          <w:sz w:val="20"/>
        </w:rPr>
        <w:t>В городе действуют несколько крупных</w:t>
      </w:r>
      <w:r w:rsidR="006B4E81" w:rsidRPr="00DE0F8C">
        <w:rPr>
          <w:b w:val="0"/>
          <w:color w:val="000000" w:themeColor="text1"/>
          <w:sz w:val="20"/>
        </w:rPr>
        <w:t xml:space="preserve"> и средних</w:t>
      </w:r>
      <w:r w:rsidRPr="00DE0F8C">
        <w:rPr>
          <w:b w:val="0"/>
          <w:color w:val="000000" w:themeColor="text1"/>
          <w:sz w:val="20"/>
        </w:rPr>
        <w:t xml:space="preserve"> промышленных предприятий –</w:t>
      </w:r>
      <w:r w:rsidR="007F4FE7" w:rsidRPr="00DE0F8C">
        <w:rPr>
          <w:b w:val="0"/>
          <w:color w:val="000000" w:themeColor="text1"/>
          <w:sz w:val="20"/>
        </w:rPr>
        <w:t xml:space="preserve"> </w:t>
      </w:r>
      <w:r w:rsidR="00203E43" w:rsidRPr="00DE0F8C">
        <w:rPr>
          <w:b w:val="0"/>
          <w:color w:val="000000" w:themeColor="text1"/>
          <w:sz w:val="20"/>
        </w:rPr>
        <w:t>по переработке масла</w:t>
      </w:r>
      <w:r w:rsidRPr="00DE0F8C">
        <w:rPr>
          <w:b w:val="0"/>
          <w:color w:val="000000" w:themeColor="text1"/>
          <w:sz w:val="20"/>
        </w:rPr>
        <w:t xml:space="preserve"> семян по</w:t>
      </w:r>
      <w:r w:rsidRPr="00DE0F8C">
        <w:rPr>
          <w:b w:val="0"/>
          <w:color w:val="000000" w:themeColor="text1"/>
          <w:sz w:val="20"/>
        </w:rPr>
        <w:t>д</w:t>
      </w:r>
      <w:r w:rsidRPr="00DE0F8C">
        <w:rPr>
          <w:b w:val="0"/>
          <w:color w:val="000000" w:themeColor="text1"/>
          <w:sz w:val="20"/>
        </w:rPr>
        <w:t>солнечника - ООО «Товарное хозяйство», пивоваренный –</w:t>
      </w:r>
      <w:r w:rsidR="002F1D03" w:rsidRPr="00DE0F8C">
        <w:rPr>
          <w:b w:val="0"/>
          <w:color w:val="000000" w:themeColor="text1"/>
          <w:sz w:val="20"/>
        </w:rPr>
        <w:t xml:space="preserve"> </w:t>
      </w:r>
      <w:r w:rsidR="00EE68B0" w:rsidRPr="00DE0F8C">
        <w:rPr>
          <w:b w:val="0"/>
          <w:color w:val="000000" w:themeColor="text1"/>
          <w:sz w:val="20"/>
        </w:rPr>
        <w:t>ОО</w:t>
      </w:r>
      <w:r w:rsidRPr="00DE0F8C">
        <w:rPr>
          <w:b w:val="0"/>
          <w:color w:val="000000" w:themeColor="text1"/>
          <w:sz w:val="20"/>
        </w:rPr>
        <w:t xml:space="preserve">О  </w:t>
      </w:r>
      <w:r w:rsidR="00E2124A" w:rsidRPr="00DE0F8C">
        <w:rPr>
          <w:b w:val="0"/>
          <w:color w:val="000000" w:themeColor="text1"/>
          <w:sz w:val="20"/>
        </w:rPr>
        <w:t>«</w:t>
      </w:r>
      <w:proofErr w:type="spellStart"/>
      <w:r w:rsidR="00E2124A" w:rsidRPr="00DE0F8C">
        <w:rPr>
          <w:b w:val="0"/>
          <w:color w:val="000000" w:themeColor="text1"/>
          <w:sz w:val="20"/>
        </w:rPr>
        <w:t>Пивзавод</w:t>
      </w:r>
      <w:proofErr w:type="spellEnd"/>
      <w:r w:rsidR="00E2124A" w:rsidRPr="00DE0F8C">
        <w:rPr>
          <w:b w:val="0"/>
          <w:color w:val="000000" w:themeColor="text1"/>
          <w:sz w:val="20"/>
        </w:rPr>
        <w:t xml:space="preserve"> – </w:t>
      </w:r>
      <w:proofErr w:type="spellStart"/>
      <w:r w:rsidR="00E2124A" w:rsidRPr="00DE0F8C">
        <w:rPr>
          <w:b w:val="0"/>
          <w:color w:val="000000" w:themeColor="text1"/>
          <w:sz w:val="20"/>
        </w:rPr>
        <w:t>Марксовский</w:t>
      </w:r>
      <w:proofErr w:type="spellEnd"/>
      <w:r w:rsidR="00E2124A" w:rsidRPr="00DE0F8C">
        <w:rPr>
          <w:b w:val="0"/>
          <w:color w:val="000000" w:themeColor="text1"/>
          <w:sz w:val="20"/>
        </w:rPr>
        <w:t>»</w:t>
      </w:r>
      <w:r w:rsidR="000511FD" w:rsidRPr="00DE0F8C">
        <w:rPr>
          <w:b w:val="0"/>
          <w:color w:val="000000" w:themeColor="text1"/>
          <w:sz w:val="20"/>
        </w:rPr>
        <w:t>, ОАО «Маслодел»</w:t>
      </w:r>
      <w:r w:rsidR="00E2124A" w:rsidRPr="00DE0F8C">
        <w:rPr>
          <w:b w:val="0"/>
          <w:color w:val="000000" w:themeColor="text1"/>
          <w:sz w:val="20"/>
        </w:rPr>
        <w:t xml:space="preserve"> и другие.</w:t>
      </w:r>
    </w:p>
    <w:p w:rsidR="00F20F03" w:rsidRPr="00DE0F8C" w:rsidRDefault="00F20F03" w:rsidP="00F20F03">
      <w:pPr>
        <w:rPr>
          <w:color w:val="000000" w:themeColor="text1"/>
        </w:rPr>
      </w:pPr>
    </w:p>
    <w:p w:rsidR="00F20F03" w:rsidRPr="00DE0F8C" w:rsidRDefault="00F20F03" w:rsidP="00F20F03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Отраслевая структура отгрузки обрабатывающих производств</w:t>
      </w:r>
    </w:p>
    <w:p w:rsidR="00F20F03" w:rsidRPr="00DE0F8C" w:rsidRDefault="00F20F03" w:rsidP="009174F4">
      <w:pPr>
        <w:jc w:val="center"/>
        <w:rPr>
          <w:b/>
          <w:i/>
          <w:color w:val="000000" w:themeColor="text1"/>
          <w:sz w:val="24"/>
        </w:rPr>
      </w:pPr>
    </w:p>
    <w:tbl>
      <w:tblPr>
        <w:tblW w:w="10484" w:type="dxa"/>
        <w:tblInd w:w="-34" w:type="dxa"/>
        <w:tblLayout w:type="fixed"/>
        <w:tblLook w:val="0000"/>
      </w:tblPr>
      <w:tblGrid>
        <w:gridCol w:w="5454"/>
        <w:gridCol w:w="1052"/>
        <w:gridCol w:w="1842"/>
        <w:gridCol w:w="2136"/>
      </w:tblGrid>
      <w:tr w:rsidR="006A2B26" w:rsidRPr="00DE0F8C" w:rsidTr="006B2D21">
        <w:trPr>
          <w:trHeight w:val="456"/>
        </w:trPr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B42284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B42284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  <w:sz w:val="18"/>
                <w:szCs w:val="18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B42284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Отгружено товаров собственного пр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о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изводства,</w:t>
            </w:r>
          </w:p>
          <w:p w:rsidR="00140BE3" w:rsidRPr="00DE0F8C" w:rsidRDefault="00D45FEB" w:rsidP="00C301C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</w:t>
            </w:r>
            <w:r w:rsidR="0068250F" w:rsidRPr="00DE0F8C">
              <w:rPr>
                <w:b/>
                <w:color w:val="000000" w:themeColor="text1"/>
                <w:sz w:val="18"/>
                <w:szCs w:val="18"/>
              </w:rPr>
              <w:t>а 01</w:t>
            </w:r>
            <w:r w:rsidR="005C597D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C301C8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.202</w:t>
            </w:r>
            <w:r w:rsidR="00C97623" w:rsidRPr="00DE0F8C">
              <w:rPr>
                <w:b/>
                <w:color w:val="000000" w:themeColor="text1"/>
                <w:sz w:val="18"/>
                <w:szCs w:val="18"/>
              </w:rPr>
              <w:t>6</w:t>
            </w:r>
            <w:r w:rsidR="00140BE3" w:rsidRPr="00DE0F8C">
              <w:rPr>
                <w:b/>
                <w:color w:val="000000" w:themeColor="text1"/>
                <w:sz w:val="18"/>
                <w:szCs w:val="18"/>
              </w:rPr>
              <w:t xml:space="preserve"> г</w:t>
            </w:r>
            <w:r w:rsidR="00335F14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140BE3" w:rsidP="00C97623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в %</w:t>
            </w:r>
            <w:r w:rsidR="001F707F" w:rsidRPr="00DE0F8C">
              <w:rPr>
                <w:b/>
                <w:color w:val="000000" w:themeColor="text1"/>
                <w:sz w:val="18"/>
                <w:szCs w:val="18"/>
              </w:rPr>
              <w:t xml:space="preserve"> к </w:t>
            </w:r>
            <w:r w:rsidR="00C301C8" w:rsidRPr="00DE0F8C">
              <w:rPr>
                <w:b/>
                <w:color w:val="000000" w:themeColor="text1"/>
                <w:sz w:val="18"/>
                <w:szCs w:val="18"/>
              </w:rPr>
              <w:t>01.07</w:t>
            </w:r>
            <w:r w:rsidR="00E21758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202</w:t>
            </w:r>
            <w:r w:rsidR="00C97623" w:rsidRPr="00DE0F8C">
              <w:rPr>
                <w:b/>
                <w:color w:val="000000" w:themeColor="text1"/>
                <w:sz w:val="18"/>
                <w:szCs w:val="18"/>
              </w:rPr>
              <w:t>5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</w:tr>
      <w:tr w:rsidR="006A2B26" w:rsidRPr="00DE0F8C" w:rsidTr="00C301C8">
        <w:trPr>
          <w:trHeight w:val="289"/>
        </w:trPr>
        <w:tc>
          <w:tcPr>
            <w:tcW w:w="5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6B4E81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Объем отгрузки обрабатывающих производств</w:t>
            </w:r>
            <w:r w:rsidR="00140BE3" w:rsidRPr="00DE0F8C">
              <w:rPr>
                <w:color w:val="000000" w:themeColor="text1"/>
                <w:sz w:val="18"/>
                <w:szCs w:val="18"/>
              </w:rPr>
              <w:t xml:space="preserve"> – всего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687817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</w:t>
            </w:r>
            <w:r w:rsidR="00140BE3" w:rsidRPr="00DE0F8C">
              <w:rPr>
                <w:color w:val="000000" w:themeColor="text1"/>
                <w:sz w:val="18"/>
                <w:szCs w:val="18"/>
              </w:rPr>
              <w:t>. руб.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C301C8" w:rsidP="00DD4C5F">
            <w:pPr>
              <w:pStyle w:val="afa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4291960,9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BE3" w:rsidRPr="00DE0F8C" w:rsidRDefault="00746DAE" w:rsidP="0081500D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</w:t>
            </w:r>
            <w:r w:rsidR="00C301C8" w:rsidRPr="00DE0F8C">
              <w:rPr>
                <w:color w:val="000000" w:themeColor="text1"/>
                <w:sz w:val="18"/>
                <w:szCs w:val="18"/>
              </w:rPr>
              <w:t>7,5</w:t>
            </w:r>
          </w:p>
        </w:tc>
      </w:tr>
      <w:tr w:rsidR="006A2B26" w:rsidRPr="00DE0F8C" w:rsidTr="00C301C8">
        <w:tc>
          <w:tcPr>
            <w:tcW w:w="5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из них: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140BE3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BE3" w:rsidRPr="00DE0F8C" w:rsidRDefault="00140BE3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6A2B26" w:rsidRPr="00DE0F8C" w:rsidTr="00C301C8">
        <w:trPr>
          <w:trHeight w:val="282"/>
        </w:trPr>
        <w:tc>
          <w:tcPr>
            <w:tcW w:w="54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  <w:r w:rsidR="006B4E81" w:rsidRPr="00DE0F8C">
              <w:rPr>
                <w:color w:val="000000" w:themeColor="text1"/>
                <w:sz w:val="18"/>
                <w:szCs w:val="18"/>
              </w:rPr>
              <w:t>производство пищевых продуктов, включая напитки  и табак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40BE3" w:rsidRPr="00DE0F8C" w:rsidRDefault="00687817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</w:t>
            </w:r>
            <w:r w:rsidR="00140BE3" w:rsidRPr="00DE0F8C">
              <w:rPr>
                <w:color w:val="000000" w:themeColor="text1"/>
                <w:sz w:val="18"/>
                <w:szCs w:val="18"/>
              </w:rPr>
              <w:t>. руб.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C301C8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3583934,7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0BE3" w:rsidRPr="00DE0F8C" w:rsidRDefault="00C301C8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121,6</w:t>
            </w:r>
          </w:p>
        </w:tc>
      </w:tr>
      <w:tr w:rsidR="006A2B26" w:rsidRPr="00DE0F8C" w:rsidTr="00C301C8">
        <w:tc>
          <w:tcPr>
            <w:tcW w:w="545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6B4E81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  <w:r w:rsidR="00687817" w:rsidRPr="00DE0F8C">
              <w:rPr>
                <w:color w:val="000000" w:themeColor="text1"/>
                <w:sz w:val="18"/>
                <w:szCs w:val="18"/>
              </w:rPr>
              <w:t>текстильное и швейное производство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0BE3" w:rsidRPr="00DE0F8C" w:rsidRDefault="00687817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</w:t>
            </w:r>
            <w:r w:rsidR="00140BE3" w:rsidRPr="00DE0F8C">
              <w:rPr>
                <w:color w:val="000000" w:themeColor="text1"/>
                <w:sz w:val="18"/>
                <w:szCs w:val="18"/>
              </w:rPr>
              <w:t>. руб.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40BE3" w:rsidRPr="00DE0F8C" w:rsidRDefault="0058539C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40BE3" w:rsidRPr="00DE0F8C" w:rsidRDefault="0058539C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3A" w:rsidRPr="00DE0F8C" w:rsidRDefault="00B9349E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- </w:t>
            </w:r>
            <w:r w:rsidR="00687817" w:rsidRPr="00DE0F8C">
              <w:rPr>
                <w:color w:val="000000" w:themeColor="text1"/>
                <w:sz w:val="18"/>
                <w:szCs w:val="18"/>
              </w:rPr>
              <w:t>обработка древесины и производство изделий из дерева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603A" w:rsidRPr="00DE0F8C" w:rsidRDefault="00687817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</w:t>
            </w:r>
            <w:r w:rsidR="00B9349E" w:rsidRPr="00DE0F8C">
              <w:rPr>
                <w:color w:val="000000" w:themeColor="text1"/>
                <w:sz w:val="18"/>
                <w:szCs w:val="18"/>
              </w:rPr>
              <w:t>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03A" w:rsidRPr="00DE0F8C" w:rsidRDefault="00B6424C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603A" w:rsidRPr="00DE0F8C" w:rsidRDefault="0081500D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EC" w:rsidRPr="00DE0F8C" w:rsidRDefault="00344FEC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- производство резиновых и пластмассовых изделий 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4FEC" w:rsidRPr="00DE0F8C" w:rsidRDefault="00344FEC" w:rsidP="00344FE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FEC" w:rsidRPr="00DE0F8C" w:rsidRDefault="00014F39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4FEC" w:rsidRPr="00DE0F8C" w:rsidRDefault="00014F39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817" w:rsidRPr="00DE0F8C" w:rsidRDefault="00687817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 металлургическое производство и производство готовых мета</w:t>
            </w:r>
            <w:r w:rsidRPr="00DE0F8C">
              <w:rPr>
                <w:color w:val="000000" w:themeColor="text1"/>
                <w:sz w:val="18"/>
                <w:szCs w:val="18"/>
              </w:rPr>
              <w:t>л</w:t>
            </w:r>
            <w:r w:rsidRPr="00DE0F8C">
              <w:rPr>
                <w:color w:val="000000" w:themeColor="text1"/>
                <w:sz w:val="18"/>
                <w:szCs w:val="18"/>
              </w:rPr>
              <w:t>лических изделий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817" w:rsidRPr="00DE0F8C" w:rsidRDefault="000C56A3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817" w:rsidRPr="00DE0F8C" w:rsidRDefault="00B6424C" w:rsidP="003C7702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817" w:rsidRPr="00DE0F8C" w:rsidRDefault="00C231BE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0C" w:rsidRPr="00DE0F8C" w:rsidRDefault="00B65C0C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-производство машин и оборудования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C0C" w:rsidRPr="00DE0F8C" w:rsidRDefault="00B65C0C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C0C" w:rsidRPr="00DE0F8C" w:rsidRDefault="00B6424C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5C0C" w:rsidRPr="00DE0F8C" w:rsidRDefault="00C231BE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42" w:rsidRPr="00DE0F8C" w:rsidRDefault="00135D42" w:rsidP="000B6FCB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-производство электрооборудования, </w:t>
            </w:r>
            <w:r w:rsidR="000B6FCB" w:rsidRPr="00DE0F8C">
              <w:rPr>
                <w:color w:val="000000" w:themeColor="text1"/>
                <w:sz w:val="18"/>
                <w:szCs w:val="18"/>
              </w:rPr>
              <w:t>электронного и оптического оборудования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5D42" w:rsidRPr="00DE0F8C" w:rsidRDefault="00135D42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D42" w:rsidRPr="00DE0F8C" w:rsidRDefault="00B6424C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35D42" w:rsidRPr="00DE0F8C" w:rsidRDefault="00C231BE" w:rsidP="0081500D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A3" w:rsidRPr="00DE0F8C" w:rsidRDefault="000C56A3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-прочие производства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A3" w:rsidRPr="00DE0F8C" w:rsidRDefault="000C56A3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6A3" w:rsidRPr="00DE0F8C" w:rsidRDefault="00C64BA8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6A3" w:rsidRPr="00DE0F8C" w:rsidRDefault="00C64BA8" w:rsidP="006B2C8F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A3" w:rsidRPr="00DE0F8C" w:rsidRDefault="00264A03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Обеспечение электрической энергией, газом и паром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6A3" w:rsidRPr="00DE0F8C" w:rsidRDefault="000C56A3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6A3" w:rsidRPr="00DE0F8C" w:rsidRDefault="00C301C8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6A3" w:rsidRPr="00DE0F8C" w:rsidRDefault="00C301C8" w:rsidP="00AE5064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C301C8">
        <w:tc>
          <w:tcPr>
            <w:tcW w:w="5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BE" w:rsidRPr="00DE0F8C" w:rsidRDefault="00C231BE" w:rsidP="006B2D21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1BE" w:rsidRPr="00DE0F8C" w:rsidRDefault="00C231BE" w:rsidP="006B2D21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1BE" w:rsidRPr="00DE0F8C" w:rsidRDefault="00C231BE" w:rsidP="0058539C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31BE" w:rsidRPr="00DE0F8C" w:rsidRDefault="00264A03" w:rsidP="00AE5064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</w:tbl>
    <w:p w:rsidR="00C854A4" w:rsidRPr="00DE0F8C" w:rsidRDefault="002F1D03" w:rsidP="00ED12D7">
      <w:pPr>
        <w:ind w:right="-1"/>
        <w:jc w:val="center"/>
        <w:rPr>
          <w:b/>
          <w:color w:val="000000" w:themeColor="text1"/>
          <w:sz w:val="22"/>
        </w:rPr>
      </w:pPr>
      <w:r w:rsidRPr="00DE0F8C">
        <w:rPr>
          <w:b/>
          <w:color w:val="000000" w:themeColor="text1"/>
          <w:sz w:val="22"/>
        </w:rPr>
        <w:t>Индекс про</w:t>
      </w:r>
      <w:r w:rsidR="002B3F71" w:rsidRPr="00DE0F8C">
        <w:rPr>
          <w:b/>
          <w:color w:val="000000" w:themeColor="text1"/>
          <w:sz w:val="22"/>
        </w:rPr>
        <w:t>мышленного произ</w:t>
      </w:r>
      <w:r w:rsidR="00655EF7" w:rsidRPr="00DE0F8C">
        <w:rPr>
          <w:b/>
          <w:color w:val="000000" w:themeColor="text1"/>
          <w:sz w:val="22"/>
        </w:rPr>
        <w:t>водства на 01.0</w:t>
      </w:r>
      <w:r w:rsidR="00C301C8" w:rsidRPr="00DE0F8C">
        <w:rPr>
          <w:b/>
          <w:color w:val="000000" w:themeColor="text1"/>
          <w:sz w:val="22"/>
        </w:rPr>
        <w:t>7</w:t>
      </w:r>
      <w:r w:rsidR="002B3F71" w:rsidRPr="00DE0F8C">
        <w:rPr>
          <w:b/>
          <w:color w:val="000000" w:themeColor="text1"/>
          <w:sz w:val="22"/>
        </w:rPr>
        <w:t>.202</w:t>
      </w:r>
      <w:r w:rsidR="00B62EB5" w:rsidRPr="00DE0F8C">
        <w:rPr>
          <w:b/>
          <w:color w:val="000000" w:themeColor="text1"/>
          <w:sz w:val="22"/>
        </w:rPr>
        <w:t>6</w:t>
      </w:r>
      <w:r w:rsidRPr="00DE0F8C">
        <w:rPr>
          <w:b/>
          <w:color w:val="000000" w:themeColor="text1"/>
          <w:sz w:val="22"/>
        </w:rPr>
        <w:t xml:space="preserve"> года – </w:t>
      </w:r>
      <w:r w:rsidR="00C301C8" w:rsidRPr="00DE0F8C">
        <w:rPr>
          <w:b/>
          <w:color w:val="000000" w:themeColor="text1"/>
          <w:sz w:val="22"/>
        </w:rPr>
        <w:t>93,5</w:t>
      </w:r>
      <w:r w:rsidRPr="00DE0F8C">
        <w:rPr>
          <w:b/>
          <w:color w:val="000000" w:themeColor="text1"/>
          <w:sz w:val="22"/>
        </w:rPr>
        <w:t>%</w:t>
      </w: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F20F03" w:rsidRPr="00DE0F8C" w:rsidRDefault="00F20F03" w:rsidP="00ED12D7">
      <w:pPr>
        <w:ind w:right="-1"/>
        <w:jc w:val="center"/>
        <w:rPr>
          <w:b/>
          <w:color w:val="000000" w:themeColor="text1"/>
          <w:sz w:val="22"/>
        </w:rPr>
      </w:pPr>
    </w:p>
    <w:p w:rsidR="00F20F03" w:rsidRPr="00DE0F8C" w:rsidRDefault="00F20F03" w:rsidP="00F20F03">
      <w:pPr>
        <w:ind w:right="-1"/>
        <w:rPr>
          <w:b/>
          <w:color w:val="000000" w:themeColor="text1"/>
          <w:sz w:val="22"/>
        </w:rPr>
      </w:pPr>
    </w:p>
    <w:p w:rsidR="008E5A3E" w:rsidRPr="00DE0F8C" w:rsidRDefault="008E5A3E">
      <w:pPr>
        <w:ind w:right="-1"/>
        <w:jc w:val="both"/>
        <w:rPr>
          <w:color w:val="000000" w:themeColor="text1"/>
          <w:sz w:val="22"/>
        </w:rPr>
      </w:pPr>
    </w:p>
    <w:tbl>
      <w:tblPr>
        <w:tblW w:w="10580" w:type="dxa"/>
        <w:tblLayout w:type="fixed"/>
        <w:tblLook w:val="0000"/>
      </w:tblPr>
      <w:tblGrid>
        <w:gridCol w:w="10580"/>
      </w:tblGrid>
      <w:tr w:rsidR="006A2B26" w:rsidRPr="00DE0F8C" w:rsidTr="006301E2">
        <w:trPr>
          <w:trHeight w:val="510"/>
        </w:trPr>
        <w:tc>
          <w:tcPr>
            <w:tcW w:w="10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vAlign w:val="center"/>
          </w:tcPr>
          <w:p w:rsidR="00140BE3" w:rsidRPr="00DE0F8C" w:rsidRDefault="00140BE3" w:rsidP="006301E2">
            <w:pPr>
              <w:pStyle w:val="ad"/>
              <w:tabs>
                <w:tab w:val="clear" w:pos="4153"/>
                <w:tab w:val="clear" w:pos="8306"/>
              </w:tabs>
              <w:jc w:val="center"/>
              <w:rPr>
                <w:b/>
                <w:color w:val="000000" w:themeColor="text1"/>
                <w:sz w:val="28"/>
              </w:rPr>
            </w:pPr>
            <w:r w:rsidRPr="00DE0F8C">
              <w:rPr>
                <w:b/>
                <w:color w:val="000000" w:themeColor="text1"/>
                <w:sz w:val="28"/>
              </w:rPr>
              <w:t>АГРОПРОМЫШЛЕННЫЙ   КОМПЛЕКС</w:t>
            </w:r>
          </w:p>
        </w:tc>
      </w:tr>
    </w:tbl>
    <w:p w:rsidR="009A23B7" w:rsidRPr="00DE0F8C" w:rsidRDefault="004F3F2C" w:rsidP="009A23B7">
      <w:pPr>
        <w:pStyle w:val="6"/>
        <w:tabs>
          <w:tab w:val="left" w:pos="0"/>
        </w:tabs>
        <w:ind w:left="0"/>
        <w:rPr>
          <w:i/>
          <w:color w:val="000000" w:themeColor="text1"/>
          <w:sz w:val="24"/>
        </w:rPr>
      </w:pPr>
      <w:r w:rsidRPr="00DE0F8C">
        <w:rPr>
          <w:i/>
          <w:color w:val="000000" w:themeColor="text1"/>
          <w:sz w:val="24"/>
        </w:rPr>
        <w:t>Производство основных видов сельскохозяйственной продукции</w:t>
      </w:r>
    </w:p>
    <w:p w:rsidR="009A23B7" w:rsidRPr="00DE0F8C" w:rsidRDefault="009A23B7" w:rsidP="009A23B7">
      <w:pPr>
        <w:pStyle w:val="6"/>
        <w:tabs>
          <w:tab w:val="left" w:pos="0"/>
        </w:tabs>
        <w:ind w:left="0"/>
        <w:rPr>
          <w:i/>
          <w:color w:val="000000" w:themeColor="text1"/>
          <w:sz w:val="24"/>
        </w:rPr>
      </w:pPr>
    </w:p>
    <w:p w:rsidR="006301E2" w:rsidRPr="00DE0F8C" w:rsidRDefault="00F20F03" w:rsidP="009A23B7">
      <w:pPr>
        <w:pStyle w:val="6"/>
        <w:tabs>
          <w:tab w:val="left" w:pos="0"/>
        </w:tabs>
        <w:ind w:left="0"/>
        <w:rPr>
          <w:i/>
          <w:color w:val="000000" w:themeColor="text1"/>
          <w:sz w:val="24"/>
        </w:rPr>
      </w:pPr>
      <w:r w:rsidRPr="00DE0F8C">
        <w:rPr>
          <w:i/>
          <w:noProof/>
          <w:color w:val="000000" w:themeColor="text1"/>
          <w:sz w:val="24"/>
          <w:lang w:eastAsia="ru-RU"/>
        </w:rPr>
        <w:drawing>
          <wp:anchor distT="0" distB="0" distL="114935" distR="114935" simplePos="0" relativeHeight="251671552" behindDoc="0" locked="0" layoutInCell="1" allowOverlap="1">
            <wp:simplePos x="0" y="0"/>
            <wp:positionH relativeFrom="column">
              <wp:posOffset>161834</wp:posOffset>
            </wp:positionH>
            <wp:positionV relativeFrom="paragraph">
              <wp:posOffset>113484</wp:posOffset>
            </wp:positionV>
            <wp:extent cx="1780721" cy="1930400"/>
            <wp:effectExtent l="1905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721" cy="193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4128" w:tblpY="-95"/>
        <w:tblW w:w="7621" w:type="dxa"/>
        <w:tblLayout w:type="fixed"/>
        <w:tblLook w:val="0000"/>
      </w:tblPr>
      <w:tblGrid>
        <w:gridCol w:w="2795"/>
        <w:gridCol w:w="1418"/>
        <w:gridCol w:w="1701"/>
        <w:gridCol w:w="1707"/>
      </w:tblGrid>
      <w:tr w:rsidR="00F20F03" w:rsidRPr="00DE0F8C" w:rsidTr="00F20F03">
        <w:trPr>
          <w:trHeight w:val="699"/>
        </w:trPr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Наименование</w:t>
            </w:r>
          </w:p>
          <w:p w:rsidR="00F20F03" w:rsidRPr="00DE0F8C" w:rsidRDefault="00F20F03" w:rsidP="00F20F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На </w:t>
            </w:r>
          </w:p>
          <w:p w:rsidR="00F20F03" w:rsidRPr="00DE0F8C" w:rsidRDefault="00F20F03" w:rsidP="007975E6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7975E6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 г.*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7975E6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 г.</w:t>
            </w:r>
          </w:p>
          <w:p w:rsidR="00F20F03" w:rsidRPr="00DE0F8C" w:rsidRDefault="00F20F03" w:rsidP="007975E6">
            <w:pPr>
              <w:tabs>
                <w:tab w:val="left" w:pos="176"/>
              </w:tabs>
              <w:ind w:right="34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в % к  01.0</w:t>
            </w:r>
            <w:r w:rsidR="007975E6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 г.</w:t>
            </w:r>
          </w:p>
        </w:tc>
      </w:tr>
      <w:tr w:rsidR="00F20F03" w:rsidRPr="00DE0F8C" w:rsidTr="00F20F03">
        <w:trPr>
          <w:trHeight w:val="285"/>
        </w:trPr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Зерновые и зернобобовые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</w:t>
            </w:r>
            <w:proofErr w:type="gramStart"/>
            <w:r w:rsidRPr="00DE0F8C">
              <w:rPr>
                <w:color w:val="000000" w:themeColor="text1"/>
              </w:rPr>
              <w:t>.т</w:t>
            </w:r>
            <w:proofErr w:type="gramEnd"/>
            <w:r w:rsidRPr="00DE0F8C">
              <w:rPr>
                <w:color w:val="000000" w:themeColor="text1"/>
              </w:rPr>
              <w:t>онн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F20F03" w:rsidRPr="00DE0F8C" w:rsidTr="00F20F03">
        <w:trPr>
          <w:trHeight w:val="285"/>
        </w:trPr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Масличные культуры, в т</w:t>
            </w:r>
            <w:proofErr w:type="gramStart"/>
            <w:r w:rsidRPr="00DE0F8C">
              <w:rPr>
                <w:color w:val="000000" w:themeColor="text1"/>
              </w:rPr>
              <w:t>.ч</w:t>
            </w:r>
            <w:proofErr w:type="gramEnd"/>
            <w:r w:rsidRPr="00DE0F8C">
              <w:rPr>
                <w:color w:val="000000" w:themeColor="text1"/>
              </w:rPr>
              <w:t>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</w:t>
            </w:r>
            <w:proofErr w:type="gramStart"/>
            <w:r w:rsidRPr="00DE0F8C">
              <w:rPr>
                <w:color w:val="000000" w:themeColor="text1"/>
              </w:rPr>
              <w:t>.т</w:t>
            </w:r>
            <w:proofErr w:type="gramEnd"/>
            <w:r w:rsidRPr="00DE0F8C">
              <w:rPr>
                <w:color w:val="000000" w:themeColor="text1"/>
              </w:rPr>
              <w:t>онн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F20F03" w:rsidRPr="00DE0F8C" w:rsidTr="00F20F03">
        <w:trPr>
          <w:trHeight w:val="260"/>
        </w:trPr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i/>
                <w:color w:val="000000" w:themeColor="text1"/>
              </w:rPr>
            </w:pPr>
            <w:r w:rsidRPr="00DE0F8C">
              <w:rPr>
                <w:i/>
                <w:color w:val="000000" w:themeColor="text1"/>
              </w:rPr>
              <w:t>-подсолнечник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тонн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F20F03" w:rsidRPr="00DE0F8C" w:rsidTr="00F20F03"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Овощи (открытого  грунта)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</w:t>
            </w:r>
            <w:proofErr w:type="gramStart"/>
            <w:r w:rsidRPr="00DE0F8C">
              <w:rPr>
                <w:color w:val="000000" w:themeColor="text1"/>
              </w:rPr>
              <w:t>.т</w:t>
            </w:r>
            <w:proofErr w:type="gramEnd"/>
            <w:r w:rsidRPr="00DE0F8C">
              <w:rPr>
                <w:color w:val="000000" w:themeColor="text1"/>
              </w:rPr>
              <w:t>онн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F20F03" w:rsidRPr="00DE0F8C" w:rsidTr="00F20F03">
        <w:trPr>
          <w:trHeight w:val="375"/>
        </w:trPr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Мясо на убой (в живом весе)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</w:t>
            </w:r>
            <w:proofErr w:type="gramStart"/>
            <w:r w:rsidRPr="00DE0F8C">
              <w:rPr>
                <w:color w:val="000000" w:themeColor="text1"/>
              </w:rPr>
              <w:t>.т</w:t>
            </w:r>
            <w:proofErr w:type="gramEnd"/>
            <w:r w:rsidRPr="00DE0F8C">
              <w:rPr>
                <w:color w:val="000000" w:themeColor="text1"/>
              </w:rPr>
              <w:t>онн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7975E6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1,9</w:t>
            </w: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10</w:t>
            </w:r>
            <w:r w:rsidR="007975E6" w:rsidRPr="00DE0F8C">
              <w:rPr>
                <w:color w:val="000000" w:themeColor="text1"/>
              </w:rPr>
              <w:t>1,6</w:t>
            </w:r>
          </w:p>
        </w:tc>
      </w:tr>
      <w:tr w:rsidR="00F20F03" w:rsidRPr="00DE0F8C" w:rsidTr="00F20F03">
        <w:trPr>
          <w:trHeight w:val="405"/>
        </w:trPr>
        <w:tc>
          <w:tcPr>
            <w:tcW w:w="2795" w:type="dxa"/>
            <w:tcBorders>
              <w:lef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Валовой надой молока</w:t>
            </w:r>
          </w:p>
        </w:tc>
        <w:tc>
          <w:tcPr>
            <w:tcW w:w="1418" w:type="dxa"/>
            <w:tcBorders>
              <w:lef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</w:t>
            </w:r>
            <w:proofErr w:type="gramStart"/>
            <w:r w:rsidRPr="00DE0F8C">
              <w:rPr>
                <w:color w:val="000000" w:themeColor="text1"/>
              </w:rPr>
              <w:t>.т</w:t>
            </w:r>
            <w:proofErr w:type="gramEnd"/>
            <w:r w:rsidRPr="00DE0F8C">
              <w:rPr>
                <w:color w:val="000000" w:themeColor="text1"/>
              </w:rPr>
              <w:t>онн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vAlign w:val="center"/>
          </w:tcPr>
          <w:p w:rsidR="00F20F03" w:rsidRPr="00DE0F8C" w:rsidRDefault="007975E6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73,7</w:t>
            </w:r>
          </w:p>
        </w:tc>
        <w:tc>
          <w:tcPr>
            <w:tcW w:w="17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7975E6" w:rsidP="00F20F0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124,1</w:t>
            </w:r>
          </w:p>
        </w:tc>
      </w:tr>
      <w:tr w:rsidR="00F20F03" w:rsidRPr="00DE0F8C" w:rsidTr="00F20F03">
        <w:trPr>
          <w:trHeight w:val="405"/>
        </w:trPr>
        <w:tc>
          <w:tcPr>
            <w:tcW w:w="279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F03" w:rsidRPr="00DE0F8C" w:rsidRDefault="00F20F03" w:rsidP="00F20F03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</w:tbl>
    <w:p w:rsidR="001223B7" w:rsidRPr="00DE0F8C" w:rsidRDefault="001223B7" w:rsidP="001223B7">
      <w:pPr>
        <w:rPr>
          <w:b/>
          <w:i/>
          <w:color w:val="000000" w:themeColor="text1"/>
          <w:sz w:val="16"/>
        </w:rPr>
      </w:pPr>
    </w:p>
    <w:p w:rsidR="00140BE3" w:rsidRPr="00DE0F8C" w:rsidRDefault="00140BE3" w:rsidP="001223B7">
      <w:pPr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16"/>
        </w:rPr>
      </w:pPr>
    </w:p>
    <w:p w:rsidR="00C910F5" w:rsidRPr="00DE0F8C" w:rsidRDefault="00C910F5" w:rsidP="003259DF">
      <w:pPr>
        <w:rPr>
          <w:color w:val="000000" w:themeColor="text1"/>
        </w:rPr>
      </w:pPr>
    </w:p>
    <w:p w:rsidR="005C26AD" w:rsidRPr="00DE0F8C" w:rsidRDefault="00E60342" w:rsidP="00BB3FAF">
      <w:pPr>
        <w:jc w:val="center"/>
        <w:rPr>
          <w:color w:val="000000" w:themeColor="text1"/>
        </w:rPr>
      </w:pPr>
      <w:r w:rsidRPr="00DE0F8C">
        <w:rPr>
          <w:color w:val="000000" w:themeColor="text1"/>
        </w:rPr>
        <w:t>*- по полному к</w:t>
      </w:r>
      <w:r w:rsidR="00061261" w:rsidRPr="00DE0F8C">
        <w:rPr>
          <w:color w:val="000000" w:themeColor="text1"/>
        </w:rPr>
        <w:t>ругу организаций, включая малые (данные управления сельского хозяйства)</w:t>
      </w:r>
    </w:p>
    <w:p w:rsidR="005C26AD" w:rsidRPr="00DE0F8C" w:rsidRDefault="005C26AD" w:rsidP="00BB3FAF">
      <w:pPr>
        <w:jc w:val="center"/>
        <w:rPr>
          <w:color w:val="000000" w:themeColor="text1"/>
        </w:rPr>
      </w:pPr>
    </w:p>
    <w:p w:rsidR="005C26AD" w:rsidRPr="00DE0F8C" w:rsidRDefault="005C26AD" w:rsidP="00BB3FAF">
      <w:pPr>
        <w:jc w:val="center"/>
        <w:rPr>
          <w:color w:val="000000" w:themeColor="text1"/>
        </w:rPr>
      </w:pPr>
    </w:p>
    <w:p w:rsidR="005C26AD" w:rsidRPr="00DE0F8C" w:rsidRDefault="005C26AD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BB3FAF">
      <w:pPr>
        <w:jc w:val="center"/>
        <w:rPr>
          <w:color w:val="000000" w:themeColor="text1"/>
        </w:rPr>
      </w:pPr>
    </w:p>
    <w:p w:rsidR="00F20F03" w:rsidRPr="00DE0F8C" w:rsidRDefault="00F20F03" w:rsidP="00F20F03">
      <w:pPr>
        <w:rPr>
          <w:color w:val="000000" w:themeColor="text1"/>
        </w:rPr>
      </w:pPr>
    </w:p>
    <w:p w:rsidR="00F20F03" w:rsidRPr="00DE0F8C" w:rsidRDefault="00F20F03" w:rsidP="00F20F03">
      <w:pPr>
        <w:rPr>
          <w:color w:val="000000" w:themeColor="text1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9B041D" w:rsidRPr="00DE0F8C" w:rsidRDefault="009B041D" w:rsidP="0093089F">
      <w:pPr>
        <w:rPr>
          <w:b/>
          <w:i/>
          <w:color w:val="000000" w:themeColor="text1"/>
          <w:sz w:val="24"/>
        </w:rPr>
      </w:pPr>
    </w:p>
    <w:p w:rsidR="003C2296" w:rsidRPr="00DE0F8C" w:rsidRDefault="003C2296">
      <w:pPr>
        <w:rPr>
          <w:b/>
          <w:i/>
          <w:color w:val="000000" w:themeColor="text1"/>
          <w:sz w:val="24"/>
          <w:szCs w:val="24"/>
        </w:rPr>
      </w:pPr>
    </w:p>
    <w:p w:rsidR="00A2359B" w:rsidRPr="00DE0F8C" w:rsidRDefault="00A2359B">
      <w:pPr>
        <w:jc w:val="center"/>
        <w:rPr>
          <w:b/>
          <w:i/>
          <w:color w:val="000000" w:themeColor="text1"/>
          <w:sz w:val="24"/>
          <w:szCs w:val="24"/>
        </w:rPr>
      </w:pPr>
    </w:p>
    <w:p w:rsidR="00E50B51" w:rsidRPr="00DE0F8C" w:rsidRDefault="009B041D">
      <w:pPr>
        <w:jc w:val="center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color w:val="000000" w:themeColor="text1"/>
          <w:sz w:val="24"/>
          <w:szCs w:val="24"/>
        </w:rPr>
        <w:t>Динамика  объема реализации  продукции  сельского  хозяйства</w:t>
      </w:r>
    </w:p>
    <w:p w:rsidR="009B041D" w:rsidRPr="00DE0F8C" w:rsidRDefault="00A2359B" w:rsidP="00A4423D">
      <w:pPr>
        <w:jc w:val="both"/>
        <w:rPr>
          <w:b/>
          <w:i/>
          <w:color w:val="000000" w:themeColor="text1"/>
          <w:sz w:val="24"/>
          <w:szCs w:val="24"/>
        </w:rPr>
      </w:pPr>
      <w:r w:rsidRPr="00DE0F8C">
        <w:rPr>
          <w:b/>
          <w:i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6485267" cy="3200400"/>
            <wp:effectExtent l="19050" t="0" r="0" b="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4423D" w:rsidRPr="00DE0F8C" w:rsidRDefault="009B041D" w:rsidP="00A4423D">
      <w:pPr>
        <w:jc w:val="both"/>
        <w:rPr>
          <w:color w:val="000000" w:themeColor="text1"/>
          <w:sz w:val="22"/>
          <w:szCs w:val="22"/>
        </w:rPr>
      </w:pPr>
      <w:r w:rsidRPr="00DE0F8C">
        <w:rPr>
          <w:b/>
          <w:i/>
          <w:color w:val="000000" w:themeColor="text1"/>
          <w:sz w:val="24"/>
          <w:szCs w:val="24"/>
        </w:rPr>
        <w:tab/>
      </w:r>
      <w:r w:rsidR="000B51AF" w:rsidRPr="00DE0F8C">
        <w:rPr>
          <w:color w:val="000000" w:themeColor="text1"/>
          <w:sz w:val="22"/>
          <w:szCs w:val="22"/>
        </w:rPr>
        <w:t>За</w:t>
      </w:r>
      <w:r w:rsidR="002E2C73" w:rsidRPr="00DE0F8C">
        <w:rPr>
          <w:color w:val="000000" w:themeColor="text1"/>
          <w:sz w:val="22"/>
          <w:szCs w:val="22"/>
        </w:rPr>
        <w:t xml:space="preserve"> </w:t>
      </w:r>
      <w:r w:rsidR="00C301C8" w:rsidRPr="00DE0F8C">
        <w:rPr>
          <w:color w:val="000000" w:themeColor="text1"/>
          <w:sz w:val="22"/>
          <w:szCs w:val="22"/>
        </w:rPr>
        <w:t xml:space="preserve">1 полугодие </w:t>
      </w:r>
      <w:r w:rsidR="000D3509" w:rsidRPr="00DE0F8C">
        <w:rPr>
          <w:color w:val="000000" w:themeColor="text1"/>
          <w:sz w:val="22"/>
          <w:szCs w:val="22"/>
        </w:rPr>
        <w:t>202</w:t>
      </w:r>
      <w:r w:rsidR="00065479" w:rsidRPr="00DE0F8C">
        <w:rPr>
          <w:color w:val="000000" w:themeColor="text1"/>
          <w:sz w:val="22"/>
          <w:szCs w:val="22"/>
        </w:rPr>
        <w:t>6</w:t>
      </w:r>
      <w:r w:rsidR="00473CF9" w:rsidRPr="00DE0F8C">
        <w:rPr>
          <w:color w:val="000000" w:themeColor="text1"/>
          <w:sz w:val="22"/>
          <w:szCs w:val="22"/>
        </w:rPr>
        <w:t xml:space="preserve"> </w:t>
      </w:r>
      <w:r w:rsidR="001D7BEB" w:rsidRPr="00DE0F8C">
        <w:rPr>
          <w:color w:val="000000" w:themeColor="text1"/>
          <w:sz w:val="22"/>
          <w:szCs w:val="22"/>
        </w:rPr>
        <w:t>год</w:t>
      </w:r>
      <w:r w:rsidR="000D3509" w:rsidRPr="00DE0F8C">
        <w:rPr>
          <w:color w:val="000000" w:themeColor="text1"/>
          <w:sz w:val="22"/>
          <w:szCs w:val="22"/>
        </w:rPr>
        <w:t>а</w:t>
      </w:r>
      <w:r w:rsidR="001A4B63" w:rsidRPr="00DE0F8C">
        <w:rPr>
          <w:color w:val="000000" w:themeColor="text1"/>
          <w:sz w:val="22"/>
          <w:szCs w:val="22"/>
        </w:rPr>
        <w:t xml:space="preserve"> </w:t>
      </w:r>
      <w:r w:rsidR="000527E6" w:rsidRPr="00DE0F8C">
        <w:rPr>
          <w:color w:val="000000" w:themeColor="text1"/>
          <w:sz w:val="22"/>
          <w:szCs w:val="22"/>
        </w:rPr>
        <w:t>сельскохозяйственными организациями района отгружено п</w:t>
      </w:r>
      <w:r w:rsidR="00461F9F" w:rsidRPr="00DE0F8C">
        <w:rPr>
          <w:color w:val="000000" w:themeColor="text1"/>
          <w:sz w:val="22"/>
          <w:szCs w:val="22"/>
        </w:rPr>
        <w:t>о</w:t>
      </w:r>
      <w:r w:rsidR="001D7BEB" w:rsidRPr="00DE0F8C">
        <w:rPr>
          <w:color w:val="000000" w:themeColor="text1"/>
          <w:sz w:val="22"/>
          <w:szCs w:val="22"/>
        </w:rPr>
        <w:t xml:space="preserve"> всем канал</w:t>
      </w:r>
      <w:r w:rsidR="00D3119C" w:rsidRPr="00DE0F8C">
        <w:rPr>
          <w:color w:val="000000" w:themeColor="text1"/>
          <w:sz w:val="22"/>
          <w:szCs w:val="22"/>
        </w:rPr>
        <w:t xml:space="preserve">ам реализации </w:t>
      </w:r>
      <w:r w:rsidR="007E0B05" w:rsidRPr="00DE0F8C">
        <w:rPr>
          <w:color w:val="000000" w:themeColor="text1"/>
          <w:sz w:val="22"/>
          <w:szCs w:val="22"/>
        </w:rPr>
        <w:t>21,9</w:t>
      </w:r>
      <w:r w:rsidR="00ED1B2D" w:rsidRPr="00DE0F8C">
        <w:rPr>
          <w:color w:val="000000" w:themeColor="text1"/>
          <w:sz w:val="22"/>
          <w:szCs w:val="22"/>
        </w:rPr>
        <w:t xml:space="preserve"> т</w:t>
      </w:r>
      <w:r w:rsidR="00AE3376" w:rsidRPr="00DE0F8C">
        <w:rPr>
          <w:color w:val="000000" w:themeColor="text1"/>
          <w:sz w:val="22"/>
          <w:szCs w:val="22"/>
        </w:rPr>
        <w:t>ыс</w:t>
      </w:r>
      <w:r w:rsidR="00ED1B2D" w:rsidRPr="00DE0F8C">
        <w:rPr>
          <w:color w:val="000000" w:themeColor="text1"/>
          <w:sz w:val="22"/>
          <w:szCs w:val="22"/>
        </w:rPr>
        <w:t>.</w:t>
      </w:r>
      <w:r w:rsidR="00AE3376" w:rsidRPr="00DE0F8C">
        <w:rPr>
          <w:color w:val="000000" w:themeColor="text1"/>
          <w:sz w:val="22"/>
          <w:szCs w:val="22"/>
        </w:rPr>
        <w:t xml:space="preserve">т. </w:t>
      </w:r>
      <w:r w:rsidR="00ED1B2D" w:rsidRPr="00DE0F8C">
        <w:rPr>
          <w:color w:val="000000" w:themeColor="text1"/>
          <w:sz w:val="22"/>
          <w:szCs w:val="22"/>
        </w:rPr>
        <w:t xml:space="preserve"> зерновых и зернобобо</w:t>
      </w:r>
      <w:r w:rsidR="00A02D1B" w:rsidRPr="00DE0F8C">
        <w:rPr>
          <w:color w:val="000000" w:themeColor="text1"/>
          <w:sz w:val="22"/>
          <w:szCs w:val="22"/>
        </w:rPr>
        <w:t>вых культу</w:t>
      </w:r>
      <w:r w:rsidR="000F607E" w:rsidRPr="00DE0F8C">
        <w:rPr>
          <w:color w:val="000000" w:themeColor="text1"/>
          <w:sz w:val="22"/>
          <w:szCs w:val="22"/>
        </w:rPr>
        <w:t>р</w:t>
      </w:r>
      <w:r w:rsidR="00097F0D" w:rsidRPr="00DE0F8C">
        <w:rPr>
          <w:color w:val="000000" w:themeColor="text1"/>
          <w:sz w:val="22"/>
          <w:szCs w:val="22"/>
        </w:rPr>
        <w:t xml:space="preserve">, что составляет </w:t>
      </w:r>
      <w:r w:rsidR="007E0B05" w:rsidRPr="00DE0F8C">
        <w:rPr>
          <w:color w:val="000000" w:themeColor="text1"/>
          <w:sz w:val="22"/>
          <w:szCs w:val="22"/>
        </w:rPr>
        <w:t>115,8</w:t>
      </w:r>
      <w:r w:rsidR="000D3509" w:rsidRPr="00DE0F8C">
        <w:rPr>
          <w:color w:val="000000" w:themeColor="text1"/>
          <w:sz w:val="22"/>
          <w:szCs w:val="22"/>
        </w:rPr>
        <w:t xml:space="preserve"> % к 01.0</w:t>
      </w:r>
      <w:r w:rsidR="007E0B05" w:rsidRPr="00DE0F8C">
        <w:rPr>
          <w:color w:val="000000" w:themeColor="text1"/>
          <w:sz w:val="22"/>
          <w:szCs w:val="22"/>
        </w:rPr>
        <w:t>7</w:t>
      </w:r>
      <w:r w:rsidR="002B3F71" w:rsidRPr="00DE0F8C">
        <w:rPr>
          <w:color w:val="000000" w:themeColor="text1"/>
          <w:sz w:val="22"/>
          <w:szCs w:val="22"/>
        </w:rPr>
        <w:t>.202</w:t>
      </w:r>
      <w:r w:rsidR="00065479" w:rsidRPr="00DE0F8C">
        <w:rPr>
          <w:color w:val="000000" w:themeColor="text1"/>
          <w:sz w:val="22"/>
          <w:szCs w:val="22"/>
        </w:rPr>
        <w:t>5</w:t>
      </w:r>
      <w:r w:rsidR="00A02D1B" w:rsidRPr="00DE0F8C">
        <w:rPr>
          <w:color w:val="000000" w:themeColor="text1"/>
          <w:sz w:val="22"/>
          <w:szCs w:val="22"/>
        </w:rPr>
        <w:t xml:space="preserve"> г.; </w:t>
      </w:r>
      <w:r w:rsidR="007E0B05" w:rsidRPr="00DE0F8C">
        <w:rPr>
          <w:color w:val="000000" w:themeColor="text1"/>
          <w:sz w:val="22"/>
          <w:szCs w:val="22"/>
        </w:rPr>
        <w:t>22,2</w:t>
      </w:r>
      <w:r w:rsidR="00ED1B2D" w:rsidRPr="00DE0F8C">
        <w:rPr>
          <w:color w:val="000000" w:themeColor="text1"/>
          <w:sz w:val="22"/>
          <w:szCs w:val="22"/>
        </w:rPr>
        <w:t xml:space="preserve"> т</w:t>
      </w:r>
      <w:r w:rsidR="00AE3376" w:rsidRPr="00DE0F8C">
        <w:rPr>
          <w:color w:val="000000" w:themeColor="text1"/>
          <w:sz w:val="22"/>
          <w:szCs w:val="22"/>
        </w:rPr>
        <w:t>ыс</w:t>
      </w:r>
      <w:r w:rsidR="00ED1B2D" w:rsidRPr="00DE0F8C">
        <w:rPr>
          <w:color w:val="000000" w:themeColor="text1"/>
          <w:sz w:val="22"/>
          <w:szCs w:val="22"/>
        </w:rPr>
        <w:t xml:space="preserve">. </w:t>
      </w:r>
      <w:r w:rsidR="00AE3376" w:rsidRPr="00DE0F8C">
        <w:rPr>
          <w:color w:val="000000" w:themeColor="text1"/>
          <w:sz w:val="22"/>
          <w:szCs w:val="22"/>
        </w:rPr>
        <w:t xml:space="preserve">т. </w:t>
      </w:r>
      <w:r w:rsidR="00ED1B2D" w:rsidRPr="00DE0F8C">
        <w:rPr>
          <w:color w:val="000000" w:themeColor="text1"/>
          <w:sz w:val="22"/>
          <w:szCs w:val="22"/>
        </w:rPr>
        <w:t>масличных культур</w:t>
      </w:r>
      <w:r w:rsidR="00C34E34" w:rsidRPr="00DE0F8C">
        <w:rPr>
          <w:color w:val="000000" w:themeColor="text1"/>
          <w:sz w:val="22"/>
          <w:szCs w:val="22"/>
        </w:rPr>
        <w:t>, что составля</w:t>
      </w:r>
      <w:r w:rsidR="00F96AEA" w:rsidRPr="00DE0F8C">
        <w:rPr>
          <w:color w:val="000000" w:themeColor="text1"/>
          <w:sz w:val="22"/>
          <w:szCs w:val="22"/>
        </w:rPr>
        <w:t xml:space="preserve">ет </w:t>
      </w:r>
      <w:r w:rsidR="007E0B05" w:rsidRPr="00DE0F8C">
        <w:rPr>
          <w:color w:val="000000" w:themeColor="text1"/>
          <w:sz w:val="22"/>
          <w:szCs w:val="22"/>
        </w:rPr>
        <w:t>227,5</w:t>
      </w:r>
      <w:r w:rsidR="00F96AEA" w:rsidRPr="00DE0F8C">
        <w:rPr>
          <w:color w:val="000000" w:themeColor="text1"/>
          <w:sz w:val="22"/>
          <w:szCs w:val="22"/>
        </w:rPr>
        <w:t xml:space="preserve">% к </w:t>
      </w:r>
      <w:r w:rsidR="000D3509" w:rsidRPr="00DE0F8C">
        <w:rPr>
          <w:color w:val="000000" w:themeColor="text1"/>
          <w:sz w:val="22"/>
          <w:szCs w:val="22"/>
        </w:rPr>
        <w:t>01.0</w:t>
      </w:r>
      <w:r w:rsidR="007E0B05" w:rsidRPr="00DE0F8C">
        <w:rPr>
          <w:color w:val="000000" w:themeColor="text1"/>
          <w:sz w:val="22"/>
          <w:szCs w:val="22"/>
        </w:rPr>
        <w:t>7</w:t>
      </w:r>
      <w:r w:rsidR="002B3F71" w:rsidRPr="00DE0F8C">
        <w:rPr>
          <w:color w:val="000000" w:themeColor="text1"/>
          <w:sz w:val="22"/>
          <w:szCs w:val="22"/>
        </w:rPr>
        <w:t>.202</w:t>
      </w:r>
      <w:r w:rsidR="00065479" w:rsidRPr="00DE0F8C">
        <w:rPr>
          <w:color w:val="000000" w:themeColor="text1"/>
          <w:sz w:val="22"/>
          <w:szCs w:val="22"/>
        </w:rPr>
        <w:t>5</w:t>
      </w:r>
      <w:r w:rsidR="00102F45" w:rsidRPr="00DE0F8C">
        <w:rPr>
          <w:color w:val="000000" w:themeColor="text1"/>
          <w:sz w:val="22"/>
          <w:szCs w:val="22"/>
        </w:rPr>
        <w:t xml:space="preserve"> г.</w:t>
      </w:r>
    </w:p>
    <w:p w:rsidR="009C373B" w:rsidRPr="00DE0F8C" w:rsidRDefault="009C373B" w:rsidP="00A4423D">
      <w:pPr>
        <w:jc w:val="both"/>
        <w:rPr>
          <w:color w:val="000000" w:themeColor="text1"/>
          <w:sz w:val="22"/>
          <w:szCs w:val="22"/>
        </w:rPr>
      </w:pPr>
    </w:p>
    <w:p w:rsidR="00F20F03" w:rsidRPr="00DE0F8C" w:rsidRDefault="00F20F03" w:rsidP="00F20F03">
      <w:pPr>
        <w:rPr>
          <w:b/>
          <w:i/>
          <w:color w:val="000000" w:themeColor="text1"/>
          <w:sz w:val="24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FD3704" w:rsidRPr="00DE0F8C" w:rsidRDefault="00FD3704" w:rsidP="00F20F03">
      <w:pPr>
        <w:rPr>
          <w:b/>
          <w:i/>
          <w:color w:val="000000" w:themeColor="text1"/>
          <w:sz w:val="24"/>
        </w:rPr>
      </w:pPr>
    </w:p>
    <w:p w:rsidR="003C2296" w:rsidRPr="00DE0F8C" w:rsidRDefault="003C2296">
      <w:pPr>
        <w:rPr>
          <w:b/>
          <w:i/>
          <w:color w:val="000000" w:themeColor="text1"/>
          <w:sz w:val="24"/>
        </w:rPr>
      </w:pPr>
    </w:p>
    <w:p w:rsidR="00140BE3" w:rsidRPr="00DE0F8C" w:rsidRDefault="00140BE3" w:rsidP="00A4423D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Продуктивность скота и птицы</w:t>
      </w:r>
      <w:r w:rsidR="003A3978" w:rsidRPr="00DE0F8C">
        <w:rPr>
          <w:b/>
          <w:i/>
          <w:color w:val="000000" w:themeColor="text1"/>
          <w:sz w:val="24"/>
        </w:rPr>
        <w:t xml:space="preserve"> по </w:t>
      </w:r>
      <w:proofErr w:type="gramStart"/>
      <w:r w:rsidR="003A3978" w:rsidRPr="00DE0F8C">
        <w:rPr>
          <w:b/>
          <w:i/>
          <w:color w:val="000000" w:themeColor="text1"/>
          <w:sz w:val="24"/>
        </w:rPr>
        <w:t>с</w:t>
      </w:r>
      <w:proofErr w:type="gramEnd"/>
      <w:r w:rsidR="003A3978" w:rsidRPr="00DE0F8C">
        <w:rPr>
          <w:b/>
          <w:i/>
          <w:color w:val="000000" w:themeColor="text1"/>
          <w:sz w:val="24"/>
        </w:rPr>
        <w:t>/</w:t>
      </w:r>
      <w:proofErr w:type="spellStart"/>
      <w:r w:rsidR="003A3978" w:rsidRPr="00DE0F8C">
        <w:rPr>
          <w:b/>
          <w:i/>
          <w:color w:val="000000" w:themeColor="text1"/>
          <w:sz w:val="24"/>
        </w:rPr>
        <w:t>х</w:t>
      </w:r>
      <w:proofErr w:type="spellEnd"/>
      <w:r w:rsidR="003A3978" w:rsidRPr="00DE0F8C">
        <w:rPr>
          <w:b/>
          <w:i/>
          <w:color w:val="000000" w:themeColor="text1"/>
          <w:sz w:val="24"/>
        </w:rPr>
        <w:t xml:space="preserve"> предприятиям.</w:t>
      </w:r>
    </w:p>
    <w:p w:rsidR="00140BE3" w:rsidRPr="00DE0F8C" w:rsidRDefault="00140BE3">
      <w:pPr>
        <w:jc w:val="center"/>
        <w:rPr>
          <w:b/>
          <w:color w:val="000000" w:themeColor="text1"/>
          <w:sz w:val="24"/>
        </w:rPr>
      </w:pPr>
    </w:p>
    <w:tbl>
      <w:tblPr>
        <w:tblW w:w="10490" w:type="dxa"/>
        <w:tblInd w:w="250" w:type="dxa"/>
        <w:tblLayout w:type="fixed"/>
        <w:tblLook w:val="0000"/>
      </w:tblPr>
      <w:tblGrid>
        <w:gridCol w:w="4536"/>
        <w:gridCol w:w="2268"/>
        <w:gridCol w:w="2268"/>
        <w:gridCol w:w="1418"/>
      </w:tblGrid>
      <w:tr w:rsidR="000C4A06" w:rsidRPr="00DE0F8C" w:rsidTr="000C4A06">
        <w:trPr>
          <w:trHeight w:val="747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4A06" w:rsidRPr="00DE0F8C" w:rsidRDefault="000C4A06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A06" w:rsidRPr="00DE0F8C" w:rsidRDefault="00655EF7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="00861E49" w:rsidRPr="00DE0F8C">
              <w:rPr>
                <w:b/>
                <w:color w:val="000000" w:themeColor="text1"/>
              </w:rPr>
              <w:t>.2025</w:t>
            </w:r>
            <w:r w:rsidR="000C4A06"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4A06" w:rsidRPr="00DE0F8C" w:rsidRDefault="000C4A06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</w:t>
            </w:r>
            <w:r w:rsidR="00655EF7" w:rsidRPr="00DE0F8C">
              <w:rPr>
                <w:b/>
                <w:color w:val="000000" w:themeColor="text1"/>
              </w:rPr>
              <w:t>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="00861E49" w:rsidRPr="00DE0F8C">
              <w:rPr>
                <w:b/>
                <w:color w:val="000000" w:themeColor="text1"/>
              </w:rPr>
              <w:t>.2026</w:t>
            </w:r>
            <w:r w:rsidRPr="00DE0F8C">
              <w:rPr>
                <w:b/>
                <w:color w:val="000000" w:themeColor="text1"/>
              </w:rPr>
              <w:t xml:space="preserve"> г.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A06" w:rsidRPr="00DE0F8C" w:rsidRDefault="00655EF7" w:rsidP="006E3551">
            <w:pPr>
              <w:snapToGrid w:val="0"/>
              <w:jc w:val="center"/>
              <w:rPr>
                <w:b/>
                <w:color w:val="000000" w:themeColor="text1"/>
                <w:szCs w:val="18"/>
              </w:rPr>
            </w:pPr>
            <w:r w:rsidRPr="00DE0F8C">
              <w:rPr>
                <w:b/>
                <w:color w:val="000000" w:themeColor="text1"/>
                <w:szCs w:val="18"/>
              </w:rPr>
              <w:t>01.0</w:t>
            </w:r>
            <w:r w:rsidR="009C02D1" w:rsidRPr="00DE0F8C">
              <w:rPr>
                <w:b/>
                <w:color w:val="000000" w:themeColor="text1"/>
                <w:szCs w:val="18"/>
              </w:rPr>
              <w:t>7</w:t>
            </w:r>
            <w:r w:rsidR="00861E49" w:rsidRPr="00DE0F8C">
              <w:rPr>
                <w:b/>
                <w:color w:val="000000" w:themeColor="text1"/>
                <w:szCs w:val="18"/>
              </w:rPr>
              <w:t>.2026</w:t>
            </w:r>
            <w:r w:rsidR="000C4A06" w:rsidRPr="00DE0F8C">
              <w:rPr>
                <w:b/>
                <w:color w:val="000000" w:themeColor="text1"/>
                <w:szCs w:val="18"/>
              </w:rPr>
              <w:t xml:space="preserve"> в % к</w:t>
            </w:r>
          </w:p>
          <w:p w:rsidR="000C4A06" w:rsidRPr="00DE0F8C" w:rsidRDefault="00655EF7" w:rsidP="009C02D1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Cs w:val="18"/>
              </w:rPr>
              <w:t>01.0</w:t>
            </w:r>
            <w:r w:rsidR="009C02D1" w:rsidRPr="00DE0F8C">
              <w:rPr>
                <w:b/>
                <w:color w:val="000000" w:themeColor="text1"/>
                <w:szCs w:val="18"/>
              </w:rPr>
              <w:t>7</w:t>
            </w:r>
            <w:r w:rsidR="00861E49" w:rsidRPr="00DE0F8C">
              <w:rPr>
                <w:b/>
                <w:color w:val="000000" w:themeColor="text1"/>
                <w:szCs w:val="18"/>
              </w:rPr>
              <w:t>.2025</w:t>
            </w:r>
            <w:r w:rsidR="000C4A06" w:rsidRPr="00DE0F8C">
              <w:rPr>
                <w:b/>
                <w:color w:val="000000" w:themeColor="text1"/>
                <w:szCs w:val="18"/>
              </w:rPr>
              <w:t xml:space="preserve"> г</w:t>
            </w:r>
            <w:r w:rsidR="000C4A06" w:rsidRPr="00DE0F8C">
              <w:rPr>
                <w:color w:val="000000" w:themeColor="text1"/>
                <w:szCs w:val="18"/>
              </w:rPr>
              <w:t>.</w:t>
            </w:r>
          </w:p>
        </w:tc>
      </w:tr>
      <w:tr w:rsidR="000C4A06" w:rsidRPr="00DE0F8C" w:rsidTr="000C4A06">
        <w:tc>
          <w:tcPr>
            <w:tcW w:w="4536" w:type="dxa"/>
            <w:tcBorders>
              <w:left w:val="single" w:sz="4" w:space="0" w:color="000000"/>
              <w:bottom w:val="single" w:sz="4" w:space="0" w:color="000000"/>
            </w:tcBorders>
          </w:tcPr>
          <w:p w:rsidR="000C4A06" w:rsidRPr="00DE0F8C" w:rsidRDefault="000C4A0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Надой на 1 фуражную корову (</w:t>
            </w:r>
            <w:proofErr w:type="gramStart"/>
            <w:r w:rsidRPr="00DE0F8C">
              <w:rPr>
                <w:color w:val="000000" w:themeColor="text1"/>
              </w:rPr>
              <w:t>кг</w:t>
            </w:r>
            <w:proofErr w:type="gramEnd"/>
            <w:r w:rsidRPr="00DE0F8C">
              <w:rPr>
                <w:color w:val="000000" w:themeColor="text1"/>
              </w:rPr>
              <w:t>)</w:t>
            </w:r>
            <w:r w:rsidR="00084591" w:rsidRPr="00DE0F8C">
              <w:rPr>
                <w:color w:val="000000" w:themeColor="text1"/>
              </w:rPr>
              <w:t>*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A06" w:rsidRPr="00DE0F8C" w:rsidRDefault="009C02D1" w:rsidP="000C4A0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6419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C4A06" w:rsidRPr="00DE0F8C" w:rsidRDefault="009C02D1" w:rsidP="0084196A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7103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4A06" w:rsidRPr="00DE0F8C" w:rsidRDefault="009C02D1" w:rsidP="00FE12C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110,7</w:t>
            </w:r>
          </w:p>
        </w:tc>
      </w:tr>
    </w:tbl>
    <w:p w:rsidR="00E91D2B" w:rsidRPr="00DE0F8C" w:rsidRDefault="00084591" w:rsidP="00084591">
      <w:pPr>
        <w:pStyle w:val="6"/>
        <w:tabs>
          <w:tab w:val="left" w:pos="0"/>
        </w:tabs>
        <w:ind w:left="0" w:right="-567" w:firstLine="284"/>
        <w:jc w:val="left"/>
        <w:rPr>
          <w:b w:val="0"/>
          <w:i/>
          <w:color w:val="000000" w:themeColor="text1"/>
          <w:sz w:val="22"/>
        </w:rPr>
      </w:pPr>
      <w:r w:rsidRPr="00DE0F8C">
        <w:rPr>
          <w:b w:val="0"/>
          <w:i/>
          <w:color w:val="000000" w:themeColor="text1"/>
          <w:sz w:val="22"/>
        </w:rPr>
        <w:t>*-данные управления сельского хозяйства</w:t>
      </w:r>
    </w:p>
    <w:p w:rsidR="00084591" w:rsidRPr="00DE0F8C" w:rsidRDefault="00084591" w:rsidP="00115CC5">
      <w:pPr>
        <w:pStyle w:val="6"/>
        <w:tabs>
          <w:tab w:val="left" w:pos="0"/>
        </w:tabs>
        <w:ind w:left="0" w:right="-567" w:firstLine="284"/>
        <w:rPr>
          <w:i/>
          <w:color w:val="000000" w:themeColor="text1"/>
          <w:sz w:val="22"/>
        </w:rPr>
      </w:pPr>
    </w:p>
    <w:p w:rsidR="00140BE3" w:rsidRPr="00DE0F8C" w:rsidRDefault="00BA7776" w:rsidP="00115CC5">
      <w:pPr>
        <w:pStyle w:val="6"/>
        <w:tabs>
          <w:tab w:val="left" w:pos="0"/>
        </w:tabs>
        <w:ind w:left="0" w:right="-567" w:firstLine="284"/>
        <w:rPr>
          <w:i/>
          <w:color w:val="000000" w:themeColor="text1"/>
          <w:sz w:val="22"/>
        </w:rPr>
      </w:pPr>
      <w:r w:rsidRPr="00DE0F8C">
        <w:rPr>
          <w:i/>
          <w:color w:val="000000" w:themeColor="text1"/>
          <w:sz w:val="22"/>
        </w:rPr>
        <w:t>Структура сельхоз</w:t>
      </w:r>
      <w:r w:rsidR="00140BE3" w:rsidRPr="00DE0F8C">
        <w:rPr>
          <w:i/>
          <w:color w:val="000000" w:themeColor="text1"/>
          <w:sz w:val="22"/>
        </w:rPr>
        <w:t>производителей (с учетом малых предприятий)</w:t>
      </w:r>
    </w:p>
    <w:tbl>
      <w:tblPr>
        <w:tblW w:w="10490" w:type="dxa"/>
        <w:tblInd w:w="250" w:type="dxa"/>
        <w:tblLayout w:type="fixed"/>
        <w:tblLook w:val="0000"/>
      </w:tblPr>
      <w:tblGrid>
        <w:gridCol w:w="4820"/>
        <w:gridCol w:w="1984"/>
        <w:gridCol w:w="1843"/>
        <w:gridCol w:w="1843"/>
      </w:tblGrid>
      <w:tr w:rsidR="00FE741F" w:rsidRPr="00DE0F8C" w:rsidTr="00FE741F">
        <w:trPr>
          <w:cantSplit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E741F" w:rsidRPr="00DE0F8C" w:rsidRDefault="00FE741F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Показатели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E741F" w:rsidRPr="00DE0F8C" w:rsidRDefault="00655EF7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="002B3F71" w:rsidRPr="00DE0F8C">
              <w:rPr>
                <w:b/>
                <w:color w:val="000000" w:themeColor="text1"/>
              </w:rPr>
              <w:t>.202</w:t>
            </w:r>
            <w:r w:rsidR="00061300" w:rsidRPr="00DE0F8C">
              <w:rPr>
                <w:b/>
                <w:color w:val="000000" w:themeColor="text1"/>
              </w:rPr>
              <w:t>5</w:t>
            </w:r>
            <w:r w:rsidR="00FE741F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FE741F" w:rsidRPr="00DE0F8C" w:rsidRDefault="00FE741F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</w:t>
            </w:r>
            <w:r w:rsidR="00655EF7" w:rsidRPr="00DE0F8C">
              <w:rPr>
                <w:b/>
                <w:color w:val="000000" w:themeColor="text1"/>
              </w:rPr>
              <w:t>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="002B3F71" w:rsidRPr="00DE0F8C">
              <w:rPr>
                <w:b/>
                <w:color w:val="000000" w:themeColor="text1"/>
              </w:rPr>
              <w:t>.2</w:t>
            </w:r>
            <w:r w:rsidR="00061300" w:rsidRPr="00DE0F8C">
              <w:rPr>
                <w:b/>
                <w:color w:val="000000" w:themeColor="text1"/>
              </w:rPr>
              <w:t>6</w:t>
            </w:r>
            <w:r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E741F" w:rsidRPr="00DE0F8C" w:rsidRDefault="00655EF7" w:rsidP="00FE741F">
            <w:pPr>
              <w:snapToGrid w:val="0"/>
              <w:jc w:val="center"/>
              <w:rPr>
                <w:b/>
                <w:color w:val="000000" w:themeColor="text1"/>
                <w:szCs w:val="18"/>
              </w:rPr>
            </w:pPr>
            <w:r w:rsidRPr="00DE0F8C">
              <w:rPr>
                <w:b/>
                <w:color w:val="000000" w:themeColor="text1"/>
                <w:szCs w:val="18"/>
              </w:rPr>
              <w:t>01.0</w:t>
            </w:r>
            <w:r w:rsidR="009C02D1" w:rsidRPr="00DE0F8C">
              <w:rPr>
                <w:b/>
                <w:color w:val="000000" w:themeColor="text1"/>
                <w:szCs w:val="18"/>
              </w:rPr>
              <w:t>7</w:t>
            </w:r>
            <w:r w:rsidR="002B3F71" w:rsidRPr="00DE0F8C">
              <w:rPr>
                <w:b/>
                <w:color w:val="000000" w:themeColor="text1"/>
                <w:szCs w:val="18"/>
              </w:rPr>
              <w:t>.202</w:t>
            </w:r>
            <w:r w:rsidR="00061300" w:rsidRPr="00DE0F8C">
              <w:rPr>
                <w:b/>
                <w:color w:val="000000" w:themeColor="text1"/>
                <w:szCs w:val="18"/>
              </w:rPr>
              <w:t>6</w:t>
            </w:r>
            <w:r w:rsidR="00FE741F" w:rsidRPr="00DE0F8C">
              <w:rPr>
                <w:b/>
                <w:color w:val="000000" w:themeColor="text1"/>
                <w:szCs w:val="18"/>
              </w:rPr>
              <w:t xml:space="preserve"> в % к</w:t>
            </w:r>
          </w:p>
          <w:p w:rsidR="00FE741F" w:rsidRPr="00DE0F8C" w:rsidRDefault="00655EF7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  <w:szCs w:val="18"/>
              </w:rPr>
              <w:t>01.0</w:t>
            </w:r>
            <w:r w:rsidR="009C02D1" w:rsidRPr="00DE0F8C">
              <w:rPr>
                <w:b/>
                <w:color w:val="000000" w:themeColor="text1"/>
                <w:szCs w:val="18"/>
              </w:rPr>
              <w:t>7</w:t>
            </w:r>
            <w:r w:rsidR="002B3F71" w:rsidRPr="00DE0F8C">
              <w:rPr>
                <w:b/>
                <w:color w:val="000000" w:themeColor="text1"/>
                <w:szCs w:val="18"/>
              </w:rPr>
              <w:t>.202</w:t>
            </w:r>
            <w:r w:rsidR="00061300" w:rsidRPr="00DE0F8C">
              <w:rPr>
                <w:b/>
                <w:color w:val="000000" w:themeColor="text1"/>
                <w:szCs w:val="18"/>
              </w:rPr>
              <w:t>5</w:t>
            </w:r>
            <w:r w:rsidR="00FE741F" w:rsidRPr="00DE0F8C">
              <w:rPr>
                <w:b/>
                <w:color w:val="000000" w:themeColor="text1"/>
                <w:szCs w:val="18"/>
              </w:rPr>
              <w:t xml:space="preserve"> г</w:t>
            </w:r>
            <w:r w:rsidR="00FE741F" w:rsidRPr="00DE0F8C">
              <w:rPr>
                <w:color w:val="000000" w:themeColor="text1"/>
                <w:szCs w:val="18"/>
              </w:rPr>
              <w:t>.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Сельхозпредприятия без крестьянских (фермерских) хозяйств – всего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91,2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том числе: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государственные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акционерные общества, товарищества, ООО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96,6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  <w:lang w:val="en-US"/>
              </w:rPr>
            </w:pPr>
            <w:r w:rsidRPr="00DE0F8C">
              <w:rPr>
                <w:color w:val="000000" w:themeColor="text1"/>
              </w:rPr>
              <w:t>- артели, колхозы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 w:rsidP="008B515F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сельхозкооперативы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 w:rsidP="008B515F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Прочие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</w:t>
            </w:r>
          </w:p>
        </w:tc>
      </w:tr>
      <w:tr w:rsidR="00292556" w:rsidRPr="00DE0F8C" w:rsidTr="00BB1294">
        <w:trPr>
          <w:cantSplit/>
        </w:trPr>
        <w:tc>
          <w:tcPr>
            <w:tcW w:w="4820" w:type="dxa"/>
            <w:tcBorders>
              <w:left w:val="single" w:sz="4" w:space="0" w:color="000000"/>
              <w:bottom w:val="single" w:sz="4" w:space="0" w:color="000000"/>
            </w:tcBorders>
          </w:tcPr>
          <w:p w:rsidR="00292556" w:rsidRPr="00DE0F8C" w:rsidRDefault="0029255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Крестьянские (фермерские) хозяйства, включая ИП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556" w:rsidRPr="00DE0F8C" w:rsidRDefault="00292556" w:rsidP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127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92556" w:rsidRPr="00DE0F8C" w:rsidRDefault="0029255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101,6</w:t>
            </w:r>
          </w:p>
        </w:tc>
      </w:tr>
    </w:tbl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F20F03">
      <w:pPr>
        <w:rPr>
          <w:color w:val="000000" w:themeColor="text1"/>
        </w:rPr>
      </w:pPr>
    </w:p>
    <w:tbl>
      <w:tblPr>
        <w:tblW w:w="115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1133"/>
        <w:gridCol w:w="1984"/>
        <w:gridCol w:w="1700"/>
        <w:gridCol w:w="2124"/>
        <w:gridCol w:w="7"/>
        <w:gridCol w:w="40"/>
        <w:gridCol w:w="30"/>
        <w:gridCol w:w="236"/>
        <w:gridCol w:w="236"/>
        <w:gridCol w:w="236"/>
        <w:gridCol w:w="236"/>
      </w:tblGrid>
      <w:tr w:rsidR="00F20F03" w:rsidRPr="00DE0F8C" w:rsidTr="006652D2">
        <w:trPr>
          <w:trHeight w:val="75"/>
        </w:trPr>
        <w:tc>
          <w:tcPr>
            <w:tcW w:w="1049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20F03" w:rsidRPr="00DE0F8C" w:rsidRDefault="00F20F03" w:rsidP="00DD7AED">
            <w:pPr>
              <w:snapToGrid w:val="0"/>
              <w:jc w:val="center"/>
              <w:rPr>
                <w:b/>
                <w:i/>
                <w:color w:val="000000" w:themeColor="text1"/>
              </w:rPr>
            </w:pPr>
            <w:r w:rsidRPr="00DE0F8C">
              <w:rPr>
                <w:b/>
                <w:i/>
                <w:color w:val="000000" w:themeColor="text1"/>
              </w:rPr>
              <w:t>Поголовье скота (</w:t>
            </w:r>
            <w:proofErr w:type="spellStart"/>
            <w:r w:rsidRPr="00DE0F8C">
              <w:rPr>
                <w:b/>
                <w:i/>
                <w:color w:val="000000" w:themeColor="text1"/>
              </w:rPr>
              <w:t>сельхозорганизаци</w:t>
            </w:r>
            <w:r w:rsidR="00E874D1" w:rsidRPr="00DE0F8C">
              <w:rPr>
                <w:b/>
                <w:i/>
                <w:color w:val="000000" w:themeColor="text1"/>
              </w:rPr>
              <w:t>й</w:t>
            </w:r>
            <w:proofErr w:type="spellEnd"/>
            <w:r w:rsidRPr="00DE0F8C">
              <w:rPr>
                <w:b/>
                <w:i/>
                <w:color w:val="000000" w:themeColor="text1"/>
              </w:rPr>
              <w:t>)</w:t>
            </w:r>
          </w:p>
          <w:p w:rsidR="00F20F03" w:rsidRPr="00DE0F8C" w:rsidRDefault="00F20F03" w:rsidP="00DD7AED">
            <w:pPr>
              <w:snapToGrid w:val="0"/>
              <w:rPr>
                <w:b/>
                <w:i/>
                <w:color w:val="000000" w:themeColor="text1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F20F03" w:rsidRPr="00DE0F8C" w:rsidRDefault="00F20F03" w:rsidP="00DD7AED">
            <w:pPr>
              <w:snapToGrid w:val="0"/>
              <w:rPr>
                <w:b/>
                <w:color w:val="000000" w:themeColor="text1"/>
              </w:rPr>
            </w:pPr>
          </w:p>
        </w:tc>
      </w:tr>
      <w:tr w:rsidR="00F20F03" w:rsidRPr="00DE0F8C" w:rsidTr="006652D2">
        <w:trPr>
          <w:gridAfter w:val="7"/>
          <w:wAfter w:w="1021" w:type="dxa"/>
          <w:trHeight w:val="499"/>
        </w:trPr>
        <w:tc>
          <w:tcPr>
            <w:tcW w:w="3544" w:type="dxa"/>
            <w:vAlign w:val="center"/>
          </w:tcPr>
          <w:p w:rsidR="00F20F03" w:rsidRPr="00DE0F8C" w:rsidRDefault="00F20F03" w:rsidP="00DD7AE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Наименование с/</w:t>
            </w:r>
            <w:proofErr w:type="spellStart"/>
            <w:r w:rsidRPr="00DE0F8C">
              <w:rPr>
                <w:b/>
                <w:color w:val="000000" w:themeColor="text1"/>
              </w:rPr>
              <w:t>х</w:t>
            </w:r>
            <w:proofErr w:type="spellEnd"/>
            <w:r w:rsidRPr="00DE0F8C">
              <w:rPr>
                <w:b/>
                <w:color w:val="000000" w:themeColor="text1"/>
              </w:rPr>
              <w:t xml:space="preserve"> продукции</w:t>
            </w:r>
          </w:p>
        </w:tc>
        <w:tc>
          <w:tcPr>
            <w:tcW w:w="1133" w:type="dxa"/>
            <w:vAlign w:val="center"/>
          </w:tcPr>
          <w:p w:rsidR="00F20F03" w:rsidRPr="00DE0F8C" w:rsidRDefault="00F20F03" w:rsidP="00DD7AE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</w:rPr>
              <w:t>.</w:t>
            </w:r>
          </w:p>
        </w:tc>
        <w:tc>
          <w:tcPr>
            <w:tcW w:w="1984" w:type="dxa"/>
            <w:vAlign w:val="center"/>
          </w:tcPr>
          <w:p w:rsidR="00F20F03" w:rsidRPr="00DE0F8C" w:rsidRDefault="00F20F03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 г.</w:t>
            </w:r>
          </w:p>
        </w:tc>
        <w:tc>
          <w:tcPr>
            <w:tcW w:w="1700" w:type="dxa"/>
            <w:vAlign w:val="center"/>
          </w:tcPr>
          <w:p w:rsidR="00F20F03" w:rsidRPr="00DE0F8C" w:rsidRDefault="00F20F03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 г.</w:t>
            </w:r>
          </w:p>
        </w:tc>
        <w:tc>
          <w:tcPr>
            <w:tcW w:w="2124" w:type="dxa"/>
          </w:tcPr>
          <w:p w:rsidR="00F20F03" w:rsidRPr="00DE0F8C" w:rsidRDefault="00F20F03" w:rsidP="009C02D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.2026 г. в % к 01.0</w:t>
            </w:r>
            <w:r w:rsidR="009C02D1" w:rsidRPr="00DE0F8C">
              <w:rPr>
                <w:b/>
                <w:color w:val="000000" w:themeColor="text1"/>
              </w:rPr>
              <w:t>7</w:t>
            </w:r>
            <w:r w:rsidRPr="00DE0F8C">
              <w:rPr>
                <w:b/>
                <w:color w:val="000000" w:themeColor="text1"/>
              </w:rPr>
              <w:t>.2025 г.</w:t>
            </w:r>
          </w:p>
        </w:tc>
      </w:tr>
      <w:tr w:rsidR="009C02D1" w:rsidRPr="00DE0F8C" w:rsidTr="006652D2">
        <w:trPr>
          <w:gridAfter w:val="7"/>
          <w:wAfter w:w="1021" w:type="dxa"/>
        </w:trPr>
        <w:tc>
          <w:tcPr>
            <w:tcW w:w="3544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Крупный рогатый скот</w:t>
            </w:r>
            <w:r w:rsidR="00E874D1" w:rsidRPr="00DE0F8C">
              <w:rPr>
                <w:color w:val="000000" w:themeColor="text1"/>
              </w:rPr>
              <w:t>*</w:t>
            </w:r>
          </w:p>
        </w:tc>
        <w:tc>
          <w:tcPr>
            <w:tcW w:w="1133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гол</w:t>
            </w:r>
          </w:p>
        </w:tc>
        <w:tc>
          <w:tcPr>
            <w:tcW w:w="1984" w:type="dxa"/>
          </w:tcPr>
          <w:p w:rsidR="009C02D1" w:rsidRPr="00DE0F8C" w:rsidRDefault="009C02D1" w:rsidP="009C02D1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31,</w:t>
            </w:r>
            <w:r w:rsidR="00E874D1" w:rsidRPr="00DE0F8C">
              <w:rPr>
                <w:color w:val="000000" w:themeColor="text1"/>
              </w:rPr>
              <w:t>3</w:t>
            </w:r>
          </w:p>
        </w:tc>
        <w:tc>
          <w:tcPr>
            <w:tcW w:w="1700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32,9</w:t>
            </w:r>
          </w:p>
        </w:tc>
        <w:tc>
          <w:tcPr>
            <w:tcW w:w="2124" w:type="dxa"/>
          </w:tcPr>
          <w:p w:rsidR="009C02D1" w:rsidRPr="00DE0F8C" w:rsidRDefault="00E874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105,1</w:t>
            </w:r>
          </w:p>
        </w:tc>
      </w:tr>
      <w:tr w:rsidR="009C02D1" w:rsidRPr="00DE0F8C" w:rsidTr="006652D2">
        <w:trPr>
          <w:gridAfter w:val="7"/>
          <w:wAfter w:w="1021" w:type="dxa"/>
        </w:trPr>
        <w:tc>
          <w:tcPr>
            <w:tcW w:w="3544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 том числе коровы</w:t>
            </w:r>
            <w:r w:rsidR="00E874D1" w:rsidRPr="00DE0F8C">
              <w:rPr>
                <w:color w:val="000000" w:themeColor="text1"/>
              </w:rPr>
              <w:t>*</w:t>
            </w:r>
          </w:p>
        </w:tc>
        <w:tc>
          <w:tcPr>
            <w:tcW w:w="1133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гол</w:t>
            </w:r>
          </w:p>
        </w:tc>
        <w:tc>
          <w:tcPr>
            <w:tcW w:w="1984" w:type="dxa"/>
          </w:tcPr>
          <w:p w:rsidR="009C02D1" w:rsidRPr="00DE0F8C" w:rsidRDefault="00E874D1" w:rsidP="00E874D1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13,0</w:t>
            </w:r>
          </w:p>
        </w:tc>
        <w:tc>
          <w:tcPr>
            <w:tcW w:w="1700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13,9</w:t>
            </w:r>
          </w:p>
        </w:tc>
        <w:tc>
          <w:tcPr>
            <w:tcW w:w="2124" w:type="dxa"/>
          </w:tcPr>
          <w:p w:rsidR="009C02D1" w:rsidRPr="00DE0F8C" w:rsidRDefault="00E874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107,0</w:t>
            </w:r>
          </w:p>
        </w:tc>
      </w:tr>
      <w:tr w:rsidR="009C02D1" w:rsidRPr="00DE0F8C" w:rsidTr="006652D2">
        <w:trPr>
          <w:gridAfter w:val="7"/>
          <w:wAfter w:w="1021" w:type="dxa"/>
        </w:trPr>
        <w:tc>
          <w:tcPr>
            <w:tcW w:w="3544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Свиньи</w:t>
            </w:r>
            <w:r w:rsidR="00E874D1" w:rsidRPr="00DE0F8C">
              <w:rPr>
                <w:color w:val="000000" w:themeColor="text1"/>
              </w:rPr>
              <w:t>*</w:t>
            </w:r>
          </w:p>
        </w:tc>
        <w:tc>
          <w:tcPr>
            <w:tcW w:w="1133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гол</w:t>
            </w:r>
          </w:p>
        </w:tc>
        <w:tc>
          <w:tcPr>
            <w:tcW w:w="1984" w:type="dxa"/>
          </w:tcPr>
          <w:p w:rsidR="009C02D1" w:rsidRPr="00DE0F8C" w:rsidRDefault="00E874D1" w:rsidP="009C02D1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3,6</w:t>
            </w:r>
          </w:p>
        </w:tc>
        <w:tc>
          <w:tcPr>
            <w:tcW w:w="1700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3,5</w:t>
            </w:r>
          </w:p>
        </w:tc>
        <w:tc>
          <w:tcPr>
            <w:tcW w:w="2124" w:type="dxa"/>
          </w:tcPr>
          <w:p w:rsidR="009C02D1" w:rsidRPr="00DE0F8C" w:rsidRDefault="00E874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97,2</w:t>
            </w:r>
          </w:p>
        </w:tc>
      </w:tr>
      <w:tr w:rsidR="009C02D1" w:rsidRPr="00DE0F8C" w:rsidTr="006652D2">
        <w:trPr>
          <w:gridAfter w:val="7"/>
          <w:wAfter w:w="1021" w:type="dxa"/>
        </w:trPr>
        <w:tc>
          <w:tcPr>
            <w:tcW w:w="3544" w:type="dxa"/>
          </w:tcPr>
          <w:p w:rsidR="009C02D1" w:rsidRPr="00DE0F8C" w:rsidRDefault="009C02D1" w:rsidP="009C02D1">
            <w:pPr>
              <w:tabs>
                <w:tab w:val="left" w:pos="1885"/>
              </w:tabs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Овцы и козы</w:t>
            </w:r>
            <w:r w:rsidR="00E874D1" w:rsidRPr="00DE0F8C">
              <w:rPr>
                <w:color w:val="000000" w:themeColor="text1"/>
              </w:rPr>
              <w:t>*</w:t>
            </w:r>
          </w:p>
        </w:tc>
        <w:tc>
          <w:tcPr>
            <w:tcW w:w="1133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гол</w:t>
            </w:r>
          </w:p>
        </w:tc>
        <w:tc>
          <w:tcPr>
            <w:tcW w:w="1984" w:type="dxa"/>
          </w:tcPr>
          <w:p w:rsidR="009C02D1" w:rsidRPr="00DE0F8C" w:rsidRDefault="00E874D1" w:rsidP="009C02D1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11,7</w:t>
            </w:r>
          </w:p>
        </w:tc>
        <w:tc>
          <w:tcPr>
            <w:tcW w:w="1700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10,1</w:t>
            </w:r>
          </w:p>
        </w:tc>
        <w:tc>
          <w:tcPr>
            <w:tcW w:w="2124" w:type="dxa"/>
          </w:tcPr>
          <w:p w:rsidR="009C02D1" w:rsidRPr="00DE0F8C" w:rsidRDefault="00E874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86,3</w:t>
            </w:r>
          </w:p>
        </w:tc>
      </w:tr>
      <w:tr w:rsidR="009C02D1" w:rsidRPr="00DE0F8C" w:rsidTr="006652D2">
        <w:trPr>
          <w:gridAfter w:val="7"/>
          <w:wAfter w:w="1021" w:type="dxa"/>
        </w:trPr>
        <w:tc>
          <w:tcPr>
            <w:tcW w:w="3544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Птица</w:t>
            </w:r>
          </w:p>
        </w:tc>
        <w:tc>
          <w:tcPr>
            <w:tcW w:w="1133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гол</w:t>
            </w:r>
          </w:p>
        </w:tc>
        <w:tc>
          <w:tcPr>
            <w:tcW w:w="1984" w:type="dxa"/>
          </w:tcPr>
          <w:p w:rsidR="009C02D1" w:rsidRPr="00DE0F8C" w:rsidRDefault="009C02D1" w:rsidP="009C02D1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1700" w:type="dxa"/>
          </w:tcPr>
          <w:p w:rsidR="009C02D1" w:rsidRPr="00DE0F8C" w:rsidRDefault="009C02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124" w:type="dxa"/>
          </w:tcPr>
          <w:p w:rsidR="009C02D1" w:rsidRPr="00DE0F8C" w:rsidRDefault="00E874D1" w:rsidP="00DD7AED">
            <w:pPr>
              <w:tabs>
                <w:tab w:val="left" w:pos="1885"/>
              </w:tabs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</w:tbl>
    <w:p w:rsidR="00F20F03" w:rsidRPr="00DE0F8C" w:rsidRDefault="00E9394A" w:rsidP="00E9394A">
      <w:pPr>
        <w:tabs>
          <w:tab w:val="left" w:pos="851"/>
        </w:tabs>
        <w:ind w:left="142"/>
        <w:rPr>
          <w:i/>
          <w:color w:val="000000" w:themeColor="text1"/>
          <w:sz w:val="22"/>
          <w:szCs w:val="22"/>
        </w:rPr>
      </w:pPr>
      <w:r w:rsidRPr="00DE0F8C">
        <w:rPr>
          <w:b/>
          <w:i/>
          <w:color w:val="000000" w:themeColor="text1"/>
          <w:sz w:val="22"/>
        </w:rPr>
        <w:t>*</w:t>
      </w:r>
      <w:r w:rsidR="00F20F03" w:rsidRPr="00DE0F8C">
        <w:rPr>
          <w:i/>
          <w:color w:val="000000" w:themeColor="text1"/>
          <w:sz w:val="22"/>
          <w:szCs w:val="22"/>
        </w:rPr>
        <w:t>-данные управления сельского хозяйства</w:t>
      </w: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>
      <w:pPr>
        <w:jc w:val="center"/>
        <w:rPr>
          <w:b/>
          <w:i/>
          <w:color w:val="000000" w:themeColor="text1"/>
          <w:sz w:val="24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24"/>
        </w:rPr>
      </w:pPr>
    </w:p>
    <w:p w:rsidR="004A36D6" w:rsidRPr="00DE0F8C" w:rsidRDefault="00A12C0E" w:rsidP="00655943">
      <w:pPr>
        <w:pStyle w:val="6"/>
        <w:tabs>
          <w:tab w:val="left" w:pos="0"/>
        </w:tabs>
        <w:ind w:left="0"/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pict>
          <v:shape id="Text Box 16" o:spid="_x0000_s1043" type="#_x0000_t202" style="position:absolute;left:0;text-align:left;margin-left:.9pt;margin-top:8.6pt;width:508.55pt;height:22.25pt;z-index:251656192;visibility:visible;mso-wrap-distance-left:9.05pt;mso-wrap-distance-right:9.0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" stroked="f">
            <v:fill opacity="0"/>
            <v:textbox style="mso-next-textbox:#Text Box 16" inset="0,0,0,0">
              <w:txbxContent>
                <w:tbl>
                  <w:tblPr>
                    <w:tblW w:w="9922" w:type="dxa"/>
                    <w:tblInd w:w="392" w:type="dxa"/>
                    <w:tblLayout w:type="fixed"/>
                    <w:tblLook w:val="0000"/>
                  </w:tblPr>
                  <w:tblGrid>
                    <w:gridCol w:w="9922"/>
                  </w:tblGrid>
                  <w:tr w:rsidR="0030143C">
                    <w:trPr>
                      <w:trHeight w:val="421"/>
                    </w:trPr>
                    <w:tc>
                      <w:tcPr>
                        <w:tcW w:w="99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FFFF"/>
                        <w:vAlign w:val="center"/>
                      </w:tcPr>
                      <w:p w:rsidR="0030143C" w:rsidRDefault="0030143C">
                        <w:pPr>
                          <w:snapToGrid w:val="0"/>
                          <w:ind w:left="426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>ТРАНСПОРТ</w:t>
                        </w:r>
                      </w:p>
                    </w:tc>
                  </w:tr>
                </w:tbl>
                <w:p w:rsidR="0030143C" w:rsidRDefault="0030143C"/>
              </w:txbxContent>
            </v:textbox>
            <w10:wrap type="square" side="largest" anchorx="margin"/>
          </v:shape>
        </w:pict>
      </w:r>
    </w:p>
    <w:p w:rsidR="00655943" w:rsidRPr="00DE0F8C" w:rsidRDefault="00140BE3" w:rsidP="00655943">
      <w:pPr>
        <w:pStyle w:val="6"/>
        <w:tabs>
          <w:tab w:val="left" w:pos="0"/>
        </w:tabs>
        <w:ind w:left="0"/>
        <w:rPr>
          <w:i/>
          <w:color w:val="000000" w:themeColor="text1"/>
          <w:sz w:val="22"/>
          <w:szCs w:val="22"/>
        </w:rPr>
      </w:pPr>
      <w:r w:rsidRPr="00DE0F8C">
        <w:rPr>
          <w:i/>
          <w:color w:val="000000" w:themeColor="text1"/>
        </w:rPr>
        <w:t xml:space="preserve">Основные </w:t>
      </w:r>
      <w:r w:rsidR="00655943" w:rsidRPr="00DE0F8C">
        <w:rPr>
          <w:i/>
          <w:color w:val="000000" w:themeColor="text1"/>
        </w:rPr>
        <w:t>п</w:t>
      </w:r>
      <w:r w:rsidRPr="00DE0F8C">
        <w:rPr>
          <w:i/>
          <w:color w:val="000000" w:themeColor="text1"/>
        </w:rPr>
        <w:t>оказатели деятельности автотранспорта</w:t>
      </w:r>
      <w:r w:rsidRPr="00DE0F8C">
        <w:rPr>
          <w:i/>
          <w:color w:val="000000" w:themeColor="text1"/>
          <w:sz w:val="22"/>
          <w:szCs w:val="22"/>
        </w:rPr>
        <w:t>.</w:t>
      </w:r>
    </w:p>
    <w:tbl>
      <w:tblPr>
        <w:tblW w:w="10206" w:type="dxa"/>
        <w:tblInd w:w="392" w:type="dxa"/>
        <w:tblLayout w:type="fixed"/>
        <w:tblLook w:val="0000"/>
      </w:tblPr>
      <w:tblGrid>
        <w:gridCol w:w="5103"/>
        <w:gridCol w:w="1701"/>
        <w:gridCol w:w="1418"/>
        <w:gridCol w:w="1984"/>
      </w:tblGrid>
      <w:tr w:rsidR="006A2B26" w:rsidRPr="00DE0F8C" w:rsidTr="00E51093"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1B6" w:rsidRPr="00DE0F8C" w:rsidRDefault="007061B6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1B6" w:rsidRPr="00DE0F8C" w:rsidRDefault="007061B6" w:rsidP="00E4039C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  <w:sz w:val="18"/>
                <w:szCs w:val="18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061B6" w:rsidRPr="00DE0F8C" w:rsidRDefault="00444199" w:rsidP="0027461D">
            <w:pPr>
              <w:pStyle w:val="a7"/>
              <w:snapToGrid w:val="0"/>
              <w:ind w:left="-109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</w:t>
            </w:r>
            <w:r w:rsidR="003871D8" w:rsidRPr="00DE0F8C">
              <w:rPr>
                <w:color w:val="000000" w:themeColor="text1"/>
                <w:sz w:val="18"/>
                <w:szCs w:val="18"/>
              </w:rPr>
              <w:t>а 01.</w:t>
            </w:r>
            <w:r w:rsidR="00655EF7" w:rsidRPr="00DE0F8C">
              <w:rPr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color w:val="000000" w:themeColor="text1"/>
                <w:sz w:val="18"/>
                <w:szCs w:val="18"/>
              </w:rPr>
              <w:t>7</w:t>
            </w:r>
            <w:r w:rsidR="002B3F71" w:rsidRPr="00DE0F8C">
              <w:rPr>
                <w:color w:val="000000" w:themeColor="text1"/>
                <w:sz w:val="18"/>
                <w:szCs w:val="18"/>
              </w:rPr>
              <w:t>.2</w:t>
            </w:r>
            <w:r w:rsidR="00D574C6" w:rsidRPr="00DE0F8C">
              <w:rPr>
                <w:color w:val="000000" w:themeColor="text1"/>
                <w:sz w:val="18"/>
                <w:szCs w:val="18"/>
              </w:rPr>
              <w:t>6</w:t>
            </w:r>
            <w:r w:rsidR="00E51093" w:rsidRPr="00DE0F8C">
              <w:rPr>
                <w:color w:val="000000" w:themeColor="text1"/>
                <w:sz w:val="18"/>
                <w:szCs w:val="18"/>
              </w:rPr>
              <w:t xml:space="preserve"> </w:t>
            </w:r>
            <w:r w:rsidR="007061B6" w:rsidRPr="00DE0F8C">
              <w:rPr>
                <w:color w:val="000000" w:themeColor="text1"/>
                <w:sz w:val="18"/>
                <w:szCs w:val="18"/>
              </w:rPr>
              <w:t>г.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61B6" w:rsidRPr="00DE0F8C" w:rsidRDefault="00C32467" w:rsidP="0027461D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9E2FFB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202</w:t>
            </w:r>
            <w:r w:rsidR="00D574C6" w:rsidRPr="00DE0F8C">
              <w:rPr>
                <w:b/>
                <w:color w:val="000000" w:themeColor="text1"/>
                <w:sz w:val="18"/>
                <w:szCs w:val="18"/>
              </w:rPr>
              <w:t xml:space="preserve">6 </w:t>
            </w:r>
            <w:r w:rsidR="00AE7C5A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DD68CA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AE7C5A" w:rsidRPr="00DE0F8C">
              <w:rPr>
                <w:b/>
                <w:color w:val="000000" w:themeColor="text1"/>
                <w:sz w:val="18"/>
                <w:szCs w:val="18"/>
              </w:rPr>
              <w:t xml:space="preserve"> в % к</w:t>
            </w:r>
            <w:r w:rsidR="00E51093" w:rsidRPr="00DE0F8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.202</w:t>
            </w:r>
            <w:r w:rsidR="00D574C6" w:rsidRPr="00DE0F8C">
              <w:rPr>
                <w:b/>
                <w:color w:val="000000" w:themeColor="text1"/>
                <w:sz w:val="18"/>
                <w:szCs w:val="18"/>
              </w:rPr>
              <w:t>5</w:t>
            </w:r>
            <w:r w:rsidR="007061B6" w:rsidRPr="00DE0F8C">
              <w:rPr>
                <w:b/>
                <w:color w:val="000000" w:themeColor="text1"/>
                <w:sz w:val="18"/>
                <w:szCs w:val="18"/>
              </w:rPr>
              <w:t xml:space="preserve"> г</w:t>
            </w:r>
            <w:r w:rsidR="00DD68CA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  <w:tr w:rsidR="006A2B26" w:rsidRPr="00DE0F8C" w:rsidTr="00A22DDD"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Перевезено грузов крупными и средними предприятиями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тыс.т.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FBE" w:rsidRPr="00DE0F8C" w:rsidRDefault="007E0B05" w:rsidP="0066767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220,7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FBE" w:rsidRPr="00DE0F8C" w:rsidRDefault="00A22DDD" w:rsidP="006676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105,5</w:t>
            </w:r>
          </w:p>
        </w:tc>
      </w:tr>
      <w:tr w:rsidR="006A2B26" w:rsidRPr="00DE0F8C" w:rsidTr="00A22DDD"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Перевезено автобусами общего пользования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пассажиров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FBE" w:rsidRPr="00DE0F8C" w:rsidRDefault="00093FBE" w:rsidP="006676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FBE" w:rsidRPr="00DE0F8C" w:rsidRDefault="00093FBE" w:rsidP="006676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A22DDD"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Грузооборот (по крупным и средним предприятиям)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тыс. т/км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FBE" w:rsidRPr="00DE0F8C" w:rsidRDefault="00A22DDD" w:rsidP="0066767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20300,8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FBE" w:rsidRPr="00DE0F8C" w:rsidRDefault="00A22DDD" w:rsidP="006676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124,4</w:t>
            </w:r>
          </w:p>
        </w:tc>
      </w:tr>
      <w:tr w:rsidR="006A2B26" w:rsidRPr="00DE0F8C" w:rsidTr="00A22DDD"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Общий пассажирооборот транспорта общего пользования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</w:tcPr>
          <w:p w:rsidR="00093FBE" w:rsidRPr="00DE0F8C" w:rsidRDefault="00093FB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тыс. </w:t>
            </w:r>
            <w:proofErr w:type="spellStart"/>
            <w:r w:rsidRPr="00DE0F8C">
              <w:rPr>
                <w:color w:val="000000" w:themeColor="text1"/>
                <w:sz w:val="18"/>
                <w:szCs w:val="18"/>
              </w:rPr>
              <w:t>пас</w:t>
            </w:r>
            <w:r w:rsidR="00E51093" w:rsidRPr="00DE0F8C">
              <w:rPr>
                <w:color w:val="000000" w:themeColor="text1"/>
                <w:sz w:val="18"/>
                <w:szCs w:val="18"/>
              </w:rPr>
              <w:t>с</w:t>
            </w:r>
            <w:proofErr w:type="gramStart"/>
            <w:r w:rsidRPr="00DE0F8C">
              <w:rPr>
                <w:color w:val="000000" w:themeColor="text1"/>
                <w:sz w:val="18"/>
                <w:szCs w:val="18"/>
              </w:rPr>
              <w:t>.к</w:t>
            </w:r>
            <w:proofErr w:type="gramEnd"/>
            <w:r w:rsidRPr="00DE0F8C">
              <w:rPr>
                <w:color w:val="000000" w:themeColor="text1"/>
                <w:sz w:val="18"/>
                <w:szCs w:val="18"/>
              </w:rPr>
              <w:t>м</w:t>
            </w:r>
            <w:proofErr w:type="spellEnd"/>
            <w:r w:rsidRPr="00DE0F8C">
              <w:rPr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93FBE" w:rsidRPr="00DE0F8C" w:rsidRDefault="00093FBE" w:rsidP="0066767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93FBE" w:rsidRPr="00DE0F8C" w:rsidRDefault="00093FBE" w:rsidP="0066767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</w:tbl>
    <w:p w:rsidR="00ED714F" w:rsidRPr="00DE0F8C" w:rsidRDefault="00A12C0E" w:rsidP="00ED714F">
      <w:pPr>
        <w:pStyle w:val="a7"/>
        <w:jc w:val="left"/>
        <w:rPr>
          <w:i/>
          <w:color w:val="000000" w:themeColor="text1"/>
          <w:sz w:val="20"/>
        </w:rPr>
      </w:pPr>
      <w:r>
        <w:rPr>
          <w:i/>
          <w:noProof/>
          <w:color w:val="000000" w:themeColor="text1"/>
          <w:sz w:val="20"/>
          <w:lang w:eastAsia="ru-RU"/>
        </w:rPr>
        <w:pict>
          <v:shape id="_x0000_s1057" type="#_x0000_t202" style="position:absolute;margin-left:3.8pt;margin-top:14.85pt;width:508.55pt;height:22.25pt;z-index:251679744;visibility:visible;mso-wrap-distance-left:9.05pt;mso-wrap-distance-right:9.0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" stroked="f">
            <v:fill opacity="0"/>
            <v:textbox style="mso-next-textbox:#_x0000_s1057" inset="0,0,0,0">
              <w:txbxContent>
                <w:tbl>
                  <w:tblPr>
                    <w:tblW w:w="9922" w:type="dxa"/>
                    <w:tblInd w:w="392" w:type="dxa"/>
                    <w:tblLayout w:type="fixed"/>
                    <w:tblLook w:val="0000"/>
                  </w:tblPr>
                  <w:tblGrid>
                    <w:gridCol w:w="9922"/>
                  </w:tblGrid>
                  <w:tr w:rsidR="0030143C">
                    <w:trPr>
                      <w:trHeight w:val="421"/>
                    </w:trPr>
                    <w:tc>
                      <w:tcPr>
                        <w:tcW w:w="9922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00FFFF"/>
                        <w:vAlign w:val="center"/>
                      </w:tcPr>
                      <w:p w:rsidR="0030143C" w:rsidRDefault="0030143C">
                        <w:pPr>
                          <w:snapToGrid w:val="0"/>
                          <w:ind w:left="426"/>
                          <w:jc w:val="center"/>
                          <w:rPr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</w:rPr>
                          <w:t>МИГРАЦИЯ</w:t>
                        </w:r>
                      </w:p>
                    </w:tc>
                  </w:tr>
                </w:tbl>
                <w:p w:rsidR="0030143C" w:rsidRDefault="0030143C" w:rsidP="00216DBB"/>
              </w:txbxContent>
            </v:textbox>
            <w10:wrap type="square" side="largest" anchorx="margin"/>
          </v:shape>
        </w:pict>
      </w:r>
    </w:p>
    <w:p w:rsidR="00216DBB" w:rsidRPr="00DE0F8C" w:rsidRDefault="00216DBB">
      <w:pPr>
        <w:pStyle w:val="a7"/>
        <w:rPr>
          <w:i/>
          <w:color w:val="000000" w:themeColor="text1"/>
          <w:sz w:val="20"/>
        </w:rPr>
      </w:pPr>
    </w:p>
    <w:p w:rsidR="00140BE3" w:rsidRPr="00DE0F8C" w:rsidRDefault="00B95F20">
      <w:pPr>
        <w:pStyle w:val="a7"/>
        <w:rPr>
          <w:i/>
          <w:color w:val="000000" w:themeColor="text1"/>
          <w:sz w:val="20"/>
        </w:rPr>
      </w:pPr>
      <w:r w:rsidRPr="00DE0F8C">
        <w:rPr>
          <w:i/>
          <w:color w:val="000000" w:themeColor="text1"/>
          <w:sz w:val="20"/>
        </w:rPr>
        <w:t>Основные показатели миграции населения</w:t>
      </w:r>
    </w:p>
    <w:tbl>
      <w:tblPr>
        <w:tblW w:w="10206" w:type="dxa"/>
        <w:tblInd w:w="392" w:type="dxa"/>
        <w:tblLayout w:type="fixed"/>
        <w:tblLook w:val="0000"/>
      </w:tblPr>
      <w:tblGrid>
        <w:gridCol w:w="4394"/>
        <w:gridCol w:w="1985"/>
        <w:gridCol w:w="1842"/>
        <w:gridCol w:w="1985"/>
      </w:tblGrid>
      <w:tr w:rsidR="006A2B26" w:rsidRPr="00DE0F8C" w:rsidTr="000C12D3">
        <w:trPr>
          <w:trHeight w:val="20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539BA" w:rsidRPr="00DE0F8C" w:rsidRDefault="001539BA" w:rsidP="00E4039C">
            <w:pPr>
              <w:pStyle w:val="a7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39BA" w:rsidRPr="00DE0F8C" w:rsidRDefault="00C32467" w:rsidP="0027461D">
            <w:pPr>
              <w:pStyle w:val="a7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 01.</w:t>
            </w:r>
            <w:r w:rsidR="00655EF7" w:rsidRPr="00DE0F8C">
              <w:rPr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color w:val="000000" w:themeColor="text1"/>
                <w:sz w:val="18"/>
                <w:szCs w:val="18"/>
              </w:rPr>
              <w:t>7</w:t>
            </w:r>
            <w:r w:rsidR="002145BB" w:rsidRPr="00DE0F8C">
              <w:rPr>
                <w:color w:val="000000" w:themeColor="text1"/>
                <w:sz w:val="18"/>
                <w:szCs w:val="18"/>
              </w:rPr>
              <w:t>.25</w:t>
            </w:r>
            <w:r w:rsidR="001539BA" w:rsidRPr="00DE0F8C">
              <w:rPr>
                <w:color w:val="000000" w:themeColor="text1"/>
                <w:sz w:val="18"/>
                <w:szCs w:val="18"/>
              </w:rPr>
              <w:t xml:space="preserve"> г.</w:t>
            </w:r>
            <w:r w:rsidR="000C12D3" w:rsidRPr="00DE0F8C"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39BA" w:rsidRPr="00DE0F8C" w:rsidRDefault="009B6050" w:rsidP="0027461D">
            <w:pPr>
              <w:pStyle w:val="a7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</w:t>
            </w:r>
            <w:r w:rsidR="00C32467" w:rsidRPr="00DE0F8C">
              <w:rPr>
                <w:color w:val="000000" w:themeColor="text1"/>
                <w:sz w:val="18"/>
                <w:szCs w:val="18"/>
              </w:rPr>
              <w:t xml:space="preserve"> 01.</w:t>
            </w:r>
            <w:r w:rsidR="00655EF7" w:rsidRPr="00DE0F8C">
              <w:rPr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color w:val="000000" w:themeColor="text1"/>
                <w:sz w:val="18"/>
                <w:szCs w:val="18"/>
              </w:rPr>
              <w:t>7</w:t>
            </w:r>
            <w:r w:rsidR="002145BB" w:rsidRPr="00DE0F8C">
              <w:rPr>
                <w:color w:val="000000" w:themeColor="text1"/>
                <w:sz w:val="18"/>
                <w:szCs w:val="18"/>
              </w:rPr>
              <w:t>.26</w:t>
            </w:r>
            <w:r w:rsidR="001539BA" w:rsidRPr="00DE0F8C">
              <w:rPr>
                <w:color w:val="000000" w:themeColor="text1"/>
                <w:sz w:val="18"/>
                <w:szCs w:val="18"/>
              </w:rPr>
              <w:t xml:space="preserve"> г.</w:t>
            </w:r>
            <w:r w:rsidR="000C12D3" w:rsidRPr="00DE0F8C">
              <w:rPr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539BA" w:rsidRPr="00DE0F8C" w:rsidRDefault="00C32467" w:rsidP="0027461D">
            <w:pPr>
              <w:pStyle w:val="a7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color w:val="000000" w:themeColor="text1"/>
                <w:sz w:val="18"/>
                <w:szCs w:val="18"/>
              </w:rPr>
              <w:t>7</w:t>
            </w:r>
            <w:r w:rsidR="002145BB" w:rsidRPr="00DE0F8C">
              <w:rPr>
                <w:color w:val="000000" w:themeColor="text1"/>
                <w:sz w:val="18"/>
                <w:szCs w:val="18"/>
              </w:rPr>
              <w:t>.2026</w:t>
            </w:r>
            <w:r w:rsidR="001539BA" w:rsidRPr="00DE0F8C">
              <w:rPr>
                <w:color w:val="000000" w:themeColor="text1"/>
                <w:sz w:val="18"/>
                <w:szCs w:val="18"/>
              </w:rPr>
              <w:t xml:space="preserve">г в % к </w:t>
            </w:r>
            <w:r w:rsidR="009B6050" w:rsidRPr="00DE0F8C">
              <w:rPr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color w:val="000000" w:themeColor="text1"/>
                <w:sz w:val="18"/>
                <w:szCs w:val="18"/>
              </w:rPr>
              <w:t>0</w:t>
            </w:r>
            <w:r w:rsidR="0027461D" w:rsidRPr="00DE0F8C">
              <w:rPr>
                <w:color w:val="000000" w:themeColor="text1"/>
                <w:sz w:val="18"/>
                <w:szCs w:val="18"/>
              </w:rPr>
              <w:t>7</w:t>
            </w:r>
            <w:r w:rsidR="002145BB" w:rsidRPr="00DE0F8C">
              <w:rPr>
                <w:color w:val="000000" w:themeColor="text1"/>
                <w:sz w:val="18"/>
                <w:szCs w:val="18"/>
              </w:rPr>
              <w:t>.2025</w:t>
            </w:r>
            <w:r w:rsidR="001539BA" w:rsidRPr="00DE0F8C">
              <w:rPr>
                <w:color w:val="000000" w:themeColor="text1"/>
                <w:sz w:val="18"/>
                <w:szCs w:val="18"/>
              </w:rPr>
              <w:t xml:space="preserve"> г</w:t>
            </w:r>
            <w:r w:rsidR="000C12D3" w:rsidRPr="00DE0F8C">
              <w:rPr>
                <w:color w:val="000000" w:themeColor="text1"/>
                <w:sz w:val="18"/>
                <w:szCs w:val="18"/>
              </w:rPr>
              <w:t>*</w:t>
            </w:r>
          </w:p>
        </w:tc>
      </w:tr>
      <w:tr w:rsidR="004E4C6F" w:rsidRPr="00DE0F8C" w:rsidTr="000C12D3">
        <w:trPr>
          <w:trHeight w:val="233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4E4C6F" w:rsidRPr="00DE0F8C" w:rsidRDefault="004E4C6F">
            <w:pPr>
              <w:pStyle w:val="a7"/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  <w:r w:rsidRPr="00DE0F8C">
              <w:rPr>
                <w:b w:val="0"/>
                <w:color w:val="000000" w:themeColor="text1"/>
                <w:sz w:val="18"/>
                <w:szCs w:val="18"/>
              </w:rPr>
              <w:t>Прибыло, чел.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5D5EA1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DB187D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954C0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4E4C6F" w:rsidRPr="00DE0F8C" w:rsidTr="000C12D3">
        <w:trPr>
          <w:trHeight w:val="443"/>
        </w:trPr>
        <w:tc>
          <w:tcPr>
            <w:tcW w:w="4394" w:type="dxa"/>
            <w:tcBorders>
              <w:left w:val="single" w:sz="4" w:space="0" w:color="000000"/>
              <w:bottom w:val="single" w:sz="4" w:space="0" w:color="000000"/>
            </w:tcBorders>
          </w:tcPr>
          <w:p w:rsidR="004E4C6F" w:rsidRPr="00DE0F8C" w:rsidRDefault="004E4C6F" w:rsidP="00505E4D">
            <w:pPr>
              <w:pStyle w:val="a7"/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  <w:r w:rsidRPr="00DE0F8C">
              <w:rPr>
                <w:b w:val="0"/>
                <w:color w:val="000000" w:themeColor="text1"/>
                <w:sz w:val="18"/>
                <w:szCs w:val="18"/>
              </w:rPr>
              <w:t>Выбыло, чел.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5D5EA1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DB187D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4C6F" w:rsidRPr="00DE0F8C" w:rsidRDefault="000C12D3" w:rsidP="00954C0E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4E4C6F" w:rsidRPr="00DE0F8C" w:rsidTr="000C12D3">
        <w:trPr>
          <w:trHeight w:val="233"/>
        </w:trPr>
        <w:tc>
          <w:tcPr>
            <w:tcW w:w="4394" w:type="dxa"/>
            <w:tcBorders>
              <w:left w:val="single" w:sz="4" w:space="0" w:color="000000"/>
              <w:bottom w:val="single" w:sz="4" w:space="0" w:color="auto"/>
            </w:tcBorders>
          </w:tcPr>
          <w:p w:rsidR="004E4C6F" w:rsidRPr="00DE0F8C" w:rsidRDefault="004E4C6F" w:rsidP="0011683C">
            <w:pPr>
              <w:pStyle w:val="a7"/>
              <w:tabs>
                <w:tab w:val="left" w:pos="34"/>
              </w:tabs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  <w:r w:rsidRPr="00DE0F8C">
              <w:rPr>
                <w:b w:val="0"/>
                <w:color w:val="000000" w:themeColor="text1"/>
                <w:sz w:val="18"/>
                <w:szCs w:val="18"/>
              </w:rPr>
              <w:t>Миграционный прирост, убыль</w:t>
            </w:r>
            <w:proofErr w:type="gramStart"/>
            <w:r w:rsidRPr="00DE0F8C">
              <w:rPr>
                <w:b w:val="0"/>
                <w:color w:val="000000" w:themeColor="text1"/>
                <w:sz w:val="18"/>
                <w:szCs w:val="18"/>
              </w:rPr>
              <w:t xml:space="preserve"> (-)</w:t>
            </w:r>
            <w:proofErr w:type="gramEnd"/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C6F" w:rsidRPr="00DE0F8C" w:rsidRDefault="000C12D3" w:rsidP="005D5EA1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C6F" w:rsidRPr="00DE0F8C" w:rsidRDefault="000C12D3" w:rsidP="00DB187D">
            <w:pPr>
              <w:pStyle w:val="a7"/>
              <w:snapToGrid w:val="0"/>
              <w:ind w:left="-108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4E4C6F" w:rsidRPr="00DE0F8C" w:rsidRDefault="000C12D3" w:rsidP="00BD212A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6A2B26" w:rsidRPr="00DE0F8C" w:rsidTr="000C12D3">
        <w:trPr>
          <w:trHeight w:val="117"/>
        </w:trPr>
        <w:tc>
          <w:tcPr>
            <w:tcW w:w="4394" w:type="dxa"/>
            <w:tcBorders>
              <w:top w:val="single" w:sz="4" w:space="0" w:color="auto"/>
            </w:tcBorders>
          </w:tcPr>
          <w:p w:rsidR="00266CA9" w:rsidRPr="00DE0F8C" w:rsidRDefault="000C12D3" w:rsidP="00E7298C">
            <w:pPr>
              <w:pStyle w:val="a7"/>
              <w:tabs>
                <w:tab w:val="left" w:pos="34"/>
              </w:tabs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  <w:r w:rsidRPr="00DE0F8C">
              <w:rPr>
                <w:b w:val="0"/>
                <w:color w:val="000000" w:themeColor="text1"/>
                <w:sz w:val="18"/>
                <w:szCs w:val="18"/>
              </w:rPr>
              <w:t>*-данные отсутствуют</w:t>
            </w:r>
          </w:p>
          <w:p w:rsidR="00E7298C" w:rsidRPr="00DE0F8C" w:rsidRDefault="00E7298C" w:rsidP="00E7298C">
            <w:pPr>
              <w:pStyle w:val="a7"/>
              <w:tabs>
                <w:tab w:val="left" w:pos="34"/>
              </w:tabs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E7298C" w:rsidRPr="00DE0F8C" w:rsidRDefault="00E7298C" w:rsidP="00A44633">
            <w:pPr>
              <w:pStyle w:val="a7"/>
              <w:snapToGrid w:val="0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E7298C" w:rsidRPr="00DE0F8C" w:rsidRDefault="00E7298C" w:rsidP="00A44633">
            <w:pPr>
              <w:pStyle w:val="a7"/>
              <w:snapToGrid w:val="0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E7298C" w:rsidRPr="00DE0F8C" w:rsidRDefault="00E7298C" w:rsidP="00A4463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6A2B26" w:rsidRPr="00DE0F8C" w:rsidTr="000C12D3">
        <w:trPr>
          <w:trHeight w:val="117"/>
        </w:trPr>
        <w:tc>
          <w:tcPr>
            <w:tcW w:w="4394" w:type="dxa"/>
          </w:tcPr>
          <w:p w:rsidR="00E7298C" w:rsidRPr="00DE0F8C" w:rsidRDefault="00E7298C" w:rsidP="00E7298C">
            <w:pPr>
              <w:pStyle w:val="a7"/>
              <w:tabs>
                <w:tab w:val="left" w:pos="34"/>
              </w:tabs>
              <w:snapToGrid w:val="0"/>
              <w:jc w:val="left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E7298C" w:rsidRPr="00DE0F8C" w:rsidRDefault="00E7298C" w:rsidP="00A44633">
            <w:pPr>
              <w:pStyle w:val="a7"/>
              <w:snapToGrid w:val="0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7298C" w:rsidRPr="00DE0F8C" w:rsidRDefault="00E7298C" w:rsidP="00A44633">
            <w:pPr>
              <w:pStyle w:val="a7"/>
              <w:snapToGrid w:val="0"/>
              <w:rPr>
                <w:b w:val="0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E7298C" w:rsidRPr="00DE0F8C" w:rsidRDefault="00E7298C" w:rsidP="00A4463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</w:tbl>
    <w:p w:rsidR="00F20F03" w:rsidRPr="00DE0F8C" w:rsidRDefault="00F20F03" w:rsidP="00E7298C">
      <w:pPr>
        <w:pStyle w:val="a7"/>
        <w:tabs>
          <w:tab w:val="left" w:pos="34"/>
        </w:tabs>
        <w:snapToGrid w:val="0"/>
        <w:jc w:val="left"/>
        <w:rPr>
          <w:b w:val="0"/>
          <w:color w:val="000000" w:themeColor="text1"/>
          <w:sz w:val="18"/>
          <w:szCs w:val="18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tbl>
      <w:tblPr>
        <w:tblpPr w:leftFromText="180" w:rightFromText="180" w:vertAnchor="text" w:horzAnchor="margin" w:tblpY="93"/>
        <w:tblW w:w="11165" w:type="dxa"/>
        <w:tblLayout w:type="fixed"/>
        <w:tblLook w:val="0000"/>
      </w:tblPr>
      <w:tblGrid>
        <w:gridCol w:w="11165"/>
      </w:tblGrid>
      <w:tr w:rsidR="006A2B26" w:rsidRPr="00DE0F8C" w:rsidTr="006740B7">
        <w:trPr>
          <w:trHeight w:val="414"/>
        </w:trPr>
        <w:tc>
          <w:tcPr>
            <w:tcW w:w="1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8E5A3E" w:rsidRPr="00DE0F8C" w:rsidRDefault="008E5A3E" w:rsidP="00B202C6">
            <w:pPr>
              <w:pStyle w:val="a7"/>
              <w:snapToGrid w:val="0"/>
              <w:rPr>
                <w:color w:val="000000" w:themeColor="text1"/>
                <w:sz w:val="28"/>
              </w:rPr>
            </w:pPr>
            <w:r w:rsidRPr="00DE0F8C">
              <w:rPr>
                <w:color w:val="000000" w:themeColor="text1"/>
                <w:sz w:val="28"/>
              </w:rPr>
              <w:t>ПОТРЕБИТЕЛЬСКИЙ РЫНОК</w:t>
            </w:r>
          </w:p>
        </w:tc>
      </w:tr>
    </w:tbl>
    <w:p w:rsidR="008E5A3E" w:rsidRPr="00DE0F8C" w:rsidRDefault="008E5A3E" w:rsidP="009E6939">
      <w:pPr>
        <w:rPr>
          <w:color w:val="000000" w:themeColor="text1"/>
        </w:rPr>
      </w:pPr>
    </w:p>
    <w:p w:rsidR="009E6939" w:rsidRPr="00DE0F8C" w:rsidRDefault="00140BE3" w:rsidP="00194C52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Структура розничного товарообо</w:t>
      </w:r>
      <w:r w:rsidR="00DC6155" w:rsidRPr="00DE0F8C">
        <w:rPr>
          <w:b/>
          <w:i/>
          <w:color w:val="000000" w:themeColor="text1"/>
          <w:sz w:val="24"/>
        </w:rPr>
        <w:t>рота</w:t>
      </w:r>
      <w:r w:rsidR="0027461D" w:rsidRPr="00DE0F8C">
        <w:rPr>
          <w:b/>
          <w:i/>
          <w:color w:val="000000" w:themeColor="text1"/>
          <w:sz w:val="24"/>
        </w:rPr>
        <w:t> (без субъектов малого предпринимательства),</w:t>
      </w:r>
      <w:r w:rsidR="00DC6155" w:rsidRPr="00DE0F8C">
        <w:rPr>
          <w:b/>
          <w:i/>
          <w:color w:val="000000" w:themeColor="text1"/>
          <w:sz w:val="24"/>
        </w:rPr>
        <w:t xml:space="preserve"> тыс.</w:t>
      </w:r>
      <w:r w:rsidR="0027461D" w:rsidRPr="00DE0F8C">
        <w:rPr>
          <w:b/>
          <w:i/>
          <w:color w:val="000000" w:themeColor="text1"/>
          <w:sz w:val="24"/>
        </w:rPr>
        <w:t xml:space="preserve"> руб.</w:t>
      </w:r>
    </w:p>
    <w:p w:rsidR="009E6939" w:rsidRPr="00DE0F8C" w:rsidRDefault="009E6939" w:rsidP="009E6939">
      <w:pPr>
        <w:rPr>
          <w:color w:val="000000" w:themeColor="text1"/>
        </w:rPr>
      </w:pPr>
    </w:p>
    <w:tbl>
      <w:tblPr>
        <w:tblW w:w="10477" w:type="dxa"/>
        <w:tblInd w:w="301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27"/>
        <w:gridCol w:w="2996"/>
        <w:gridCol w:w="1403"/>
        <w:gridCol w:w="1276"/>
        <w:gridCol w:w="1275"/>
      </w:tblGrid>
      <w:tr w:rsidR="006740B7" w:rsidRPr="00DE0F8C" w:rsidTr="00006971">
        <w:trPr>
          <w:trHeight w:val="994"/>
        </w:trPr>
        <w:tc>
          <w:tcPr>
            <w:tcW w:w="3527" w:type="dxa"/>
            <w:vMerge w:val="restart"/>
            <w:tcBorders>
              <w:right w:val="single" w:sz="4" w:space="0" w:color="auto"/>
            </w:tcBorders>
          </w:tcPr>
          <w:p w:rsidR="006740B7" w:rsidRPr="00DE0F8C" w:rsidRDefault="006740B7">
            <w:pPr>
              <w:pStyle w:val="af0"/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noProof/>
                <w:color w:val="000000" w:themeColor="text1"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-151765</wp:posOffset>
                  </wp:positionH>
                  <wp:positionV relativeFrom="paragraph">
                    <wp:posOffset>635</wp:posOffset>
                  </wp:positionV>
                  <wp:extent cx="2345869" cy="1587500"/>
                  <wp:effectExtent l="19050" t="0" r="0" b="0"/>
                  <wp:wrapNone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b="43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926" cy="15990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6740B7" w:rsidRPr="00DE0F8C" w:rsidRDefault="006740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0B7" w:rsidRPr="00DE0F8C" w:rsidRDefault="006740B7" w:rsidP="00194C52">
            <w:pPr>
              <w:ind w:right="-99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6740B7" w:rsidRPr="00DE0F8C" w:rsidRDefault="006740B7" w:rsidP="00194C52">
            <w:pPr>
              <w:ind w:right="-99"/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:rsidR="006740B7" w:rsidRPr="00DE0F8C" w:rsidRDefault="00655EF7" w:rsidP="0027461D">
            <w:pPr>
              <w:ind w:right="-99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.20</w:t>
            </w:r>
            <w:r w:rsidR="00152358" w:rsidRPr="00DE0F8C">
              <w:rPr>
                <w:b/>
                <w:color w:val="000000" w:themeColor="text1"/>
                <w:sz w:val="18"/>
                <w:szCs w:val="18"/>
              </w:rPr>
              <w:t>25</w:t>
            </w:r>
            <w:r w:rsidR="006740B7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740B7" w:rsidRPr="00DE0F8C" w:rsidRDefault="006740B7" w:rsidP="00194C52">
            <w:pPr>
              <w:ind w:right="-99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</w:t>
            </w:r>
          </w:p>
          <w:p w:rsidR="006740B7" w:rsidRPr="00DE0F8C" w:rsidRDefault="00655EF7" w:rsidP="0027461D">
            <w:pPr>
              <w:ind w:right="-99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152358" w:rsidRPr="00DE0F8C">
              <w:rPr>
                <w:b/>
                <w:color w:val="000000" w:themeColor="text1"/>
                <w:sz w:val="18"/>
                <w:szCs w:val="18"/>
              </w:rPr>
              <w:t>.2026</w:t>
            </w:r>
            <w:r w:rsidR="006740B7" w:rsidRPr="00DE0F8C">
              <w:rPr>
                <w:b/>
                <w:color w:val="000000" w:themeColor="text1"/>
                <w:sz w:val="18"/>
                <w:szCs w:val="18"/>
              </w:rPr>
              <w:t>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740B7" w:rsidRPr="00DE0F8C" w:rsidRDefault="00655EF7">
            <w:pPr>
              <w:snapToGrid w:val="0"/>
              <w:ind w:left="-108" w:right="-10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152358" w:rsidRPr="00DE0F8C">
              <w:rPr>
                <w:b/>
                <w:color w:val="000000" w:themeColor="text1"/>
                <w:sz w:val="18"/>
                <w:szCs w:val="18"/>
              </w:rPr>
              <w:t>.2026</w:t>
            </w:r>
            <w:r w:rsidR="006740B7" w:rsidRPr="00DE0F8C">
              <w:rPr>
                <w:b/>
                <w:color w:val="000000" w:themeColor="text1"/>
                <w:sz w:val="18"/>
                <w:szCs w:val="18"/>
              </w:rPr>
              <w:t xml:space="preserve"> г</w:t>
            </w:r>
          </w:p>
          <w:p w:rsidR="006740B7" w:rsidRPr="00DE0F8C" w:rsidRDefault="006740B7">
            <w:pPr>
              <w:ind w:left="-108" w:right="-10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в % к</w:t>
            </w:r>
          </w:p>
          <w:p w:rsidR="006740B7" w:rsidRPr="00DE0F8C" w:rsidRDefault="00655EF7" w:rsidP="0027461D">
            <w:pPr>
              <w:ind w:left="-108" w:right="-108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01.0</w:t>
            </w:r>
            <w:r w:rsidR="0027461D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152358" w:rsidRPr="00DE0F8C">
              <w:rPr>
                <w:b/>
                <w:color w:val="000000" w:themeColor="text1"/>
                <w:sz w:val="18"/>
                <w:szCs w:val="18"/>
              </w:rPr>
              <w:t>.2025</w:t>
            </w:r>
            <w:r w:rsidR="006740B7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</w:tr>
      <w:tr w:rsidR="0027461D" w:rsidRPr="00DE0F8C" w:rsidTr="00572215">
        <w:trPr>
          <w:trHeight w:val="696"/>
        </w:trPr>
        <w:tc>
          <w:tcPr>
            <w:tcW w:w="3527" w:type="dxa"/>
            <w:vMerge/>
            <w:tcBorders>
              <w:right w:val="single" w:sz="4" w:space="0" w:color="auto"/>
            </w:tcBorders>
          </w:tcPr>
          <w:p w:rsidR="0027461D" w:rsidRPr="00DE0F8C" w:rsidRDefault="0027461D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7461D" w:rsidRPr="00DE0F8C" w:rsidRDefault="0027461D" w:rsidP="00572215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Общий объем розничного тов</w:t>
            </w:r>
            <w:r w:rsidRPr="00DE0F8C">
              <w:rPr>
                <w:color w:val="000000" w:themeColor="text1"/>
              </w:rPr>
              <w:t>а</w:t>
            </w:r>
            <w:r w:rsidRPr="00DE0F8C">
              <w:rPr>
                <w:color w:val="000000" w:themeColor="text1"/>
              </w:rPr>
              <w:t>рооборота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61D" w:rsidRPr="00DE0F8C" w:rsidRDefault="0027461D" w:rsidP="0027461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3 065 365,0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7461D" w:rsidRPr="00DE0F8C" w:rsidRDefault="0027461D" w:rsidP="00152358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3 488 433,9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7461D" w:rsidRPr="00DE0F8C" w:rsidRDefault="0027461D" w:rsidP="00E2505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113,8</w:t>
            </w:r>
          </w:p>
        </w:tc>
      </w:tr>
      <w:tr w:rsidR="0027461D" w:rsidRPr="00DE0F8C" w:rsidTr="00572215">
        <w:trPr>
          <w:trHeight w:val="760"/>
        </w:trPr>
        <w:tc>
          <w:tcPr>
            <w:tcW w:w="3527" w:type="dxa"/>
            <w:vMerge/>
            <w:tcBorders>
              <w:right w:val="single" w:sz="4" w:space="0" w:color="auto"/>
            </w:tcBorders>
          </w:tcPr>
          <w:p w:rsidR="0027461D" w:rsidRPr="00DE0F8C" w:rsidRDefault="0027461D">
            <w:pPr>
              <w:snapToGri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:rsidR="0027461D" w:rsidRPr="00DE0F8C" w:rsidRDefault="0027461D" w:rsidP="00572215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Оборот общественного питания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61D" w:rsidRPr="00DE0F8C" w:rsidRDefault="0027461D" w:rsidP="0027461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24 187,0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61D" w:rsidRPr="00DE0F8C" w:rsidRDefault="0027461D" w:rsidP="00152358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44 514,6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461D" w:rsidRPr="00DE0F8C" w:rsidRDefault="0027461D" w:rsidP="0027461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184,0</w:t>
            </w:r>
          </w:p>
        </w:tc>
      </w:tr>
    </w:tbl>
    <w:p w:rsidR="003B538F" w:rsidRPr="00DE0F8C" w:rsidRDefault="003B538F" w:rsidP="00170081">
      <w:pPr>
        <w:tabs>
          <w:tab w:val="left" w:pos="10489"/>
        </w:tabs>
        <w:ind w:right="-1"/>
        <w:jc w:val="both"/>
        <w:rPr>
          <w:color w:val="000000" w:themeColor="text1"/>
          <w:szCs w:val="18"/>
        </w:rPr>
      </w:pPr>
    </w:p>
    <w:p w:rsidR="00F575DC" w:rsidRPr="00DE0F8C" w:rsidRDefault="00140BE3" w:rsidP="00F575DC">
      <w:pPr>
        <w:tabs>
          <w:tab w:val="left" w:pos="10489"/>
        </w:tabs>
        <w:ind w:left="284" w:right="-1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 xml:space="preserve">На </w:t>
      </w:r>
      <w:r w:rsidR="00D8003E" w:rsidRPr="00DE0F8C">
        <w:rPr>
          <w:color w:val="000000" w:themeColor="text1"/>
          <w:sz w:val="22"/>
          <w:szCs w:val="22"/>
        </w:rPr>
        <w:t>территории района функционирует</w:t>
      </w:r>
      <w:r w:rsidR="00DE4449" w:rsidRPr="00DE0F8C">
        <w:rPr>
          <w:color w:val="000000" w:themeColor="text1"/>
          <w:sz w:val="22"/>
          <w:szCs w:val="22"/>
        </w:rPr>
        <w:t xml:space="preserve"> </w:t>
      </w:r>
      <w:r w:rsidR="00594E73" w:rsidRPr="00DE0F8C">
        <w:rPr>
          <w:color w:val="000000" w:themeColor="text1"/>
          <w:sz w:val="22"/>
          <w:szCs w:val="22"/>
        </w:rPr>
        <w:t>721</w:t>
      </w:r>
      <w:r w:rsidR="00F575DC" w:rsidRPr="00DE0F8C">
        <w:rPr>
          <w:color w:val="000000" w:themeColor="text1"/>
          <w:sz w:val="22"/>
          <w:szCs w:val="22"/>
        </w:rPr>
        <w:t xml:space="preserve"> объект</w:t>
      </w:r>
      <w:r w:rsidR="00D45AD6" w:rsidRPr="00DE0F8C">
        <w:rPr>
          <w:color w:val="000000" w:themeColor="text1"/>
          <w:sz w:val="22"/>
          <w:szCs w:val="22"/>
        </w:rPr>
        <w:t xml:space="preserve"> потребительского рынка</w:t>
      </w:r>
      <w:r w:rsidR="00594E73" w:rsidRPr="00DE0F8C">
        <w:rPr>
          <w:color w:val="000000" w:themeColor="text1"/>
          <w:sz w:val="22"/>
          <w:szCs w:val="22"/>
        </w:rPr>
        <w:t xml:space="preserve"> (761 </w:t>
      </w:r>
      <w:r w:rsidR="00697847" w:rsidRPr="00DE0F8C">
        <w:rPr>
          <w:color w:val="000000" w:themeColor="text1"/>
          <w:sz w:val="22"/>
          <w:szCs w:val="22"/>
        </w:rPr>
        <w:t xml:space="preserve"> объект – </w:t>
      </w:r>
      <w:r w:rsidR="00594E73" w:rsidRPr="00DE0F8C">
        <w:rPr>
          <w:color w:val="000000" w:themeColor="text1"/>
          <w:sz w:val="22"/>
          <w:szCs w:val="22"/>
        </w:rPr>
        <w:t xml:space="preserve"> на 01.07</w:t>
      </w:r>
      <w:r w:rsidR="00697847" w:rsidRPr="00DE0F8C">
        <w:rPr>
          <w:color w:val="000000" w:themeColor="text1"/>
          <w:sz w:val="22"/>
          <w:szCs w:val="22"/>
        </w:rPr>
        <w:t>.202</w:t>
      </w:r>
      <w:r w:rsidR="00396C75" w:rsidRPr="00DE0F8C">
        <w:rPr>
          <w:color w:val="000000" w:themeColor="text1"/>
          <w:sz w:val="22"/>
          <w:szCs w:val="22"/>
        </w:rPr>
        <w:t xml:space="preserve">5 </w:t>
      </w:r>
      <w:r w:rsidR="00F575DC" w:rsidRPr="00DE0F8C">
        <w:rPr>
          <w:color w:val="000000" w:themeColor="text1"/>
          <w:sz w:val="22"/>
          <w:szCs w:val="22"/>
        </w:rPr>
        <w:t>г.), в том числе:</w:t>
      </w:r>
    </w:p>
    <w:p w:rsidR="00396C75" w:rsidRPr="00DE0F8C" w:rsidRDefault="00697847" w:rsidP="00F575DC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- 4</w:t>
      </w:r>
      <w:r w:rsidR="00594E73" w:rsidRPr="00DE0F8C">
        <w:rPr>
          <w:color w:val="000000" w:themeColor="text1"/>
          <w:sz w:val="22"/>
          <w:szCs w:val="22"/>
        </w:rPr>
        <w:t>30</w:t>
      </w:r>
      <w:r w:rsidR="00B03755" w:rsidRPr="00DE0F8C">
        <w:rPr>
          <w:color w:val="000000" w:themeColor="text1"/>
          <w:sz w:val="22"/>
          <w:szCs w:val="22"/>
        </w:rPr>
        <w:t xml:space="preserve"> объект</w:t>
      </w:r>
      <w:r w:rsidR="00594E73" w:rsidRPr="00DE0F8C">
        <w:rPr>
          <w:color w:val="000000" w:themeColor="text1"/>
          <w:sz w:val="22"/>
          <w:szCs w:val="22"/>
        </w:rPr>
        <w:t>ов</w:t>
      </w:r>
      <w:r w:rsidR="00D45AD6" w:rsidRPr="00DE0F8C">
        <w:rPr>
          <w:color w:val="000000" w:themeColor="text1"/>
          <w:sz w:val="22"/>
          <w:szCs w:val="22"/>
        </w:rPr>
        <w:t xml:space="preserve"> торговли</w:t>
      </w:r>
      <w:r w:rsidR="00B03755" w:rsidRPr="00DE0F8C">
        <w:rPr>
          <w:color w:val="000000" w:themeColor="text1"/>
          <w:sz w:val="22"/>
          <w:szCs w:val="22"/>
        </w:rPr>
        <w:t xml:space="preserve"> (4</w:t>
      </w:r>
      <w:r w:rsidR="00396C75" w:rsidRPr="00DE0F8C">
        <w:rPr>
          <w:color w:val="000000" w:themeColor="text1"/>
          <w:sz w:val="22"/>
          <w:szCs w:val="22"/>
        </w:rPr>
        <w:t>73</w:t>
      </w:r>
      <w:r w:rsidR="005F5AFD" w:rsidRPr="00DE0F8C">
        <w:rPr>
          <w:color w:val="000000" w:themeColor="text1"/>
          <w:sz w:val="22"/>
          <w:szCs w:val="22"/>
        </w:rPr>
        <w:t> объект</w:t>
      </w:r>
      <w:r w:rsidR="00594E73" w:rsidRPr="00DE0F8C">
        <w:rPr>
          <w:color w:val="000000" w:themeColor="text1"/>
          <w:sz w:val="22"/>
          <w:szCs w:val="22"/>
        </w:rPr>
        <w:t>а</w:t>
      </w:r>
      <w:r w:rsidR="005F5AFD" w:rsidRPr="00DE0F8C">
        <w:rPr>
          <w:color w:val="000000" w:themeColor="text1"/>
          <w:sz w:val="22"/>
          <w:szCs w:val="22"/>
        </w:rPr>
        <w:t xml:space="preserve"> </w:t>
      </w:r>
      <w:r w:rsidR="00594E73" w:rsidRPr="00DE0F8C">
        <w:rPr>
          <w:color w:val="000000" w:themeColor="text1"/>
          <w:sz w:val="22"/>
          <w:szCs w:val="22"/>
        </w:rPr>
        <w:t>на 01.07.2025 г</w:t>
      </w:r>
      <w:r w:rsidRPr="00DE0F8C">
        <w:rPr>
          <w:color w:val="000000" w:themeColor="text1"/>
          <w:sz w:val="22"/>
          <w:szCs w:val="22"/>
        </w:rPr>
        <w:t xml:space="preserve">.); </w:t>
      </w:r>
    </w:p>
    <w:p w:rsidR="00396C75" w:rsidRPr="00DE0F8C" w:rsidRDefault="00396C75" w:rsidP="00F575DC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-55</w:t>
      </w:r>
      <w:r w:rsidR="00F575DC" w:rsidRPr="00DE0F8C">
        <w:rPr>
          <w:color w:val="000000" w:themeColor="text1"/>
          <w:sz w:val="22"/>
          <w:szCs w:val="22"/>
        </w:rPr>
        <w:t> об</w:t>
      </w:r>
      <w:r w:rsidR="00825AF0" w:rsidRPr="00DE0F8C">
        <w:rPr>
          <w:color w:val="000000" w:themeColor="text1"/>
          <w:sz w:val="22"/>
          <w:szCs w:val="22"/>
        </w:rPr>
        <w:t>ъект</w:t>
      </w:r>
      <w:r w:rsidRPr="00DE0F8C">
        <w:rPr>
          <w:color w:val="000000" w:themeColor="text1"/>
          <w:sz w:val="22"/>
          <w:szCs w:val="22"/>
        </w:rPr>
        <w:t>ов</w:t>
      </w:r>
      <w:r w:rsidR="009459DC" w:rsidRPr="00DE0F8C">
        <w:rPr>
          <w:color w:val="000000" w:themeColor="text1"/>
          <w:sz w:val="22"/>
          <w:szCs w:val="22"/>
        </w:rPr>
        <w:t xml:space="preserve"> общественного питания</w:t>
      </w:r>
      <w:r w:rsidR="00594E73" w:rsidRPr="00DE0F8C">
        <w:rPr>
          <w:color w:val="000000" w:themeColor="text1"/>
          <w:sz w:val="22"/>
          <w:szCs w:val="22"/>
        </w:rPr>
        <w:t xml:space="preserve"> (56</w:t>
      </w:r>
      <w:r w:rsidR="00B03755" w:rsidRPr="00DE0F8C">
        <w:rPr>
          <w:color w:val="000000" w:themeColor="text1"/>
          <w:sz w:val="22"/>
          <w:szCs w:val="22"/>
        </w:rPr>
        <w:t xml:space="preserve"> объект</w:t>
      </w:r>
      <w:r w:rsidR="00594E73" w:rsidRPr="00DE0F8C">
        <w:rPr>
          <w:color w:val="000000" w:themeColor="text1"/>
          <w:sz w:val="22"/>
          <w:szCs w:val="22"/>
        </w:rPr>
        <w:t>ов</w:t>
      </w:r>
      <w:r w:rsidR="00697847" w:rsidRPr="00DE0F8C">
        <w:rPr>
          <w:color w:val="000000" w:themeColor="text1"/>
          <w:sz w:val="22"/>
          <w:szCs w:val="22"/>
        </w:rPr>
        <w:t xml:space="preserve"> </w:t>
      </w:r>
      <w:r w:rsidR="00594E73" w:rsidRPr="00DE0F8C">
        <w:rPr>
          <w:color w:val="000000" w:themeColor="text1"/>
          <w:sz w:val="22"/>
          <w:szCs w:val="22"/>
        </w:rPr>
        <w:t>на 01.07.2025 г</w:t>
      </w:r>
      <w:r w:rsidR="00697847" w:rsidRPr="00DE0F8C">
        <w:rPr>
          <w:color w:val="000000" w:themeColor="text1"/>
          <w:sz w:val="22"/>
          <w:szCs w:val="22"/>
        </w:rPr>
        <w:t xml:space="preserve">.); </w:t>
      </w:r>
    </w:p>
    <w:p w:rsidR="00396C75" w:rsidRPr="00DE0F8C" w:rsidRDefault="00396C75" w:rsidP="00F575DC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</w:t>
      </w:r>
      <w:r w:rsidR="00697847" w:rsidRPr="00DE0F8C">
        <w:rPr>
          <w:color w:val="000000" w:themeColor="text1"/>
          <w:sz w:val="22"/>
          <w:szCs w:val="22"/>
        </w:rPr>
        <w:t>1</w:t>
      </w:r>
      <w:r w:rsidRPr="00DE0F8C">
        <w:rPr>
          <w:color w:val="000000" w:themeColor="text1"/>
          <w:sz w:val="22"/>
          <w:szCs w:val="22"/>
        </w:rPr>
        <w:t>3</w:t>
      </w:r>
      <w:r w:rsidR="00697847" w:rsidRPr="00DE0F8C">
        <w:rPr>
          <w:color w:val="000000" w:themeColor="text1"/>
          <w:sz w:val="22"/>
          <w:szCs w:val="22"/>
        </w:rPr>
        <w:t>6</w:t>
      </w:r>
      <w:r w:rsidR="005F5AFD" w:rsidRPr="00DE0F8C">
        <w:rPr>
          <w:color w:val="000000" w:themeColor="text1"/>
          <w:sz w:val="22"/>
          <w:szCs w:val="22"/>
        </w:rPr>
        <w:t xml:space="preserve"> объект</w:t>
      </w:r>
      <w:r w:rsidR="00B03755" w:rsidRPr="00DE0F8C">
        <w:rPr>
          <w:color w:val="000000" w:themeColor="text1"/>
          <w:sz w:val="22"/>
          <w:szCs w:val="22"/>
        </w:rPr>
        <w:t>ов</w:t>
      </w:r>
      <w:r w:rsidR="00F575DC" w:rsidRPr="00DE0F8C">
        <w:rPr>
          <w:color w:val="000000" w:themeColor="text1"/>
          <w:sz w:val="22"/>
          <w:szCs w:val="22"/>
        </w:rPr>
        <w:t xml:space="preserve"> бытового обслужива</w:t>
      </w:r>
      <w:r w:rsidR="009459DC" w:rsidRPr="00DE0F8C">
        <w:rPr>
          <w:color w:val="000000" w:themeColor="text1"/>
          <w:sz w:val="22"/>
          <w:szCs w:val="22"/>
        </w:rPr>
        <w:t>ния</w:t>
      </w:r>
      <w:r w:rsidRPr="00DE0F8C">
        <w:rPr>
          <w:color w:val="000000" w:themeColor="text1"/>
          <w:sz w:val="22"/>
          <w:szCs w:val="22"/>
        </w:rPr>
        <w:t xml:space="preserve"> (</w:t>
      </w:r>
      <w:r w:rsidR="00594E73" w:rsidRPr="00DE0F8C">
        <w:rPr>
          <w:color w:val="000000" w:themeColor="text1"/>
          <w:sz w:val="22"/>
          <w:szCs w:val="22"/>
        </w:rPr>
        <w:t>138</w:t>
      </w:r>
      <w:r w:rsidR="00825AF0" w:rsidRPr="00DE0F8C">
        <w:rPr>
          <w:color w:val="000000" w:themeColor="text1"/>
          <w:sz w:val="22"/>
          <w:szCs w:val="22"/>
        </w:rPr>
        <w:t xml:space="preserve"> объект</w:t>
      </w:r>
      <w:r w:rsidR="00B03755" w:rsidRPr="00DE0F8C">
        <w:rPr>
          <w:color w:val="000000" w:themeColor="text1"/>
          <w:sz w:val="22"/>
          <w:szCs w:val="22"/>
        </w:rPr>
        <w:t>ов</w:t>
      </w:r>
      <w:r w:rsidR="00F575DC" w:rsidRPr="00DE0F8C">
        <w:rPr>
          <w:color w:val="000000" w:themeColor="text1"/>
          <w:sz w:val="22"/>
          <w:szCs w:val="22"/>
        </w:rPr>
        <w:t xml:space="preserve"> </w:t>
      </w:r>
      <w:r w:rsidR="00594E73" w:rsidRPr="00DE0F8C">
        <w:rPr>
          <w:color w:val="000000" w:themeColor="text1"/>
          <w:sz w:val="22"/>
          <w:szCs w:val="22"/>
        </w:rPr>
        <w:t xml:space="preserve">на 01.07.2025 </w:t>
      </w:r>
      <w:r w:rsidR="00F575DC" w:rsidRPr="00DE0F8C">
        <w:rPr>
          <w:color w:val="000000" w:themeColor="text1"/>
          <w:sz w:val="22"/>
          <w:szCs w:val="22"/>
        </w:rPr>
        <w:t xml:space="preserve">г.); </w:t>
      </w:r>
    </w:p>
    <w:p w:rsidR="00F575DC" w:rsidRPr="00DE0F8C" w:rsidRDefault="00396C75" w:rsidP="00F575DC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</w:t>
      </w:r>
      <w:r w:rsidR="00B03755" w:rsidRPr="00DE0F8C">
        <w:rPr>
          <w:color w:val="000000" w:themeColor="text1"/>
          <w:sz w:val="22"/>
          <w:szCs w:val="22"/>
        </w:rPr>
        <w:t xml:space="preserve">1 рынок (1 объект </w:t>
      </w:r>
      <w:r w:rsidR="00594E73" w:rsidRPr="00DE0F8C">
        <w:rPr>
          <w:color w:val="000000" w:themeColor="text1"/>
          <w:sz w:val="22"/>
          <w:szCs w:val="22"/>
        </w:rPr>
        <w:t>на 01.07.2025 г.);</w:t>
      </w:r>
    </w:p>
    <w:p w:rsidR="00594E73" w:rsidRPr="00DE0F8C" w:rsidRDefault="00594E73" w:rsidP="00594E73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</w:rPr>
        <w:t xml:space="preserve">- </w:t>
      </w:r>
      <w:r w:rsidRPr="00DE0F8C">
        <w:rPr>
          <w:color w:val="000000" w:themeColor="text1"/>
          <w:sz w:val="22"/>
          <w:szCs w:val="22"/>
        </w:rPr>
        <w:t>69 пунктов выдачи заказов (51 пункт на 01.07.2025 г.);</w:t>
      </w:r>
    </w:p>
    <w:p w:rsidR="00594E73" w:rsidRPr="00DE0F8C" w:rsidRDefault="00594E73" w:rsidP="00594E73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- 30 аптек (29 аптек на 01.07.2025 г.).</w:t>
      </w:r>
    </w:p>
    <w:p w:rsidR="00594E73" w:rsidRPr="00DE0F8C" w:rsidRDefault="00594E73" w:rsidP="00F575DC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</w:p>
    <w:p w:rsidR="00F05CB9" w:rsidRPr="00DE0F8C" w:rsidRDefault="00F05CB9" w:rsidP="00594E73">
      <w:pPr>
        <w:spacing w:line="240" w:lineRule="atLeast"/>
        <w:ind w:left="284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br w:type="page"/>
      </w:r>
    </w:p>
    <w:p w:rsidR="00F20F03" w:rsidRPr="00DE0F8C" w:rsidRDefault="00F20F03" w:rsidP="009B5BEE">
      <w:pPr>
        <w:pStyle w:val="a7"/>
        <w:tabs>
          <w:tab w:val="left" w:pos="10489"/>
        </w:tabs>
        <w:ind w:left="284" w:right="-1"/>
        <w:jc w:val="both"/>
        <w:rPr>
          <w:b w:val="0"/>
          <w:color w:val="000000" w:themeColor="text1"/>
          <w:sz w:val="20"/>
        </w:rPr>
      </w:pPr>
    </w:p>
    <w:p w:rsidR="007E20E9" w:rsidRPr="00DE0F8C" w:rsidRDefault="007E20E9" w:rsidP="00362DA8">
      <w:pPr>
        <w:rPr>
          <w:b/>
          <w:i/>
          <w:color w:val="000000" w:themeColor="text1"/>
        </w:rPr>
      </w:pPr>
    </w:p>
    <w:p w:rsidR="00140BE3" w:rsidRPr="00DE0F8C" w:rsidRDefault="00140BE3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Распределение предприятий и организаций по формам собственности</w:t>
      </w:r>
    </w:p>
    <w:p w:rsidR="00140BE3" w:rsidRPr="00DE0F8C" w:rsidRDefault="00140BE3">
      <w:pPr>
        <w:jc w:val="center"/>
        <w:rPr>
          <w:b/>
          <w:i/>
          <w:color w:val="000000" w:themeColor="text1"/>
          <w:sz w:val="24"/>
        </w:rPr>
      </w:pPr>
    </w:p>
    <w:p w:rsidR="00140BE3" w:rsidRPr="00DE0F8C" w:rsidRDefault="00A12C0E">
      <w:pPr>
        <w:rPr>
          <w:color w:val="000000" w:themeColor="text1"/>
          <w:sz w:val="16"/>
        </w:rPr>
      </w:pPr>
      <w:r w:rsidRPr="00A12C0E">
        <w:rPr>
          <w:noProof/>
          <w:color w:val="000000" w:themeColor="text1"/>
          <w:lang w:eastAsia="ru-RU"/>
        </w:rPr>
        <w:pict>
          <v:shape id="Text Box 20" o:spid="_x0000_s1044" type="#_x0000_t202" style="position:absolute;margin-left:26.35pt;margin-top:4.15pt;width:485.85pt;height:119.45pt;z-index:251658240;visibility:visible;mso-wrap-distance-left:9.05pt;mso-wrap-distance-right:9.0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" stroked="f">
            <v:fill opacity="0"/>
            <v:textbox style="mso-next-textbox:#Text Box 20" inset="0,0,0,0">
              <w:txbxContent>
                <w:tbl>
                  <w:tblPr>
                    <w:tblW w:w="0" w:type="auto"/>
                    <w:tblInd w:w="108" w:type="dxa"/>
                    <w:tblLayout w:type="fixed"/>
                    <w:tblLook w:val="0000"/>
                  </w:tblPr>
                  <w:tblGrid>
                    <w:gridCol w:w="5529"/>
                    <w:gridCol w:w="1985"/>
                    <w:gridCol w:w="1984"/>
                  </w:tblGrid>
                  <w:tr w:rsidR="0030143C" w:rsidRPr="007B7EF7" w:rsidTr="00292556">
                    <w:tc>
                      <w:tcPr>
                        <w:tcW w:w="552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52414C" w:rsidRDefault="0030143C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 w:rsidRPr="0052414C">
                          <w:rPr>
                            <w:b/>
                          </w:rPr>
                          <w:t>Формы собственности</w:t>
                        </w:r>
                      </w:p>
                    </w:tc>
                    <w:tc>
                      <w:tcPr>
                        <w:tcW w:w="198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52414C" w:rsidRDefault="0030143C" w:rsidP="00572215">
                        <w:pPr>
                          <w:snapToGrid w:val="0"/>
                          <w:jc w:val="center"/>
                          <w:rPr>
                            <w:b/>
                          </w:rPr>
                        </w:pPr>
                        <w:r w:rsidRPr="0052414C">
                          <w:rPr>
                            <w:b/>
                          </w:rPr>
                          <w:t>Число предпр</w:t>
                        </w:r>
                        <w:r w:rsidRPr="0052414C">
                          <w:rPr>
                            <w:b/>
                          </w:rPr>
                          <w:t>и</w:t>
                        </w:r>
                        <w:r w:rsidRPr="0052414C">
                          <w:rPr>
                            <w:b/>
                          </w:rPr>
                          <w:t>ятий и организ</w:t>
                        </w:r>
                        <w:r w:rsidRPr="0052414C">
                          <w:rPr>
                            <w:b/>
                          </w:rPr>
                          <w:t>а</w:t>
                        </w:r>
                        <w:r>
                          <w:rPr>
                            <w:b/>
                          </w:rPr>
                          <w:t>ций на 01.07.26</w:t>
                        </w:r>
                        <w:r w:rsidRPr="0052414C">
                          <w:rPr>
                            <w:b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984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52414C" w:rsidRDefault="0030143C" w:rsidP="007F6F73">
                        <w:pPr>
                          <w:snapToGrid w:val="0"/>
                          <w:ind w:left="601" w:hanging="601"/>
                          <w:rPr>
                            <w:b/>
                          </w:rPr>
                        </w:pPr>
                        <w:r w:rsidRPr="0052414C">
                          <w:rPr>
                            <w:b/>
                          </w:rPr>
                          <w:t>Удельный вес в общем чи</w:t>
                        </w:r>
                        <w:r w:rsidRPr="0052414C">
                          <w:rPr>
                            <w:b/>
                          </w:rPr>
                          <w:t>с</w:t>
                        </w:r>
                        <w:r w:rsidRPr="0052414C">
                          <w:rPr>
                            <w:b/>
                          </w:rPr>
                          <w:t>ле, %</w:t>
                        </w:r>
                      </w:p>
                    </w:tc>
                  </w:tr>
                  <w:tr w:rsidR="0030143C" w:rsidRPr="007B7EF7" w:rsidTr="00292556"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52414C" w:rsidRDefault="0030143C">
                        <w:pPr>
                          <w:snapToGrid w:val="0"/>
                          <w:jc w:val="both"/>
                        </w:pPr>
                        <w:r w:rsidRPr="0052414C">
                          <w:t>Всего, в том числе: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435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100</w:t>
                        </w:r>
                      </w:p>
                    </w:tc>
                  </w:tr>
                  <w:tr w:rsidR="0030143C" w:rsidRPr="007B7EF7" w:rsidTr="00292556">
                    <w:trPr>
                      <w:trHeight w:val="326"/>
                    </w:trPr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F2074" w:rsidRDefault="0030143C">
                        <w:pPr>
                          <w:snapToGrid w:val="0"/>
                          <w:ind w:left="284"/>
                          <w:rPr>
                            <w:sz w:val="22"/>
                            <w:szCs w:val="22"/>
                          </w:rPr>
                        </w:pPr>
                        <w:r w:rsidRPr="00CF2074">
                          <w:rPr>
                            <w:sz w:val="22"/>
                            <w:szCs w:val="22"/>
                          </w:rPr>
                          <w:t xml:space="preserve">-государственная 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18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4,1</w:t>
                        </w:r>
                      </w:p>
                    </w:tc>
                  </w:tr>
                  <w:tr w:rsidR="0030143C" w:rsidRPr="007B7EF7" w:rsidTr="00292556"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F2074" w:rsidRDefault="0030143C">
                        <w:pPr>
                          <w:snapToGrid w:val="0"/>
                          <w:ind w:left="284"/>
                          <w:rPr>
                            <w:sz w:val="22"/>
                            <w:szCs w:val="22"/>
                          </w:rPr>
                        </w:pPr>
                        <w:r w:rsidRPr="00CF2074">
                          <w:rPr>
                            <w:sz w:val="22"/>
                            <w:szCs w:val="22"/>
                          </w:rPr>
                          <w:t xml:space="preserve">-муниципальная 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77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17,7</w:t>
                        </w:r>
                      </w:p>
                    </w:tc>
                  </w:tr>
                  <w:tr w:rsidR="0030143C" w:rsidRPr="007B7EF7" w:rsidTr="00292556"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F2074" w:rsidRDefault="0030143C">
                        <w:pPr>
                          <w:snapToGrid w:val="0"/>
                          <w:ind w:left="284"/>
                          <w:rPr>
                            <w:sz w:val="22"/>
                            <w:szCs w:val="22"/>
                          </w:rPr>
                        </w:pPr>
                        <w:r w:rsidRPr="00CF2074">
                          <w:rPr>
                            <w:sz w:val="22"/>
                            <w:szCs w:val="22"/>
                          </w:rPr>
                          <w:t>- общественных  объединений (организаций)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19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4,4</w:t>
                        </w:r>
                      </w:p>
                    </w:tc>
                  </w:tr>
                  <w:tr w:rsidR="0030143C" w:rsidRPr="007B7EF7" w:rsidTr="00292556"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F2074" w:rsidRDefault="0030143C">
                        <w:pPr>
                          <w:snapToGrid w:val="0"/>
                          <w:ind w:left="284"/>
                          <w:rPr>
                            <w:sz w:val="22"/>
                            <w:szCs w:val="22"/>
                          </w:rPr>
                        </w:pPr>
                        <w:r w:rsidRPr="00CF2074">
                          <w:rPr>
                            <w:sz w:val="22"/>
                            <w:szCs w:val="22"/>
                          </w:rPr>
                          <w:t xml:space="preserve">-частная 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320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73,6</w:t>
                        </w:r>
                      </w:p>
                    </w:tc>
                  </w:tr>
                  <w:tr w:rsidR="0030143C" w:rsidRPr="007B7EF7" w:rsidTr="00292556">
                    <w:tc>
                      <w:tcPr>
                        <w:tcW w:w="5529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</w:tcPr>
                      <w:p w:rsidR="0030143C" w:rsidRPr="00CF2074" w:rsidRDefault="0030143C">
                        <w:pPr>
                          <w:snapToGrid w:val="0"/>
                          <w:ind w:left="284"/>
                          <w:rPr>
                            <w:sz w:val="22"/>
                            <w:szCs w:val="22"/>
                          </w:rPr>
                        </w:pPr>
                        <w:r w:rsidRPr="00CF2074">
                          <w:rPr>
                            <w:sz w:val="22"/>
                            <w:szCs w:val="22"/>
                          </w:rPr>
                          <w:t xml:space="preserve">-прочие формы </w:t>
                        </w:r>
                      </w:p>
                    </w:tc>
                    <w:tc>
                      <w:tcPr>
                        <w:tcW w:w="1985" w:type="dxa"/>
                        <w:tcBorders>
                          <w:left w:val="single" w:sz="4" w:space="0" w:color="000000"/>
                          <w:bottom w:val="single" w:sz="4" w:space="0" w:color="000000"/>
                        </w:tcBorders>
                        <w:vAlign w:val="center"/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1</w:t>
                        </w:r>
                      </w:p>
                    </w:tc>
                    <w:tc>
                      <w:tcPr>
                        <w:tcW w:w="1984" w:type="dxa"/>
                        <w:tcBorders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30143C" w:rsidRPr="00006971" w:rsidRDefault="0030143C" w:rsidP="00D8003E">
                        <w:pPr>
                          <w:snapToGrid w:val="0"/>
                          <w:jc w:val="center"/>
                        </w:pPr>
                        <w:r w:rsidRPr="00006971">
                          <w:t>0,2</w:t>
                        </w:r>
                      </w:p>
                    </w:tc>
                  </w:tr>
                </w:tbl>
                <w:p w:rsidR="0030143C" w:rsidRPr="008D18AC" w:rsidRDefault="0030143C">
                  <w:pPr>
                    <w:rPr>
                      <w:color w:val="000000" w:themeColor="text1"/>
                    </w:rPr>
                  </w:pPr>
                </w:p>
              </w:txbxContent>
            </v:textbox>
            <w10:wrap type="square" side="largest" anchorx="margin"/>
          </v:shape>
        </w:pict>
      </w:r>
    </w:p>
    <w:p w:rsidR="00140BE3" w:rsidRPr="00DE0F8C" w:rsidRDefault="00140BE3">
      <w:pPr>
        <w:jc w:val="center"/>
        <w:rPr>
          <w:b/>
          <w:color w:val="000000" w:themeColor="text1"/>
          <w:sz w:val="24"/>
        </w:rPr>
      </w:pPr>
    </w:p>
    <w:p w:rsidR="003C2296" w:rsidRPr="00DE0F8C" w:rsidRDefault="003C2296">
      <w:pPr>
        <w:rPr>
          <w:b/>
          <w:i/>
          <w:color w:val="000000" w:themeColor="text1"/>
          <w:sz w:val="24"/>
        </w:rPr>
      </w:pPr>
    </w:p>
    <w:p w:rsidR="00173E44" w:rsidRPr="00DE0F8C" w:rsidRDefault="00173E44" w:rsidP="00173E44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Удельный вес предприятий и организаций по формам собственности</w:t>
      </w:r>
    </w:p>
    <w:p w:rsidR="00173E44" w:rsidRPr="00DE0F8C" w:rsidRDefault="00173E44" w:rsidP="00173E44">
      <w:pPr>
        <w:jc w:val="center"/>
        <w:rPr>
          <w:b/>
          <w:i/>
          <w:color w:val="000000" w:themeColor="text1"/>
          <w:sz w:val="24"/>
        </w:rPr>
      </w:pPr>
    </w:p>
    <w:p w:rsidR="00173E44" w:rsidRPr="00DE0F8C" w:rsidRDefault="00173E44" w:rsidP="00173E44">
      <w:pPr>
        <w:jc w:val="center"/>
        <w:rPr>
          <w:color w:val="000000" w:themeColor="text1"/>
          <w:sz w:val="24"/>
        </w:rPr>
      </w:pPr>
      <w:r w:rsidRPr="00DE0F8C">
        <w:rPr>
          <w:noProof/>
          <w:color w:val="000000" w:themeColor="text1"/>
          <w:lang w:eastAsia="ru-RU"/>
        </w:rPr>
        <w:drawing>
          <wp:inline distT="0" distB="0" distL="0" distR="0">
            <wp:extent cx="5505450" cy="2137410"/>
            <wp:effectExtent l="19050" t="0" r="0" b="0"/>
            <wp:docPr id="2" name="Объект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73E44" w:rsidRPr="00DE0F8C" w:rsidRDefault="00173E44" w:rsidP="00173E44">
      <w:pPr>
        <w:ind w:left="426" w:firstLine="567"/>
        <w:jc w:val="both"/>
        <w:rPr>
          <w:color w:val="000000" w:themeColor="text1"/>
        </w:rPr>
      </w:pPr>
    </w:p>
    <w:p w:rsidR="00173E44" w:rsidRPr="00DE0F8C" w:rsidRDefault="00173E44" w:rsidP="00173E44">
      <w:pPr>
        <w:ind w:left="426" w:firstLine="567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Наибольший удельный вес занимают предприятия, находящиеся:</w:t>
      </w:r>
    </w:p>
    <w:p w:rsidR="00173E44" w:rsidRPr="00DE0F8C" w:rsidRDefault="00F136EF" w:rsidP="00173E44">
      <w:pPr>
        <w:ind w:left="426" w:firstLine="567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в частной собственности – 73,6</w:t>
      </w:r>
      <w:r w:rsidR="00173E44" w:rsidRPr="00DE0F8C">
        <w:rPr>
          <w:color w:val="000000" w:themeColor="text1"/>
          <w:sz w:val="22"/>
          <w:szCs w:val="22"/>
        </w:rPr>
        <w:t>%;</w:t>
      </w:r>
    </w:p>
    <w:p w:rsidR="00173E44" w:rsidRPr="00DE0F8C" w:rsidRDefault="00173E44" w:rsidP="00173E44">
      <w:pPr>
        <w:ind w:left="426" w:firstLine="567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в му</w:t>
      </w:r>
      <w:r w:rsidR="003C3124" w:rsidRPr="00DE0F8C">
        <w:rPr>
          <w:color w:val="000000" w:themeColor="text1"/>
          <w:sz w:val="22"/>
          <w:szCs w:val="22"/>
        </w:rPr>
        <w:t>ниципальной собственности – 17,7</w:t>
      </w:r>
      <w:r w:rsidRPr="00DE0F8C">
        <w:rPr>
          <w:color w:val="000000" w:themeColor="text1"/>
          <w:sz w:val="22"/>
          <w:szCs w:val="22"/>
        </w:rPr>
        <w:t>%;</w:t>
      </w:r>
    </w:p>
    <w:p w:rsidR="00173E44" w:rsidRPr="00DE0F8C" w:rsidRDefault="00173E44" w:rsidP="00173E44">
      <w:pPr>
        <w:tabs>
          <w:tab w:val="left" w:pos="7861"/>
        </w:tabs>
        <w:ind w:left="426" w:firstLine="567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в собственност</w:t>
      </w:r>
      <w:r w:rsidR="00F136EF" w:rsidRPr="00DE0F8C">
        <w:rPr>
          <w:color w:val="000000" w:themeColor="text1"/>
          <w:sz w:val="22"/>
          <w:szCs w:val="22"/>
        </w:rPr>
        <w:t>и общественных объединений – 4,4</w:t>
      </w:r>
      <w:r w:rsidRPr="00DE0F8C">
        <w:rPr>
          <w:color w:val="000000" w:themeColor="text1"/>
          <w:sz w:val="22"/>
          <w:szCs w:val="22"/>
        </w:rPr>
        <w:t>%;</w:t>
      </w:r>
      <w:r w:rsidRPr="00DE0F8C">
        <w:rPr>
          <w:color w:val="000000" w:themeColor="text1"/>
          <w:sz w:val="22"/>
          <w:szCs w:val="22"/>
        </w:rPr>
        <w:tab/>
      </w:r>
    </w:p>
    <w:p w:rsidR="00173E44" w:rsidRPr="00DE0F8C" w:rsidRDefault="00173E44" w:rsidP="00173E44">
      <w:pPr>
        <w:ind w:left="426" w:firstLine="567"/>
        <w:jc w:val="both"/>
        <w:rPr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в государственной соб</w:t>
      </w:r>
      <w:r w:rsidR="00F136EF" w:rsidRPr="00DE0F8C">
        <w:rPr>
          <w:color w:val="000000" w:themeColor="text1"/>
          <w:sz w:val="22"/>
          <w:szCs w:val="22"/>
        </w:rPr>
        <w:t>ственности – 4,1</w:t>
      </w:r>
      <w:r w:rsidRPr="00DE0F8C">
        <w:rPr>
          <w:color w:val="000000" w:themeColor="text1"/>
          <w:sz w:val="22"/>
          <w:szCs w:val="22"/>
        </w:rPr>
        <w:t>%;</w:t>
      </w:r>
    </w:p>
    <w:p w:rsidR="00173E44" w:rsidRPr="00DE0F8C" w:rsidRDefault="00173E44" w:rsidP="00173E44">
      <w:pPr>
        <w:ind w:left="273" w:firstLine="720"/>
        <w:rPr>
          <w:b/>
          <w:i/>
          <w:color w:val="000000" w:themeColor="text1"/>
          <w:sz w:val="22"/>
          <w:szCs w:val="22"/>
        </w:rPr>
      </w:pPr>
      <w:r w:rsidRPr="00DE0F8C">
        <w:rPr>
          <w:color w:val="000000" w:themeColor="text1"/>
          <w:sz w:val="22"/>
          <w:szCs w:val="22"/>
        </w:rPr>
        <w:t>-  к прочим фор</w:t>
      </w:r>
      <w:r w:rsidR="00AE1E88" w:rsidRPr="00DE0F8C">
        <w:rPr>
          <w:color w:val="000000" w:themeColor="text1"/>
          <w:sz w:val="22"/>
          <w:szCs w:val="22"/>
        </w:rPr>
        <w:t>мам собственности относится –0,2</w:t>
      </w:r>
      <w:r w:rsidRPr="00DE0F8C">
        <w:rPr>
          <w:color w:val="000000" w:themeColor="text1"/>
          <w:sz w:val="22"/>
          <w:szCs w:val="22"/>
        </w:rPr>
        <w:t>%.</w:t>
      </w:r>
    </w:p>
    <w:p w:rsidR="00173E44" w:rsidRPr="00DE0F8C" w:rsidRDefault="00173E44" w:rsidP="00173E44">
      <w:pPr>
        <w:rPr>
          <w:b/>
          <w:i/>
          <w:color w:val="000000" w:themeColor="text1"/>
          <w:sz w:val="24"/>
        </w:rPr>
      </w:pPr>
    </w:p>
    <w:p w:rsidR="00F20F03" w:rsidRPr="00DE0F8C" w:rsidRDefault="00173E44" w:rsidP="00173E44">
      <w:pPr>
        <w:rPr>
          <w:b/>
          <w:i/>
          <w:color w:val="000000" w:themeColor="text1"/>
          <w:sz w:val="24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  <w:r w:rsidRPr="00DE0F8C">
        <w:rPr>
          <w:b/>
          <w:i/>
          <w:color w:val="000000" w:themeColor="text1"/>
          <w:sz w:val="24"/>
        </w:rPr>
        <w:br w:type="page"/>
      </w:r>
    </w:p>
    <w:p w:rsidR="00173E44" w:rsidRPr="00DE0F8C" w:rsidRDefault="00173E44" w:rsidP="00173E44">
      <w:pPr>
        <w:rPr>
          <w:b/>
          <w:i/>
          <w:color w:val="000000" w:themeColor="text1"/>
          <w:sz w:val="24"/>
        </w:rPr>
      </w:pPr>
    </w:p>
    <w:p w:rsidR="008E5A3E" w:rsidRPr="00DE0F8C" w:rsidRDefault="008E5A3E" w:rsidP="00ED331C">
      <w:pPr>
        <w:rPr>
          <w:b/>
          <w:i/>
          <w:color w:val="000000" w:themeColor="text1"/>
          <w:sz w:val="24"/>
        </w:rPr>
      </w:pPr>
    </w:p>
    <w:p w:rsidR="00173E44" w:rsidRPr="00DE0F8C" w:rsidRDefault="00173E44" w:rsidP="00173E44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Распределение предприятий и организаций по видам экономической деятельности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701"/>
        <w:gridCol w:w="1701"/>
        <w:gridCol w:w="1559"/>
      </w:tblGrid>
      <w:tr w:rsidR="00173E44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3E44" w:rsidRPr="00DE0F8C" w:rsidRDefault="00173E44" w:rsidP="00D8003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Наименование отрасли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3E44" w:rsidRPr="00DE0F8C" w:rsidRDefault="00173E44" w:rsidP="00D8003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Кол-во субъе</w:t>
            </w:r>
            <w:r w:rsidRPr="00DE0F8C">
              <w:rPr>
                <w:b/>
                <w:color w:val="000000" w:themeColor="text1"/>
              </w:rPr>
              <w:t>к</w:t>
            </w:r>
            <w:r w:rsidRPr="00DE0F8C">
              <w:rPr>
                <w:b/>
                <w:color w:val="000000" w:themeColor="text1"/>
              </w:rPr>
              <w:t xml:space="preserve">тов </w:t>
            </w:r>
            <w:proofErr w:type="gramStart"/>
            <w:r w:rsidRPr="00DE0F8C">
              <w:rPr>
                <w:b/>
                <w:color w:val="000000" w:themeColor="text1"/>
              </w:rPr>
              <w:t>на</w:t>
            </w:r>
            <w:proofErr w:type="gramEnd"/>
          </w:p>
          <w:p w:rsidR="00173E44" w:rsidRPr="00DE0F8C" w:rsidRDefault="00655EF7" w:rsidP="0057221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572215" w:rsidRPr="00DE0F8C">
              <w:rPr>
                <w:b/>
                <w:color w:val="000000" w:themeColor="text1"/>
              </w:rPr>
              <w:t>7</w:t>
            </w:r>
            <w:r w:rsidR="00EA5EE0" w:rsidRPr="00DE0F8C">
              <w:rPr>
                <w:b/>
                <w:color w:val="000000" w:themeColor="text1"/>
              </w:rPr>
              <w:t xml:space="preserve">.25 </w:t>
            </w:r>
            <w:r w:rsidR="00173E44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3E44" w:rsidRPr="00DE0F8C" w:rsidRDefault="00173E44" w:rsidP="00D8003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Кол-во субъе</w:t>
            </w:r>
            <w:r w:rsidRPr="00DE0F8C">
              <w:rPr>
                <w:b/>
                <w:color w:val="000000" w:themeColor="text1"/>
              </w:rPr>
              <w:t>к</w:t>
            </w:r>
            <w:r w:rsidRPr="00DE0F8C">
              <w:rPr>
                <w:b/>
                <w:color w:val="000000" w:themeColor="text1"/>
              </w:rPr>
              <w:t xml:space="preserve">тов </w:t>
            </w:r>
            <w:proofErr w:type="gramStart"/>
            <w:r w:rsidRPr="00DE0F8C">
              <w:rPr>
                <w:b/>
                <w:color w:val="000000" w:themeColor="text1"/>
              </w:rPr>
              <w:t>на</w:t>
            </w:r>
            <w:proofErr w:type="gramEnd"/>
          </w:p>
          <w:p w:rsidR="00173E44" w:rsidRPr="00DE0F8C" w:rsidRDefault="00655EF7" w:rsidP="0057221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01.0</w:t>
            </w:r>
            <w:r w:rsidR="00572215" w:rsidRPr="00DE0F8C">
              <w:rPr>
                <w:b/>
                <w:color w:val="000000" w:themeColor="text1"/>
              </w:rPr>
              <w:t>7</w:t>
            </w:r>
            <w:r w:rsidR="00EA5EE0" w:rsidRPr="00DE0F8C">
              <w:rPr>
                <w:b/>
                <w:color w:val="000000" w:themeColor="text1"/>
              </w:rPr>
              <w:t xml:space="preserve">.26 </w:t>
            </w:r>
            <w:r w:rsidR="00173E44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3E44" w:rsidRPr="00DE0F8C" w:rsidRDefault="00655EF7" w:rsidP="00D8003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</w:t>
            </w:r>
            <w:r w:rsidR="00572215" w:rsidRPr="00DE0F8C">
              <w:rPr>
                <w:b/>
                <w:color w:val="000000" w:themeColor="text1"/>
              </w:rPr>
              <w:t>7</w:t>
            </w:r>
            <w:r w:rsidR="00A22DDD" w:rsidRPr="00DE0F8C">
              <w:rPr>
                <w:b/>
                <w:color w:val="000000" w:themeColor="text1"/>
              </w:rPr>
              <w:t>.2026</w:t>
            </w:r>
            <w:r w:rsidR="00173E44" w:rsidRPr="00DE0F8C">
              <w:rPr>
                <w:b/>
                <w:color w:val="000000" w:themeColor="text1"/>
              </w:rPr>
              <w:t>г.</w:t>
            </w:r>
          </w:p>
          <w:p w:rsidR="00173E44" w:rsidRPr="00DE0F8C" w:rsidRDefault="00655EF7" w:rsidP="0057221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 xml:space="preserve"> в % к 01.0</w:t>
            </w:r>
            <w:r w:rsidR="00572215" w:rsidRPr="00DE0F8C">
              <w:rPr>
                <w:b/>
                <w:color w:val="000000" w:themeColor="text1"/>
              </w:rPr>
              <w:t>7</w:t>
            </w:r>
            <w:r w:rsidR="00A22DDD" w:rsidRPr="00DE0F8C">
              <w:rPr>
                <w:b/>
                <w:color w:val="000000" w:themeColor="text1"/>
              </w:rPr>
              <w:t>.2025</w:t>
            </w:r>
            <w:r w:rsidR="00173E44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EA5EE0" w:rsidRPr="00DE0F8C" w:rsidTr="00D8003E">
        <w:trPr>
          <w:trHeight w:val="198"/>
        </w:trPr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  <w:r w:rsidR="00292556" w:rsidRPr="00DE0F8C">
              <w:rPr>
                <w:color w:val="000000" w:themeColor="text1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292556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97,2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Сельское хозяйство, охота и лесное хозяйство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  <w:r w:rsidR="00292556" w:rsidRPr="00DE0F8C">
              <w:rPr>
                <w:color w:val="000000" w:themeColor="text1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292556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91,9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Добыча полезных ископаемых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Оптовая и розничная торговля; ремонт автотранспортных средств, мотоциклов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82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110,8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Гостиницы и предприятия общественного питания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90,9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Транспортировка и хранение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292556" w:rsidRPr="00DE0F8C">
              <w:rPr>
                <w:color w:val="000000" w:themeColor="text1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</w:t>
            </w:r>
            <w:r w:rsidR="00292556" w:rsidRPr="00DE0F8C">
              <w:rPr>
                <w:color w:val="000000" w:themeColor="text1"/>
              </w:rPr>
              <w:t>11,8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Финансовая и страховая деятельность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57,1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46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102,2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114,3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Государственное управление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EA5EE0" w:rsidRPr="00DE0F8C" w:rsidTr="00D8003E">
        <w:trPr>
          <w:trHeight w:val="104"/>
        </w:trPr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Образование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47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  <w:r w:rsidR="006269B8" w:rsidRPr="00DE0F8C">
              <w:rPr>
                <w:color w:val="000000" w:themeColor="text1"/>
              </w:rPr>
              <w:t>0,0</w:t>
            </w:r>
          </w:p>
        </w:tc>
      </w:tr>
      <w:tr w:rsidR="00EA5EE0" w:rsidRPr="00DE0F8C" w:rsidTr="00D8003E">
        <w:tc>
          <w:tcPr>
            <w:tcW w:w="5245" w:type="dxa"/>
            <w:tcBorders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Здравоохранение и предоставление социальных услуг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18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Строительство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</w:t>
            </w:r>
            <w:r w:rsidR="00292556" w:rsidRPr="00DE0F8C">
              <w:rPr>
                <w:color w:val="000000" w:themeColor="text1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6269B8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103,7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Культура, спорт, организация досуга и развлечений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6269B8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100,0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94,1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Деятельность административная и сопутствующие допо</w:t>
            </w:r>
            <w:r w:rsidRPr="00DE0F8C">
              <w:rPr>
                <w:color w:val="000000" w:themeColor="text1"/>
              </w:rPr>
              <w:t>л</w:t>
            </w:r>
            <w:r w:rsidRPr="00DE0F8C">
              <w:rPr>
                <w:color w:val="000000" w:themeColor="text1"/>
              </w:rPr>
              <w:t>нительные услуги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81,8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прочие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A5EE0" w:rsidRPr="00DE0F8C" w:rsidRDefault="006269B8" w:rsidP="00D8003E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5EE0" w:rsidRPr="00DE0F8C" w:rsidRDefault="006269B8" w:rsidP="00D8003E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95,8</w:t>
            </w:r>
            <w:r w:rsidR="00A10534" w:rsidRPr="00DE0F8C">
              <w:rPr>
                <w:color w:val="000000" w:themeColor="text1"/>
              </w:rPr>
              <w:t xml:space="preserve"> </w:t>
            </w:r>
          </w:p>
        </w:tc>
      </w:tr>
      <w:tr w:rsidR="00EA5EE0" w:rsidRPr="00DE0F8C" w:rsidTr="00D8003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EA5EE0" w:rsidRPr="00DE0F8C" w:rsidRDefault="00EA5EE0" w:rsidP="00D8003E">
            <w:pPr>
              <w:snapToGrid w:val="0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Всего: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A5EE0" w:rsidRPr="00DE0F8C" w:rsidRDefault="00EA5EE0" w:rsidP="00EA5EE0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434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EA5EE0" w:rsidRPr="00DE0F8C" w:rsidRDefault="00EA5EE0" w:rsidP="00D8003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435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EA5EE0" w:rsidRPr="00DE0F8C" w:rsidRDefault="00EA5EE0" w:rsidP="00D8003E">
            <w:pPr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102,6</w:t>
            </w:r>
          </w:p>
        </w:tc>
      </w:tr>
    </w:tbl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F20F03" w:rsidRPr="00DE0F8C" w:rsidRDefault="00F20F03" w:rsidP="00507C02">
      <w:pPr>
        <w:jc w:val="center"/>
        <w:rPr>
          <w:b/>
          <w:i/>
          <w:color w:val="000000" w:themeColor="text1"/>
          <w:sz w:val="24"/>
        </w:rPr>
      </w:pPr>
    </w:p>
    <w:p w:rsidR="00507C02" w:rsidRPr="00DE0F8C" w:rsidRDefault="00655943" w:rsidP="00507C02">
      <w:pPr>
        <w:jc w:val="center"/>
        <w:rPr>
          <w:b/>
          <w:i/>
          <w:color w:val="000000" w:themeColor="text1"/>
          <w:sz w:val="18"/>
          <w:szCs w:val="18"/>
        </w:rPr>
      </w:pPr>
      <w:r w:rsidRPr="00DE0F8C">
        <w:rPr>
          <w:b/>
          <w:i/>
          <w:color w:val="000000" w:themeColor="text1"/>
          <w:sz w:val="24"/>
        </w:rPr>
        <w:br w:type="page"/>
      </w:r>
    </w:p>
    <w:tbl>
      <w:tblPr>
        <w:tblW w:w="10774" w:type="dxa"/>
        <w:tblInd w:w="-34" w:type="dxa"/>
        <w:tblLayout w:type="fixed"/>
        <w:tblLook w:val="0000"/>
      </w:tblPr>
      <w:tblGrid>
        <w:gridCol w:w="426"/>
        <w:gridCol w:w="3969"/>
        <w:gridCol w:w="1701"/>
        <w:gridCol w:w="1559"/>
        <w:gridCol w:w="1559"/>
        <w:gridCol w:w="1560"/>
      </w:tblGrid>
      <w:tr w:rsidR="00603AB4" w:rsidRPr="00DE0F8C" w:rsidTr="00405675">
        <w:trPr>
          <w:gridBefore w:val="1"/>
          <w:wBefore w:w="426" w:type="dxa"/>
          <w:trHeight w:val="221"/>
        </w:trPr>
        <w:tc>
          <w:tcPr>
            <w:tcW w:w="3969" w:type="dxa"/>
            <w:vAlign w:val="center"/>
          </w:tcPr>
          <w:p w:rsidR="00603AB4" w:rsidRPr="00DE0F8C" w:rsidRDefault="00603AB4" w:rsidP="00B66474">
            <w:pPr>
              <w:pStyle w:val="ad"/>
              <w:tabs>
                <w:tab w:val="left" w:pos="708"/>
              </w:tabs>
              <w:snapToGrid w:val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03AB4" w:rsidRPr="00DE0F8C" w:rsidRDefault="00603AB4" w:rsidP="00341511">
            <w:pPr>
              <w:snapToGrid w:val="0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03AB4" w:rsidRPr="00DE0F8C" w:rsidRDefault="00603AB4" w:rsidP="00B66474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603AB4" w:rsidRPr="00DE0F8C" w:rsidRDefault="00603AB4" w:rsidP="002705C1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vAlign w:val="center"/>
          </w:tcPr>
          <w:p w:rsidR="00603AB4" w:rsidRPr="00DE0F8C" w:rsidRDefault="00603AB4" w:rsidP="00B66474">
            <w:pPr>
              <w:snapToGrid w:val="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603AB4" w:rsidRPr="00DE0F8C">
        <w:trPr>
          <w:trHeight w:val="354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603AB4" w:rsidRPr="00DE0F8C" w:rsidRDefault="004F3C98" w:rsidP="00663567">
            <w:pPr>
              <w:pStyle w:val="2"/>
              <w:tabs>
                <w:tab w:val="clear" w:pos="0"/>
                <w:tab w:val="left" w:pos="-3"/>
              </w:tabs>
              <w:snapToGrid w:val="0"/>
              <w:ind w:left="-3" w:right="522" w:hanging="389"/>
              <w:rPr>
                <w:i w:val="0"/>
                <w:color w:val="000000" w:themeColor="text1"/>
                <w:sz w:val="28"/>
              </w:rPr>
            </w:pPr>
            <w:r w:rsidRPr="00DE0F8C">
              <w:rPr>
                <w:i w:val="0"/>
                <w:color w:val="000000" w:themeColor="text1"/>
                <w:sz w:val="28"/>
              </w:rPr>
              <w:t xml:space="preserve">РАЗДЕЛ Y. </w:t>
            </w:r>
            <w:r w:rsidR="00603AB4" w:rsidRPr="00DE0F8C">
              <w:rPr>
                <w:i w:val="0"/>
                <w:color w:val="000000" w:themeColor="text1"/>
                <w:sz w:val="28"/>
              </w:rPr>
              <w:t>ИНВЕСТИЦИИ</w:t>
            </w:r>
          </w:p>
        </w:tc>
      </w:tr>
    </w:tbl>
    <w:p w:rsidR="00140BE3" w:rsidRPr="00DE0F8C" w:rsidRDefault="00140BE3">
      <w:pPr>
        <w:pStyle w:val="2"/>
        <w:tabs>
          <w:tab w:val="left" w:pos="0"/>
        </w:tabs>
        <w:rPr>
          <w:color w:val="000000" w:themeColor="text1"/>
          <w:sz w:val="18"/>
          <w:szCs w:val="18"/>
        </w:rPr>
      </w:pPr>
      <w:r w:rsidRPr="00DE0F8C">
        <w:rPr>
          <w:color w:val="000000" w:themeColor="text1"/>
          <w:sz w:val="18"/>
          <w:szCs w:val="18"/>
        </w:rPr>
        <w:t>Основные показатели инвестиционной деятельности</w:t>
      </w:r>
    </w:p>
    <w:tbl>
      <w:tblPr>
        <w:tblW w:w="10774" w:type="dxa"/>
        <w:tblInd w:w="-34" w:type="dxa"/>
        <w:tblLayout w:type="fixed"/>
        <w:tblLook w:val="0000"/>
      </w:tblPr>
      <w:tblGrid>
        <w:gridCol w:w="4395"/>
        <w:gridCol w:w="1276"/>
        <w:gridCol w:w="1559"/>
        <w:gridCol w:w="1701"/>
        <w:gridCol w:w="1843"/>
      </w:tblGrid>
      <w:tr w:rsidR="003366AC" w:rsidRPr="00DE0F8C" w:rsidTr="00794C27">
        <w:trPr>
          <w:trHeight w:val="187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3366AC" w:rsidRPr="00DE0F8C" w:rsidRDefault="003366AC">
            <w:pPr>
              <w:snapToGrid w:val="0"/>
              <w:jc w:val="center"/>
              <w:rPr>
                <w:b/>
                <w:color w:val="000000" w:themeColor="text1"/>
                <w:sz w:val="16"/>
                <w:szCs w:val="18"/>
              </w:rPr>
            </w:pPr>
            <w:r w:rsidRPr="00DE0F8C">
              <w:rPr>
                <w:b/>
                <w:color w:val="000000" w:themeColor="text1"/>
                <w:sz w:val="16"/>
                <w:szCs w:val="18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66AC" w:rsidRPr="00DE0F8C" w:rsidRDefault="003366AC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Ед. изм</w:t>
            </w:r>
            <w:r w:rsidRPr="00DE0F8C">
              <w:rPr>
                <w:b/>
                <w:color w:val="000000" w:themeColor="text1"/>
              </w:rPr>
              <w:t>е</w:t>
            </w:r>
            <w:r w:rsidRPr="00DE0F8C">
              <w:rPr>
                <w:b/>
                <w:color w:val="000000" w:themeColor="text1"/>
              </w:rPr>
              <w:t>рения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66AC" w:rsidRPr="00DE0F8C" w:rsidRDefault="003366AC" w:rsidP="00A22DD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</w:t>
            </w:r>
            <w:r w:rsidR="00655EF7" w:rsidRPr="00DE0F8C">
              <w:rPr>
                <w:b/>
                <w:color w:val="000000" w:themeColor="text1"/>
              </w:rPr>
              <w:t>0</w:t>
            </w:r>
            <w:r w:rsidR="00A22DDD" w:rsidRPr="00DE0F8C">
              <w:rPr>
                <w:b/>
                <w:color w:val="000000" w:themeColor="text1"/>
              </w:rPr>
              <w:t>7</w:t>
            </w:r>
            <w:r w:rsidR="00986A7C" w:rsidRPr="00DE0F8C">
              <w:rPr>
                <w:b/>
                <w:color w:val="000000" w:themeColor="text1"/>
              </w:rPr>
              <w:t>.2</w:t>
            </w:r>
            <w:r w:rsidR="00986A7C" w:rsidRPr="00DE0F8C">
              <w:rPr>
                <w:b/>
                <w:color w:val="000000" w:themeColor="text1"/>
                <w:lang w:val="en-US"/>
              </w:rPr>
              <w:t>5</w:t>
            </w:r>
            <w:r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66AC" w:rsidRPr="00DE0F8C" w:rsidRDefault="00655EF7" w:rsidP="00A22DD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На 01.0</w:t>
            </w:r>
            <w:r w:rsidR="00A22DDD" w:rsidRPr="00DE0F8C">
              <w:rPr>
                <w:b/>
                <w:color w:val="000000" w:themeColor="text1"/>
              </w:rPr>
              <w:t>7</w:t>
            </w:r>
            <w:r w:rsidR="00986A7C" w:rsidRPr="00DE0F8C">
              <w:rPr>
                <w:b/>
                <w:color w:val="000000" w:themeColor="text1"/>
              </w:rPr>
              <w:t>.2</w:t>
            </w:r>
            <w:r w:rsidR="00986A7C" w:rsidRPr="00DE0F8C">
              <w:rPr>
                <w:b/>
                <w:color w:val="000000" w:themeColor="text1"/>
                <w:lang w:val="en-US"/>
              </w:rPr>
              <w:t>6</w:t>
            </w:r>
            <w:r w:rsidR="003366AC" w:rsidRPr="00DE0F8C">
              <w:rPr>
                <w:b/>
                <w:color w:val="000000" w:themeColor="text1"/>
              </w:rPr>
              <w:t>г.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66AC" w:rsidRPr="00DE0F8C" w:rsidRDefault="00A22DDD" w:rsidP="00A22DDD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01.07</w:t>
            </w:r>
            <w:r w:rsidR="00986A7C" w:rsidRPr="00DE0F8C">
              <w:rPr>
                <w:b/>
                <w:color w:val="000000" w:themeColor="text1"/>
              </w:rPr>
              <w:t>.202</w:t>
            </w:r>
            <w:r w:rsidR="00986A7C" w:rsidRPr="00DE0F8C">
              <w:rPr>
                <w:b/>
                <w:color w:val="000000" w:themeColor="text1"/>
                <w:lang w:val="en-US"/>
              </w:rPr>
              <w:t>6</w:t>
            </w:r>
            <w:r w:rsidR="002B3F71" w:rsidRPr="00DE0F8C">
              <w:rPr>
                <w:b/>
                <w:color w:val="000000" w:themeColor="text1"/>
              </w:rPr>
              <w:t xml:space="preserve"> </w:t>
            </w:r>
            <w:r w:rsidR="003366AC" w:rsidRPr="00DE0F8C">
              <w:rPr>
                <w:b/>
                <w:color w:val="000000" w:themeColor="text1"/>
              </w:rPr>
              <w:t xml:space="preserve">г. </w:t>
            </w:r>
            <w:r w:rsidR="00E11B2A" w:rsidRPr="00DE0F8C">
              <w:rPr>
                <w:b/>
                <w:color w:val="000000" w:themeColor="text1"/>
              </w:rPr>
              <w:t xml:space="preserve">в % к </w:t>
            </w:r>
            <w:r w:rsidR="00655EF7" w:rsidRPr="00DE0F8C">
              <w:rPr>
                <w:b/>
                <w:color w:val="000000" w:themeColor="text1"/>
              </w:rPr>
              <w:t>01.0</w:t>
            </w:r>
            <w:r w:rsidRPr="00DE0F8C">
              <w:rPr>
                <w:b/>
                <w:color w:val="000000" w:themeColor="text1"/>
              </w:rPr>
              <w:t>7</w:t>
            </w:r>
            <w:r w:rsidR="00986A7C" w:rsidRPr="00DE0F8C">
              <w:rPr>
                <w:b/>
                <w:color w:val="000000" w:themeColor="text1"/>
              </w:rPr>
              <w:t>.202</w:t>
            </w:r>
            <w:r w:rsidR="00986A7C" w:rsidRPr="00DE0F8C">
              <w:rPr>
                <w:b/>
                <w:color w:val="000000" w:themeColor="text1"/>
                <w:lang w:val="en-US"/>
              </w:rPr>
              <w:t>5</w:t>
            </w:r>
            <w:r w:rsidR="003366AC" w:rsidRPr="00DE0F8C">
              <w:rPr>
                <w:b/>
                <w:color w:val="000000" w:themeColor="text1"/>
              </w:rPr>
              <w:t xml:space="preserve"> г.</w:t>
            </w:r>
          </w:p>
        </w:tc>
      </w:tr>
      <w:tr w:rsidR="00986A7C" w:rsidRPr="00DE0F8C" w:rsidTr="00A22DDD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986A7C" w:rsidRPr="00DE0F8C" w:rsidRDefault="00986A7C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Инвестиции в основной капитал по крупным и средним предприятиям, в т.ч.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86A7C" w:rsidRPr="00DE0F8C" w:rsidRDefault="00986A7C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6A7C" w:rsidRPr="00DE0F8C" w:rsidRDefault="00A22DDD" w:rsidP="00746DAE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1 547 202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6A7C" w:rsidRPr="00DE0F8C" w:rsidRDefault="00A22DDD" w:rsidP="006E79D0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872 873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6A7C" w:rsidRPr="00DE0F8C" w:rsidRDefault="00B11C67" w:rsidP="00B11C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56,4</w:t>
            </w:r>
          </w:p>
        </w:tc>
      </w:tr>
      <w:tr w:rsidR="00A22DDD" w:rsidRPr="00DE0F8C" w:rsidTr="00B11C67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BC4BF0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-здания (кроме жилых) и сооружения, расходы на улучш</w:t>
            </w:r>
            <w:r w:rsidRPr="00DE0F8C">
              <w:rPr>
                <w:color w:val="000000" w:themeColor="text1"/>
                <w:sz w:val="16"/>
                <w:szCs w:val="18"/>
              </w:rPr>
              <w:t>е</w:t>
            </w:r>
            <w:r w:rsidRPr="00DE0F8C">
              <w:rPr>
                <w:color w:val="000000" w:themeColor="text1"/>
                <w:sz w:val="16"/>
                <w:szCs w:val="18"/>
              </w:rPr>
              <w:t>ние земель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B11C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666 479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850013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78 882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B11C67" w:rsidP="00B11C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11,8</w:t>
            </w:r>
          </w:p>
        </w:tc>
      </w:tr>
      <w:tr w:rsidR="00A22DDD" w:rsidRPr="00DE0F8C" w:rsidTr="002F44C6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BC4BF0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 xml:space="preserve">-машины, оборудование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0F65BA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22DDD" w:rsidRPr="00DE0F8C" w:rsidRDefault="00A22DDD" w:rsidP="00A22DD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715 532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6E79D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580 848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B11C67" w:rsidP="00B11C67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81,2</w:t>
            </w:r>
          </w:p>
        </w:tc>
      </w:tr>
      <w:tr w:rsidR="00A22DDD" w:rsidRPr="00DE0F8C" w:rsidTr="00A22DDD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BC4BF0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-объекты интеллектуальной собственности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0F65BA">
            <w:pPr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746DAE">
            <w:pPr>
              <w:snapToGrid w:val="0"/>
              <w:jc w:val="center"/>
              <w:rPr>
                <w:color w:val="000000" w:themeColor="text1"/>
              </w:rPr>
            </w:pPr>
            <w:proofErr w:type="spellStart"/>
            <w:r w:rsidRPr="00DE0F8C">
              <w:rPr>
                <w:color w:val="000000" w:themeColor="text1"/>
              </w:rPr>
              <w:t>отсут</w:t>
            </w:r>
            <w:proofErr w:type="spellEnd"/>
            <w:r w:rsidRPr="00DE0F8C">
              <w:rPr>
                <w:color w:val="000000" w:themeColor="text1"/>
              </w:rPr>
              <w:t>. данные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746DAE">
            <w:pPr>
              <w:snapToGrid w:val="0"/>
              <w:jc w:val="center"/>
              <w:rPr>
                <w:color w:val="000000" w:themeColor="text1"/>
              </w:rPr>
            </w:pPr>
            <w:proofErr w:type="spellStart"/>
            <w:r w:rsidRPr="00DE0F8C">
              <w:rPr>
                <w:color w:val="000000" w:themeColor="text1"/>
              </w:rPr>
              <w:t>отсут</w:t>
            </w:r>
            <w:proofErr w:type="spellEnd"/>
            <w:r w:rsidRPr="00DE0F8C">
              <w:rPr>
                <w:color w:val="000000" w:themeColor="text1"/>
              </w:rPr>
              <w:t>. данные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B11C67">
            <w:pPr>
              <w:snapToGrid w:val="0"/>
              <w:ind w:right="34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A22DDD" w:rsidRPr="00DE0F8C" w:rsidTr="00A22DDD"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- прочие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тыс. 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746DAE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DE0F8C">
              <w:rPr>
                <w:color w:val="000000" w:themeColor="text1"/>
              </w:rPr>
              <w:t>отсут</w:t>
            </w:r>
            <w:proofErr w:type="spellEnd"/>
            <w:r w:rsidRPr="00DE0F8C">
              <w:rPr>
                <w:color w:val="000000" w:themeColor="text1"/>
              </w:rPr>
              <w:t>. данные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746DAE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proofErr w:type="spellStart"/>
            <w:r w:rsidRPr="00DE0F8C">
              <w:rPr>
                <w:color w:val="000000" w:themeColor="text1"/>
              </w:rPr>
              <w:t>отсут</w:t>
            </w:r>
            <w:proofErr w:type="spellEnd"/>
            <w:r w:rsidRPr="00DE0F8C">
              <w:rPr>
                <w:color w:val="000000" w:themeColor="text1"/>
              </w:rPr>
              <w:t>. данные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B11C67">
            <w:pPr>
              <w:snapToGrid w:val="0"/>
              <w:ind w:right="34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A22DDD" w:rsidRPr="00DE0F8C" w:rsidTr="00A22DDD">
        <w:trPr>
          <w:trHeight w:val="64"/>
        </w:trPr>
        <w:tc>
          <w:tcPr>
            <w:tcW w:w="4395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 w:rsidP="00AE0FB9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Объем инвестиций в основной капитал, рублей на одного жителя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22DDD" w:rsidRPr="00DE0F8C" w:rsidRDefault="00A22DD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руб.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2F44C6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27251,5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2F44C6" w:rsidP="006E79D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15374,2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342F55" w:rsidP="00342F55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56,4</w:t>
            </w:r>
          </w:p>
        </w:tc>
      </w:tr>
      <w:tr w:rsidR="00A22DDD" w:rsidRPr="00DE0F8C" w:rsidTr="00A22DDD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A22DDD" w:rsidRPr="00DE0F8C" w:rsidRDefault="00A22DDD" w:rsidP="008B5949">
            <w:pPr>
              <w:snapToGrid w:val="0"/>
              <w:jc w:val="both"/>
              <w:rPr>
                <w:color w:val="000000" w:themeColor="text1"/>
                <w:sz w:val="16"/>
                <w:szCs w:val="18"/>
              </w:rPr>
            </w:pPr>
            <w:r w:rsidRPr="00DE0F8C">
              <w:rPr>
                <w:color w:val="000000" w:themeColor="text1"/>
                <w:sz w:val="16"/>
                <w:szCs w:val="18"/>
              </w:rPr>
              <w:t>Ввод в действие жилых домов, общей площади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22DDD" w:rsidRPr="00DE0F8C" w:rsidRDefault="00A22DDD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кв.м.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2F44C6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16519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A22DDD" w:rsidP="006E79D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3648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22DDD" w:rsidRPr="00DE0F8C" w:rsidRDefault="00342F55" w:rsidP="00342F55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22,1</w:t>
            </w:r>
          </w:p>
        </w:tc>
      </w:tr>
    </w:tbl>
    <w:p w:rsidR="00966E31" w:rsidRPr="00DE0F8C" w:rsidRDefault="00966E31">
      <w:pPr>
        <w:pStyle w:val="6"/>
        <w:tabs>
          <w:tab w:val="left" w:pos="0"/>
        </w:tabs>
        <w:ind w:left="0"/>
        <w:rPr>
          <w:i/>
          <w:color w:val="000000" w:themeColor="text1"/>
          <w:sz w:val="18"/>
          <w:szCs w:val="18"/>
        </w:rPr>
      </w:pPr>
    </w:p>
    <w:p w:rsidR="00140BE3" w:rsidRPr="00DE0F8C" w:rsidRDefault="00140BE3">
      <w:pPr>
        <w:pStyle w:val="6"/>
        <w:tabs>
          <w:tab w:val="left" w:pos="0"/>
        </w:tabs>
        <w:ind w:left="0"/>
        <w:rPr>
          <w:i/>
          <w:color w:val="000000" w:themeColor="text1"/>
        </w:rPr>
      </w:pPr>
      <w:r w:rsidRPr="00DE0F8C">
        <w:rPr>
          <w:i/>
          <w:color w:val="000000" w:themeColor="text1"/>
        </w:rPr>
        <w:t xml:space="preserve">Структура средств по источникам финансирования </w:t>
      </w:r>
    </w:p>
    <w:tbl>
      <w:tblPr>
        <w:tblW w:w="10774" w:type="dxa"/>
        <w:tblInd w:w="-34" w:type="dxa"/>
        <w:tblLayout w:type="fixed"/>
        <w:tblLook w:val="0000"/>
      </w:tblPr>
      <w:tblGrid>
        <w:gridCol w:w="6805"/>
        <w:gridCol w:w="1378"/>
        <w:gridCol w:w="2591"/>
      </w:tblGrid>
      <w:tr w:rsidR="006A2B26" w:rsidRPr="00DE0F8C" w:rsidTr="00794C27">
        <w:trPr>
          <w:trHeight w:val="150"/>
        </w:trPr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Источники  финансирования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031575" w:rsidP="00966E3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тыс</w:t>
            </w:r>
            <w:r w:rsidR="00140BE3" w:rsidRPr="00DE0F8C">
              <w:rPr>
                <w:b/>
                <w:color w:val="000000" w:themeColor="text1"/>
              </w:rPr>
              <w:t>. руб.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140BE3" w:rsidRPr="00DE0F8C" w:rsidRDefault="00140BE3" w:rsidP="00794C27">
            <w:pPr>
              <w:snapToGrid w:val="0"/>
              <w:ind w:left="-109" w:right="-108"/>
              <w:jc w:val="center"/>
              <w:rPr>
                <w:b/>
                <w:color w:val="000000" w:themeColor="text1"/>
              </w:rPr>
            </w:pPr>
            <w:proofErr w:type="spellStart"/>
            <w:r w:rsidRPr="00DE0F8C">
              <w:rPr>
                <w:b/>
                <w:color w:val="000000" w:themeColor="text1"/>
              </w:rPr>
              <w:t>Уд</w:t>
            </w:r>
            <w:proofErr w:type="gramStart"/>
            <w:r w:rsidRPr="00DE0F8C">
              <w:rPr>
                <w:b/>
                <w:color w:val="000000" w:themeColor="text1"/>
              </w:rPr>
              <w:t>.в</w:t>
            </w:r>
            <w:proofErr w:type="gramEnd"/>
            <w:r w:rsidRPr="00DE0F8C">
              <w:rPr>
                <w:b/>
                <w:color w:val="000000" w:themeColor="text1"/>
              </w:rPr>
              <w:t>ес</w:t>
            </w:r>
            <w:proofErr w:type="spellEnd"/>
            <w:r w:rsidR="00794C27" w:rsidRPr="00DE0F8C">
              <w:rPr>
                <w:b/>
                <w:color w:val="000000" w:themeColor="text1"/>
              </w:rPr>
              <w:t xml:space="preserve"> </w:t>
            </w:r>
            <w:r w:rsidRPr="00DE0F8C">
              <w:rPr>
                <w:b/>
                <w:color w:val="000000" w:themeColor="text1"/>
              </w:rPr>
              <w:t>в общем объеме, %</w:t>
            </w:r>
          </w:p>
        </w:tc>
      </w:tr>
      <w:tr w:rsidR="006A2B26" w:rsidRPr="00DE0F8C" w:rsidTr="002F44C6"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 w:rsidP="00E4039C">
            <w:pPr>
              <w:snapToGrid w:val="0"/>
              <w:ind w:right="-108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Всего</w:t>
            </w:r>
            <w:r w:rsidR="00E4039C" w:rsidRPr="00DE0F8C">
              <w:rPr>
                <w:color w:val="000000" w:themeColor="text1"/>
              </w:rPr>
              <w:t xml:space="preserve"> инвестиций в </w:t>
            </w:r>
            <w:r w:rsidRPr="00DE0F8C">
              <w:rPr>
                <w:color w:val="000000" w:themeColor="text1"/>
              </w:rPr>
              <w:t xml:space="preserve">основной капитал по </w:t>
            </w:r>
            <w:r w:rsidR="00E4039C" w:rsidRPr="00DE0F8C">
              <w:rPr>
                <w:color w:val="000000" w:themeColor="text1"/>
              </w:rPr>
              <w:t>крупным и средним предприятиям,</w:t>
            </w:r>
            <w:r w:rsidR="00794C27" w:rsidRPr="00DE0F8C">
              <w:rPr>
                <w:color w:val="000000" w:themeColor="text1"/>
              </w:rPr>
              <w:t xml:space="preserve"> </w:t>
            </w:r>
            <w:r w:rsidRPr="00DE0F8C">
              <w:rPr>
                <w:color w:val="000000" w:themeColor="text1"/>
              </w:rPr>
              <w:t>из них: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2F44C6" w:rsidP="00F50EC5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872</w:t>
            </w:r>
            <w:r w:rsidR="00B11C67" w:rsidRPr="00DE0F8C">
              <w:rPr>
                <w:b/>
                <w:color w:val="000000" w:themeColor="text1"/>
              </w:rPr>
              <w:t xml:space="preserve"> </w:t>
            </w:r>
            <w:r w:rsidRPr="00DE0F8C">
              <w:rPr>
                <w:b/>
                <w:color w:val="000000" w:themeColor="text1"/>
              </w:rPr>
              <w:t>873</w:t>
            </w:r>
            <w:r w:rsidR="00825484" w:rsidRPr="00DE0F8C">
              <w:rPr>
                <w:b/>
                <w:color w:val="000000" w:themeColor="text1"/>
              </w:rPr>
              <w:t>,0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40BE3" w:rsidRPr="00DE0F8C" w:rsidRDefault="009B4522" w:rsidP="00966E31">
            <w:pPr>
              <w:snapToGrid w:val="0"/>
              <w:jc w:val="center"/>
              <w:rPr>
                <w:b/>
                <w:color w:val="000000" w:themeColor="text1"/>
              </w:rPr>
            </w:pPr>
            <w:r w:rsidRPr="00DE0F8C">
              <w:rPr>
                <w:b/>
                <w:color w:val="000000" w:themeColor="text1"/>
              </w:rPr>
              <w:t>100</w:t>
            </w:r>
          </w:p>
        </w:tc>
      </w:tr>
      <w:tr w:rsidR="006A2B26" w:rsidRPr="00DE0F8C" w:rsidTr="002F44C6"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 w:rsidP="008E2065">
            <w:pPr>
              <w:snapToGrid w:val="0"/>
              <w:jc w:val="both"/>
              <w:rPr>
                <w:i/>
                <w:color w:val="000000" w:themeColor="text1"/>
              </w:rPr>
            </w:pPr>
            <w:r w:rsidRPr="00DE0F8C">
              <w:rPr>
                <w:i/>
                <w:color w:val="000000" w:themeColor="text1"/>
              </w:rPr>
              <w:t>Собственные средства,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825484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408</w:t>
            </w:r>
            <w:r w:rsidR="00B11C67" w:rsidRPr="00DE0F8C">
              <w:rPr>
                <w:color w:val="000000" w:themeColor="text1"/>
              </w:rPr>
              <w:t xml:space="preserve"> </w:t>
            </w:r>
            <w:r w:rsidRPr="00DE0F8C">
              <w:rPr>
                <w:color w:val="000000" w:themeColor="text1"/>
              </w:rPr>
              <w:t>818,0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40BE3" w:rsidRPr="00DE0F8C" w:rsidRDefault="00825484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46,8</w:t>
            </w:r>
          </w:p>
        </w:tc>
      </w:tr>
      <w:tr w:rsidR="006A2B26" w:rsidRPr="00DE0F8C" w:rsidTr="002F44C6">
        <w:trPr>
          <w:trHeight w:val="63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140BE3" w:rsidRPr="00DE0F8C" w:rsidRDefault="00140BE3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i/>
                <w:color w:val="000000" w:themeColor="text1"/>
              </w:rPr>
              <w:t>Привлеченные средства, из них</w:t>
            </w:r>
            <w:r w:rsidRPr="00DE0F8C">
              <w:rPr>
                <w:color w:val="000000" w:themeColor="text1"/>
              </w:rPr>
              <w:t>: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0BE3" w:rsidRPr="00DE0F8C" w:rsidRDefault="00825484" w:rsidP="00E0117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464</w:t>
            </w:r>
            <w:r w:rsidR="00B11C67" w:rsidRPr="00DE0F8C">
              <w:rPr>
                <w:color w:val="000000" w:themeColor="text1"/>
              </w:rPr>
              <w:t xml:space="preserve"> </w:t>
            </w:r>
            <w:r w:rsidRPr="00DE0F8C">
              <w:rPr>
                <w:color w:val="000000" w:themeColor="text1"/>
              </w:rPr>
              <w:t>055,0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40BE3" w:rsidRPr="00DE0F8C" w:rsidRDefault="00825484" w:rsidP="00F50EC5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53,2</w:t>
            </w:r>
          </w:p>
        </w:tc>
      </w:tr>
      <w:tr w:rsidR="006A2B26" w:rsidRPr="00DE0F8C" w:rsidTr="00966E31">
        <w:trPr>
          <w:trHeight w:val="63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F37E7E" w:rsidRPr="00DE0F8C" w:rsidRDefault="00F37E7E">
            <w:pPr>
              <w:snapToGrid w:val="0"/>
              <w:jc w:val="both"/>
              <w:rPr>
                <w:i/>
                <w:color w:val="000000" w:themeColor="text1"/>
              </w:rPr>
            </w:pPr>
            <w:r w:rsidRPr="00DE0F8C">
              <w:rPr>
                <w:color w:val="000000" w:themeColor="text1"/>
              </w:rPr>
              <w:t>кредиты банков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7E7E" w:rsidRPr="00DE0F8C" w:rsidRDefault="00D750B4" w:rsidP="00AB57F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37E7E" w:rsidRPr="00DE0F8C" w:rsidRDefault="003B10FB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rPr>
          <w:trHeight w:val="63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F37E7E" w:rsidRPr="00DE0F8C" w:rsidRDefault="00F37E7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за счет заемных сре</w:t>
            </w:r>
            <w:proofErr w:type="gramStart"/>
            <w:r w:rsidRPr="00DE0F8C">
              <w:rPr>
                <w:color w:val="000000" w:themeColor="text1"/>
              </w:rPr>
              <w:t>дств др</w:t>
            </w:r>
            <w:proofErr w:type="gramEnd"/>
            <w:r w:rsidRPr="00DE0F8C">
              <w:rPr>
                <w:color w:val="000000" w:themeColor="text1"/>
              </w:rPr>
              <w:t>угих организаций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7E7E" w:rsidRPr="00DE0F8C" w:rsidRDefault="00DE38B0" w:rsidP="00AB57F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37E7E" w:rsidRPr="00DE0F8C" w:rsidRDefault="00F37E7E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BF1FB6" w:rsidRPr="00DE0F8C" w:rsidRDefault="00BF1FB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бюджетные средства, в том числе: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F1FB6" w:rsidRPr="00DE0F8C" w:rsidRDefault="005662D1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BF1FB6" w:rsidRPr="00DE0F8C" w:rsidRDefault="005662D1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rPr>
          <w:trHeight w:val="176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F37E7E" w:rsidRPr="00DE0F8C" w:rsidRDefault="00F37E7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из федерального бюджета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7E7E" w:rsidRPr="00DE0F8C" w:rsidRDefault="005662D1" w:rsidP="00AB57F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37E7E" w:rsidRPr="00DE0F8C" w:rsidRDefault="005662D1" w:rsidP="00F768C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rPr>
          <w:trHeight w:val="176"/>
        </w:trPr>
        <w:tc>
          <w:tcPr>
            <w:tcW w:w="6805" w:type="dxa"/>
            <w:tcBorders>
              <w:left w:val="single" w:sz="4" w:space="0" w:color="000000"/>
              <w:bottom w:val="single" w:sz="4" w:space="0" w:color="000000"/>
            </w:tcBorders>
          </w:tcPr>
          <w:p w:rsidR="00F37E7E" w:rsidRPr="00DE0F8C" w:rsidRDefault="00F37E7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 из областного бюджета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F37E7E" w:rsidRPr="00DE0F8C" w:rsidRDefault="005662D1" w:rsidP="00AB57F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37E7E" w:rsidRPr="00DE0F8C" w:rsidRDefault="005662D1" w:rsidP="00395B0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c>
          <w:tcPr>
            <w:tcW w:w="6805" w:type="dxa"/>
            <w:tcBorders>
              <w:left w:val="single" w:sz="4" w:space="0" w:color="000000"/>
              <w:bottom w:val="single" w:sz="4" w:space="0" w:color="auto"/>
            </w:tcBorders>
          </w:tcPr>
          <w:p w:rsidR="00BF1FB6" w:rsidRPr="00DE0F8C" w:rsidRDefault="00BF1FB6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-из </w:t>
            </w:r>
            <w:r w:rsidR="00811979" w:rsidRPr="00DE0F8C">
              <w:rPr>
                <w:color w:val="000000" w:themeColor="text1"/>
              </w:rPr>
              <w:t>местного бюджета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BF1FB6" w:rsidRPr="00DE0F8C" w:rsidRDefault="005662D1" w:rsidP="00826629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BF1FB6" w:rsidRPr="00DE0F8C" w:rsidRDefault="005662D1" w:rsidP="00395B01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6A2B26" w:rsidRPr="00DE0F8C" w:rsidTr="00966E31">
        <w:tc>
          <w:tcPr>
            <w:tcW w:w="6805" w:type="dxa"/>
            <w:tcBorders>
              <w:left w:val="single" w:sz="4" w:space="0" w:color="000000"/>
              <w:bottom w:val="single" w:sz="4" w:space="0" w:color="auto"/>
            </w:tcBorders>
          </w:tcPr>
          <w:p w:rsidR="00F37E7E" w:rsidRPr="00DE0F8C" w:rsidRDefault="00F37E7E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Средства внебюджетных фондов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F37E7E" w:rsidRPr="00DE0F8C" w:rsidRDefault="00DE38B0" w:rsidP="00AB57F0">
            <w:pPr>
              <w:snapToGrid w:val="0"/>
              <w:jc w:val="center"/>
              <w:rPr>
                <w:color w:val="000000" w:themeColor="text1"/>
                <w:highlight w:val="yellow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F37E7E" w:rsidRPr="00DE0F8C" w:rsidRDefault="00F37E7E" w:rsidP="00F768C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  <w:tr w:rsidR="007966A6" w:rsidRPr="00DE0F8C" w:rsidTr="00966E31">
        <w:tc>
          <w:tcPr>
            <w:tcW w:w="6805" w:type="dxa"/>
            <w:tcBorders>
              <w:left w:val="single" w:sz="4" w:space="0" w:color="000000"/>
              <w:bottom w:val="single" w:sz="4" w:space="0" w:color="auto"/>
            </w:tcBorders>
          </w:tcPr>
          <w:p w:rsidR="007966A6" w:rsidRPr="00DE0F8C" w:rsidRDefault="00EB4938">
            <w:pPr>
              <w:snapToGrid w:val="0"/>
              <w:jc w:val="both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Прочие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7966A6" w:rsidRPr="00DE0F8C" w:rsidRDefault="005662D1" w:rsidP="00AB57F0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  <w:tc>
          <w:tcPr>
            <w:tcW w:w="25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:rsidR="007966A6" w:rsidRPr="00DE0F8C" w:rsidRDefault="005662D1" w:rsidP="00F768C6">
            <w:pPr>
              <w:snapToGrid w:val="0"/>
              <w:jc w:val="center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>-</w:t>
            </w:r>
          </w:p>
        </w:tc>
      </w:tr>
    </w:tbl>
    <w:p w:rsidR="00F20F03" w:rsidRPr="00DE0F8C" w:rsidRDefault="00F20F03" w:rsidP="008E5A3E">
      <w:pPr>
        <w:pStyle w:val="1"/>
        <w:tabs>
          <w:tab w:val="left" w:pos="0"/>
        </w:tabs>
        <w:snapToGrid w:val="0"/>
        <w:ind w:left="-567"/>
        <w:rPr>
          <w:color w:val="000000" w:themeColor="text1"/>
          <w:sz w:val="28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tbl>
      <w:tblPr>
        <w:tblpPr w:leftFromText="180" w:rightFromText="180" w:vertAnchor="text" w:horzAnchor="margin" w:tblpY="-147"/>
        <w:tblW w:w="10740" w:type="dxa"/>
        <w:tblLayout w:type="fixed"/>
        <w:tblLook w:val="0000"/>
      </w:tblPr>
      <w:tblGrid>
        <w:gridCol w:w="10740"/>
      </w:tblGrid>
      <w:tr w:rsidR="006A2B26" w:rsidRPr="00DE0F8C" w:rsidTr="008E5A3E">
        <w:trPr>
          <w:trHeight w:val="236"/>
        </w:trPr>
        <w:tc>
          <w:tcPr>
            <w:tcW w:w="10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8E5A3E" w:rsidRPr="00DE0F8C" w:rsidRDefault="008E5A3E" w:rsidP="00F20F03">
            <w:pPr>
              <w:pStyle w:val="1"/>
              <w:tabs>
                <w:tab w:val="left" w:pos="0"/>
              </w:tabs>
              <w:snapToGrid w:val="0"/>
              <w:rPr>
                <w:color w:val="000000" w:themeColor="text1"/>
                <w:sz w:val="28"/>
              </w:rPr>
            </w:pPr>
            <w:r w:rsidRPr="00DE0F8C">
              <w:rPr>
                <w:color w:val="000000" w:themeColor="text1"/>
                <w:sz w:val="28"/>
              </w:rPr>
              <w:t xml:space="preserve">РАЗДЕЛ  </w:t>
            </w:r>
            <w:r w:rsidRPr="00DE0F8C">
              <w:rPr>
                <w:color w:val="000000" w:themeColor="text1"/>
                <w:sz w:val="28"/>
                <w:lang w:val="en-US"/>
              </w:rPr>
              <w:t>YI</w:t>
            </w:r>
            <w:r w:rsidRPr="00DE0F8C">
              <w:rPr>
                <w:color w:val="000000" w:themeColor="text1"/>
                <w:sz w:val="28"/>
              </w:rPr>
              <w:t>.     ФИНАНСЫ</w:t>
            </w:r>
          </w:p>
        </w:tc>
      </w:tr>
    </w:tbl>
    <w:p w:rsidR="00140BE3" w:rsidRPr="00DE0F8C" w:rsidRDefault="00140BE3" w:rsidP="009B041D">
      <w:pPr>
        <w:pStyle w:val="a7"/>
        <w:rPr>
          <w:b w:val="0"/>
          <w:color w:val="000000" w:themeColor="text1"/>
          <w:sz w:val="24"/>
          <w:szCs w:val="24"/>
        </w:rPr>
      </w:pPr>
      <w:r w:rsidRPr="00DE0F8C">
        <w:rPr>
          <w:color w:val="000000" w:themeColor="text1"/>
          <w:sz w:val="24"/>
          <w:szCs w:val="24"/>
        </w:rPr>
        <w:t>Исполнение местного бюджета (тыс. руб.)</w:t>
      </w:r>
    </w:p>
    <w:tbl>
      <w:tblPr>
        <w:tblW w:w="10774" w:type="dxa"/>
        <w:tblInd w:w="-34" w:type="dxa"/>
        <w:tblLayout w:type="fixed"/>
        <w:tblLook w:val="0000"/>
      </w:tblPr>
      <w:tblGrid>
        <w:gridCol w:w="5529"/>
        <w:gridCol w:w="1469"/>
        <w:gridCol w:w="1590"/>
        <w:gridCol w:w="2186"/>
      </w:tblGrid>
      <w:tr w:rsidR="006A2B26" w:rsidRPr="00DE0F8C">
        <w:trPr>
          <w:trHeight w:val="274"/>
        </w:trPr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140BE3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B62B47" w:rsidP="00572215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572215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1244F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7D39D8" w:rsidRPr="00DE0F8C">
              <w:rPr>
                <w:b/>
                <w:color w:val="000000" w:themeColor="text1"/>
                <w:sz w:val="18"/>
                <w:szCs w:val="18"/>
              </w:rPr>
              <w:t>25</w:t>
            </w:r>
            <w:r w:rsidR="003F4B12" w:rsidRPr="00DE0F8C">
              <w:rPr>
                <w:b/>
                <w:color w:val="000000" w:themeColor="text1"/>
                <w:sz w:val="18"/>
                <w:szCs w:val="18"/>
              </w:rPr>
              <w:t xml:space="preserve"> г</w:t>
            </w:r>
            <w:r w:rsidR="00310CA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40BE3" w:rsidRPr="00DE0F8C" w:rsidRDefault="00416FC9" w:rsidP="00572215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</w:t>
            </w:r>
            <w:r w:rsidR="00FB3B7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572215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2051AD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7D39D8" w:rsidRPr="00DE0F8C">
              <w:rPr>
                <w:b/>
                <w:color w:val="000000" w:themeColor="text1"/>
                <w:sz w:val="18"/>
                <w:szCs w:val="18"/>
              </w:rPr>
              <w:t>26</w:t>
            </w:r>
            <w:r w:rsidR="003F4B12" w:rsidRPr="00DE0F8C">
              <w:rPr>
                <w:b/>
                <w:color w:val="000000" w:themeColor="text1"/>
                <w:sz w:val="18"/>
                <w:szCs w:val="18"/>
              </w:rPr>
              <w:t xml:space="preserve"> г</w:t>
            </w:r>
            <w:r w:rsidR="00310CA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0BE3" w:rsidRPr="00DE0F8C" w:rsidRDefault="00B62B47" w:rsidP="00572215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572215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354038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7D39D8" w:rsidRPr="00DE0F8C">
              <w:rPr>
                <w:b/>
                <w:color w:val="000000" w:themeColor="text1"/>
                <w:sz w:val="18"/>
                <w:szCs w:val="18"/>
              </w:rPr>
              <w:t>2026</w:t>
            </w:r>
            <w:r w:rsidR="00140BE3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695AEE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081775" w:rsidRPr="00DE0F8C">
              <w:rPr>
                <w:b/>
                <w:color w:val="000000" w:themeColor="text1"/>
                <w:sz w:val="18"/>
                <w:szCs w:val="18"/>
              </w:rPr>
              <w:t xml:space="preserve"> % к 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572215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354038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7D39D8" w:rsidRPr="00DE0F8C">
              <w:rPr>
                <w:b/>
                <w:color w:val="000000" w:themeColor="text1"/>
                <w:sz w:val="18"/>
                <w:szCs w:val="18"/>
              </w:rPr>
              <w:t>2025</w:t>
            </w:r>
            <w:r w:rsidR="00140BE3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695AEE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  <w:tr w:rsidR="00572215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572215" w:rsidRPr="00DE0F8C" w:rsidRDefault="00572215">
            <w:pPr>
              <w:snapToGrid w:val="0"/>
              <w:jc w:val="both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Доходы – всего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/>
                <w:bCs/>
                <w:color w:val="000000" w:themeColor="text1"/>
              </w:rPr>
            </w:pPr>
            <w:r w:rsidRPr="00DE0F8C">
              <w:rPr>
                <w:b/>
                <w:bCs/>
                <w:color w:val="000000" w:themeColor="text1"/>
              </w:rPr>
              <w:t>1 006 649,8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/>
                <w:bCs/>
                <w:color w:val="000000" w:themeColor="text1"/>
              </w:rPr>
            </w:pPr>
            <w:r w:rsidRPr="00DE0F8C">
              <w:rPr>
                <w:b/>
                <w:bCs/>
                <w:color w:val="000000" w:themeColor="text1"/>
              </w:rPr>
              <w:t>1 272 751,6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126,4</w:t>
            </w:r>
          </w:p>
        </w:tc>
      </w:tr>
      <w:tr w:rsidR="00572215" w:rsidRPr="00DE0F8C" w:rsidTr="00572215">
        <w:trPr>
          <w:trHeight w:val="141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572215" w:rsidRPr="00DE0F8C" w:rsidRDefault="00572215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в том числе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 </w:t>
            </w:r>
          </w:p>
        </w:tc>
      </w:tr>
      <w:tr w:rsidR="00572215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572215" w:rsidRPr="00DE0F8C" w:rsidRDefault="00572215">
            <w:pPr>
              <w:snapToGrid w:val="0"/>
              <w:jc w:val="both"/>
              <w:rPr>
                <w:i/>
                <w:color w:val="000000" w:themeColor="text1"/>
                <w:sz w:val="18"/>
                <w:szCs w:val="18"/>
              </w:rPr>
            </w:pPr>
            <w:r w:rsidRPr="00DE0F8C">
              <w:rPr>
                <w:i/>
                <w:color w:val="000000" w:themeColor="text1"/>
                <w:sz w:val="18"/>
                <w:szCs w:val="18"/>
              </w:rPr>
              <w:t>Собственные доходы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243 160,1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264 293,4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72215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108,7</w:t>
            </w:r>
          </w:p>
        </w:tc>
      </w:tr>
      <w:tr w:rsidR="00572215" w:rsidRPr="00DE0F8C" w:rsidTr="00572215">
        <w:trPr>
          <w:trHeight w:val="63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572215" w:rsidRPr="00DE0F8C" w:rsidRDefault="00572215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из них: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72215" w:rsidRPr="00DE0F8C" w:rsidRDefault="00572215" w:rsidP="00572215">
            <w:pPr>
              <w:jc w:val="center"/>
              <w:rPr>
                <w:bCs/>
                <w:color w:val="000000" w:themeColor="text1"/>
              </w:rPr>
            </w:pPr>
          </w:p>
        </w:tc>
      </w:tr>
      <w:tr w:rsidR="00A964A7" w:rsidRPr="00DE0F8C" w:rsidTr="00572215">
        <w:trPr>
          <w:trHeight w:val="144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-налог на доходы с физических лиц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119 314,7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134 851,4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113,0</w:t>
            </w:r>
          </w:p>
        </w:tc>
      </w:tr>
      <w:tr w:rsidR="00A964A7" w:rsidRPr="00DE0F8C" w:rsidTr="00572215">
        <w:trPr>
          <w:trHeight w:val="144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-акцизы на нефтепродукты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24 356,4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29 443,5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120,9</w:t>
            </w:r>
          </w:p>
        </w:tc>
      </w:tr>
      <w:tr w:rsidR="00A964A7" w:rsidRPr="00DE0F8C" w:rsidTr="00572215">
        <w:trPr>
          <w:trHeight w:val="144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 туристический налог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86,1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422,6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490,8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Налоги на совокупный доход в т.ч. 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27 458,8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16 556,4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60,3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 единый налог на вмененный доход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2,6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0,5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19,2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 единый сельскохозяйственный налог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20 967,7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14 139,7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67,4</w:t>
            </w:r>
          </w:p>
        </w:tc>
      </w:tr>
      <w:tr w:rsidR="00A964A7" w:rsidRPr="00DE0F8C" w:rsidTr="00572215">
        <w:trPr>
          <w:trHeight w:val="197"/>
        </w:trPr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 w:rsidP="001244FC">
            <w:pPr>
              <w:snapToGrid w:val="0"/>
              <w:ind w:left="284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-патентная система налогообложения 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6 488,5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2 416,2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37,2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Налог на имущество – всего, в т.ч.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27 703,8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26 952,7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97,3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  - налог на имущество физических лиц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4 263,7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4 522,2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106,1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  - земельный налог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9 812,4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9 776,6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99,6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  - транспортный налог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13 627,7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12 653,9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92,9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Госпошлина, сборы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14 493,9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12 940,7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89,3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Неналоговые доходы в т.ч.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29 746,4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43 126,1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145,0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    - доходы от использования имущества находящегося в государс</w:t>
            </w:r>
            <w:r w:rsidRPr="00DE0F8C">
              <w:rPr>
                <w:color w:val="000000" w:themeColor="text1"/>
                <w:sz w:val="18"/>
                <w:szCs w:val="18"/>
              </w:rPr>
              <w:t>т</w:t>
            </w:r>
            <w:r w:rsidRPr="00DE0F8C">
              <w:rPr>
                <w:color w:val="000000" w:themeColor="text1"/>
                <w:sz w:val="18"/>
                <w:szCs w:val="18"/>
              </w:rPr>
              <w:t>венной и муниципальной собственности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9 737,7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9 169,5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94,2</w:t>
            </w:r>
          </w:p>
        </w:tc>
      </w:tr>
      <w:tr w:rsidR="00A964A7" w:rsidRPr="00DE0F8C" w:rsidTr="00572215">
        <w:tc>
          <w:tcPr>
            <w:tcW w:w="5529" w:type="dxa"/>
            <w:tcBorders>
              <w:left w:val="single" w:sz="4" w:space="0" w:color="000000"/>
              <w:bottom w:val="single" w:sz="4" w:space="0" w:color="000000"/>
            </w:tcBorders>
          </w:tcPr>
          <w:p w:rsidR="00A964A7" w:rsidRPr="00DE0F8C" w:rsidRDefault="00A964A7">
            <w:pPr>
              <w:snapToGrid w:val="0"/>
              <w:jc w:val="both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763 489,7</w:t>
            </w: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A964A7" w:rsidRPr="00DE0F8C" w:rsidRDefault="00A964A7" w:rsidP="00572215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1 008 458,2</w:t>
            </w:r>
          </w:p>
        </w:tc>
        <w:tc>
          <w:tcPr>
            <w:tcW w:w="2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64A7" w:rsidRPr="00DE0F8C" w:rsidRDefault="00A964A7" w:rsidP="00A964A7">
            <w:pPr>
              <w:jc w:val="center"/>
              <w:rPr>
                <w:bCs/>
                <w:color w:val="000000" w:themeColor="text1"/>
              </w:rPr>
            </w:pPr>
            <w:r w:rsidRPr="00DE0F8C">
              <w:rPr>
                <w:bCs/>
                <w:color w:val="000000" w:themeColor="text1"/>
              </w:rPr>
              <w:t>132,1</w:t>
            </w:r>
          </w:p>
        </w:tc>
      </w:tr>
    </w:tbl>
    <w:p w:rsidR="00140BE3" w:rsidRPr="00DE0F8C" w:rsidRDefault="00140BE3">
      <w:pPr>
        <w:rPr>
          <w:color w:val="000000" w:themeColor="text1"/>
          <w:sz w:val="18"/>
          <w:szCs w:val="18"/>
        </w:rPr>
      </w:pPr>
    </w:p>
    <w:p w:rsidR="00B202C6" w:rsidRPr="00DE0F8C" w:rsidRDefault="00B202C6">
      <w:pPr>
        <w:rPr>
          <w:color w:val="000000" w:themeColor="text1"/>
        </w:rPr>
      </w:pPr>
      <w:r w:rsidRPr="00DE0F8C">
        <w:rPr>
          <w:color w:val="000000" w:themeColor="text1"/>
        </w:rPr>
        <w:br w:type="page"/>
      </w:r>
    </w:p>
    <w:p w:rsidR="000C4589" w:rsidRPr="00DE0F8C" w:rsidRDefault="000C4589">
      <w:pPr>
        <w:rPr>
          <w:color w:val="000000" w:themeColor="text1"/>
        </w:rPr>
      </w:pPr>
    </w:p>
    <w:tbl>
      <w:tblPr>
        <w:tblpPr w:leftFromText="180" w:rightFromText="180" w:vertAnchor="text" w:horzAnchor="margin" w:tblpY="199"/>
        <w:tblW w:w="10349" w:type="dxa"/>
        <w:tblLayout w:type="fixed"/>
        <w:tblLook w:val="0000"/>
      </w:tblPr>
      <w:tblGrid>
        <w:gridCol w:w="4878"/>
        <w:gridCol w:w="1674"/>
        <w:gridCol w:w="1753"/>
        <w:gridCol w:w="2044"/>
      </w:tblGrid>
      <w:tr w:rsidR="006A2B26" w:rsidRPr="00DE0F8C" w:rsidTr="008659AB">
        <w:trPr>
          <w:trHeight w:val="838"/>
        </w:trPr>
        <w:tc>
          <w:tcPr>
            <w:tcW w:w="4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2C6" w:rsidRPr="00DE0F8C" w:rsidRDefault="00B202C6" w:rsidP="00A440C0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2C6" w:rsidRPr="00DE0F8C" w:rsidRDefault="00B62B47" w:rsidP="00D638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638B7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897A52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B202C6" w:rsidRPr="00DE0F8C">
              <w:rPr>
                <w:b/>
                <w:color w:val="000000" w:themeColor="text1"/>
                <w:sz w:val="18"/>
                <w:szCs w:val="18"/>
              </w:rPr>
              <w:t>20</w:t>
            </w:r>
            <w:r w:rsidR="002B3F71" w:rsidRPr="00DE0F8C">
              <w:rPr>
                <w:b/>
                <w:color w:val="000000" w:themeColor="text1"/>
                <w:sz w:val="18"/>
                <w:szCs w:val="18"/>
              </w:rPr>
              <w:t>2</w:t>
            </w:r>
            <w:r w:rsidR="0069574D" w:rsidRPr="00DE0F8C">
              <w:rPr>
                <w:b/>
                <w:color w:val="000000" w:themeColor="text1"/>
                <w:sz w:val="18"/>
                <w:szCs w:val="18"/>
              </w:rPr>
              <w:t>5</w:t>
            </w:r>
            <w:r w:rsidR="00B202C6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02C6" w:rsidRPr="00DE0F8C" w:rsidRDefault="00B202C6" w:rsidP="00D638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 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638B7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A8792E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69574D" w:rsidRPr="00DE0F8C">
              <w:rPr>
                <w:b/>
                <w:color w:val="000000" w:themeColor="text1"/>
                <w:sz w:val="18"/>
                <w:szCs w:val="18"/>
              </w:rPr>
              <w:t>2026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02C6" w:rsidRPr="00DE0F8C" w:rsidRDefault="00B62B47" w:rsidP="00D638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638B7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69574D" w:rsidRPr="00DE0F8C">
              <w:rPr>
                <w:b/>
                <w:color w:val="000000" w:themeColor="text1"/>
                <w:sz w:val="18"/>
                <w:szCs w:val="18"/>
              </w:rPr>
              <w:t>.2026</w:t>
            </w:r>
            <w:r w:rsidR="00B202C6" w:rsidRPr="00DE0F8C">
              <w:rPr>
                <w:b/>
                <w:color w:val="000000" w:themeColor="text1"/>
                <w:sz w:val="18"/>
                <w:szCs w:val="18"/>
              </w:rPr>
              <w:t xml:space="preserve"> г в % к </w:t>
            </w: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638B7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69574D" w:rsidRPr="00DE0F8C">
              <w:rPr>
                <w:b/>
                <w:color w:val="000000" w:themeColor="text1"/>
                <w:sz w:val="18"/>
                <w:szCs w:val="18"/>
              </w:rPr>
              <w:t>.2025</w:t>
            </w:r>
            <w:r w:rsidR="00B202C6" w:rsidRPr="00DE0F8C">
              <w:rPr>
                <w:b/>
                <w:color w:val="000000" w:themeColor="text1"/>
                <w:sz w:val="18"/>
                <w:szCs w:val="18"/>
              </w:rPr>
              <w:t xml:space="preserve"> году</w:t>
            </w:r>
          </w:p>
        </w:tc>
      </w:tr>
      <w:tr w:rsidR="00D638B7" w:rsidRPr="00DE0F8C" w:rsidTr="00D638B7">
        <w:trPr>
          <w:trHeight w:val="210"/>
        </w:trPr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Расходы – всего (тыс. руб.)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1 070 076,5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1 268 196,9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118,5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105 011,5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100 575,2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95,8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Национальная оборона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1 160,6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1 287,3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110,9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Национальная безопасность и правоохранительная</w:t>
            </w:r>
          </w:p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деятельность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3 280,7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2 897,6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88,3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Национальная экономика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47 451,1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43 891,5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92,5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67 439,2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162 059,6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240,3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Охрана окружающей среды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596,0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0,0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Образование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719 827,8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820 758,5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114,0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72 966,2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70 975,3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97,3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Социальная политика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20 811,5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30 940,7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148,7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25 085,1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24 958,2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99,5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697,4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1 130,1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162,0</w:t>
            </w:r>
          </w:p>
        </w:tc>
      </w:tr>
      <w:tr w:rsidR="00D638B7" w:rsidRPr="00DE0F8C" w:rsidTr="00D638B7">
        <w:tc>
          <w:tcPr>
            <w:tcW w:w="487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1674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5 749,4</w:t>
            </w:r>
          </w:p>
        </w:tc>
        <w:tc>
          <w:tcPr>
            <w:tcW w:w="1753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8 722,9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151,7</w:t>
            </w:r>
          </w:p>
        </w:tc>
      </w:tr>
      <w:tr w:rsidR="00D638B7" w:rsidRPr="00DE0F8C" w:rsidTr="00D638B7">
        <w:trPr>
          <w:trHeight w:val="113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DE0F8C">
              <w:rPr>
                <w:color w:val="000000" w:themeColor="text1"/>
                <w:sz w:val="18"/>
                <w:szCs w:val="18"/>
              </w:rPr>
              <w:t>Профицит</w:t>
            </w:r>
            <w:proofErr w:type="spellEnd"/>
            <w:r w:rsidRPr="00DE0F8C">
              <w:rPr>
                <w:color w:val="000000" w:themeColor="text1"/>
                <w:sz w:val="18"/>
                <w:szCs w:val="18"/>
              </w:rPr>
              <w:t xml:space="preserve"> бюджета</w:t>
            </w:r>
            <w:proofErr w:type="gramStart"/>
            <w:r w:rsidRPr="00DE0F8C">
              <w:rPr>
                <w:color w:val="000000" w:themeColor="text1"/>
                <w:sz w:val="18"/>
                <w:szCs w:val="18"/>
              </w:rPr>
              <w:t xml:space="preserve"> (+), </w:t>
            </w:r>
            <w:proofErr w:type="gramEnd"/>
            <w:r w:rsidRPr="00DE0F8C">
              <w:rPr>
                <w:color w:val="000000" w:themeColor="text1"/>
                <w:sz w:val="18"/>
                <w:szCs w:val="18"/>
              </w:rPr>
              <w:t>дефицит бюджета (-)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-63 426,7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4 554,7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  <w:tr w:rsidR="00D638B7" w:rsidRPr="00DE0F8C" w:rsidTr="00D638B7">
        <w:trPr>
          <w:trHeight w:val="112"/>
        </w:trPr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8B7" w:rsidRPr="00DE0F8C" w:rsidRDefault="00D638B7" w:rsidP="00D13B3C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Источники внутреннего финансирования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63 426,7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-4 554,7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8B7" w:rsidRPr="00DE0F8C" w:rsidRDefault="00D638B7" w:rsidP="00D638B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-</w:t>
            </w:r>
          </w:p>
        </w:tc>
      </w:tr>
    </w:tbl>
    <w:p w:rsidR="007E432F" w:rsidRPr="00DE0F8C" w:rsidRDefault="007E432F">
      <w:pPr>
        <w:rPr>
          <w:color w:val="000000" w:themeColor="text1"/>
        </w:rPr>
      </w:pPr>
    </w:p>
    <w:p w:rsidR="00140BE3" w:rsidRPr="00DE0F8C" w:rsidRDefault="00140BE3" w:rsidP="00B6551E">
      <w:pPr>
        <w:rPr>
          <w:color w:val="000000" w:themeColor="text1"/>
        </w:rPr>
      </w:pPr>
    </w:p>
    <w:p w:rsidR="007E432F" w:rsidRPr="00DE0F8C" w:rsidRDefault="007E432F">
      <w:pPr>
        <w:rPr>
          <w:color w:val="000000" w:themeColor="text1"/>
        </w:rPr>
      </w:pPr>
    </w:p>
    <w:p w:rsidR="00A440C0" w:rsidRPr="00DE0F8C" w:rsidRDefault="00A440C0">
      <w:pPr>
        <w:rPr>
          <w:color w:val="000000" w:themeColor="text1"/>
        </w:rPr>
      </w:pPr>
    </w:p>
    <w:p w:rsidR="00A440C0" w:rsidRPr="00DE0F8C" w:rsidRDefault="00A440C0">
      <w:pPr>
        <w:rPr>
          <w:color w:val="000000" w:themeColor="text1"/>
        </w:rPr>
      </w:pPr>
    </w:p>
    <w:p w:rsidR="00A440C0" w:rsidRPr="00DE0F8C" w:rsidRDefault="00A440C0">
      <w:pPr>
        <w:rPr>
          <w:color w:val="000000" w:themeColor="text1"/>
        </w:rPr>
      </w:pPr>
    </w:p>
    <w:p w:rsidR="00A440C0" w:rsidRPr="00DE0F8C" w:rsidRDefault="00A440C0">
      <w:pPr>
        <w:rPr>
          <w:color w:val="000000" w:themeColor="text1"/>
        </w:rPr>
      </w:pPr>
    </w:p>
    <w:p w:rsidR="00F70E4D" w:rsidRPr="00DE0F8C" w:rsidRDefault="00F70E4D">
      <w:pPr>
        <w:rPr>
          <w:color w:val="000000" w:themeColor="text1"/>
        </w:rPr>
      </w:pPr>
    </w:p>
    <w:p w:rsidR="00F20F03" w:rsidRPr="00DE0F8C" w:rsidRDefault="00F20F03">
      <w:pPr>
        <w:rPr>
          <w:color w:val="000000" w:themeColor="text1"/>
        </w:rPr>
        <w:sectPr w:rsidR="00F20F03" w:rsidRPr="00DE0F8C" w:rsidSect="005E74FB">
          <w:footnotePr>
            <w:pos w:val="beneathText"/>
          </w:footnotePr>
          <w:pgSz w:w="12240" w:h="15840"/>
          <w:pgMar w:top="426" w:right="758" w:bottom="993" w:left="993" w:header="30" w:footer="851" w:gutter="0"/>
          <w:cols w:space="720"/>
          <w:docGrid w:linePitch="360"/>
        </w:sectPr>
      </w:pPr>
    </w:p>
    <w:p w:rsidR="007E432F" w:rsidRPr="00DE0F8C" w:rsidRDefault="007E432F">
      <w:pPr>
        <w:rPr>
          <w:color w:val="000000" w:themeColor="text1"/>
        </w:rPr>
      </w:pPr>
    </w:p>
    <w:p w:rsidR="007E432F" w:rsidRPr="00DE0F8C" w:rsidRDefault="007E432F">
      <w:pPr>
        <w:rPr>
          <w:color w:val="000000" w:themeColor="text1"/>
        </w:rPr>
      </w:pPr>
    </w:p>
    <w:p w:rsidR="007E432F" w:rsidRPr="00DE0F8C" w:rsidRDefault="007E432F">
      <w:pPr>
        <w:rPr>
          <w:color w:val="000000" w:themeColor="text1"/>
        </w:rPr>
      </w:pPr>
    </w:p>
    <w:tbl>
      <w:tblPr>
        <w:tblW w:w="10773" w:type="dxa"/>
        <w:tblInd w:w="108" w:type="dxa"/>
        <w:tblLayout w:type="fixed"/>
        <w:tblLook w:val="0000"/>
      </w:tblPr>
      <w:tblGrid>
        <w:gridCol w:w="10773"/>
      </w:tblGrid>
      <w:tr w:rsidR="006A2B26" w:rsidRPr="00DE0F8C">
        <w:trPr>
          <w:trHeight w:val="168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507C02" w:rsidRPr="00DE0F8C" w:rsidRDefault="00507C02" w:rsidP="00607958">
            <w:pPr>
              <w:pStyle w:val="a7"/>
              <w:snapToGrid w:val="0"/>
              <w:ind w:right="249"/>
              <w:rPr>
                <w:color w:val="000000" w:themeColor="text1"/>
              </w:rPr>
            </w:pPr>
            <w:r w:rsidRPr="00DE0F8C">
              <w:rPr>
                <w:color w:val="000000" w:themeColor="text1"/>
              </w:rPr>
              <w:t xml:space="preserve">РАЗДЕЛ  </w:t>
            </w:r>
            <w:r w:rsidRPr="00DE0F8C">
              <w:rPr>
                <w:color w:val="000000" w:themeColor="text1"/>
                <w:lang w:val="en-US"/>
              </w:rPr>
              <w:t>YII</w:t>
            </w:r>
            <w:r w:rsidRPr="00DE0F8C">
              <w:rPr>
                <w:color w:val="000000" w:themeColor="text1"/>
              </w:rPr>
              <w:t>.    МАЛЫЙ  БИЗНЕС</w:t>
            </w:r>
          </w:p>
        </w:tc>
      </w:tr>
    </w:tbl>
    <w:p w:rsidR="00507C02" w:rsidRPr="00DE0F8C" w:rsidRDefault="00507C02" w:rsidP="00507C02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Основные социально-экономические показатели</w:t>
      </w:r>
    </w:p>
    <w:p w:rsidR="00507C02" w:rsidRPr="00DE0F8C" w:rsidRDefault="00507C02" w:rsidP="00507C02">
      <w:pPr>
        <w:jc w:val="center"/>
        <w:rPr>
          <w:b/>
          <w:i/>
          <w:color w:val="000000" w:themeColor="text1"/>
          <w:sz w:val="24"/>
        </w:rPr>
      </w:pPr>
      <w:r w:rsidRPr="00DE0F8C">
        <w:rPr>
          <w:b/>
          <w:i/>
          <w:color w:val="000000" w:themeColor="text1"/>
          <w:sz w:val="24"/>
        </w:rPr>
        <w:t>развития малого предпринимательства</w:t>
      </w:r>
    </w:p>
    <w:tbl>
      <w:tblPr>
        <w:tblW w:w="10773" w:type="dxa"/>
        <w:tblInd w:w="108" w:type="dxa"/>
        <w:tblLayout w:type="fixed"/>
        <w:tblLook w:val="0000"/>
      </w:tblPr>
      <w:tblGrid>
        <w:gridCol w:w="5812"/>
        <w:gridCol w:w="1134"/>
        <w:gridCol w:w="1134"/>
        <w:gridCol w:w="992"/>
        <w:gridCol w:w="1701"/>
      </w:tblGrid>
      <w:tr w:rsidR="006A2B26" w:rsidRPr="00DE0F8C" w:rsidTr="00FA5FAD">
        <w:trPr>
          <w:trHeight w:val="448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07C02" w:rsidRPr="00DE0F8C" w:rsidRDefault="00507C02" w:rsidP="004462C5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C02" w:rsidRPr="00DE0F8C" w:rsidRDefault="00507C02" w:rsidP="004462C5">
            <w:pPr>
              <w:snapToGrid w:val="0"/>
              <w:ind w:left="-108" w:right="-59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Ед. </w:t>
            </w:r>
            <w:proofErr w:type="spellStart"/>
            <w:r w:rsidRPr="00DE0F8C">
              <w:rPr>
                <w:b/>
                <w:color w:val="000000" w:themeColor="text1"/>
                <w:sz w:val="18"/>
                <w:szCs w:val="18"/>
              </w:rPr>
              <w:t>изм</w:t>
            </w:r>
            <w:proofErr w:type="spellEnd"/>
            <w:r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C02" w:rsidRPr="00DE0F8C" w:rsidRDefault="00507C02" w:rsidP="004462C5">
            <w:pPr>
              <w:snapToGrid w:val="0"/>
              <w:ind w:left="-15" w:right="-5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</w:t>
            </w:r>
          </w:p>
          <w:p w:rsidR="00507C02" w:rsidRPr="00DE0F8C" w:rsidRDefault="00164754" w:rsidP="00DE457B">
            <w:pPr>
              <w:ind w:left="-15" w:right="-5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E457B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C268E6" w:rsidRPr="00DE0F8C">
              <w:rPr>
                <w:b/>
                <w:color w:val="000000" w:themeColor="text1"/>
                <w:sz w:val="18"/>
                <w:szCs w:val="18"/>
              </w:rPr>
              <w:t>.25</w:t>
            </w:r>
            <w:r w:rsidR="00507C02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A5250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7C02" w:rsidRPr="00DE0F8C" w:rsidRDefault="00507C02" w:rsidP="004462C5">
            <w:pPr>
              <w:snapToGrid w:val="0"/>
              <w:ind w:left="-15" w:right="-5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на</w:t>
            </w:r>
          </w:p>
          <w:p w:rsidR="00507C02" w:rsidRPr="00DE0F8C" w:rsidRDefault="001E0C57" w:rsidP="00DE457B">
            <w:pPr>
              <w:ind w:left="-15" w:right="-5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E457B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C268E6" w:rsidRPr="00DE0F8C">
              <w:rPr>
                <w:b/>
                <w:color w:val="000000" w:themeColor="text1"/>
                <w:sz w:val="18"/>
                <w:szCs w:val="18"/>
              </w:rPr>
              <w:t>.26</w:t>
            </w:r>
            <w:r w:rsidR="007010B5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A5250C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7C02" w:rsidRPr="00DE0F8C" w:rsidRDefault="00B62B47" w:rsidP="004462C5">
            <w:pPr>
              <w:snapToGrid w:val="0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E457B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F70E4D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C77E9F" w:rsidRPr="00DE0F8C">
              <w:rPr>
                <w:b/>
                <w:color w:val="000000" w:themeColor="text1"/>
                <w:sz w:val="18"/>
                <w:szCs w:val="18"/>
              </w:rPr>
              <w:t>202</w:t>
            </w:r>
            <w:r w:rsidR="00C268E6" w:rsidRPr="00DE0F8C">
              <w:rPr>
                <w:b/>
                <w:color w:val="000000" w:themeColor="text1"/>
                <w:sz w:val="18"/>
                <w:szCs w:val="18"/>
              </w:rPr>
              <w:t>6</w:t>
            </w:r>
            <w:r w:rsidR="00E94CE5" w:rsidRPr="00DE0F8C">
              <w:rPr>
                <w:b/>
                <w:color w:val="000000" w:themeColor="text1"/>
                <w:sz w:val="18"/>
                <w:szCs w:val="18"/>
              </w:rPr>
              <w:t xml:space="preserve"> г.</w:t>
            </w:r>
            <w:r w:rsidR="00507C02" w:rsidRPr="00DE0F8C">
              <w:rPr>
                <w:b/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="00507C02" w:rsidRPr="00DE0F8C">
              <w:rPr>
                <w:b/>
                <w:color w:val="000000" w:themeColor="text1"/>
                <w:sz w:val="18"/>
                <w:szCs w:val="18"/>
              </w:rPr>
              <w:t>в</w:t>
            </w:r>
            <w:proofErr w:type="gramEnd"/>
            <w:r w:rsidR="00507C02" w:rsidRPr="00DE0F8C">
              <w:rPr>
                <w:b/>
                <w:color w:val="000000" w:themeColor="text1"/>
                <w:sz w:val="18"/>
                <w:szCs w:val="18"/>
              </w:rPr>
              <w:t xml:space="preserve"> %</w:t>
            </w:r>
          </w:p>
          <w:p w:rsidR="00507C02" w:rsidRPr="00DE0F8C" w:rsidRDefault="00164754" w:rsidP="00DE457B">
            <w:pPr>
              <w:ind w:left="-15" w:right="-53"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DE0F8C">
              <w:rPr>
                <w:b/>
                <w:color w:val="000000" w:themeColor="text1"/>
                <w:sz w:val="18"/>
                <w:szCs w:val="18"/>
              </w:rPr>
              <w:t xml:space="preserve">к </w:t>
            </w:r>
            <w:r w:rsidR="00B62B47" w:rsidRPr="00DE0F8C">
              <w:rPr>
                <w:b/>
                <w:color w:val="000000" w:themeColor="text1"/>
                <w:sz w:val="18"/>
                <w:szCs w:val="18"/>
              </w:rPr>
              <w:t>01.</w:t>
            </w:r>
            <w:r w:rsidR="00655EF7" w:rsidRPr="00DE0F8C">
              <w:rPr>
                <w:b/>
                <w:color w:val="000000" w:themeColor="text1"/>
                <w:sz w:val="18"/>
                <w:szCs w:val="18"/>
              </w:rPr>
              <w:t>0</w:t>
            </w:r>
            <w:r w:rsidR="00DE457B" w:rsidRPr="00DE0F8C">
              <w:rPr>
                <w:b/>
                <w:color w:val="000000" w:themeColor="text1"/>
                <w:sz w:val="18"/>
                <w:szCs w:val="18"/>
              </w:rPr>
              <w:t>7</w:t>
            </w:r>
            <w:r w:rsidR="00F70E4D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  <w:r w:rsidR="00C268E6" w:rsidRPr="00DE0F8C">
              <w:rPr>
                <w:b/>
                <w:color w:val="000000" w:themeColor="text1"/>
                <w:sz w:val="18"/>
                <w:szCs w:val="18"/>
              </w:rPr>
              <w:t>2025</w:t>
            </w:r>
            <w:r w:rsidR="00507C02" w:rsidRPr="00DE0F8C">
              <w:rPr>
                <w:b/>
                <w:color w:val="000000" w:themeColor="text1"/>
                <w:sz w:val="18"/>
                <w:szCs w:val="18"/>
              </w:rPr>
              <w:t>г</w:t>
            </w:r>
            <w:r w:rsidR="00E94CE5" w:rsidRPr="00DE0F8C">
              <w:rPr>
                <w:b/>
                <w:color w:val="000000" w:themeColor="text1"/>
                <w:sz w:val="18"/>
                <w:szCs w:val="18"/>
              </w:rPr>
              <w:t>.</w:t>
            </w:r>
          </w:p>
        </w:tc>
      </w:tr>
      <w:tr w:rsidR="008B50DD" w:rsidRPr="00DE0F8C" w:rsidTr="00100F59"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8B50DD" w:rsidRPr="00DE0F8C" w:rsidRDefault="008B50DD" w:rsidP="00B56DEE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Количество организаций, </w:t>
            </w:r>
            <w:r w:rsidR="00DE457B" w:rsidRPr="00DE0F8C">
              <w:rPr>
                <w:color w:val="000000" w:themeColor="text1"/>
                <w:sz w:val="18"/>
                <w:szCs w:val="18"/>
              </w:rPr>
              <w:t xml:space="preserve">индивидуальных предпринимателей, </w:t>
            </w:r>
            <w:r w:rsidRPr="00DE0F8C">
              <w:rPr>
                <w:color w:val="000000" w:themeColor="text1"/>
                <w:sz w:val="18"/>
                <w:szCs w:val="18"/>
              </w:rPr>
              <w:t>прим</w:t>
            </w:r>
            <w:r w:rsidRPr="00DE0F8C">
              <w:rPr>
                <w:color w:val="000000" w:themeColor="text1"/>
                <w:sz w:val="18"/>
                <w:szCs w:val="18"/>
              </w:rPr>
              <w:t>е</w:t>
            </w:r>
            <w:r w:rsidRPr="00DE0F8C">
              <w:rPr>
                <w:color w:val="000000" w:themeColor="text1"/>
                <w:sz w:val="18"/>
                <w:szCs w:val="18"/>
              </w:rPr>
              <w:t>няющих упрощенную систему налогообложения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8B50DD" w:rsidP="004462C5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B532A8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943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100F59" w:rsidP="00F6789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</w:t>
            </w:r>
            <w:r w:rsidR="00DE457B" w:rsidRPr="00DE0F8C">
              <w:rPr>
                <w:color w:val="000000" w:themeColor="text1"/>
                <w:sz w:val="18"/>
                <w:szCs w:val="18"/>
              </w:rPr>
              <w:t>072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50DD" w:rsidRPr="00DE0F8C" w:rsidRDefault="000557A8" w:rsidP="00C268E6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113,7</w:t>
            </w:r>
          </w:p>
        </w:tc>
      </w:tr>
      <w:tr w:rsidR="008B50DD" w:rsidRPr="00DE0F8C" w:rsidTr="00FA5FAD"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8B50DD" w:rsidRPr="00DE0F8C" w:rsidRDefault="008B50DD" w:rsidP="007D1ED6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 xml:space="preserve">Количество организаций, </w:t>
            </w:r>
            <w:r w:rsidR="00DE457B" w:rsidRPr="00DE0F8C">
              <w:rPr>
                <w:color w:val="000000" w:themeColor="text1"/>
                <w:sz w:val="18"/>
                <w:szCs w:val="18"/>
              </w:rPr>
              <w:t xml:space="preserve">индивидуальных предпринимателей, </w:t>
            </w:r>
            <w:r w:rsidRPr="00DE0F8C">
              <w:rPr>
                <w:color w:val="000000" w:themeColor="text1"/>
                <w:sz w:val="18"/>
                <w:szCs w:val="18"/>
              </w:rPr>
              <w:t>прим</w:t>
            </w:r>
            <w:r w:rsidRPr="00DE0F8C">
              <w:rPr>
                <w:color w:val="000000" w:themeColor="text1"/>
                <w:sz w:val="18"/>
                <w:szCs w:val="18"/>
              </w:rPr>
              <w:t>е</w:t>
            </w:r>
            <w:r w:rsidRPr="00DE0F8C">
              <w:rPr>
                <w:color w:val="000000" w:themeColor="text1"/>
                <w:sz w:val="18"/>
                <w:szCs w:val="18"/>
              </w:rPr>
              <w:t>няющих патентную систему налогообложения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8B50DD" w:rsidP="004462C5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B532A8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493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C268E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381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9A3EA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77,3</w:t>
            </w:r>
          </w:p>
        </w:tc>
      </w:tr>
      <w:tr w:rsidR="00102A05" w:rsidRPr="00DE0F8C" w:rsidTr="00FA5FAD"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102A05" w:rsidRPr="00DE0F8C" w:rsidRDefault="00102A05" w:rsidP="007D1ED6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Численность самозанятых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2A05" w:rsidRPr="00DE0F8C" w:rsidRDefault="00102A05" w:rsidP="004462C5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2A05" w:rsidRPr="00DE0F8C" w:rsidRDefault="00DE457B" w:rsidP="0065561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4931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02A05" w:rsidRPr="00DE0F8C" w:rsidRDefault="00DE457B" w:rsidP="00C268E6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3867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2A05" w:rsidRPr="00DE0F8C" w:rsidRDefault="00DE457B" w:rsidP="00655617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78,4</w:t>
            </w:r>
          </w:p>
        </w:tc>
      </w:tr>
      <w:tr w:rsidR="008B50DD" w:rsidRPr="00DE0F8C" w:rsidTr="00FA5FAD">
        <w:tc>
          <w:tcPr>
            <w:tcW w:w="5812" w:type="dxa"/>
            <w:tcBorders>
              <w:left w:val="single" w:sz="4" w:space="0" w:color="000000"/>
              <w:bottom w:val="single" w:sz="4" w:space="0" w:color="000000"/>
            </w:tcBorders>
          </w:tcPr>
          <w:p w:rsidR="008B50DD" w:rsidRPr="00DE0F8C" w:rsidRDefault="008B50DD" w:rsidP="004462C5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Численность предпринимателей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8B50DD" w:rsidP="004462C5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B532A8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1505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B56DEE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1606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50DD" w:rsidRPr="00DE0F8C" w:rsidRDefault="00DE457B" w:rsidP="00B56F30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DE0F8C">
              <w:rPr>
                <w:color w:val="000000" w:themeColor="text1"/>
                <w:sz w:val="18"/>
                <w:szCs w:val="18"/>
              </w:rPr>
              <w:t>106,7</w:t>
            </w:r>
          </w:p>
        </w:tc>
      </w:tr>
    </w:tbl>
    <w:p w:rsidR="00507C02" w:rsidRPr="00DE0F8C" w:rsidRDefault="00507C02" w:rsidP="00337A39">
      <w:pPr>
        <w:pStyle w:val="a7"/>
        <w:ind w:right="-712"/>
        <w:jc w:val="both"/>
        <w:rPr>
          <w:color w:val="000000" w:themeColor="text1"/>
          <w:sz w:val="18"/>
          <w:szCs w:val="18"/>
        </w:rPr>
      </w:pPr>
    </w:p>
    <w:sectPr w:rsidR="00507C02" w:rsidRPr="00DE0F8C" w:rsidSect="005E74FB">
      <w:footnotePr>
        <w:pos w:val="beneathText"/>
      </w:footnotePr>
      <w:pgSz w:w="12240" w:h="15840"/>
      <w:pgMar w:top="426" w:right="758" w:bottom="993" w:left="993" w:header="30" w:footer="851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43C" w:rsidRDefault="0030143C">
      <w:r>
        <w:separator/>
      </w:r>
    </w:p>
  </w:endnote>
  <w:endnote w:type="continuationSeparator" w:id="0">
    <w:p w:rsidR="0030143C" w:rsidRDefault="003014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43C" w:rsidRDefault="0030143C">
      <w:r>
        <w:separator/>
      </w:r>
    </w:p>
  </w:footnote>
  <w:footnote w:type="continuationSeparator" w:id="0">
    <w:p w:rsidR="0030143C" w:rsidRDefault="003014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3C" w:rsidRDefault="00A12C0E" w:rsidP="009A686D">
    <w:pPr>
      <w:pStyle w:val="ad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51201" type="#_x0000_t202" style="position:absolute;margin-left:531.3pt;margin-top:.8pt;width:15.4pt;height:9.4pt;z-index:251657728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" stroked="f">
          <v:fill opacity="0"/>
          <v:textbox style="mso-next-textbox:#Text Box 1" inset="0,0,0,0">
            <w:txbxContent>
              <w:p w:rsidR="0030143C" w:rsidRDefault="00A12C0E">
                <w:pPr>
                  <w:pStyle w:val="ad"/>
                </w:pPr>
                <w:r>
                  <w:rPr>
                    <w:rStyle w:val="a4"/>
                  </w:rPr>
                  <w:fldChar w:fldCharType="begin"/>
                </w:r>
                <w:r w:rsidR="0030143C">
                  <w:rPr>
                    <w:rStyle w:val="a4"/>
                  </w:rPr>
                  <w:instrText xml:space="preserve"> PAGE </w:instrText>
                </w:r>
                <w:r>
                  <w:rPr>
                    <w:rStyle w:val="a4"/>
                  </w:rPr>
                  <w:fldChar w:fldCharType="separate"/>
                </w:r>
                <w:r w:rsidR="0077475F">
                  <w:rPr>
                    <w:rStyle w:val="a4"/>
                    <w:noProof/>
                  </w:rPr>
                  <w:t>6</w:t>
                </w:r>
                <w:r>
                  <w:rPr>
                    <w:rStyle w:val="a4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 "/>
      <w:lvlJc w:val="left"/>
      <w:pPr>
        <w:tabs>
          <w:tab w:val="num" w:pos="1985"/>
        </w:tabs>
        <w:ind w:left="1985" w:hanging="283"/>
      </w:pPr>
      <w:rPr>
        <w:b w:val="0"/>
        <w:i w:val="0"/>
        <w:sz w:val="20"/>
      </w:rPr>
    </w:lvl>
  </w:abstractNum>
  <w:abstractNum w:abstractNumId="4">
    <w:nsid w:val="030930ED"/>
    <w:multiLevelType w:val="hybridMultilevel"/>
    <w:tmpl w:val="494A1170"/>
    <w:lvl w:ilvl="0" w:tplc="04190001">
      <w:start w:val="6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>
    <w:nsid w:val="0B986BB9"/>
    <w:multiLevelType w:val="hybridMultilevel"/>
    <w:tmpl w:val="B5D66FE8"/>
    <w:lvl w:ilvl="0" w:tplc="50985F2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E9943DD"/>
    <w:multiLevelType w:val="hybridMultilevel"/>
    <w:tmpl w:val="E796E37C"/>
    <w:lvl w:ilvl="0" w:tplc="C77ED64A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85D99"/>
    <w:multiLevelType w:val="hybridMultilevel"/>
    <w:tmpl w:val="E0B4DD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9B4528"/>
    <w:multiLevelType w:val="hybridMultilevel"/>
    <w:tmpl w:val="96E08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6E091B"/>
    <w:multiLevelType w:val="hybridMultilevel"/>
    <w:tmpl w:val="D4008874"/>
    <w:lvl w:ilvl="0" w:tplc="4EB61CB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EF07016"/>
    <w:multiLevelType w:val="hybridMultilevel"/>
    <w:tmpl w:val="020A80AE"/>
    <w:lvl w:ilvl="0" w:tplc="046608E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6117282"/>
    <w:multiLevelType w:val="hybridMultilevel"/>
    <w:tmpl w:val="C15C8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733489"/>
    <w:multiLevelType w:val="hybridMultilevel"/>
    <w:tmpl w:val="88B40914"/>
    <w:lvl w:ilvl="0" w:tplc="04190001">
      <w:start w:val="20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1F1BB2"/>
    <w:multiLevelType w:val="hybridMultilevel"/>
    <w:tmpl w:val="84DA39B0"/>
    <w:lvl w:ilvl="0" w:tplc="AB209286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>
    <w:nsid w:val="526C41D8"/>
    <w:multiLevelType w:val="hybridMultilevel"/>
    <w:tmpl w:val="ACB416F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DE51EC"/>
    <w:multiLevelType w:val="hybridMultilevel"/>
    <w:tmpl w:val="0EECDA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B8E1D45"/>
    <w:multiLevelType w:val="hybridMultilevel"/>
    <w:tmpl w:val="8D9044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4A6887"/>
    <w:multiLevelType w:val="hybridMultilevel"/>
    <w:tmpl w:val="17685830"/>
    <w:lvl w:ilvl="0" w:tplc="04190001">
      <w:start w:val="20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D26358"/>
    <w:multiLevelType w:val="hybridMultilevel"/>
    <w:tmpl w:val="BB72B6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E173B9"/>
    <w:multiLevelType w:val="hybridMultilevel"/>
    <w:tmpl w:val="6CF44E72"/>
    <w:lvl w:ilvl="0" w:tplc="7F9A9B5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6"/>
  </w:num>
  <w:num w:numId="7">
    <w:abstractNumId w:val="7"/>
  </w:num>
  <w:num w:numId="8">
    <w:abstractNumId w:val="15"/>
  </w:num>
  <w:num w:numId="9">
    <w:abstractNumId w:val="16"/>
  </w:num>
  <w:num w:numId="10">
    <w:abstractNumId w:val="9"/>
  </w:num>
  <w:num w:numId="11">
    <w:abstractNumId w:val="10"/>
  </w:num>
  <w:num w:numId="12">
    <w:abstractNumId w:val="18"/>
  </w:num>
  <w:num w:numId="13">
    <w:abstractNumId w:val="5"/>
  </w:num>
  <w:num w:numId="14">
    <w:abstractNumId w:val="8"/>
  </w:num>
  <w:num w:numId="15">
    <w:abstractNumId w:val="17"/>
  </w:num>
  <w:num w:numId="16">
    <w:abstractNumId w:val="12"/>
  </w:num>
  <w:num w:numId="17">
    <w:abstractNumId w:val="13"/>
  </w:num>
  <w:num w:numId="18">
    <w:abstractNumId w:val="11"/>
  </w:num>
  <w:num w:numId="19">
    <w:abstractNumId w:val="19"/>
  </w:num>
  <w:num w:numId="2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mirrorMargins/>
  <w:proofState w:spelling="clean" w:grammar="clean"/>
  <w:stylePaneFormatFilter w:val="3F01"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1203"/>
    <o:shapelayout v:ext="edit">
      <o:idmap v:ext="edit" data="50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140BE3"/>
    <w:rsid w:val="00000C00"/>
    <w:rsid w:val="00000D68"/>
    <w:rsid w:val="000014AB"/>
    <w:rsid w:val="00001838"/>
    <w:rsid w:val="000019CF"/>
    <w:rsid w:val="00002367"/>
    <w:rsid w:val="000025EE"/>
    <w:rsid w:val="0000274F"/>
    <w:rsid w:val="00002A2B"/>
    <w:rsid w:val="00002C95"/>
    <w:rsid w:val="00003093"/>
    <w:rsid w:val="000032AD"/>
    <w:rsid w:val="00003501"/>
    <w:rsid w:val="000038C9"/>
    <w:rsid w:val="00003906"/>
    <w:rsid w:val="00003C4F"/>
    <w:rsid w:val="00003CEC"/>
    <w:rsid w:val="0000414A"/>
    <w:rsid w:val="000049D7"/>
    <w:rsid w:val="00004D12"/>
    <w:rsid w:val="00004D2A"/>
    <w:rsid w:val="00005436"/>
    <w:rsid w:val="000055D2"/>
    <w:rsid w:val="00006971"/>
    <w:rsid w:val="00006D5B"/>
    <w:rsid w:val="00006D70"/>
    <w:rsid w:val="00006EEB"/>
    <w:rsid w:val="00007151"/>
    <w:rsid w:val="0000718A"/>
    <w:rsid w:val="00007B67"/>
    <w:rsid w:val="00010B84"/>
    <w:rsid w:val="00010C13"/>
    <w:rsid w:val="000110E8"/>
    <w:rsid w:val="00011A78"/>
    <w:rsid w:val="00011C81"/>
    <w:rsid w:val="000121AD"/>
    <w:rsid w:val="000121F7"/>
    <w:rsid w:val="00012780"/>
    <w:rsid w:val="00012823"/>
    <w:rsid w:val="00013DDA"/>
    <w:rsid w:val="00013FE6"/>
    <w:rsid w:val="00014167"/>
    <w:rsid w:val="000145EF"/>
    <w:rsid w:val="00014F39"/>
    <w:rsid w:val="000150F7"/>
    <w:rsid w:val="000152D0"/>
    <w:rsid w:val="00015B30"/>
    <w:rsid w:val="00016107"/>
    <w:rsid w:val="0001616C"/>
    <w:rsid w:val="00016BE8"/>
    <w:rsid w:val="00017644"/>
    <w:rsid w:val="000178C2"/>
    <w:rsid w:val="000179E6"/>
    <w:rsid w:val="00017C7C"/>
    <w:rsid w:val="00017FBD"/>
    <w:rsid w:val="0002042B"/>
    <w:rsid w:val="00020977"/>
    <w:rsid w:val="00020C24"/>
    <w:rsid w:val="000211D2"/>
    <w:rsid w:val="00021624"/>
    <w:rsid w:val="00021A84"/>
    <w:rsid w:val="0002201B"/>
    <w:rsid w:val="00022020"/>
    <w:rsid w:val="00022918"/>
    <w:rsid w:val="00022F79"/>
    <w:rsid w:val="000233DA"/>
    <w:rsid w:val="000238CC"/>
    <w:rsid w:val="000239A6"/>
    <w:rsid w:val="0002400A"/>
    <w:rsid w:val="000244C8"/>
    <w:rsid w:val="00024F69"/>
    <w:rsid w:val="00024FBC"/>
    <w:rsid w:val="00025028"/>
    <w:rsid w:val="00025741"/>
    <w:rsid w:val="000263A0"/>
    <w:rsid w:val="00026AF1"/>
    <w:rsid w:val="00026BAD"/>
    <w:rsid w:val="00026C86"/>
    <w:rsid w:val="0002783A"/>
    <w:rsid w:val="00027BF2"/>
    <w:rsid w:val="00030A85"/>
    <w:rsid w:val="000312B1"/>
    <w:rsid w:val="00031575"/>
    <w:rsid w:val="00031749"/>
    <w:rsid w:val="000317F1"/>
    <w:rsid w:val="000319A0"/>
    <w:rsid w:val="00031C24"/>
    <w:rsid w:val="00031EC2"/>
    <w:rsid w:val="000321A2"/>
    <w:rsid w:val="000329DE"/>
    <w:rsid w:val="00032EA4"/>
    <w:rsid w:val="00032F17"/>
    <w:rsid w:val="00032F3F"/>
    <w:rsid w:val="00033F3A"/>
    <w:rsid w:val="00034101"/>
    <w:rsid w:val="000345DB"/>
    <w:rsid w:val="000347F8"/>
    <w:rsid w:val="000349FE"/>
    <w:rsid w:val="00034FCE"/>
    <w:rsid w:val="00035132"/>
    <w:rsid w:val="00035700"/>
    <w:rsid w:val="00035A5B"/>
    <w:rsid w:val="00035F31"/>
    <w:rsid w:val="000360E9"/>
    <w:rsid w:val="000362BC"/>
    <w:rsid w:val="000362CB"/>
    <w:rsid w:val="000363A2"/>
    <w:rsid w:val="00036A39"/>
    <w:rsid w:val="0003711A"/>
    <w:rsid w:val="00037C9F"/>
    <w:rsid w:val="00041B14"/>
    <w:rsid w:val="00041FF0"/>
    <w:rsid w:val="00042073"/>
    <w:rsid w:val="0004212D"/>
    <w:rsid w:val="0004250F"/>
    <w:rsid w:val="0004266A"/>
    <w:rsid w:val="000426F9"/>
    <w:rsid w:val="000427F9"/>
    <w:rsid w:val="000427FD"/>
    <w:rsid w:val="000429E5"/>
    <w:rsid w:val="00042D3F"/>
    <w:rsid w:val="00042E75"/>
    <w:rsid w:val="0004396E"/>
    <w:rsid w:val="00043A89"/>
    <w:rsid w:val="00043D10"/>
    <w:rsid w:val="00043DED"/>
    <w:rsid w:val="00044039"/>
    <w:rsid w:val="000441CF"/>
    <w:rsid w:val="000444A7"/>
    <w:rsid w:val="000444F0"/>
    <w:rsid w:val="00044E4D"/>
    <w:rsid w:val="000455BC"/>
    <w:rsid w:val="00045757"/>
    <w:rsid w:val="00045915"/>
    <w:rsid w:val="0004591A"/>
    <w:rsid w:val="00045CC2"/>
    <w:rsid w:val="000460AF"/>
    <w:rsid w:val="000462A6"/>
    <w:rsid w:val="00046BDB"/>
    <w:rsid w:val="00046DD9"/>
    <w:rsid w:val="00047815"/>
    <w:rsid w:val="000478B3"/>
    <w:rsid w:val="00047A61"/>
    <w:rsid w:val="00047C16"/>
    <w:rsid w:val="00047D81"/>
    <w:rsid w:val="00047DDB"/>
    <w:rsid w:val="000500BE"/>
    <w:rsid w:val="00050AE1"/>
    <w:rsid w:val="00050C44"/>
    <w:rsid w:val="00050CFD"/>
    <w:rsid w:val="00050DB6"/>
    <w:rsid w:val="00050FB2"/>
    <w:rsid w:val="00051060"/>
    <w:rsid w:val="000511FD"/>
    <w:rsid w:val="0005148A"/>
    <w:rsid w:val="000517B6"/>
    <w:rsid w:val="00051D41"/>
    <w:rsid w:val="00051E8E"/>
    <w:rsid w:val="00052045"/>
    <w:rsid w:val="000520B0"/>
    <w:rsid w:val="00052416"/>
    <w:rsid w:val="00052469"/>
    <w:rsid w:val="000524C4"/>
    <w:rsid w:val="000527E6"/>
    <w:rsid w:val="000530B0"/>
    <w:rsid w:val="00053674"/>
    <w:rsid w:val="000539B4"/>
    <w:rsid w:val="000539C0"/>
    <w:rsid w:val="0005403C"/>
    <w:rsid w:val="00054837"/>
    <w:rsid w:val="00054970"/>
    <w:rsid w:val="00054AD0"/>
    <w:rsid w:val="00054E53"/>
    <w:rsid w:val="00054E89"/>
    <w:rsid w:val="00055312"/>
    <w:rsid w:val="000554D8"/>
    <w:rsid w:val="00055509"/>
    <w:rsid w:val="000557A8"/>
    <w:rsid w:val="000558F6"/>
    <w:rsid w:val="00055A4B"/>
    <w:rsid w:val="000565CD"/>
    <w:rsid w:val="00056DB1"/>
    <w:rsid w:val="00057765"/>
    <w:rsid w:val="00057A48"/>
    <w:rsid w:val="00060631"/>
    <w:rsid w:val="00060D42"/>
    <w:rsid w:val="00060D9B"/>
    <w:rsid w:val="00060F5F"/>
    <w:rsid w:val="00061261"/>
    <w:rsid w:val="00061300"/>
    <w:rsid w:val="00061446"/>
    <w:rsid w:val="000615D4"/>
    <w:rsid w:val="000616F7"/>
    <w:rsid w:val="00061764"/>
    <w:rsid w:val="00061BA8"/>
    <w:rsid w:val="00061CA9"/>
    <w:rsid w:val="00061F54"/>
    <w:rsid w:val="00062387"/>
    <w:rsid w:val="000629CB"/>
    <w:rsid w:val="00063013"/>
    <w:rsid w:val="00063196"/>
    <w:rsid w:val="00063484"/>
    <w:rsid w:val="00063BF8"/>
    <w:rsid w:val="00063D08"/>
    <w:rsid w:val="000649E4"/>
    <w:rsid w:val="00064A90"/>
    <w:rsid w:val="00064BFE"/>
    <w:rsid w:val="00064CFA"/>
    <w:rsid w:val="00064F58"/>
    <w:rsid w:val="00064F6A"/>
    <w:rsid w:val="00065479"/>
    <w:rsid w:val="000655D3"/>
    <w:rsid w:val="00065BC2"/>
    <w:rsid w:val="00065E17"/>
    <w:rsid w:val="0006642F"/>
    <w:rsid w:val="00066A2A"/>
    <w:rsid w:val="00066C89"/>
    <w:rsid w:val="0006705A"/>
    <w:rsid w:val="000671B9"/>
    <w:rsid w:val="00067599"/>
    <w:rsid w:val="00067936"/>
    <w:rsid w:val="00067BF1"/>
    <w:rsid w:val="00070BFA"/>
    <w:rsid w:val="00070CFF"/>
    <w:rsid w:val="00070F02"/>
    <w:rsid w:val="000710CE"/>
    <w:rsid w:val="000713A0"/>
    <w:rsid w:val="00071641"/>
    <w:rsid w:val="00071B1C"/>
    <w:rsid w:val="00072258"/>
    <w:rsid w:val="00072608"/>
    <w:rsid w:val="00072D6C"/>
    <w:rsid w:val="00072D71"/>
    <w:rsid w:val="0007324D"/>
    <w:rsid w:val="000732AD"/>
    <w:rsid w:val="00073443"/>
    <w:rsid w:val="000735BB"/>
    <w:rsid w:val="000735CE"/>
    <w:rsid w:val="00073AD5"/>
    <w:rsid w:val="00073AE5"/>
    <w:rsid w:val="00073BA3"/>
    <w:rsid w:val="00073C77"/>
    <w:rsid w:val="00073C7C"/>
    <w:rsid w:val="000742FB"/>
    <w:rsid w:val="00074906"/>
    <w:rsid w:val="00074AF1"/>
    <w:rsid w:val="000750F4"/>
    <w:rsid w:val="00075108"/>
    <w:rsid w:val="0007511D"/>
    <w:rsid w:val="00075669"/>
    <w:rsid w:val="00075EB7"/>
    <w:rsid w:val="00075FC7"/>
    <w:rsid w:val="000764A4"/>
    <w:rsid w:val="00076E8F"/>
    <w:rsid w:val="00077AAB"/>
    <w:rsid w:val="00077BFE"/>
    <w:rsid w:val="00077D72"/>
    <w:rsid w:val="000807B0"/>
    <w:rsid w:val="00080D14"/>
    <w:rsid w:val="00080D8E"/>
    <w:rsid w:val="00080DDD"/>
    <w:rsid w:val="00080E2C"/>
    <w:rsid w:val="00080FEB"/>
    <w:rsid w:val="0008114F"/>
    <w:rsid w:val="00081328"/>
    <w:rsid w:val="000814E8"/>
    <w:rsid w:val="00081775"/>
    <w:rsid w:val="00081B1C"/>
    <w:rsid w:val="00081BB3"/>
    <w:rsid w:val="00081EA1"/>
    <w:rsid w:val="00082587"/>
    <w:rsid w:val="000829E7"/>
    <w:rsid w:val="00082AF3"/>
    <w:rsid w:val="000832C1"/>
    <w:rsid w:val="00083949"/>
    <w:rsid w:val="00083AAB"/>
    <w:rsid w:val="00083BC5"/>
    <w:rsid w:val="00084591"/>
    <w:rsid w:val="00084D40"/>
    <w:rsid w:val="00084FDF"/>
    <w:rsid w:val="0008576C"/>
    <w:rsid w:val="0008584D"/>
    <w:rsid w:val="00085935"/>
    <w:rsid w:val="00085954"/>
    <w:rsid w:val="00085D08"/>
    <w:rsid w:val="0008650D"/>
    <w:rsid w:val="000865DA"/>
    <w:rsid w:val="00086A30"/>
    <w:rsid w:val="00087232"/>
    <w:rsid w:val="00087CA8"/>
    <w:rsid w:val="000900E7"/>
    <w:rsid w:val="0009011E"/>
    <w:rsid w:val="00090939"/>
    <w:rsid w:val="00090BA0"/>
    <w:rsid w:val="0009173E"/>
    <w:rsid w:val="00091F97"/>
    <w:rsid w:val="00092269"/>
    <w:rsid w:val="000923BE"/>
    <w:rsid w:val="000925CB"/>
    <w:rsid w:val="00092A5C"/>
    <w:rsid w:val="00092DC1"/>
    <w:rsid w:val="00092F50"/>
    <w:rsid w:val="00093AB8"/>
    <w:rsid w:val="00093C51"/>
    <w:rsid w:val="00093FBE"/>
    <w:rsid w:val="00094217"/>
    <w:rsid w:val="000943F5"/>
    <w:rsid w:val="00094866"/>
    <w:rsid w:val="00094B61"/>
    <w:rsid w:val="00094C9F"/>
    <w:rsid w:val="000951AE"/>
    <w:rsid w:val="0009588C"/>
    <w:rsid w:val="00095AEB"/>
    <w:rsid w:val="00095AF3"/>
    <w:rsid w:val="00095B29"/>
    <w:rsid w:val="00095F95"/>
    <w:rsid w:val="0009645D"/>
    <w:rsid w:val="00096DA6"/>
    <w:rsid w:val="00097064"/>
    <w:rsid w:val="0009746C"/>
    <w:rsid w:val="00097880"/>
    <w:rsid w:val="00097F0D"/>
    <w:rsid w:val="000A0417"/>
    <w:rsid w:val="000A05BF"/>
    <w:rsid w:val="000A07B8"/>
    <w:rsid w:val="000A0EE4"/>
    <w:rsid w:val="000A1023"/>
    <w:rsid w:val="000A109E"/>
    <w:rsid w:val="000A1B51"/>
    <w:rsid w:val="000A30BA"/>
    <w:rsid w:val="000A32E6"/>
    <w:rsid w:val="000A38CD"/>
    <w:rsid w:val="000A38D6"/>
    <w:rsid w:val="000A3C94"/>
    <w:rsid w:val="000A4C66"/>
    <w:rsid w:val="000A4CBD"/>
    <w:rsid w:val="000A4D01"/>
    <w:rsid w:val="000A4D6E"/>
    <w:rsid w:val="000A5338"/>
    <w:rsid w:val="000A6315"/>
    <w:rsid w:val="000A7086"/>
    <w:rsid w:val="000A7426"/>
    <w:rsid w:val="000A7DB3"/>
    <w:rsid w:val="000B0520"/>
    <w:rsid w:val="000B072A"/>
    <w:rsid w:val="000B08C1"/>
    <w:rsid w:val="000B08E0"/>
    <w:rsid w:val="000B0B17"/>
    <w:rsid w:val="000B1030"/>
    <w:rsid w:val="000B16AA"/>
    <w:rsid w:val="000B1970"/>
    <w:rsid w:val="000B19AB"/>
    <w:rsid w:val="000B1E52"/>
    <w:rsid w:val="000B2203"/>
    <w:rsid w:val="000B221F"/>
    <w:rsid w:val="000B24AC"/>
    <w:rsid w:val="000B2F87"/>
    <w:rsid w:val="000B31D0"/>
    <w:rsid w:val="000B34B9"/>
    <w:rsid w:val="000B3A37"/>
    <w:rsid w:val="000B3B03"/>
    <w:rsid w:val="000B3E36"/>
    <w:rsid w:val="000B46C3"/>
    <w:rsid w:val="000B4EBC"/>
    <w:rsid w:val="000B4FE7"/>
    <w:rsid w:val="000B51AF"/>
    <w:rsid w:val="000B59A3"/>
    <w:rsid w:val="000B5C40"/>
    <w:rsid w:val="000B5FB7"/>
    <w:rsid w:val="000B6217"/>
    <w:rsid w:val="000B6728"/>
    <w:rsid w:val="000B6E6A"/>
    <w:rsid w:val="000B6FCB"/>
    <w:rsid w:val="000B6FFA"/>
    <w:rsid w:val="000B75D0"/>
    <w:rsid w:val="000B7662"/>
    <w:rsid w:val="000B77AC"/>
    <w:rsid w:val="000B77BD"/>
    <w:rsid w:val="000B7800"/>
    <w:rsid w:val="000B7F92"/>
    <w:rsid w:val="000C01CB"/>
    <w:rsid w:val="000C053B"/>
    <w:rsid w:val="000C0993"/>
    <w:rsid w:val="000C0A50"/>
    <w:rsid w:val="000C0C94"/>
    <w:rsid w:val="000C0E3A"/>
    <w:rsid w:val="000C12D3"/>
    <w:rsid w:val="000C1AAB"/>
    <w:rsid w:val="000C2047"/>
    <w:rsid w:val="000C25A3"/>
    <w:rsid w:val="000C27CE"/>
    <w:rsid w:val="000C3205"/>
    <w:rsid w:val="000C3298"/>
    <w:rsid w:val="000C3334"/>
    <w:rsid w:val="000C3359"/>
    <w:rsid w:val="000C35C4"/>
    <w:rsid w:val="000C3712"/>
    <w:rsid w:val="000C394A"/>
    <w:rsid w:val="000C4589"/>
    <w:rsid w:val="000C4596"/>
    <w:rsid w:val="000C4A06"/>
    <w:rsid w:val="000C4F41"/>
    <w:rsid w:val="000C506D"/>
    <w:rsid w:val="000C530C"/>
    <w:rsid w:val="000C53F8"/>
    <w:rsid w:val="000C56A3"/>
    <w:rsid w:val="000C58F1"/>
    <w:rsid w:val="000C5E3F"/>
    <w:rsid w:val="000C6A6A"/>
    <w:rsid w:val="000C6CB1"/>
    <w:rsid w:val="000C6CDA"/>
    <w:rsid w:val="000C6D10"/>
    <w:rsid w:val="000C7203"/>
    <w:rsid w:val="000C721F"/>
    <w:rsid w:val="000C7264"/>
    <w:rsid w:val="000D0D3F"/>
    <w:rsid w:val="000D0F6B"/>
    <w:rsid w:val="000D16BE"/>
    <w:rsid w:val="000D1744"/>
    <w:rsid w:val="000D18C4"/>
    <w:rsid w:val="000D1BE2"/>
    <w:rsid w:val="000D2FBD"/>
    <w:rsid w:val="000D3509"/>
    <w:rsid w:val="000D3789"/>
    <w:rsid w:val="000D416B"/>
    <w:rsid w:val="000D4394"/>
    <w:rsid w:val="000D47ED"/>
    <w:rsid w:val="000D48FE"/>
    <w:rsid w:val="000D4B2D"/>
    <w:rsid w:val="000D4D73"/>
    <w:rsid w:val="000D4F9E"/>
    <w:rsid w:val="000D52EC"/>
    <w:rsid w:val="000D5684"/>
    <w:rsid w:val="000D5977"/>
    <w:rsid w:val="000D5B71"/>
    <w:rsid w:val="000D5B84"/>
    <w:rsid w:val="000D5D85"/>
    <w:rsid w:val="000D5E5D"/>
    <w:rsid w:val="000D5F74"/>
    <w:rsid w:val="000D62A9"/>
    <w:rsid w:val="000D649F"/>
    <w:rsid w:val="000D68EB"/>
    <w:rsid w:val="000D6A0F"/>
    <w:rsid w:val="000D6AF3"/>
    <w:rsid w:val="000D6D43"/>
    <w:rsid w:val="000D6D82"/>
    <w:rsid w:val="000D6EEA"/>
    <w:rsid w:val="000D700C"/>
    <w:rsid w:val="000D7744"/>
    <w:rsid w:val="000D7C45"/>
    <w:rsid w:val="000D7D47"/>
    <w:rsid w:val="000D7DF1"/>
    <w:rsid w:val="000E07BD"/>
    <w:rsid w:val="000E0AFD"/>
    <w:rsid w:val="000E0D7F"/>
    <w:rsid w:val="000E0E03"/>
    <w:rsid w:val="000E131E"/>
    <w:rsid w:val="000E14D1"/>
    <w:rsid w:val="000E21D9"/>
    <w:rsid w:val="000E226F"/>
    <w:rsid w:val="000E2798"/>
    <w:rsid w:val="000E294C"/>
    <w:rsid w:val="000E2DB4"/>
    <w:rsid w:val="000E2E14"/>
    <w:rsid w:val="000E35CF"/>
    <w:rsid w:val="000E36A6"/>
    <w:rsid w:val="000E383C"/>
    <w:rsid w:val="000E3CEC"/>
    <w:rsid w:val="000E3E69"/>
    <w:rsid w:val="000E4676"/>
    <w:rsid w:val="000E4C7D"/>
    <w:rsid w:val="000E4F78"/>
    <w:rsid w:val="000E5080"/>
    <w:rsid w:val="000E5263"/>
    <w:rsid w:val="000E533B"/>
    <w:rsid w:val="000E53D1"/>
    <w:rsid w:val="000E583F"/>
    <w:rsid w:val="000E5A3D"/>
    <w:rsid w:val="000E5C49"/>
    <w:rsid w:val="000E6147"/>
    <w:rsid w:val="000E64DA"/>
    <w:rsid w:val="000E64F8"/>
    <w:rsid w:val="000E65A3"/>
    <w:rsid w:val="000E6CB5"/>
    <w:rsid w:val="000E6D14"/>
    <w:rsid w:val="000E73E5"/>
    <w:rsid w:val="000E740F"/>
    <w:rsid w:val="000E7738"/>
    <w:rsid w:val="000E7E9E"/>
    <w:rsid w:val="000F0179"/>
    <w:rsid w:val="000F023B"/>
    <w:rsid w:val="000F0457"/>
    <w:rsid w:val="000F0F10"/>
    <w:rsid w:val="000F1705"/>
    <w:rsid w:val="000F1A67"/>
    <w:rsid w:val="000F1BA9"/>
    <w:rsid w:val="000F1D29"/>
    <w:rsid w:val="000F1F9C"/>
    <w:rsid w:val="000F20A7"/>
    <w:rsid w:val="000F23F7"/>
    <w:rsid w:val="000F24D7"/>
    <w:rsid w:val="000F29C8"/>
    <w:rsid w:val="000F2F8D"/>
    <w:rsid w:val="000F3554"/>
    <w:rsid w:val="000F3753"/>
    <w:rsid w:val="000F415C"/>
    <w:rsid w:val="000F41D5"/>
    <w:rsid w:val="000F4413"/>
    <w:rsid w:val="000F44D3"/>
    <w:rsid w:val="000F4F5F"/>
    <w:rsid w:val="000F4F7C"/>
    <w:rsid w:val="000F5959"/>
    <w:rsid w:val="000F5DE9"/>
    <w:rsid w:val="000F5EA2"/>
    <w:rsid w:val="000F607E"/>
    <w:rsid w:val="000F65BA"/>
    <w:rsid w:val="000F6BE0"/>
    <w:rsid w:val="000F7056"/>
    <w:rsid w:val="000F772C"/>
    <w:rsid w:val="000F7B35"/>
    <w:rsid w:val="0010024F"/>
    <w:rsid w:val="001003AF"/>
    <w:rsid w:val="00100C4C"/>
    <w:rsid w:val="00100EFE"/>
    <w:rsid w:val="00100F59"/>
    <w:rsid w:val="0010168B"/>
    <w:rsid w:val="001017EA"/>
    <w:rsid w:val="00101C76"/>
    <w:rsid w:val="00101FD4"/>
    <w:rsid w:val="001021E6"/>
    <w:rsid w:val="00102320"/>
    <w:rsid w:val="0010270C"/>
    <w:rsid w:val="0010277B"/>
    <w:rsid w:val="00102A05"/>
    <w:rsid w:val="00102F45"/>
    <w:rsid w:val="001033D6"/>
    <w:rsid w:val="001034B3"/>
    <w:rsid w:val="001035AA"/>
    <w:rsid w:val="001039E2"/>
    <w:rsid w:val="0010403D"/>
    <w:rsid w:val="001041A7"/>
    <w:rsid w:val="001041E2"/>
    <w:rsid w:val="00104574"/>
    <w:rsid w:val="001045F5"/>
    <w:rsid w:val="00104957"/>
    <w:rsid w:val="00104C4C"/>
    <w:rsid w:val="00104E23"/>
    <w:rsid w:val="00104FC8"/>
    <w:rsid w:val="0010538B"/>
    <w:rsid w:val="00105ABE"/>
    <w:rsid w:val="00105B19"/>
    <w:rsid w:val="00105CD4"/>
    <w:rsid w:val="00105D89"/>
    <w:rsid w:val="00105E49"/>
    <w:rsid w:val="00106914"/>
    <w:rsid w:val="001069D6"/>
    <w:rsid w:val="001069EC"/>
    <w:rsid w:val="00107953"/>
    <w:rsid w:val="00107AEB"/>
    <w:rsid w:val="00107DCF"/>
    <w:rsid w:val="0011068F"/>
    <w:rsid w:val="0011077E"/>
    <w:rsid w:val="00110E64"/>
    <w:rsid w:val="0011114F"/>
    <w:rsid w:val="001111FF"/>
    <w:rsid w:val="001115C4"/>
    <w:rsid w:val="001116B8"/>
    <w:rsid w:val="00111961"/>
    <w:rsid w:val="00111AEA"/>
    <w:rsid w:val="00111B75"/>
    <w:rsid w:val="0011226C"/>
    <w:rsid w:val="00112287"/>
    <w:rsid w:val="00112399"/>
    <w:rsid w:val="001124B9"/>
    <w:rsid w:val="0011254E"/>
    <w:rsid w:val="0011265D"/>
    <w:rsid w:val="00112A56"/>
    <w:rsid w:val="00112B44"/>
    <w:rsid w:val="00112D9B"/>
    <w:rsid w:val="0011301D"/>
    <w:rsid w:val="00113140"/>
    <w:rsid w:val="00113870"/>
    <w:rsid w:val="00113879"/>
    <w:rsid w:val="001139E6"/>
    <w:rsid w:val="00113A05"/>
    <w:rsid w:val="00113C29"/>
    <w:rsid w:val="00114824"/>
    <w:rsid w:val="00114FE7"/>
    <w:rsid w:val="00115785"/>
    <w:rsid w:val="001157BB"/>
    <w:rsid w:val="00115BAF"/>
    <w:rsid w:val="00115C9B"/>
    <w:rsid w:val="00115CC5"/>
    <w:rsid w:val="00115CD5"/>
    <w:rsid w:val="00115DF6"/>
    <w:rsid w:val="001167B9"/>
    <w:rsid w:val="0011683C"/>
    <w:rsid w:val="00116CC6"/>
    <w:rsid w:val="00117041"/>
    <w:rsid w:val="00117070"/>
    <w:rsid w:val="00117A8A"/>
    <w:rsid w:val="00117F0D"/>
    <w:rsid w:val="001204A6"/>
    <w:rsid w:val="00120C0B"/>
    <w:rsid w:val="00120C2B"/>
    <w:rsid w:val="00120C93"/>
    <w:rsid w:val="0012112A"/>
    <w:rsid w:val="0012123E"/>
    <w:rsid w:val="00122052"/>
    <w:rsid w:val="00122163"/>
    <w:rsid w:val="001223B7"/>
    <w:rsid w:val="001229A1"/>
    <w:rsid w:val="00122CC7"/>
    <w:rsid w:val="00122D87"/>
    <w:rsid w:val="00122E25"/>
    <w:rsid w:val="00122F2F"/>
    <w:rsid w:val="001230A1"/>
    <w:rsid w:val="00123365"/>
    <w:rsid w:val="00123453"/>
    <w:rsid w:val="001236A5"/>
    <w:rsid w:val="001236EE"/>
    <w:rsid w:val="001238E8"/>
    <w:rsid w:val="00123C68"/>
    <w:rsid w:val="00123D2D"/>
    <w:rsid w:val="001244FC"/>
    <w:rsid w:val="00124A8E"/>
    <w:rsid w:val="00124E35"/>
    <w:rsid w:val="00126022"/>
    <w:rsid w:val="001261A6"/>
    <w:rsid w:val="001267FC"/>
    <w:rsid w:val="00126B9E"/>
    <w:rsid w:val="00127058"/>
    <w:rsid w:val="00127120"/>
    <w:rsid w:val="00127326"/>
    <w:rsid w:val="00127482"/>
    <w:rsid w:val="001275C7"/>
    <w:rsid w:val="00127835"/>
    <w:rsid w:val="00127918"/>
    <w:rsid w:val="00127CB8"/>
    <w:rsid w:val="00130247"/>
    <w:rsid w:val="001305FC"/>
    <w:rsid w:val="00130C91"/>
    <w:rsid w:val="001314CE"/>
    <w:rsid w:val="00131837"/>
    <w:rsid w:val="00132301"/>
    <w:rsid w:val="00132342"/>
    <w:rsid w:val="00132F48"/>
    <w:rsid w:val="001333B8"/>
    <w:rsid w:val="001336C9"/>
    <w:rsid w:val="00133CCD"/>
    <w:rsid w:val="00133E9F"/>
    <w:rsid w:val="00133F0D"/>
    <w:rsid w:val="001341CF"/>
    <w:rsid w:val="0013427E"/>
    <w:rsid w:val="001343E9"/>
    <w:rsid w:val="00134563"/>
    <w:rsid w:val="0013461B"/>
    <w:rsid w:val="00134C05"/>
    <w:rsid w:val="0013521B"/>
    <w:rsid w:val="00135560"/>
    <w:rsid w:val="00135D42"/>
    <w:rsid w:val="00135F44"/>
    <w:rsid w:val="00136352"/>
    <w:rsid w:val="00136836"/>
    <w:rsid w:val="00136934"/>
    <w:rsid w:val="00136A84"/>
    <w:rsid w:val="00136B22"/>
    <w:rsid w:val="00136D20"/>
    <w:rsid w:val="001377A3"/>
    <w:rsid w:val="001378A9"/>
    <w:rsid w:val="001379BE"/>
    <w:rsid w:val="00140031"/>
    <w:rsid w:val="00140503"/>
    <w:rsid w:val="00140693"/>
    <w:rsid w:val="001409EC"/>
    <w:rsid w:val="00140BE3"/>
    <w:rsid w:val="001415CF"/>
    <w:rsid w:val="00141A4E"/>
    <w:rsid w:val="001420F1"/>
    <w:rsid w:val="0014244A"/>
    <w:rsid w:val="00142499"/>
    <w:rsid w:val="00142541"/>
    <w:rsid w:val="00142677"/>
    <w:rsid w:val="001429EC"/>
    <w:rsid w:val="0014381E"/>
    <w:rsid w:val="00143A76"/>
    <w:rsid w:val="00143A84"/>
    <w:rsid w:val="00143BD8"/>
    <w:rsid w:val="00143DAC"/>
    <w:rsid w:val="00143DFB"/>
    <w:rsid w:val="0014440D"/>
    <w:rsid w:val="001444E8"/>
    <w:rsid w:val="0014477A"/>
    <w:rsid w:val="0014489B"/>
    <w:rsid w:val="00144A76"/>
    <w:rsid w:val="00144CA3"/>
    <w:rsid w:val="00144FB9"/>
    <w:rsid w:val="00144FC4"/>
    <w:rsid w:val="0014518F"/>
    <w:rsid w:val="00145617"/>
    <w:rsid w:val="00145907"/>
    <w:rsid w:val="00145E41"/>
    <w:rsid w:val="001460CB"/>
    <w:rsid w:val="001460F1"/>
    <w:rsid w:val="001461E6"/>
    <w:rsid w:val="00146A4D"/>
    <w:rsid w:val="00147380"/>
    <w:rsid w:val="001477FE"/>
    <w:rsid w:val="0014798D"/>
    <w:rsid w:val="00147DD6"/>
    <w:rsid w:val="00147EFA"/>
    <w:rsid w:val="00150506"/>
    <w:rsid w:val="001519F8"/>
    <w:rsid w:val="00151D5D"/>
    <w:rsid w:val="00151DF0"/>
    <w:rsid w:val="00152358"/>
    <w:rsid w:val="00152E7A"/>
    <w:rsid w:val="00153063"/>
    <w:rsid w:val="001533A6"/>
    <w:rsid w:val="00153495"/>
    <w:rsid w:val="001538FC"/>
    <w:rsid w:val="001539BA"/>
    <w:rsid w:val="001539C5"/>
    <w:rsid w:val="00153DF5"/>
    <w:rsid w:val="00153FBB"/>
    <w:rsid w:val="00154732"/>
    <w:rsid w:val="00154820"/>
    <w:rsid w:val="00154DAE"/>
    <w:rsid w:val="00155298"/>
    <w:rsid w:val="001554D4"/>
    <w:rsid w:val="001560C7"/>
    <w:rsid w:val="00156407"/>
    <w:rsid w:val="00156A97"/>
    <w:rsid w:val="00156B8F"/>
    <w:rsid w:val="00157208"/>
    <w:rsid w:val="00157287"/>
    <w:rsid w:val="0016068F"/>
    <w:rsid w:val="001612DE"/>
    <w:rsid w:val="0016146A"/>
    <w:rsid w:val="0016148C"/>
    <w:rsid w:val="00161AAE"/>
    <w:rsid w:val="001630BF"/>
    <w:rsid w:val="001639D5"/>
    <w:rsid w:val="00164054"/>
    <w:rsid w:val="00164278"/>
    <w:rsid w:val="00164336"/>
    <w:rsid w:val="00164754"/>
    <w:rsid w:val="00165047"/>
    <w:rsid w:val="00165338"/>
    <w:rsid w:val="00165989"/>
    <w:rsid w:val="00165A17"/>
    <w:rsid w:val="0016640D"/>
    <w:rsid w:val="0016654B"/>
    <w:rsid w:val="00170081"/>
    <w:rsid w:val="0017010C"/>
    <w:rsid w:val="0017029E"/>
    <w:rsid w:val="001705A8"/>
    <w:rsid w:val="001705F3"/>
    <w:rsid w:val="0017093D"/>
    <w:rsid w:val="00171203"/>
    <w:rsid w:val="00171334"/>
    <w:rsid w:val="0017190F"/>
    <w:rsid w:val="00171A21"/>
    <w:rsid w:val="00171BAD"/>
    <w:rsid w:val="00171D4C"/>
    <w:rsid w:val="0017240B"/>
    <w:rsid w:val="00172460"/>
    <w:rsid w:val="001724D3"/>
    <w:rsid w:val="00172C25"/>
    <w:rsid w:val="00172EB6"/>
    <w:rsid w:val="00172EE9"/>
    <w:rsid w:val="00173205"/>
    <w:rsid w:val="00173544"/>
    <w:rsid w:val="0017359B"/>
    <w:rsid w:val="001736AB"/>
    <w:rsid w:val="00173D97"/>
    <w:rsid w:val="00173E44"/>
    <w:rsid w:val="0017417A"/>
    <w:rsid w:val="0017506D"/>
    <w:rsid w:val="0017532F"/>
    <w:rsid w:val="001755E0"/>
    <w:rsid w:val="00175927"/>
    <w:rsid w:val="00175B33"/>
    <w:rsid w:val="00175ECD"/>
    <w:rsid w:val="00176155"/>
    <w:rsid w:val="00176615"/>
    <w:rsid w:val="0017676A"/>
    <w:rsid w:val="0017773F"/>
    <w:rsid w:val="00177B34"/>
    <w:rsid w:val="001802EE"/>
    <w:rsid w:val="00180AFB"/>
    <w:rsid w:val="00181664"/>
    <w:rsid w:val="00181870"/>
    <w:rsid w:val="001818B9"/>
    <w:rsid w:val="00181986"/>
    <w:rsid w:val="00181E1C"/>
    <w:rsid w:val="001822B6"/>
    <w:rsid w:val="001823EC"/>
    <w:rsid w:val="00182D89"/>
    <w:rsid w:val="00182DC7"/>
    <w:rsid w:val="00182E78"/>
    <w:rsid w:val="001835F8"/>
    <w:rsid w:val="00183D4F"/>
    <w:rsid w:val="00183F6A"/>
    <w:rsid w:val="001845FA"/>
    <w:rsid w:val="00184A6D"/>
    <w:rsid w:val="00184F98"/>
    <w:rsid w:val="00185436"/>
    <w:rsid w:val="00185718"/>
    <w:rsid w:val="00185EE0"/>
    <w:rsid w:val="00185F3D"/>
    <w:rsid w:val="00185F4A"/>
    <w:rsid w:val="00186BD9"/>
    <w:rsid w:val="00186C44"/>
    <w:rsid w:val="00186CE3"/>
    <w:rsid w:val="00187486"/>
    <w:rsid w:val="00187A06"/>
    <w:rsid w:val="00187D45"/>
    <w:rsid w:val="0019053E"/>
    <w:rsid w:val="0019136F"/>
    <w:rsid w:val="00191A24"/>
    <w:rsid w:val="00191AE7"/>
    <w:rsid w:val="001921B9"/>
    <w:rsid w:val="00192663"/>
    <w:rsid w:val="00192835"/>
    <w:rsid w:val="00192A44"/>
    <w:rsid w:val="00192C22"/>
    <w:rsid w:val="001930A5"/>
    <w:rsid w:val="001936EA"/>
    <w:rsid w:val="00193A2C"/>
    <w:rsid w:val="00194154"/>
    <w:rsid w:val="00194218"/>
    <w:rsid w:val="001942FC"/>
    <w:rsid w:val="00194382"/>
    <w:rsid w:val="0019448E"/>
    <w:rsid w:val="001944A8"/>
    <w:rsid w:val="00194629"/>
    <w:rsid w:val="00194880"/>
    <w:rsid w:val="00194C52"/>
    <w:rsid w:val="001955DC"/>
    <w:rsid w:val="00195D51"/>
    <w:rsid w:val="00196304"/>
    <w:rsid w:val="00196765"/>
    <w:rsid w:val="00196C64"/>
    <w:rsid w:val="00197309"/>
    <w:rsid w:val="00197397"/>
    <w:rsid w:val="00197807"/>
    <w:rsid w:val="00197970"/>
    <w:rsid w:val="00197ACE"/>
    <w:rsid w:val="00197DC9"/>
    <w:rsid w:val="001A0237"/>
    <w:rsid w:val="001A0801"/>
    <w:rsid w:val="001A0CC9"/>
    <w:rsid w:val="001A0D72"/>
    <w:rsid w:val="001A16FC"/>
    <w:rsid w:val="001A17D0"/>
    <w:rsid w:val="001A1B3E"/>
    <w:rsid w:val="001A1F61"/>
    <w:rsid w:val="001A266D"/>
    <w:rsid w:val="001A26C7"/>
    <w:rsid w:val="001A2BD5"/>
    <w:rsid w:val="001A326D"/>
    <w:rsid w:val="001A381E"/>
    <w:rsid w:val="001A4222"/>
    <w:rsid w:val="001A4B63"/>
    <w:rsid w:val="001A4E14"/>
    <w:rsid w:val="001A541E"/>
    <w:rsid w:val="001A5879"/>
    <w:rsid w:val="001A614E"/>
    <w:rsid w:val="001A664E"/>
    <w:rsid w:val="001A66A0"/>
    <w:rsid w:val="001A67AD"/>
    <w:rsid w:val="001A7215"/>
    <w:rsid w:val="001A72AB"/>
    <w:rsid w:val="001A742C"/>
    <w:rsid w:val="001A761E"/>
    <w:rsid w:val="001A767D"/>
    <w:rsid w:val="001A7874"/>
    <w:rsid w:val="001B0232"/>
    <w:rsid w:val="001B05A4"/>
    <w:rsid w:val="001B07A3"/>
    <w:rsid w:val="001B0AC3"/>
    <w:rsid w:val="001B0B58"/>
    <w:rsid w:val="001B1589"/>
    <w:rsid w:val="001B1ECB"/>
    <w:rsid w:val="001B1F3D"/>
    <w:rsid w:val="001B1F55"/>
    <w:rsid w:val="001B257F"/>
    <w:rsid w:val="001B2614"/>
    <w:rsid w:val="001B2D78"/>
    <w:rsid w:val="001B2F15"/>
    <w:rsid w:val="001B3336"/>
    <w:rsid w:val="001B375A"/>
    <w:rsid w:val="001B3767"/>
    <w:rsid w:val="001B3844"/>
    <w:rsid w:val="001B38C3"/>
    <w:rsid w:val="001B3D69"/>
    <w:rsid w:val="001B466C"/>
    <w:rsid w:val="001B547A"/>
    <w:rsid w:val="001B5563"/>
    <w:rsid w:val="001B5BB9"/>
    <w:rsid w:val="001B5CC9"/>
    <w:rsid w:val="001B60D6"/>
    <w:rsid w:val="001B637E"/>
    <w:rsid w:val="001B6384"/>
    <w:rsid w:val="001B6BF3"/>
    <w:rsid w:val="001B6C49"/>
    <w:rsid w:val="001B6DFE"/>
    <w:rsid w:val="001B6EA4"/>
    <w:rsid w:val="001B6ED4"/>
    <w:rsid w:val="001B7163"/>
    <w:rsid w:val="001B747D"/>
    <w:rsid w:val="001B7C60"/>
    <w:rsid w:val="001B7EB7"/>
    <w:rsid w:val="001C0175"/>
    <w:rsid w:val="001C02C0"/>
    <w:rsid w:val="001C03F4"/>
    <w:rsid w:val="001C05E2"/>
    <w:rsid w:val="001C06E8"/>
    <w:rsid w:val="001C08CC"/>
    <w:rsid w:val="001C09EF"/>
    <w:rsid w:val="001C0FF8"/>
    <w:rsid w:val="001C17E4"/>
    <w:rsid w:val="001C24AA"/>
    <w:rsid w:val="001C26AF"/>
    <w:rsid w:val="001C2955"/>
    <w:rsid w:val="001C2EB6"/>
    <w:rsid w:val="001C3440"/>
    <w:rsid w:val="001C35DE"/>
    <w:rsid w:val="001C3ACE"/>
    <w:rsid w:val="001C3F40"/>
    <w:rsid w:val="001C418D"/>
    <w:rsid w:val="001C4520"/>
    <w:rsid w:val="001C47BD"/>
    <w:rsid w:val="001C49F8"/>
    <w:rsid w:val="001C51AD"/>
    <w:rsid w:val="001C55A8"/>
    <w:rsid w:val="001C5843"/>
    <w:rsid w:val="001C5B8F"/>
    <w:rsid w:val="001C5BD7"/>
    <w:rsid w:val="001C6DFA"/>
    <w:rsid w:val="001C6E75"/>
    <w:rsid w:val="001D011E"/>
    <w:rsid w:val="001D013C"/>
    <w:rsid w:val="001D0646"/>
    <w:rsid w:val="001D0DB1"/>
    <w:rsid w:val="001D0F87"/>
    <w:rsid w:val="001D0FB5"/>
    <w:rsid w:val="001D10E7"/>
    <w:rsid w:val="001D1337"/>
    <w:rsid w:val="001D162B"/>
    <w:rsid w:val="001D1EAD"/>
    <w:rsid w:val="001D24F3"/>
    <w:rsid w:val="001D25C3"/>
    <w:rsid w:val="001D2949"/>
    <w:rsid w:val="001D2AC9"/>
    <w:rsid w:val="001D2AD9"/>
    <w:rsid w:val="001D2AFE"/>
    <w:rsid w:val="001D2C8A"/>
    <w:rsid w:val="001D3008"/>
    <w:rsid w:val="001D3818"/>
    <w:rsid w:val="001D3E04"/>
    <w:rsid w:val="001D412A"/>
    <w:rsid w:val="001D41FC"/>
    <w:rsid w:val="001D5245"/>
    <w:rsid w:val="001D536D"/>
    <w:rsid w:val="001D54FD"/>
    <w:rsid w:val="001D5675"/>
    <w:rsid w:val="001D56EA"/>
    <w:rsid w:val="001D60C4"/>
    <w:rsid w:val="001D66F2"/>
    <w:rsid w:val="001D683D"/>
    <w:rsid w:val="001D6DCA"/>
    <w:rsid w:val="001D6F71"/>
    <w:rsid w:val="001D70A4"/>
    <w:rsid w:val="001D7BEB"/>
    <w:rsid w:val="001E0A97"/>
    <w:rsid w:val="001E0C57"/>
    <w:rsid w:val="001E177E"/>
    <w:rsid w:val="001E1825"/>
    <w:rsid w:val="001E1C33"/>
    <w:rsid w:val="001E1CC9"/>
    <w:rsid w:val="001E1D5F"/>
    <w:rsid w:val="001E26A3"/>
    <w:rsid w:val="001E2A21"/>
    <w:rsid w:val="001E2A5E"/>
    <w:rsid w:val="001E2E16"/>
    <w:rsid w:val="001E35CC"/>
    <w:rsid w:val="001E3655"/>
    <w:rsid w:val="001E3958"/>
    <w:rsid w:val="001E3E7B"/>
    <w:rsid w:val="001E4117"/>
    <w:rsid w:val="001E41D8"/>
    <w:rsid w:val="001E4B33"/>
    <w:rsid w:val="001E4D42"/>
    <w:rsid w:val="001E4D5E"/>
    <w:rsid w:val="001E5883"/>
    <w:rsid w:val="001E59D4"/>
    <w:rsid w:val="001E63B8"/>
    <w:rsid w:val="001E6496"/>
    <w:rsid w:val="001E6CE4"/>
    <w:rsid w:val="001E741C"/>
    <w:rsid w:val="001E790C"/>
    <w:rsid w:val="001E7AEC"/>
    <w:rsid w:val="001E7B49"/>
    <w:rsid w:val="001E7E6D"/>
    <w:rsid w:val="001E7F4E"/>
    <w:rsid w:val="001F0594"/>
    <w:rsid w:val="001F06E4"/>
    <w:rsid w:val="001F081A"/>
    <w:rsid w:val="001F0A00"/>
    <w:rsid w:val="001F0D6E"/>
    <w:rsid w:val="001F0EBE"/>
    <w:rsid w:val="001F173C"/>
    <w:rsid w:val="001F2814"/>
    <w:rsid w:val="001F33C8"/>
    <w:rsid w:val="001F340D"/>
    <w:rsid w:val="001F3F0A"/>
    <w:rsid w:val="001F439F"/>
    <w:rsid w:val="001F4D50"/>
    <w:rsid w:val="001F4F9A"/>
    <w:rsid w:val="001F5806"/>
    <w:rsid w:val="001F58EF"/>
    <w:rsid w:val="001F5A68"/>
    <w:rsid w:val="001F5FB9"/>
    <w:rsid w:val="001F6129"/>
    <w:rsid w:val="001F615C"/>
    <w:rsid w:val="001F6386"/>
    <w:rsid w:val="001F675A"/>
    <w:rsid w:val="001F6B9D"/>
    <w:rsid w:val="001F6C9C"/>
    <w:rsid w:val="001F707F"/>
    <w:rsid w:val="001F717E"/>
    <w:rsid w:val="001F7784"/>
    <w:rsid w:val="001F779D"/>
    <w:rsid w:val="001F79F8"/>
    <w:rsid w:val="001F7A58"/>
    <w:rsid w:val="0020014F"/>
    <w:rsid w:val="0020038D"/>
    <w:rsid w:val="0020060D"/>
    <w:rsid w:val="002008BC"/>
    <w:rsid w:val="00200C1E"/>
    <w:rsid w:val="00201DAE"/>
    <w:rsid w:val="00201F33"/>
    <w:rsid w:val="00201FF3"/>
    <w:rsid w:val="00202921"/>
    <w:rsid w:val="00202A8A"/>
    <w:rsid w:val="00202F7A"/>
    <w:rsid w:val="00203129"/>
    <w:rsid w:val="00203144"/>
    <w:rsid w:val="002032CF"/>
    <w:rsid w:val="0020346B"/>
    <w:rsid w:val="00203BCE"/>
    <w:rsid w:val="00203E43"/>
    <w:rsid w:val="002047A3"/>
    <w:rsid w:val="00204C07"/>
    <w:rsid w:val="00204FCB"/>
    <w:rsid w:val="0020507C"/>
    <w:rsid w:val="002051AD"/>
    <w:rsid w:val="00205295"/>
    <w:rsid w:val="0020549A"/>
    <w:rsid w:val="00205B82"/>
    <w:rsid w:val="0020787F"/>
    <w:rsid w:val="00210005"/>
    <w:rsid w:val="00210433"/>
    <w:rsid w:val="002107BC"/>
    <w:rsid w:val="002109C3"/>
    <w:rsid w:val="00210A91"/>
    <w:rsid w:val="00210C49"/>
    <w:rsid w:val="00211238"/>
    <w:rsid w:val="002115B7"/>
    <w:rsid w:val="00211B2E"/>
    <w:rsid w:val="00211C1B"/>
    <w:rsid w:val="0021240F"/>
    <w:rsid w:val="0021294E"/>
    <w:rsid w:val="00212A7F"/>
    <w:rsid w:val="0021316E"/>
    <w:rsid w:val="00213A6E"/>
    <w:rsid w:val="00213DF4"/>
    <w:rsid w:val="00213EE1"/>
    <w:rsid w:val="002145BB"/>
    <w:rsid w:val="002149FD"/>
    <w:rsid w:val="00214A2E"/>
    <w:rsid w:val="00214A97"/>
    <w:rsid w:val="00214B27"/>
    <w:rsid w:val="00214E3D"/>
    <w:rsid w:val="002150A6"/>
    <w:rsid w:val="002151DD"/>
    <w:rsid w:val="00215BF1"/>
    <w:rsid w:val="00215CC2"/>
    <w:rsid w:val="0021604C"/>
    <w:rsid w:val="00216691"/>
    <w:rsid w:val="00216723"/>
    <w:rsid w:val="00216DBB"/>
    <w:rsid w:val="00217341"/>
    <w:rsid w:val="00217418"/>
    <w:rsid w:val="002179F3"/>
    <w:rsid w:val="00220130"/>
    <w:rsid w:val="00220274"/>
    <w:rsid w:val="00220514"/>
    <w:rsid w:val="00220E4E"/>
    <w:rsid w:val="00221378"/>
    <w:rsid w:val="00221860"/>
    <w:rsid w:val="00221946"/>
    <w:rsid w:val="002219F1"/>
    <w:rsid w:val="00221A0B"/>
    <w:rsid w:val="00221FF9"/>
    <w:rsid w:val="00222870"/>
    <w:rsid w:val="00222CDE"/>
    <w:rsid w:val="00223122"/>
    <w:rsid w:val="00223A1E"/>
    <w:rsid w:val="00224392"/>
    <w:rsid w:val="00224676"/>
    <w:rsid w:val="0022470C"/>
    <w:rsid w:val="00224770"/>
    <w:rsid w:val="00224840"/>
    <w:rsid w:val="00224FF2"/>
    <w:rsid w:val="00225359"/>
    <w:rsid w:val="002254AD"/>
    <w:rsid w:val="00225812"/>
    <w:rsid w:val="002259F0"/>
    <w:rsid w:val="00225CD9"/>
    <w:rsid w:val="002263DA"/>
    <w:rsid w:val="00226829"/>
    <w:rsid w:val="002268B2"/>
    <w:rsid w:val="00226B35"/>
    <w:rsid w:val="00226BB5"/>
    <w:rsid w:val="00227722"/>
    <w:rsid w:val="00227800"/>
    <w:rsid w:val="00227B05"/>
    <w:rsid w:val="00230118"/>
    <w:rsid w:val="00230229"/>
    <w:rsid w:val="002302D2"/>
    <w:rsid w:val="0023068B"/>
    <w:rsid w:val="00230A00"/>
    <w:rsid w:val="00230A6F"/>
    <w:rsid w:val="00231722"/>
    <w:rsid w:val="00231844"/>
    <w:rsid w:val="00231916"/>
    <w:rsid w:val="00231D66"/>
    <w:rsid w:val="00232319"/>
    <w:rsid w:val="00232744"/>
    <w:rsid w:val="002328CF"/>
    <w:rsid w:val="00232A2E"/>
    <w:rsid w:val="00233877"/>
    <w:rsid w:val="00233B58"/>
    <w:rsid w:val="0023409D"/>
    <w:rsid w:val="0023470A"/>
    <w:rsid w:val="00234721"/>
    <w:rsid w:val="00234A42"/>
    <w:rsid w:val="00234B21"/>
    <w:rsid w:val="0023520B"/>
    <w:rsid w:val="00235D8D"/>
    <w:rsid w:val="002364BA"/>
    <w:rsid w:val="002372A7"/>
    <w:rsid w:val="002377BE"/>
    <w:rsid w:val="00237D54"/>
    <w:rsid w:val="00237E87"/>
    <w:rsid w:val="00240506"/>
    <w:rsid w:val="00240D70"/>
    <w:rsid w:val="00240EF0"/>
    <w:rsid w:val="00240FF6"/>
    <w:rsid w:val="00241120"/>
    <w:rsid w:val="0024156E"/>
    <w:rsid w:val="0024207A"/>
    <w:rsid w:val="00242B34"/>
    <w:rsid w:val="00242B7D"/>
    <w:rsid w:val="00243595"/>
    <w:rsid w:val="002435C9"/>
    <w:rsid w:val="00243E1C"/>
    <w:rsid w:val="00243E98"/>
    <w:rsid w:val="00244086"/>
    <w:rsid w:val="002442AB"/>
    <w:rsid w:val="002443EC"/>
    <w:rsid w:val="002447AB"/>
    <w:rsid w:val="002449E5"/>
    <w:rsid w:val="00245771"/>
    <w:rsid w:val="0024595F"/>
    <w:rsid w:val="00245B64"/>
    <w:rsid w:val="00246D8F"/>
    <w:rsid w:val="00246DEE"/>
    <w:rsid w:val="002472BF"/>
    <w:rsid w:val="002473FF"/>
    <w:rsid w:val="00250938"/>
    <w:rsid w:val="00250B05"/>
    <w:rsid w:val="00250B3E"/>
    <w:rsid w:val="00250BB0"/>
    <w:rsid w:val="00250CA3"/>
    <w:rsid w:val="00251027"/>
    <w:rsid w:val="00251117"/>
    <w:rsid w:val="002512F6"/>
    <w:rsid w:val="00251FEF"/>
    <w:rsid w:val="002522A5"/>
    <w:rsid w:val="00252432"/>
    <w:rsid w:val="002524D7"/>
    <w:rsid w:val="00252670"/>
    <w:rsid w:val="00252B73"/>
    <w:rsid w:val="00252D9B"/>
    <w:rsid w:val="00252FC8"/>
    <w:rsid w:val="002530B7"/>
    <w:rsid w:val="00253257"/>
    <w:rsid w:val="00253DB1"/>
    <w:rsid w:val="00253F7A"/>
    <w:rsid w:val="00254C92"/>
    <w:rsid w:val="002554F6"/>
    <w:rsid w:val="00255BEB"/>
    <w:rsid w:val="0025604F"/>
    <w:rsid w:val="002562CD"/>
    <w:rsid w:val="00256301"/>
    <w:rsid w:val="002569AE"/>
    <w:rsid w:val="00256AAC"/>
    <w:rsid w:val="0025745A"/>
    <w:rsid w:val="002575DA"/>
    <w:rsid w:val="002577AC"/>
    <w:rsid w:val="00257BFD"/>
    <w:rsid w:val="002601A8"/>
    <w:rsid w:val="00260252"/>
    <w:rsid w:val="0026031A"/>
    <w:rsid w:val="0026061D"/>
    <w:rsid w:val="002609C8"/>
    <w:rsid w:val="00261F37"/>
    <w:rsid w:val="002621B8"/>
    <w:rsid w:val="002623A1"/>
    <w:rsid w:val="00262616"/>
    <w:rsid w:val="00262DDC"/>
    <w:rsid w:val="002643EE"/>
    <w:rsid w:val="00264901"/>
    <w:rsid w:val="00264A03"/>
    <w:rsid w:val="00264E75"/>
    <w:rsid w:val="00265528"/>
    <w:rsid w:val="00265758"/>
    <w:rsid w:val="00265C84"/>
    <w:rsid w:val="0026609D"/>
    <w:rsid w:val="00266998"/>
    <w:rsid w:val="00266CA9"/>
    <w:rsid w:val="00266E19"/>
    <w:rsid w:val="00267293"/>
    <w:rsid w:val="002672ED"/>
    <w:rsid w:val="0026746F"/>
    <w:rsid w:val="002674AC"/>
    <w:rsid w:val="002675E1"/>
    <w:rsid w:val="00267AD3"/>
    <w:rsid w:val="00267D59"/>
    <w:rsid w:val="00270428"/>
    <w:rsid w:val="002705C1"/>
    <w:rsid w:val="002709CC"/>
    <w:rsid w:val="00270FD2"/>
    <w:rsid w:val="00272302"/>
    <w:rsid w:val="002724B9"/>
    <w:rsid w:val="002726B6"/>
    <w:rsid w:val="00272981"/>
    <w:rsid w:val="00273697"/>
    <w:rsid w:val="00273D50"/>
    <w:rsid w:val="00273DC6"/>
    <w:rsid w:val="00273EFE"/>
    <w:rsid w:val="00274254"/>
    <w:rsid w:val="00274535"/>
    <w:rsid w:val="0027461D"/>
    <w:rsid w:val="00274B7C"/>
    <w:rsid w:val="00274BC7"/>
    <w:rsid w:val="00274CF3"/>
    <w:rsid w:val="00274FDE"/>
    <w:rsid w:val="002757DF"/>
    <w:rsid w:val="002757EE"/>
    <w:rsid w:val="002763BD"/>
    <w:rsid w:val="0027677D"/>
    <w:rsid w:val="00276C05"/>
    <w:rsid w:val="00276D8E"/>
    <w:rsid w:val="00277144"/>
    <w:rsid w:val="0027716C"/>
    <w:rsid w:val="00277393"/>
    <w:rsid w:val="00277617"/>
    <w:rsid w:val="002777C7"/>
    <w:rsid w:val="00277D78"/>
    <w:rsid w:val="002801D5"/>
    <w:rsid w:val="00280E6A"/>
    <w:rsid w:val="00280F1C"/>
    <w:rsid w:val="00280F34"/>
    <w:rsid w:val="002811F5"/>
    <w:rsid w:val="00281268"/>
    <w:rsid w:val="0028138D"/>
    <w:rsid w:val="00281593"/>
    <w:rsid w:val="00281D8F"/>
    <w:rsid w:val="0028217A"/>
    <w:rsid w:val="00282368"/>
    <w:rsid w:val="002825A4"/>
    <w:rsid w:val="002827F8"/>
    <w:rsid w:val="00282A90"/>
    <w:rsid w:val="00283016"/>
    <w:rsid w:val="00283316"/>
    <w:rsid w:val="0028339E"/>
    <w:rsid w:val="002835E5"/>
    <w:rsid w:val="0028368C"/>
    <w:rsid w:val="00284237"/>
    <w:rsid w:val="00284FEC"/>
    <w:rsid w:val="002855C4"/>
    <w:rsid w:val="0028563F"/>
    <w:rsid w:val="00285778"/>
    <w:rsid w:val="002857B4"/>
    <w:rsid w:val="00285B7F"/>
    <w:rsid w:val="002864B9"/>
    <w:rsid w:val="002871A1"/>
    <w:rsid w:val="002871A8"/>
    <w:rsid w:val="002871A9"/>
    <w:rsid w:val="002874C6"/>
    <w:rsid w:val="0028784F"/>
    <w:rsid w:val="002878C9"/>
    <w:rsid w:val="00287A0F"/>
    <w:rsid w:val="00287CB6"/>
    <w:rsid w:val="00287D2F"/>
    <w:rsid w:val="00287D9F"/>
    <w:rsid w:val="0029014C"/>
    <w:rsid w:val="002901F6"/>
    <w:rsid w:val="00290368"/>
    <w:rsid w:val="00290443"/>
    <w:rsid w:val="002905A8"/>
    <w:rsid w:val="00290B11"/>
    <w:rsid w:val="00290B35"/>
    <w:rsid w:val="00290C23"/>
    <w:rsid w:val="00290D24"/>
    <w:rsid w:val="002910EE"/>
    <w:rsid w:val="0029117C"/>
    <w:rsid w:val="00291219"/>
    <w:rsid w:val="00291264"/>
    <w:rsid w:val="002916AB"/>
    <w:rsid w:val="00291985"/>
    <w:rsid w:val="002919AC"/>
    <w:rsid w:val="00291C56"/>
    <w:rsid w:val="00291C9E"/>
    <w:rsid w:val="00291FBA"/>
    <w:rsid w:val="002924C7"/>
    <w:rsid w:val="00292556"/>
    <w:rsid w:val="002928CF"/>
    <w:rsid w:val="00292A79"/>
    <w:rsid w:val="00292AA4"/>
    <w:rsid w:val="00292F3C"/>
    <w:rsid w:val="00293112"/>
    <w:rsid w:val="00293493"/>
    <w:rsid w:val="002939CE"/>
    <w:rsid w:val="002949EF"/>
    <w:rsid w:val="00294A21"/>
    <w:rsid w:val="00294CBD"/>
    <w:rsid w:val="00295105"/>
    <w:rsid w:val="00295191"/>
    <w:rsid w:val="002952A9"/>
    <w:rsid w:val="002960DF"/>
    <w:rsid w:val="002961DE"/>
    <w:rsid w:val="00296BBC"/>
    <w:rsid w:val="00296DDC"/>
    <w:rsid w:val="00296DE7"/>
    <w:rsid w:val="002973F4"/>
    <w:rsid w:val="0029778E"/>
    <w:rsid w:val="00297A69"/>
    <w:rsid w:val="002A059B"/>
    <w:rsid w:val="002A0ED2"/>
    <w:rsid w:val="002A1C6C"/>
    <w:rsid w:val="002A2450"/>
    <w:rsid w:val="002A2584"/>
    <w:rsid w:val="002A2673"/>
    <w:rsid w:val="002A2A5C"/>
    <w:rsid w:val="002A4036"/>
    <w:rsid w:val="002A40E0"/>
    <w:rsid w:val="002A44C0"/>
    <w:rsid w:val="002A44C2"/>
    <w:rsid w:val="002A4BE1"/>
    <w:rsid w:val="002A5296"/>
    <w:rsid w:val="002A5388"/>
    <w:rsid w:val="002A5A12"/>
    <w:rsid w:val="002A5E7E"/>
    <w:rsid w:val="002A60A2"/>
    <w:rsid w:val="002A6696"/>
    <w:rsid w:val="002A6707"/>
    <w:rsid w:val="002A6EFA"/>
    <w:rsid w:val="002A745B"/>
    <w:rsid w:val="002A7642"/>
    <w:rsid w:val="002A7B63"/>
    <w:rsid w:val="002A7F16"/>
    <w:rsid w:val="002A7F61"/>
    <w:rsid w:val="002B012C"/>
    <w:rsid w:val="002B0894"/>
    <w:rsid w:val="002B0985"/>
    <w:rsid w:val="002B0FDF"/>
    <w:rsid w:val="002B12C2"/>
    <w:rsid w:val="002B1A77"/>
    <w:rsid w:val="002B1C1A"/>
    <w:rsid w:val="002B2E73"/>
    <w:rsid w:val="002B308F"/>
    <w:rsid w:val="002B3BA8"/>
    <w:rsid w:val="002B3BCF"/>
    <w:rsid w:val="002B3DBD"/>
    <w:rsid w:val="002B3E8F"/>
    <w:rsid w:val="002B3F71"/>
    <w:rsid w:val="002B40C4"/>
    <w:rsid w:val="002B4969"/>
    <w:rsid w:val="002B4C1B"/>
    <w:rsid w:val="002B4D49"/>
    <w:rsid w:val="002B5A0C"/>
    <w:rsid w:val="002B5C1C"/>
    <w:rsid w:val="002B627C"/>
    <w:rsid w:val="002B63D1"/>
    <w:rsid w:val="002B67FB"/>
    <w:rsid w:val="002B6D9D"/>
    <w:rsid w:val="002B6D9F"/>
    <w:rsid w:val="002B6DC4"/>
    <w:rsid w:val="002B6DD4"/>
    <w:rsid w:val="002B6ED7"/>
    <w:rsid w:val="002B6F19"/>
    <w:rsid w:val="002B79BB"/>
    <w:rsid w:val="002C01C5"/>
    <w:rsid w:val="002C06E6"/>
    <w:rsid w:val="002C11DB"/>
    <w:rsid w:val="002C16B0"/>
    <w:rsid w:val="002C184F"/>
    <w:rsid w:val="002C1EE0"/>
    <w:rsid w:val="002C1F83"/>
    <w:rsid w:val="002C2924"/>
    <w:rsid w:val="002C2966"/>
    <w:rsid w:val="002C2A59"/>
    <w:rsid w:val="002C2A76"/>
    <w:rsid w:val="002C2F4C"/>
    <w:rsid w:val="002C3260"/>
    <w:rsid w:val="002C33EE"/>
    <w:rsid w:val="002C3645"/>
    <w:rsid w:val="002C3A81"/>
    <w:rsid w:val="002C3A88"/>
    <w:rsid w:val="002C3B27"/>
    <w:rsid w:val="002C3E32"/>
    <w:rsid w:val="002C3E6A"/>
    <w:rsid w:val="002C4594"/>
    <w:rsid w:val="002C4C91"/>
    <w:rsid w:val="002C50A2"/>
    <w:rsid w:val="002C51B8"/>
    <w:rsid w:val="002C51FC"/>
    <w:rsid w:val="002C593C"/>
    <w:rsid w:val="002C5A69"/>
    <w:rsid w:val="002C5E23"/>
    <w:rsid w:val="002C620C"/>
    <w:rsid w:val="002C654D"/>
    <w:rsid w:val="002C6DFA"/>
    <w:rsid w:val="002C6FF2"/>
    <w:rsid w:val="002C741A"/>
    <w:rsid w:val="002C7832"/>
    <w:rsid w:val="002C7C4F"/>
    <w:rsid w:val="002C7E41"/>
    <w:rsid w:val="002D03D5"/>
    <w:rsid w:val="002D05DB"/>
    <w:rsid w:val="002D062D"/>
    <w:rsid w:val="002D0D6F"/>
    <w:rsid w:val="002D1AC1"/>
    <w:rsid w:val="002D1F68"/>
    <w:rsid w:val="002D218B"/>
    <w:rsid w:val="002D259D"/>
    <w:rsid w:val="002D2BBF"/>
    <w:rsid w:val="002D305D"/>
    <w:rsid w:val="002D339D"/>
    <w:rsid w:val="002D35E8"/>
    <w:rsid w:val="002D37C7"/>
    <w:rsid w:val="002D37E2"/>
    <w:rsid w:val="002D3A89"/>
    <w:rsid w:val="002D3C08"/>
    <w:rsid w:val="002D3F4D"/>
    <w:rsid w:val="002D44B7"/>
    <w:rsid w:val="002D46C9"/>
    <w:rsid w:val="002D48F9"/>
    <w:rsid w:val="002D4AEF"/>
    <w:rsid w:val="002D4D28"/>
    <w:rsid w:val="002D5FA5"/>
    <w:rsid w:val="002D6142"/>
    <w:rsid w:val="002D623C"/>
    <w:rsid w:val="002D6608"/>
    <w:rsid w:val="002D6765"/>
    <w:rsid w:val="002D6864"/>
    <w:rsid w:val="002D69B1"/>
    <w:rsid w:val="002D6B1B"/>
    <w:rsid w:val="002D7007"/>
    <w:rsid w:val="002D701F"/>
    <w:rsid w:val="002D70DF"/>
    <w:rsid w:val="002D76FC"/>
    <w:rsid w:val="002D784F"/>
    <w:rsid w:val="002D7905"/>
    <w:rsid w:val="002E013E"/>
    <w:rsid w:val="002E03A3"/>
    <w:rsid w:val="002E120B"/>
    <w:rsid w:val="002E170D"/>
    <w:rsid w:val="002E1D31"/>
    <w:rsid w:val="002E2538"/>
    <w:rsid w:val="002E26FE"/>
    <w:rsid w:val="002E2982"/>
    <w:rsid w:val="002E2AEE"/>
    <w:rsid w:val="002E2C73"/>
    <w:rsid w:val="002E2EB6"/>
    <w:rsid w:val="002E31E4"/>
    <w:rsid w:val="002E34A7"/>
    <w:rsid w:val="002E41A3"/>
    <w:rsid w:val="002E471D"/>
    <w:rsid w:val="002E4818"/>
    <w:rsid w:val="002E52E9"/>
    <w:rsid w:val="002E541A"/>
    <w:rsid w:val="002E5611"/>
    <w:rsid w:val="002E5755"/>
    <w:rsid w:val="002E5996"/>
    <w:rsid w:val="002E6511"/>
    <w:rsid w:val="002E6B07"/>
    <w:rsid w:val="002E6F1B"/>
    <w:rsid w:val="002E71BB"/>
    <w:rsid w:val="002E71C9"/>
    <w:rsid w:val="002E7B5E"/>
    <w:rsid w:val="002E7D9B"/>
    <w:rsid w:val="002F0458"/>
    <w:rsid w:val="002F06BA"/>
    <w:rsid w:val="002F0A31"/>
    <w:rsid w:val="002F0BE3"/>
    <w:rsid w:val="002F0D88"/>
    <w:rsid w:val="002F101D"/>
    <w:rsid w:val="002F13D9"/>
    <w:rsid w:val="002F15C1"/>
    <w:rsid w:val="002F1D03"/>
    <w:rsid w:val="002F1D2E"/>
    <w:rsid w:val="002F2182"/>
    <w:rsid w:val="002F2610"/>
    <w:rsid w:val="002F2B04"/>
    <w:rsid w:val="002F2EBF"/>
    <w:rsid w:val="002F3274"/>
    <w:rsid w:val="002F3C04"/>
    <w:rsid w:val="002F3CBC"/>
    <w:rsid w:val="002F44C6"/>
    <w:rsid w:val="002F476D"/>
    <w:rsid w:val="002F4D41"/>
    <w:rsid w:val="002F4F6D"/>
    <w:rsid w:val="002F4FD6"/>
    <w:rsid w:val="002F53D5"/>
    <w:rsid w:val="002F5468"/>
    <w:rsid w:val="002F5599"/>
    <w:rsid w:val="002F56BC"/>
    <w:rsid w:val="002F5722"/>
    <w:rsid w:val="002F5997"/>
    <w:rsid w:val="002F6781"/>
    <w:rsid w:val="002F69FB"/>
    <w:rsid w:val="002F6C8F"/>
    <w:rsid w:val="002F7055"/>
    <w:rsid w:val="00300157"/>
    <w:rsid w:val="00300227"/>
    <w:rsid w:val="003006C7"/>
    <w:rsid w:val="0030143C"/>
    <w:rsid w:val="00301CC3"/>
    <w:rsid w:val="00301F1A"/>
    <w:rsid w:val="0030209B"/>
    <w:rsid w:val="003028B8"/>
    <w:rsid w:val="00302B4C"/>
    <w:rsid w:val="00302E17"/>
    <w:rsid w:val="00302F2D"/>
    <w:rsid w:val="0030534F"/>
    <w:rsid w:val="00305589"/>
    <w:rsid w:val="003057EA"/>
    <w:rsid w:val="00305AA3"/>
    <w:rsid w:val="0030687A"/>
    <w:rsid w:val="003070D1"/>
    <w:rsid w:val="003071A4"/>
    <w:rsid w:val="003073FD"/>
    <w:rsid w:val="0030771B"/>
    <w:rsid w:val="003079D6"/>
    <w:rsid w:val="00307CE6"/>
    <w:rsid w:val="00310279"/>
    <w:rsid w:val="00310CAC"/>
    <w:rsid w:val="00310CC5"/>
    <w:rsid w:val="003114DC"/>
    <w:rsid w:val="0031235B"/>
    <w:rsid w:val="003127C8"/>
    <w:rsid w:val="00312BC1"/>
    <w:rsid w:val="00313053"/>
    <w:rsid w:val="00313331"/>
    <w:rsid w:val="00313485"/>
    <w:rsid w:val="00313697"/>
    <w:rsid w:val="003138E6"/>
    <w:rsid w:val="003143A9"/>
    <w:rsid w:val="00314715"/>
    <w:rsid w:val="003147A1"/>
    <w:rsid w:val="0031495E"/>
    <w:rsid w:val="003149E1"/>
    <w:rsid w:val="00314A24"/>
    <w:rsid w:val="00314A8B"/>
    <w:rsid w:val="00314A95"/>
    <w:rsid w:val="0031511B"/>
    <w:rsid w:val="00315430"/>
    <w:rsid w:val="00315708"/>
    <w:rsid w:val="0031572E"/>
    <w:rsid w:val="0031583D"/>
    <w:rsid w:val="00315ABD"/>
    <w:rsid w:val="00315F86"/>
    <w:rsid w:val="0031646A"/>
    <w:rsid w:val="00316660"/>
    <w:rsid w:val="003166DB"/>
    <w:rsid w:val="0031699E"/>
    <w:rsid w:val="00316E27"/>
    <w:rsid w:val="00317244"/>
    <w:rsid w:val="003174F6"/>
    <w:rsid w:val="0031750C"/>
    <w:rsid w:val="00317723"/>
    <w:rsid w:val="0031785E"/>
    <w:rsid w:val="003178A8"/>
    <w:rsid w:val="00317CB1"/>
    <w:rsid w:val="00317D7F"/>
    <w:rsid w:val="00320B76"/>
    <w:rsid w:val="00320BF1"/>
    <w:rsid w:val="00321BEF"/>
    <w:rsid w:val="003221C2"/>
    <w:rsid w:val="003228F4"/>
    <w:rsid w:val="00322CC0"/>
    <w:rsid w:val="00322EA6"/>
    <w:rsid w:val="0032306E"/>
    <w:rsid w:val="003230AE"/>
    <w:rsid w:val="0032337A"/>
    <w:rsid w:val="0032353B"/>
    <w:rsid w:val="00323C79"/>
    <w:rsid w:val="00324193"/>
    <w:rsid w:val="003241AF"/>
    <w:rsid w:val="0032420D"/>
    <w:rsid w:val="00324910"/>
    <w:rsid w:val="00324BE4"/>
    <w:rsid w:val="00324E50"/>
    <w:rsid w:val="003252EE"/>
    <w:rsid w:val="0032582E"/>
    <w:rsid w:val="00325853"/>
    <w:rsid w:val="003259DF"/>
    <w:rsid w:val="00325AC7"/>
    <w:rsid w:val="00325C91"/>
    <w:rsid w:val="0032628B"/>
    <w:rsid w:val="00326393"/>
    <w:rsid w:val="003272A5"/>
    <w:rsid w:val="0032751D"/>
    <w:rsid w:val="0032795C"/>
    <w:rsid w:val="003279D9"/>
    <w:rsid w:val="00327C25"/>
    <w:rsid w:val="0033037D"/>
    <w:rsid w:val="003306B2"/>
    <w:rsid w:val="003311E8"/>
    <w:rsid w:val="00331C8F"/>
    <w:rsid w:val="00332108"/>
    <w:rsid w:val="003322CA"/>
    <w:rsid w:val="00332698"/>
    <w:rsid w:val="00332CC0"/>
    <w:rsid w:val="00332FE2"/>
    <w:rsid w:val="003330FF"/>
    <w:rsid w:val="00333272"/>
    <w:rsid w:val="003332BC"/>
    <w:rsid w:val="003335C2"/>
    <w:rsid w:val="00333BAD"/>
    <w:rsid w:val="00333C35"/>
    <w:rsid w:val="00333C6F"/>
    <w:rsid w:val="00333F5A"/>
    <w:rsid w:val="00333FD3"/>
    <w:rsid w:val="00334AF6"/>
    <w:rsid w:val="00334DB0"/>
    <w:rsid w:val="003350D7"/>
    <w:rsid w:val="003352A0"/>
    <w:rsid w:val="00335F14"/>
    <w:rsid w:val="00335FDE"/>
    <w:rsid w:val="00336151"/>
    <w:rsid w:val="0033663D"/>
    <w:rsid w:val="003366AC"/>
    <w:rsid w:val="0033705C"/>
    <w:rsid w:val="003372E2"/>
    <w:rsid w:val="00337349"/>
    <w:rsid w:val="003373FF"/>
    <w:rsid w:val="003374A7"/>
    <w:rsid w:val="003374EA"/>
    <w:rsid w:val="00337A39"/>
    <w:rsid w:val="00337E3A"/>
    <w:rsid w:val="00337F29"/>
    <w:rsid w:val="00340492"/>
    <w:rsid w:val="00340601"/>
    <w:rsid w:val="00340BBE"/>
    <w:rsid w:val="0034128B"/>
    <w:rsid w:val="00341511"/>
    <w:rsid w:val="00341A5F"/>
    <w:rsid w:val="00341C12"/>
    <w:rsid w:val="00341C83"/>
    <w:rsid w:val="0034201A"/>
    <w:rsid w:val="0034222D"/>
    <w:rsid w:val="0034255E"/>
    <w:rsid w:val="00342869"/>
    <w:rsid w:val="0034288A"/>
    <w:rsid w:val="003429C6"/>
    <w:rsid w:val="003429E7"/>
    <w:rsid w:val="003429F4"/>
    <w:rsid w:val="00342F55"/>
    <w:rsid w:val="00343203"/>
    <w:rsid w:val="0034329C"/>
    <w:rsid w:val="0034389B"/>
    <w:rsid w:val="00343FF0"/>
    <w:rsid w:val="003440D6"/>
    <w:rsid w:val="0034436E"/>
    <w:rsid w:val="003444B3"/>
    <w:rsid w:val="00344FEC"/>
    <w:rsid w:val="003452DD"/>
    <w:rsid w:val="00345745"/>
    <w:rsid w:val="00345C0F"/>
    <w:rsid w:val="00346453"/>
    <w:rsid w:val="003464D9"/>
    <w:rsid w:val="00346C1C"/>
    <w:rsid w:val="00346E2C"/>
    <w:rsid w:val="0034763E"/>
    <w:rsid w:val="003477AB"/>
    <w:rsid w:val="00347EB9"/>
    <w:rsid w:val="0035002A"/>
    <w:rsid w:val="00350840"/>
    <w:rsid w:val="00350874"/>
    <w:rsid w:val="003508C6"/>
    <w:rsid w:val="003508FB"/>
    <w:rsid w:val="00350971"/>
    <w:rsid w:val="00351F27"/>
    <w:rsid w:val="00352673"/>
    <w:rsid w:val="00352C2F"/>
    <w:rsid w:val="00352E1F"/>
    <w:rsid w:val="003532C3"/>
    <w:rsid w:val="0035342B"/>
    <w:rsid w:val="003538D4"/>
    <w:rsid w:val="00353EA0"/>
    <w:rsid w:val="00354038"/>
    <w:rsid w:val="00354416"/>
    <w:rsid w:val="0035476D"/>
    <w:rsid w:val="003549EA"/>
    <w:rsid w:val="00354B3C"/>
    <w:rsid w:val="00354F56"/>
    <w:rsid w:val="00354F89"/>
    <w:rsid w:val="00354F8B"/>
    <w:rsid w:val="003559E8"/>
    <w:rsid w:val="00355E20"/>
    <w:rsid w:val="003563E1"/>
    <w:rsid w:val="00356F31"/>
    <w:rsid w:val="00357492"/>
    <w:rsid w:val="00357D2A"/>
    <w:rsid w:val="0036020D"/>
    <w:rsid w:val="0036042E"/>
    <w:rsid w:val="003605EB"/>
    <w:rsid w:val="00361095"/>
    <w:rsid w:val="003610DC"/>
    <w:rsid w:val="00361316"/>
    <w:rsid w:val="00361A60"/>
    <w:rsid w:val="00361D9A"/>
    <w:rsid w:val="00361DF5"/>
    <w:rsid w:val="0036222E"/>
    <w:rsid w:val="00362BF1"/>
    <w:rsid w:val="00362DA8"/>
    <w:rsid w:val="0036302C"/>
    <w:rsid w:val="00363E51"/>
    <w:rsid w:val="0036438F"/>
    <w:rsid w:val="00364958"/>
    <w:rsid w:val="00364EC7"/>
    <w:rsid w:val="0036521E"/>
    <w:rsid w:val="00365450"/>
    <w:rsid w:val="00365D6E"/>
    <w:rsid w:val="0036621D"/>
    <w:rsid w:val="003663AE"/>
    <w:rsid w:val="0036673C"/>
    <w:rsid w:val="00366902"/>
    <w:rsid w:val="00366C15"/>
    <w:rsid w:val="003675BF"/>
    <w:rsid w:val="00367A1F"/>
    <w:rsid w:val="00367FEF"/>
    <w:rsid w:val="003701C5"/>
    <w:rsid w:val="00370788"/>
    <w:rsid w:val="00370912"/>
    <w:rsid w:val="00370B36"/>
    <w:rsid w:val="00371263"/>
    <w:rsid w:val="00371825"/>
    <w:rsid w:val="003723AF"/>
    <w:rsid w:val="00372715"/>
    <w:rsid w:val="0037287D"/>
    <w:rsid w:val="0037293B"/>
    <w:rsid w:val="00372E97"/>
    <w:rsid w:val="0037304C"/>
    <w:rsid w:val="00373B41"/>
    <w:rsid w:val="00373BBA"/>
    <w:rsid w:val="00373EAE"/>
    <w:rsid w:val="00373FB2"/>
    <w:rsid w:val="0037401A"/>
    <w:rsid w:val="00374170"/>
    <w:rsid w:val="00374D32"/>
    <w:rsid w:val="0037549F"/>
    <w:rsid w:val="0037591A"/>
    <w:rsid w:val="00375EA0"/>
    <w:rsid w:val="003761CA"/>
    <w:rsid w:val="003766A3"/>
    <w:rsid w:val="00376D98"/>
    <w:rsid w:val="00376FF7"/>
    <w:rsid w:val="0037788C"/>
    <w:rsid w:val="00377B7D"/>
    <w:rsid w:val="00377D64"/>
    <w:rsid w:val="00377DE9"/>
    <w:rsid w:val="00380C37"/>
    <w:rsid w:val="00380C89"/>
    <w:rsid w:val="00380D3A"/>
    <w:rsid w:val="003812CF"/>
    <w:rsid w:val="00381E3F"/>
    <w:rsid w:val="0038240B"/>
    <w:rsid w:val="003824A5"/>
    <w:rsid w:val="0038256D"/>
    <w:rsid w:val="00382D36"/>
    <w:rsid w:val="00383181"/>
    <w:rsid w:val="00383418"/>
    <w:rsid w:val="0038379C"/>
    <w:rsid w:val="00383909"/>
    <w:rsid w:val="00383BDE"/>
    <w:rsid w:val="00383DE0"/>
    <w:rsid w:val="00383F2E"/>
    <w:rsid w:val="00383F9D"/>
    <w:rsid w:val="00384A22"/>
    <w:rsid w:val="00384C6C"/>
    <w:rsid w:val="00385D1B"/>
    <w:rsid w:val="00385D7E"/>
    <w:rsid w:val="00386429"/>
    <w:rsid w:val="003864DA"/>
    <w:rsid w:val="003871D8"/>
    <w:rsid w:val="003874E2"/>
    <w:rsid w:val="00390317"/>
    <w:rsid w:val="0039038A"/>
    <w:rsid w:val="003905C7"/>
    <w:rsid w:val="00390642"/>
    <w:rsid w:val="00390693"/>
    <w:rsid w:val="0039172F"/>
    <w:rsid w:val="00391A93"/>
    <w:rsid w:val="00392046"/>
    <w:rsid w:val="0039306A"/>
    <w:rsid w:val="00393B4B"/>
    <w:rsid w:val="003948F6"/>
    <w:rsid w:val="00394F5B"/>
    <w:rsid w:val="00394FAA"/>
    <w:rsid w:val="003952EA"/>
    <w:rsid w:val="0039534C"/>
    <w:rsid w:val="0039537B"/>
    <w:rsid w:val="00395609"/>
    <w:rsid w:val="003957E7"/>
    <w:rsid w:val="00395901"/>
    <w:rsid w:val="00395B01"/>
    <w:rsid w:val="00395BA7"/>
    <w:rsid w:val="003961F3"/>
    <w:rsid w:val="00396328"/>
    <w:rsid w:val="00396A96"/>
    <w:rsid w:val="00396BD9"/>
    <w:rsid w:val="00396C75"/>
    <w:rsid w:val="00396DFF"/>
    <w:rsid w:val="00397645"/>
    <w:rsid w:val="00397728"/>
    <w:rsid w:val="003978F1"/>
    <w:rsid w:val="003A0A94"/>
    <w:rsid w:val="003A1261"/>
    <w:rsid w:val="003A14C2"/>
    <w:rsid w:val="003A1D85"/>
    <w:rsid w:val="003A2308"/>
    <w:rsid w:val="003A238A"/>
    <w:rsid w:val="003A25E9"/>
    <w:rsid w:val="003A2980"/>
    <w:rsid w:val="003A34F8"/>
    <w:rsid w:val="003A3907"/>
    <w:rsid w:val="003A3914"/>
    <w:rsid w:val="003A3978"/>
    <w:rsid w:val="003A4139"/>
    <w:rsid w:val="003A41C6"/>
    <w:rsid w:val="003A4210"/>
    <w:rsid w:val="003A4D1D"/>
    <w:rsid w:val="003A4F24"/>
    <w:rsid w:val="003A52A2"/>
    <w:rsid w:val="003A55AE"/>
    <w:rsid w:val="003A568F"/>
    <w:rsid w:val="003A58B0"/>
    <w:rsid w:val="003A5B32"/>
    <w:rsid w:val="003A5BD6"/>
    <w:rsid w:val="003A5DDB"/>
    <w:rsid w:val="003A611C"/>
    <w:rsid w:val="003A7014"/>
    <w:rsid w:val="003A727D"/>
    <w:rsid w:val="003A74E9"/>
    <w:rsid w:val="003A75C1"/>
    <w:rsid w:val="003A7C63"/>
    <w:rsid w:val="003A7C8E"/>
    <w:rsid w:val="003A7C95"/>
    <w:rsid w:val="003B002E"/>
    <w:rsid w:val="003B042E"/>
    <w:rsid w:val="003B06B7"/>
    <w:rsid w:val="003B0A8B"/>
    <w:rsid w:val="003B10FB"/>
    <w:rsid w:val="003B1553"/>
    <w:rsid w:val="003B18E5"/>
    <w:rsid w:val="003B196E"/>
    <w:rsid w:val="003B2D46"/>
    <w:rsid w:val="003B36E0"/>
    <w:rsid w:val="003B42C0"/>
    <w:rsid w:val="003B4538"/>
    <w:rsid w:val="003B538F"/>
    <w:rsid w:val="003B5B62"/>
    <w:rsid w:val="003B5E8E"/>
    <w:rsid w:val="003B60DB"/>
    <w:rsid w:val="003B6C84"/>
    <w:rsid w:val="003B72C9"/>
    <w:rsid w:val="003B785B"/>
    <w:rsid w:val="003B7C79"/>
    <w:rsid w:val="003B7D89"/>
    <w:rsid w:val="003C0F6B"/>
    <w:rsid w:val="003C107A"/>
    <w:rsid w:val="003C112F"/>
    <w:rsid w:val="003C1271"/>
    <w:rsid w:val="003C1516"/>
    <w:rsid w:val="003C1C4A"/>
    <w:rsid w:val="003C1D57"/>
    <w:rsid w:val="003C2296"/>
    <w:rsid w:val="003C2303"/>
    <w:rsid w:val="003C24E7"/>
    <w:rsid w:val="003C2685"/>
    <w:rsid w:val="003C29B7"/>
    <w:rsid w:val="003C2DC6"/>
    <w:rsid w:val="003C2FAA"/>
    <w:rsid w:val="003C3124"/>
    <w:rsid w:val="003C33FA"/>
    <w:rsid w:val="003C3501"/>
    <w:rsid w:val="003C3FF7"/>
    <w:rsid w:val="003C42FA"/>
    <w:rsid w:val="003C4854"/>
    <w:rsid w:val="003C48C9"/>
    <w:rsid w:val="003C48F2"/>
    <w:rsid w:val="003C4D93"/>
    <w:rsid w:val="003C53D1"/>
    <w:rsid w:val="003C55F8"/>
    <w:rsid w:val="003C5D96"/>
    <w:rsid w:val="003C5FA5"/>
    <w:rsid w:val="003C5FF9"/>
    <w:rsid w:val="003C6059"/>
    <w:rsid w:val="003C6113"/>
    <w:rsid w:val="003C629F"/>
    <w:rsid w:val="003C64F0"/>
    <w:rsid w:val="003C6D50"/>
    <w:rsid w:val="003C6D6D"/>
    <w:rsid w:val="003C6FAA"/>
    <w:rsid w:val="003C7702"/>
    <w:rsid w:val="003D0138"/>
    <w:rsid w:val="003D01B4"/>
    <w:rsid w:val="003D0291"/>
    <w:rsid w:val="003D06F0"/>
    <w:rsid w:val="003D0D9E"/>
    <w:rsid w:val="003D1689"/>
    <w:rsid w:val="003D1B4A"/>
    <w:rsid w:val="003D1E1B"/>
    <w:rsid w:val="003D2160"/>
    <w:rsid w:val="003D2266"/>
    <w:rsid w:val="003D2591"/>
    <w:rsid w:val="003D3416"/>
    <w:rsid w:val="003D34BD"/>
    <w:rsid w:val="003D3C8A"/>
    <w:rsid w:val="003D3E59"/>
    <w:rsid w:val="003D3EB1"/>
    <w:rsid w:val="003D4006"/>
    <w:rsid w:val="003D4261"/>
    <w:rsid w:val="003D4610"/>
    <w:rsid w:val="003D4D17"/>
    <w:rsid w:val="003D5204"/>
    <w:rsid w:val="003D52DB"/>
    <w:rsid w:val="003D5766"/>
    <w:rsid w:val="003D59F2"/>
    <w:rsid w:val="003D5D4C"/>
    <w:rsid w:val="003D60CB"/>
    <w:rsid w:val="003D678D"/>
    <w:rsid w:val="003D67DC"/>
    <w:rsid w:val="003D6872"/>
    <w:rsid w:val="003D68C8"/>
    <w:rsid w:val="003D6AAD"/>
    <w:rsid w:val="003D6D2B"/>
    <w:rsid w:val="003D6D9E"/>
    <w:rsid w:val="003D7550"/>
    <w:rsid w:val="003D77E2"/>
    <w:rsid w:val="003D7892"/>
    <w:rsid w:val="003D7B9D"/>
    <w:rsid w:val="003D7D10"/>
    <w:rsid w:val="003E019D"/>
    <w:rsid w:val="003E0309"/>
    <w:rsid w:val="003E0407"/>
    <w:rsid w:val="003E0689"/>
    <w:rsid w:val="003E08CE"/>
    <w:rsid w:val="003E0D18"/>
    <w:rsid w:val="003E0DB8"/>
    <w:rsid w:val="003E226C"/>
    <w:rsid w:val="003E2578"/>
    <w:rsid w:val="003E28A3"/>
    <w:rsid w:val="003E2F1B"/>
    <w:rsid w:val="003E3446"/>
    <w:rsid w:val="003E3974"/>
    <w:rsid w:val="003E4501"/>
    <w:rsid w:val="003E587A"/>
    <w:rsid w:val="003E59B9"/>
    <w:rsid w:val="003E5F54"/>
    <w:rsid w:val="003E6196"/>
    <w:rsid w:val="003E6618"/>
    <w:rsid w:val="003E6774"/>
    <w:rsid w:val="003E6D4B"/>
    <w:rsid w:val="003E6FE7"/>
    <w:rsid w:val="003E7F9B"/>
    <w:rsid w:val="003F0131"/>
    <w:rsid w:val="003F01C3"/>
    <w:rsid w:val="003F01E0"/>
    <w:rsid w:val="003F179C"/>
    <w:rsid w:val="003F276D"/>
    <w:rsid w:val="003F2B95"/>
    <w:rsid w:val="003F2C70"/>
    <w:rsid w:val="003F2D16"/>
    <w:rsid w:val="003F2DFF"/>
    <w:rsid w:val="003F3419"/>
    <w:rsid w:val="003F3DC1"/>
    <w:rsid w:val="003F41BD"/>
    <w:rsid w:val="003F4AA3"/>
    <w:rsid w:val="003F4B12"/>
    <w:rsid w:val="003F4D6D"/>
    <w:rsid w:val="003F4EBB"/>
    <w:rsid w:val="003F505D"/>
    <w:rsid w:val="003F571C"/>
    <w:rsid w:val="003F5874"/>
    <w:rsid w:val="003F5CB6"/>
    <w:rsid w:val="003F6498"/>
    <w:rsid w:val="003F651C"/>
    <w:rsid w:val="003F6583"/>
    <w:rsid w:val="003F6640"/>
    <w:rsid w:val="003F6848"/>
    <w:rsid w:val="003F72C9"/>
    <w:rsid w:val="003F7A78"/>
    <w:rsid w:val="00400410"/>
    <w:rsid w:val="00400F2B"/>
    <w:rsid w:val="00401052"/>
    <w:rsid w:val="004010ED"/>
    <w:rsid w:val="00401278"/>
    <w:rsid w:val="004012B0"/>
    <w:rsid w:val="004012B6"/>
    <w:rsid w:val="004012C7"/>
    <w:rsid w:val="004015E6"/>
    <w:rsid w:val="004018AB"/>
    <w:rsid w:val="0040194C"/>
    <w:rsid w:val="00401DF8"/>
    <w:rsid w:val="00401E71"/>
    <w:rsid w:val="00401EA0"/>
    <w:rsid w:val="00401EE8"/>
    <w:rsid w:val="0040244B"/>
    <w:rsid w:val="004033ED"/>
    <w:rsid w:val="00403497"/>
    <w:rsid w:val="004037E0"/>
    <w:rsid w:val="004039C5"/>
    <w:rsid w:val="004039D6"/>
    <w:rsid w:val="00403A32"/>
    <w:rsid w:val="004041D4"/>
    <w:rsid w:val="0040427F"/>
    <w:rsid w:val="00404824"/>
    <w:rsid w:val="00404AB4"/>
    <w:rsid w:val="00404F24"/>
    <w:rsid w:val="004053CC"/>
    <w:rsid w:val="004054FF"/>
    <w:rsid w:val="00405675"/>
    <w:rsid w:val="00405C47"/>
    <w:rsid w:val="00405D30"/>
    <w:rsid w:val="004060CF"/>
    <w:rsid w:val="004061B1"/>
    <w:rsid w:val="0040654C"/>
    <w:rsid w:val="00406895"/>
    <w:rsid w:val="00406AD2"/>
    <w:rsid w:val="00406BF5"/>
    <w:rsid w:val="004070D8"/>
    <w:rsid w:val="004071B4"/>
    <w:rsid w:val="004072FF"/>
    <w:rsid w:val="00407A67"/>
    <w:rsid w:val="0041010B"/>
    <w:rsid w:val="00410526"/>
    <w:rsid w:val="0041052D"/>
    <w:rsid w:val="00410715"/>
    <w:rsid w:val="00410F1F"/>
    <w:rsid w:val="004110AC"/>
    <w:rsid w:val="00411DF6"/>
    <w:rsid w:val="0041207B"/>
    <w:rsid w:val="00412737"/>
    <w:rsid w:val="00412C6F"/>
    <w:rsid w:val="00413011"/>
    <w:rsid w:val="004134BB"/>
    <w:rsid w:val="004137D8"/>
    <w:rsid w:val="0041443B"/>
    <w:rsid w:val="004145C3"/>
    <w:rsid w:val="00414607"/>
    <w:rsid w:val="0041511A"/>
    <w:rsid w:val="0041552D"/>
    <w:rsid w:val="00415680"/>
    <w:rsid w:val="00415EB9"/>
    <w:rsid w:val="004163ED"/>
    <w:rsid w:val="00416A34"/>
    <w:rsid w:val="00416A67"/>
    <w:rsid w:val="00416CB4"/>
    <w:rsid w:val="00416D34"/>
    <w:rsid w:val="00416E06"/>
    <w:rsid w:val="00416EB4"/>
    <w:rsid w:val="00416FC9"/>
    <w:rsid w:val="00417548"/>
    <w:rsid w:val="0041787D"/>
    <w:rsid w:val="00417C66"/>
    <w:rsid w:val="004200C7"/>
    <w:rsid w:val="00420B07"/>
    <w:rsid w:val="00420D49"/>
    <w:rsid w:val="00420DBF"/>
    <w:rsid w:val="00420DEA"/>
    <w:rsid w:val="004210D7"/>
    <w:rsid w:val="00421167"/>
    <w:rsid w:val="00421520"/>
    <w:rsid w:val="00421590"/>
    <w:rsid w:val="0042193F"/>
    <w:rsid w:val="00421BEB"/>
    <w:rsid w:val="00421E50"/>
    <w:rsid w:val="0042244F"/>
    <w:rsid w:val="00422740"/>
    <w:rsid w:val="0042287B"/>
    <w:rsid w:val="00422C4D"/>
    <w:rsid w:val="00422D9B"/>
    <w:rsid w:val="00422EFF"/>
    <w:rsid w:val="00423FBF"/>
    <w:rsid w:val="00424577"/>
    <w:rsid w:val="00424ACD"/>
    <w:rsid w:val="00424BAE"/>
    <w:rsid w:val="00425100"/>
    <w:rsid w:val="00425289"/>
    <w:rsid w:val="00425375"/>
    <w:rsid w:val="0042545A"/>
    <w:rsid w:val="0042546C"/>
    <w:rsid w:val="00425544"/>
    <w:rsid w:val="004258F1"/>
    <w:rsid w:val="00425D81"/>
    <w:rsid w:val="00425FAF"/>
    <w:rsid w:val="004261A3"/>
    <w:rsid w:val="00426435"/>
    <w:rsid w:val="00426484"/>
    <w:rsid w:val="00426831"/>
    <w:rsid w:val="00426B94"/>
    <w:rsid w:val="00426C89"/>
    <w:rsid w:val="0042720E"/>
    <w:rsid w:val="00427580"/>
    <w:rsid w:val="004275F2"/>
    <w:rsid w:val="004278CA"/>
    <w:rsid w:val="0042793A"/>
    <w:rsid w:val="00427B04"/>
    <w:rsid w:val="00427C87"/>
    <w:rsid w:val="0043003F"/>
    <w:rsid w:val="00430114"/>
    <w:rsid w:val="00430249"/>
    <w:rsid w:val="0043102C"/>
    <w:rsid w:val="00431A86"/>
    <w:rsid w:val="00431A88"/>
    <w:rsid w:val="00431BEB"/>
    <w:rsid w:val="00431DB9"/>
    <w:rsid w:val="00431FC2"/>
    <w:rsid w:val="004320AA"/>
    <w:rsid w:val="004321D0"/>
    <w:rsid w:val="00432363"/>
    <w:rsid w:val="00432385"/>
    <w:rsid w:val="00432980"/>
    <w:rsid w:val="004329E3"/>
    <w:rsid w:val="00432B2D"/>
    <w:rsid w:val="00432EA9"/>
    <w:rsid w:val="004334FA"/>
    <w:rsid w:val="00433A35"/>
    <w:rsid w:val="00433EB6"/>
    <w:rsid w:val="00434126"/>
    <w:rsid w:val="00434522"/>
    <w:rsid w:val="00434636"/>
    <w:rsid w:val="004347BE"/>
    <w:rsid w:val="00434B67"/>
    <w:rsid w:val="00435099"/>
    <w:rsid w:val="004350E6"/>
    <w:rsid w:val="004351A6"/>
    <w:rsid w:val="0043532C"/>
    <w:rsid w:val="004358D3"/>
    <w:rsid w:val="004359C8"/>
    <w:rsid w:val="004359D1"/>
    <w:rsid w:val="00435DB3"/>
    <w:rsid w:val="00435EEC"/>
    <w:rsid w:val="004364BC"/>
    <w:rsid w:val="0043651E"/>
    <w:rsid w:val="004365FF"/>
    <w:rsid w:val="0043672C"/>
    <w:rsid w:val="00436DDA"/>
    <w:rsid w:val="00436E50"/>
    <w:rsid w:val="00436F0F"/>
    <w:rsid w:val="004376E2"/>
    <w:rsid w:val="004377FA"/>
    <w:rsid w:val="00437BFF"/>
    <w:rsid w:val="00437EB6"/>
    <w:rsid w:val="004401E4"/>
    <w:rsid w:val="004402C1"/>
    <w:rsid w:val="00440440"/>
    <w:rsid w:val="00441DF8"/>
    <w:rsid w:val="00441F23"/>
    <w:rsid w:val="00442308"/>
    <w:rsid w:val="00442393"/>
    <w:rsid w:val="0044243E"/>
    <w:rsid w:val="00442A2B"/>
    <w:rsid w:val="00442B76"/>
    <w:rsid w:val="00442BBC"/>
    <w:rsid w:val="00442EAE"/>
    <w:rsid w:val="00443066"/>
    <w:rsid w:val="00443549"/>
    <w:rsid w:val="00443B51"/>
    <w:rsid w:val="00443CCA"/>
    <w:rsid w:val="0044412A"/>
    <w:rsid w:val="00444179"/>
    <w:rsid w:val="00444199"/>
    <w:rsid w:val="004442DA"/>
    <w:rsid w:val="00444B0E"/>
    <w:rsid w:val="00444C67"/>
    <w:rsid w:val="00444DDF"/>
    <w:rsid w:val="00444E3F"/>
    <w:rsid w:val="00444F22"/>
    <w:rsid w:val="004451A3"/>
    <w:rsid w:val="004455F6"/>
    <w:rsid w:val="00445B75"/>
    <w:rsid w:val="004461FE"/>
    <w:rsid w:val="004462C5"/>
    <w:rsid w:val="004469C2"/>
    <w:rsid w:val="00446A79"/>
    <w:rsid w:val="00446B69"/>
    <w:rsid w:val="00446B97"/>
    <w:rsid w:val="00446E1E"/>
    <w:rsid w:val="0044703E"/>
    <w:rsid w:val="00447099"/>
    <w:rsid w:val="0044710B"/>
    <w:rsid w:val="00447914"/>
    <w:rsid w:val="0045010A"/>
    <w:rsid w:val="004502A2"/>
    <w:rsid w:val="00450635"/>
    <w:rsid w:val="00450734"/>
    <w:rsid w:val="00450ABF"/>
    <w:rsid w:val="00450E6D"/>
    <w:rsid w:val="00451D52"/>
    <w:rsid w:val="00451E8F"/>
    <w:rsid w:val="00451F01"/>
    <w:rsid w:val="004525B3"/>
    <w:rsid w:val="004525B9"/>
    <w:rsid w:val="00452C89"/>
    <w:rsid w:val="00452D29"/>
    <w:rsid w:val="00452F35"/>
    <w:rsid w:val="00452FC1"/>
    <w:rsid w:val="004530F4"/>
    <w:rsid w:val="004531D3"/>
    <w:rsid w:val="00454423"/>
    <w:rsid w:val="00454883"/>
    <w:rsid w:val="004549F7"/>
    <w:rsid w:val="004559C7"/>
    <w:rsid w:val="004559DD"/>
    <w:rsid w:val="00455A35"/>
    <w:rsid w:val="00455C85"/>
    <w:rsid w:val="00455D67"/>
    <w:rsid w:val="00455DA1"/>
    <w:rsid w:val="0045603D"/>
    <w:rsid w:val="004560EA"/>
    <w:rsid w:val="0045678F"/>
    <w:rsid w:val="0045687A"/>
    <w:rsid w:val="00457289"/>
    <w:rsid w:val="0045742F"/>
    <w:rsid w:val="0046015B"/>
    <w:rsid w:val="0046030F"/>
    <w:rsid w:val="004604E8"/>
    <w:rsid w:val="0046081F"/>
    <w:rsid w:val="004613F3"/>
    <w:rsid w:val="004616FB"/>
    <w:rsid w:val="00461F9F"/>
    <w:rsid w:val="004625B7"/>
    <w:rsid w:val="00462915"/>
    <w:rsid w:val="00462AED"/>
    <w:rsid w:val="00462B4C"/>
    <w:rsid w:val="00462DAE"/>
    <w:rsid w:val="004630DC"/>
    <w:rsid w:val="004633F1"/>
    <w:rsid w:val="00463B92"/>
    <w:rsid w:val="00463DB3"/>
    <w:rsid w:val="004647DC"/>
    <w:rsid w:val="00464B54"/>
    <w:rsid w:val="00464B93"/>
    <w:rsid w:val="00464C3D"/>
    <w:rsid w:val="00464CD6"/>
    <w:rsid w:val="00464DE0"/>
    <w:rsid w:val="00464DF2"/>
    <w:rsid w:val="00464E20"/>
    <w:rsid w:val="0046503D"/>
    <w:rsid w:val="00465578"/>
    <w:rsid w:val="004656F7"/>
    <w:rsid w:val="00465D11"/>
    <w:rsid w:val="00465F0C"/>
    <w:rsid w:val="00465F12"/>
    <w:rsid w:val="004666DC"/>
    <w:rsid w:val="00466935"/>
    <w:rsid w:val="00466F8C"/>
    <w:rsid w:val="00467130"/>
    <w:rsid w:val="00467B24"/>
    <w:rsid w:val="004706F2"/>
    <w:rsid w:val="0047095C"/>
    <w:rsid w:val="00472050"/>
    <w:rsid w:val="00472117"/>
    <w:rsid w:val="00472542"/>
    <w:rsid w:val="00472928"/>
    <w:rsid w:val="004729A5"/>
    <w:rsid w:val="00472AD1"/>
    <w:rsid w:val="004731F0"/>
    <w:rsid w:val="00473365"/>
    <w:rsid w:val="004733DD"/>
    <w:rsid w:val="00473CF9"/>
    <w:rsid w:val="00473D0E"/>
    <w:rsid w:val="00473E07"/>
    <w:rsid w:val="00474C90"/>
    <w:rsid w:val="0047514E"/>
    <w:rsid w:val="00475901"/>
    <w:rsid w:val="00475ADC"/>
    <w:rsid w:val="00475DFB"/>
    <w:rsid w:val="00475ED3"/>
    <w:rsid w:val="00476311"/>
    <w:rsid w:val="00476996"/>
    <w:rsid w:val="00476E83"/>
    <w:rsid w:val="00477436"/>
    <w:rsid w:val="004805A3"/>
    <w:rsid w:val="0048085C"/>
    <w:rsid w:val="004809BA"/>
    <w:rsid w:val="00481A64"/>
    <w:rsid w:val="00481D26"/>
    <w:rsid w:val="0048222A"/>
    <w:rsid w:val="00482251"/>
    <w:rsid w:val="00482663"/>
    <w:rsid w:val="00482702"/>
    <w:rsid w:val="0048333D"/>
    <w:rsid w:val="0048377B"/>
    <w:rsid w:val="0048393B"/>
    <w:rsid w:val="00483B03"/>
    <w:rsid w:val="00483DF6"/>
    <w:rsid w:val="004845C8"/>
    <w:rsid w:val="00484807"/>
    <w:rsid w:val="00484E99"/>
    <w:rsid w:val="00485204"/>
    <w:rsid w:val="004854BF"/>
    <w:rsid w:val="0048586E"/>
    <w:rsid w:val="004859AA"/>
    <w:rsid w:val="004859B5"/>
    <w:rsid w:val="00485B72"/>
    <w:rsid w:val="00485D21"/>
    <w:rsid w:val="00485DC2"/>
    <w:rsid w:val="00485F79"/>
    <w:rsid w:val="0048625C"/>
    <w:rsid w:val="00486638"/>
    <w:rsid w:val="004869A2"/>
    <w:rsid w:val="00486ADC"/>
    <w:rsid w:val="00486BA1"/>
    <w:rsid w:val="00486D3A"/>
    <w:rsid w:val="004875C3"/>
    <w:rsid w:val="0048782F"/>
    <w:rsid w:val="00487A0E"/>
    <w:rsid w:val="00487BCA"/>
    <w:rsid w:val="00487E0C"/>
    <w:rsid w:val="00487FA4"/>
    <w:rsid w:val="00490442"/>
    <w:rsid w:val="0049060B"/>
    <w:rsid w:val="004908C8"/>
    <w:rsid w:val="00490C14"/>
    <w:rsid w:val="00490EE8"/>
    <w:rsid w:val="004915E6"/>
    <w:rsid w:val="00491E3D"/>
    <w:rsid w:val="00492253"/>
    <w:rsid w:val="00492A09"/>
    <w:rsid w:val="00492FD8"/>
    <w:rsid w:val="00493082"/>
    <w:rsid w:val="00493191"/>
    <w:rsid w:val="00493333"/>
    <w:rsid w:val="00494757"/>
    <w:rsid w:val="0049477B"/>
    <w:rsid w:val="00494CE1"/>
    <w:rsid w:val="00494E98"/>
    <w:rsid w:val="0049599C"/>
    <w:rsid w:val="00496307"/>
    <w:rsid w:val="00496744"/>
    <w:rsid w:val="00497316"/>
    <w:rsid w:val="00497601"/>
    <w:rsid w:val="004979B4"/>
    <w:rsid w:val="00497A1A"/>
    <w:rsid w:val="004A0420"/>
    <w:rsid w:val="004A04B9"/>
    <w:rsid w:val="004A05E3"/>
    <w:rsid w:val="004A0C40"/>
    <w:rsid w:val="004A0E68"/>
    <w:rsid w:val="004A0F2B"/>
    <w:rsid w:val="004A0F7D"/>
    <w:rsid w:val="004A0F92"/>
    <w:rsid w:val="004A162D"/>
    <w:rsid w:val="004A1F9A"/>
    <w:rsid w:val="004A21CF"/>
    <w:rsid w:val="004A25C2"/>
    <w:rsid w:val="004A2637"/>
    <w:rsid w:val="004A278E"/>
    <w:rsid w:val="004A2C3D"/>
    <w:rsid w:val="004A3050"/>
    <w:rsid w:val="004A30FE"/>
    <w:rsid w:val="004A36D6"/>
    <w:rsid w:val="004A37BC"/>
    <w:rsid w:val="004A3B3F"/>
    <w:rsid w:val="004A3C68"/>
    <w:rsid w:val="004A3E5D"/>
    <w:rsid w:val="004A4257"/>
    <w:rsid w:val="004A42B7"/>
    <w:rsid w:val="004A44D7"/>
    <w:rsid w:val="004A51A5"/>
    <w:rsid w:val="004A566F"/>
    <w:rsid w:val="004A5725"/>
    <w:rsid w:val="004A5E5B"/>
    <w:rsid w:val="004A6B88"/>
    <w:rsid w:val="004A6E74"/>
    <w:rsid w:val="004A70D2"/>
    <w:rsid w:val="004A7DF9"/>
    <w:rsid w:val="004B00DA"/>
    <w:rsid w:val="004B06B2"/>
    <w:rsid w:val="004B09FE"/>
    <w:rsid w:val="004B0D20"/>
    <w:rsid w:val="004B0DFE"/>
    <w:rsid w:val="004B0F52"/>
    <w:rsid w:val="004B14C9"/>
    <w:rsid w:val="004B1713"/>
    <w:rsid w:val="004B2293"/>
    <w:rsid w:val="004B22C2"/>
    <w:rsid w:val="004B22E4"/>
    <w:rsid w:val="004B2660"/>
    <w:rsid w:val="004B2877"/>
    <w:rsid w:val="004B2AB6"/>
    <w:rsid w:val="004B2B7E"/>
    <w:rsid w:val="004B3027"/>
    <w:rsid w:val="004B30F2"/>
    <w:rsid w:val="004B30F6"/>
    <w:rsid w:val="004B30F7"/>
    <w:rsid w:val="004B32BB"/>
    <w:rsid w:val="004B346C"/>
    <w:rsid w:val="004B349A"/>
    <w:rsid w:val="004B44FD"/>
    <w:rsid w:val="004B4642"/>
    <w:rsid w:val="004B4888"/>
    <w:rsid w:val="004B4E22"/>
    <w:rsid w:val="004B5033"/>
    <w:rsid w:val="004B647A"/>
    <w:rsid w:val="004B6F8F"/>
    <w:rsid w:val="004B7430"/>
    <w:rsid w:val="004B7DC1"/>
    <w:rsid w:val="004C0B01"/>
    <w:rsid w:val="004C0BCD"/>
    <w:rsid w:val="004C0C9A"/>
    <w:rsid w:val="004C0D77"/>
    <w:rsid w:val="004C12BE"/>
    <w:rsid w:val="004C1420"/>
    <w:rsid w:val="004C15EA"/>
    <w:rsid w:val="004C1C38"/>
    <w:rsid w:val="004C1E85"/>
    <w:rsid w:val="004C1EFB"/>
    <w:rsid w:val="004C2C0A"/>
    <w:rsid w:val="004C2EAF"/>
    <w:rsid w:val="004C2F1F"/>
    <w:rsid w:val="004C3099"/>
    <w:rsid w:val="004C3307"/>
    <w:rsid w:val="004C37CA"/>
    <w:rsid w:val="004C4170"/>
    <w:rsid w:val="004C41B2"/>
    <w:rsid w:val="004C48B2"/>
    <w:rsid w:val="004C4B48"/>
    <w:rsid w:val="004C4C37"/>
    <w:rsid w:val="004C5009"/>
    <w:rsid w:val="004C522F"/>
    <w:rsid w:val="004C5595"/>
    <w:rsid w:val="004C5EF1"/>
    <w:rsid w:val="004C6211"/>
    <w:rsid w:val="004C6528"/>
    <w:rsid w:val="004C6541"/>
    <w:rsid w:val="004C6ADE"/>
    <w:rsid w:val="004C6AEC"/>
    <w:rsid w:val="004D0063"/>
    <w:rsid w:val="004D007E"/>
    <w:rsid w:val="004D0134"/>
    <w:rsid w:val="004D0265"/>
    <w:rsid w:val="004D0505"/>
    <w:rsid w:val="004D0C18"/>
    <w:rsid w:val="004D0E15"/>
    <w:rsid w:val="004D0E64"/>
    <w:rsid w:val="004D1002"/>
    <w:rsid w:val="004D1219"/>
    <w:rsid w:val="004D1453"/>
    <w:rsid w:val="004D2564"/>
    <w:rsid w:val="004D25C4"/>
    <w:rsid w:val="004D2649"/>
    <w:rsid w:val="004D265F"/>
    <w:rsid w:val="004D2E22"/>
    <w:rsid w:val="004D3071"/>
    <w:rsid w:val="004D31CA"/>
    <w:rsid w:val="004D333C"/>
    <w:rsid w:val="004D3487"/>
    <w:rsid w:val="004D3683"/>
    <w:rsid w:val="004D36B0"/>
    <w:rsid w:val="004D382E"/>
    <w:rsid w:val="004D389B"/>
    <w:rsid w:val="004D3CB6"/>
    <w:rsid w:val="004D4421"/>
    <w:rsid w:val="004D4BD1"/>
    <w:rsid w:val="004D5504"/>
    <w:rsid w:val="004D59D7"/>
    <w:rsid w:val="004D5F1A"/>
    <w:rsid w:val="004D63D3"/>
    <w:rsid w:val="004D6A80"/>
    <w:rsid w:val="004D6D40"/>
    <w:rsid w:val="004D6EC0"/>
    <w:rsid w:val="004D793A"/>
    <w:rsid w:val="004D79B9"/>
    <w:rsid w:val="004D79CD"/>
    <w:rsid w:val="004E020A"/>
    <w:rsid w:val="004E065D"/>
    <w:rsid w:val="004E0B7A"/>
    <w:rsid w:val="004E11DE"/>
    <w:rsid w:val="004E16A2"/>
    <w:rsid w:val="004E1991"/>
    <w:rsid w:val="004E2020"/>
    <w:rsid w:val="004E2146"/>
    <w:rsid w:val="004E243B"/>
    <w:rsid w:val="004E2587"/>
    <w:rsid w:val="004E2B84"/>
    <w:rsid w:val="004E2C9A"/>
    <w:rsid w:val="004E2D25"/>
    <w:rsid w:val="004E31C1"/>
    <w:rsid w:val="004E346B"/>
    <w:rsid w:val="004E36D6"/>
    <w:rsid w:val="004E3711"/>
    <w:rsid w:val="004E3B6E"/>
    <w:rsid w:val="004E4101"/>
    <w:rsid w:val="004E42E6"/>
    <w:rsid w:val="004E45B2"/>
    <w:rsid w:val="004E4707"/>
    <w:rsid w:val="004E494C"/>
    <w:rsid w:val="004E49E4"/>
    <w:rsid w:val="004E49F8"/>
    <w:rsid w:val="004E4C6F"/>
    <w:rsid w:val="004E4CD3"/>
    <w:rsid w:val="004E4DAE"/>
    <w:rsid w:val="004E4F21"/>
    <w:rsid w:val="004E5639"/>
    <w:rsid w:val="004E5686"/>
    <w:rsid w:val="004E5B79"/>
    <w:rsid w:val="004E5EE4"/>
    <w:rsid w:val="004E668F"/>
    <w:rsid w:val="004E66B2"/>
    <w:rsid w:val="004E6735"/>
    <w:rsid w:val="004E6850"/>
    <w:rsid w:val="004E6FB6"/>
    <w:rsid w:val="004E705E"/>
    <w:rsid w:val="004E7202"/>
    <w:rsid w:val="004E7AF6"/>
    <w:rsid w:val="004F00BA"/>
    <w:rsid w:val="004F0482"/>
    <w:rsid w:val="004F0BAC"/>
    <w:rsid w:val="004F0DDD"/>
    <w:rsid w:val="004F0E39"/>
    <w:rsid w:val="004F106D"/>
    <w:rsid w:val="004F10D1"/>
    <w:rsid w:val="004F17C3"/>
    <w:rsid w:val="004F1880"/>
    <w:rsid w:val="004F1A86"/>
    <w:rsid w:val="004F1CBC"/>
    <w:rsid w:val="004F1CBD"/>
    <w:rsid w:val="004F2194"/>
    <w:rsid w:val="004F219F"/>
    <w:rsid w:val="004F2810"/>
    <w:rsid w:val="004F3385"/>
    <w:rsid w:val="004F3495"/>
    <w:rsid w:val="004F3934"/>
    <w:rsid w:val="004F39B5"/>
    <w:rsid w:val="004F3C98"/>
    <w:rsid w:val="004F3D7D"/>
    <w:rsid w:val="004F3F2C"/>
    <w:rsid w:val="004F4657"/>
    <w:rsid w:val="004F4953"/>
    <w:rsid w:val="004F50C3"/>
    <w:rsid w:val="004F5391"/>
    <w:rsid w:val="004F5399"/>
    <w:rsid w:val="004F54B1"/>
    <w:rsid w:val="004F5CD4"/>
    <w:rsid w:val="004F5CE8"/>
    <w:rsid w:val="004F6082"/>
    <w:rsid w:val="004F62DD"/>
    <w:rsid w:val="004F69F9"/>
    <w:rsid w:val="004F6B02"/>
    <w:rsid w:val="004F6ED9"/>
    <w:rsid w:val="004F717C"/>
    <w:rsid w:val="004F74A3"/>
    <w:rsid w:val="004F7BCF"/>
    <w:rsid w:val="004F7BF1"/>
    <w:rsid w:val="0050006F"/>
    <w:rsid w:val="0050010A"/>
    <w:rsid w:val="005001DE"/>
    <w:rsid w:val="0050074D"/>
    <w:rsid w:val="00500DC5"/>
    <w:rsid w:val="00500FA2"/>
    <w:rsid w:val="005011B8"/>
    <w:rsid w:val="0050132E"/>
    <w:rsid w:val="0050143C"/>
    <w:rsid w:val="00501480"/>
    <w:rsid w:val="005019D6"/>
    <w:rsid w:val="005020F0"/>
    <w:rsid w:val="0050268B"/>
    <w:rsid w:val="00502734"/>
    <w:rsid w:val="00502DA7"/>
    <w:rsid w:val="00503F67"/>
    <w:rsid w:val="00503F90"/>
    <w:rsid w:val="00504397"/>
    <w:rsid w:val="005048C7"/>
    <w:rsid w:val="00504AF3"/>
    <w:rsid w:val="00505931"/>
    <w:rsid w:val="00505A7F"/>
    <w:rsid w:val="00505B48"/>
    <w:rsid w:val="00505E4D"/>
    <w:rsid w:val="005062FD"/>
    <w:rsid w:val="005067AE"/>
    <w:rsid w:val="00506F93"/>
    <w:rsid w:val="00506FD5"/>
    <w:rsid w:val="005073B8"/>
    <w:rsid w:val="005076E2"/>
    <w:rsid w:val="0050773C"/>
    <w:rsid w:val="0050798A"/>
    <w:rsid w:val="00507C02"/>
    <w:rsid w:val="00510037"/>
    <w:rsid w:val="005109D2"/>
    <w:rsid w:val="005109E1"/>
    <w:rsid w:val="00510C44"/>
    <w:rsid w:val="00510F30"/>
    <w:rsid w:val="00511121"/>
    <w:rsid w:val="00511136"/>
    <w:rsid w:val="005116FA"/>
    <w:rsid w:val="00512076"/>
    <w:rsid w:val="00512242"/>
    <w:rsid w:val="00512248"/>
    <w:rsid w:val="00512443"/>
    <w:rsid w:val="00512508"/>
    <w:rsid w:val="005126F1"/>
    <w:rsid w:val="00512808"/>
    <w:rsid w:val="005128C8"/>
    <w:rsid w:val="00512A93"/>
    <w:rsid w:val="00512B8A"/>
    <w:rsid w:val="0051349D"/>
    <w:rsid w:val="00513712"/>
    <w:rsid w:val="00513BEB"/>
    <w:rsid w:val="00514235"/>
    <w:rsid w:val="00514459"/>
    <w:rsid w:val="00514689"/>
    <w:rsid w:val="00514A43"/>
    <w:rsid w:val="00514D64"/>
    <w:rsid w:val="00514F64"/>
    <w:rsid w:val="005157F0"/>
    <w:rsid w:val="0051585F"/>
    <w:rsid w:val="00515B52"/>
    <w:rsid w:val="00515D56"/>
    <w:rsid w:val="00516499"/>
    <w:rsid w:val="00516953"/>
    <w:rsid w:val="00516BE1"/>
    <w:rsid w:val="00516CFD"/>
    <w:rsid w:val="00516D06"/>
    <w:rsid w:val="00517496"/>
    <w:rsid w:val="00517856"/>
    <w:rsid w:val="00517A92"/>
    <w:rsid w:val="00517B37"/>
    <w:rsid w:val="00517D88"/>
    <w:rsid w:val="00517F0A"/>
    <w:rsid w:val="00520448"/>
    <w:rsid w:val="005212DF"/>
    <w:rsid w:val="0052133E"/>
    <w:rsid w:val="0052135B"/>
    <w:rsid w:val="0052146C"/>
    <w:rsid w:val="00521870"/>
    <w:rsid w:val="00521BDE"/>
    <w:rsid w:val="0052205C"/>
    <w:rsid w:val="0052278A"/>
    <w:rsid w:val="00522A4C"/>
    <w:rsid w:val="00523001"/>
    <w:rsid w:val="005230BE"/>
    <w:rsid w:val="00523175"/>
    <w:rsid w:val="00523B90"/>
    <w:rsid w:val="00523C45"/>
    <w:rsid w:val="00523C8A"/>
    <w:rsid w:val="00523F89"/>
    <w:rsid w:val="005240B8"/>
    <w:rsid w:val="0052414C"/>
    <w:rsid w:val="005245E4"/>
    <w:rsid w:val="0052465C"/>
    <w:rsid w:val="0052468A"/>
    <w:rsid w:val="005253B6"/>
    <w:rsid w:val="005259FE"/>
    <w:rsid w:val="00525FB1"/>
    <w:rsid w:val="00526093"/>
    <w:rsid w:val="0052670D"/>
    <w:rsid w:val="005269A5"/>
    <w:rsid w:val="00526A0F"/>
    <w:rsid w:val="00527614"/>
    <w:rsid w:val="005304B6"/>
    <w:rsid w:val="005306E6"/>
    <w:rsid w:val="005308CC"/>
    <w:rsid w:val="00530CA9"/>
    <w:rsid w:val="00530D5B"/>
    <w:rsid w:val="00530D98"/>
    <w:rsid w:val="00531475"/>
    <w:rsid w:val="00531BC0"/>
    <w:rsid w:val="0053295B"/>
    <w:rsid w:val="005331AE"/>
    <w:rsid w:val="0053345D"/>
    <w:rsid w:val="005337EE"/>
    <w:rsid w:val="00533874"/>
    <w:rsid w:val="00533AAA"/>
    <w:rsid w:val="00533CCC"/>
    <w:rsid w:val="005343D9"/>
    <w:rsid w:val="0053465A"/>
    <w:rsid w:val="00534A69"/>
    <w:rsid w:val="005351AC"/>
    <w:rsid w:val="00535D1B"/>
    <w:rsid w:val="0053695C"/>
    <w:rsid w:val="00537F27"/>
    <w:rsid w:val="005406E1"/>
    <w:rsid w:val="0054074F"/>
    <w:rsid w:val="00540962"/>
    <w:rsid w:val="00540C24"/>
    <w:rsid w:val="00541322"/>
    <w:rsid w:val="00541481"/>
    <w:rsid w:val="00541683"/>
    <w:rsid w:val="00541B87"/>
    <w:rsid w:val="00542565"/>
    <w:rsid w:val="00542EA3"/>
    <w:rsid w:val="00542F34"/>
    <w:rsid w:val="0054320A"/>
    <w:rsid w:val="00544093"/>
    <w:rsid w:val="0054418B"/>
    <w:rsid w:val="0054447C"/>
    <w:rsid w:val="0054448F"/>
    <w:rsid w:val="005445C1"/>
    <w:rsid w:val="00544BC1"/>
    <w:rsid w:val="00544CBE"/>
    <w:rsid w:val="00545574"/>
    <w:rsid w:val="00545AA3"/>
    <w:rsid w:val="00545D8E"/>
    <w:rsid w:val="00545F44"/>
    <w:rsid w:val="00546343"/>
    <w:rsid w:val="00546E04"/>
    <w:rsid w:val="005474BB"/>
    <w:rsid w:val="005475EC"/>
    <w:rsid w:val="00547845"/>
    <w:rsid w:val="00547D06"/>
    <w:rsid w:val="00547D82"/>
    <w:rsid w:val="00547F29"/>
    <w:rsid w:val="00550535"/>
    <w:rsid w:val="005509BE"/>
    <w:rsid w:val="00550FA7"/>
    <w:rsid w:val="0055152F"/>
    <w:rsid w:val="00551658"/>
    <w:rsid w:val="00551760"/>
    <w:rsid w:val="005519F0"/>
    <w:rsid w:val="00551AB7"/>
    <w:rsid w:val="00551BFB"/>
    <w:rsid w:val="00551E32"/>
    <w:rsid w:val="00551F52"/>
    <w:rsid w:val="00551F9E"/>
    <w:rsid w:val="005527FF"/>
    <w:rsid w:val="00552B5F"/>
    <w:rsid w:val="00552EEE"/>
    <w:rsid w:val="00552F77"/>
    <w:rsid w:val="005531BF"/>
    <w:rsid w:val="00553267"/>
    <w:rsid w:val="00553972"/>
    <w:rsid w:val="005539EB"/>
    <w:rsid w:val="00554E58"/>
    <w:rsid w:val="005558DA"/>
    <w:rsid w:val="0055597C"/>
    <w:rsid w:val="00555FFC"/>
    <w:rsid w:val="00556353"/>
    <w:rsid w:val="005565D0"/>
    <w:rsid w:val="005569AF"/>
    <w:rsid w:val="00556DF5"/>
    <w:rsid w:val="00556EE5"/>
    <w:rsid w:val="005576FF"/>
    <w:rsid w:val="00557A48"/>
    <w:rsid w:val="00557AB2"/>
    <w:rsid w:val="00557B13"/>
    <w:rsid w:val="00557CCD"/>
    <w:rsid w:val="00557DA7"/>
    <w:rsid w:val="005606CB"/>
    <w:rsid w:val="00560890"/>
    <w:rsid w:val="00560B65"/>
    <w:rsid w:val="00560DC1"/>
    <w:rsid w:val="00561ED1"/>
    <w:rsid w:val="00561FED"/>
    <w:rsid w:val="005621ED"/>
    <w:rsid w:val="005623A6"/>
    <w:rsid w:val="005625AC"/>
    <w:rsid w:val="0056271C"/>
    <w:rsid w:val="005629DD"/>
    <w:rsid w:val="00562BF1"/>
    <w:rsid w:val="00562C6B"/>
    <w:rsid w:val="00562F99"/>
    <w:rsid w:val="005635AB"/>
    <w:rsid w:val="005636F0"/>
    <w:rsid w:val="00563AAE"/>
    <w:rsid w:val="0056471E"/>
    <w:rsid w:val="00564755"/>
    <w:rsid w:val="00565182"/>
    <w:rsid w:val="00565B0E"/>
    <w:rsid w:val="00565DA8"/>
    <w:rsid w:val="005662D1"/>
    <w:rsid w:val="0056657C"/>
    <w:rsid w:val="00566682"/>
    <w:rsid w:val="00566FDC"/>
    <w:rsid w:val="00567033"/>
    <w:rsid w:val="005672D2"/>
    <w:rsid w:val="0056793A"/>
    <w:rsid w:val="00567B5E"/>
    <w:rsid w:val="00570717"/>
    <w:rsid w:val="0057095D"/>
    <w:rsid w:val="00570E13"/>
    <w:rsid w:val="005710B9"/>
    <w:rsid w:val="00571267"/>
    <w:rsid w:val="0057147A"/>
    <w:rsid w:val="0057147C"/>
    <w:rsid w:val="00571CAD"/>
    <w:rsid w:val="00571DEC"/>
    <w:rsid w:val="00572215"/>
    <w:rsid w:val="0057266A"/>
    <w:rsid w:val="0057284A"/>
    <w:rsid w:val="00572CB5"/>
    <w:rsid w:val="005732F6"/>
    <w:rsid w:val="005733CC"/>
    <w:rsid w:val="005733DB"/>
    <w:rsid w:val="0057359D"/>
    <w:rsid w:val="005735E0"/>
    <w:rsid w:val="00573701"/>
    <w:rsid w:val="00573B5D"/>
    <w:rsid w:val="00573F6D"/>
    <w:rsid w:val="00574011"/>
    <w:rsid w:val="0057413F"/>
    <w:rsid w:val="00574248"/>
    <w:rsid w:val="005742C9"/>
    <w:rsid w:val="00574CB2"/>
    <w:rsid w:val="00575227"/>
    <w:rsid w:val="00575265"/>
    <w:rsid w:val="005757C8"/>
    <w:rsid w:val="0057580F"/>
    <w:rsid w:val="00575D48"/>
    <w:rsid w:val="00575E6C"/>
    <w:rsid w:val="005760B9"/>
    <w:rsid w:val="0057611F"/>
    <w:rsid w:val="00576B36"/>
    <w:rsid w:val="00576C31"/>
    <w:rsid w:val="00576D54"/>
    <w:rsid w:val="005778CB"/>
    <w:rsid w:val="00577997"/>
    <w:rsid w:val="00577D65"/>
    <w:rsid w:val="00577EA2"/>
    <w:rsid w:val="00577F9B"/>
    <w:rsid w:val="00580101"/>
    <w:rsid w:val="00581F34"/>
    <w:rsid w:val="00582048"/>
    <w:rsid w:val="00582332"/>
    <w:rsid w:val="00582494"/>
    <w:rsid w:val="00582592"/>
    <w:rsid w:val="005828AF"/>
    <w:rsid w:val="00582B55"/>
    <w:rsid w:val="00582F75"/>
    <w:rsid w:val="00583592"/>
    <w:rsid w:val="00583596"/>
    <w:rsid w:val="00583FB2"/>
    <w:rsid w:val="00584117"/>
    <w:rsid w:val="0058539C"/>
    <w:rsid w:val="00586152"/>
    <w:rsid w:val="0058638A"/>
    <w:rsid w:val="00586452"/>
    <w:rsid w:val="00586E49"/>
    <w:rsid w:val="00586F91"/>
    <w:rsid w:val="00587128"/>
    <w:rsid w:val="005875CB"/>
    <w:rsid w:val="00590090"/>
    <w:rsid w:val="005903F0"/>
    <w:rsid w:val="005905C5"/>
    <w:rsid w:val="0059070F"/>
    <w:rsid w:val="005908F3"/>
    <w:rsid w:val="00590AB5"/>
    <w:rsid w:val="00590F64"/>
    <w:rsid w:val="00590FBA"/>
    <w:rsid w:val="0059136C"/>
    <w:rsid w:val="00591408"/>
    <w:rsid w:val="00591C34"/>
    <w:rsid w:val="005920D8"/>
    <w:rsid w:val="005922D1"/>
    <w:rsid w:val="00592317"/>
    <w:rsid w:val="0059255B"/>
    <w:rsid w:val="005929E3"/>
    <w:rsid w:val="00592C16"/>
    <w:rsid w:val="0059349D"/>
    <w:rsid w:val="0059364D"/>
    <w:rsid w:val="00593671"/>
    <w:rsid w:val="00593683"/>
    <w:rsid w:val="00593697"/>
    <w:rsid w:val="00593CED"/>
    <w:rsid w:val="00593D9A"/>
    <w:rsid w:val="00593DFD"/>
    <w:rsid w:val="0059430C"/>
    <w:rsid w:val="005948DB"/>
    <w:rsid w:val="005949DB"/>
    <w:rsid w:val="00594CAA"/>
    <w:rsid w:val="00594D6D"/>
    <w:rsid w:val="00594E73"/>
    <w:rsid w:val="00594EEE"/>
    <w:rsid w:val="005953C6"/>
    <w:rsid w:val="00595E10"/>
    <w:rsid w:val="00595FDB"/>
    <w:rsid w:val="00596403"/>
    <w:rsid w:val="00596723"/>
    <w:rsid w:val="00596916"/>
    <w:rsid w:val="00596A00"/>
    <w:rsid w:val="00596F57"/>
    <w:rsid w:val="00597892"/>
    <w:rsid w:val="005978B2"/>
    <w:rsid w:val="00597927"/>
    <w:rsid w:val="00597C3C"/>
    <w:rsid w:val="00597F96"/>
    <w:rsid w:val="005A00CC"/>
    <w:rsid w:val="005A0BB1"/>
    <w:rsid w:val="005A1021"/>
    <w:rsid w:val="005A1037"/>
    <w:rsid w:val="005A1281"/>
    <w:rsid w:val="005A1315"/>
    <w:rsid w:val="005A1704"/>
    <w:rsid w:val="005A1738"/>
    <w:rsid w:val="005A2399"/>
    <w:rsid w:val="005A2573"/>
    <w:rsid w:val="005A26A4"/>
    <w:rsid w:val="005A26A8"/>
    <w:rsid w:val="005A2DA8"/>
    <w:rsid w:val="005A3389"/>
    <w:rsid w:val="005A407C"/>
    <w:rsid w:val="005A43A5"/>
    <w:rsid w:val="005A47D6"/>
    <w:rsid w:val="005A4861"/>
    <w:rsid w:val="005A56F2"/>
    <w:rsid w:val="005A5EBD"/>
    <w:rsid w:val="005A6038"/>
    <w:rsid w:val="005A6134"/>
    <w:rsid w:val="005A634C"/>
    <w:rsid w:val="005A65B4"/>
    <w:rsid w:val="005A6930"/>
    <w:rsid w:val="005A777D"/>
    <w:rsid w:val="005B0282"/>
    <w:rsid w:val="005B040D"/>
    <w:rsid w:val="005B0602"/>
    <w:rsid w:val="005B09FD"/>
    <w:rsid w:val="005B1374"/>
    <w:rsid w:val="005B13CB"/>
    <w:rsid w:val="005B1E4E"/>
    <w:rsid w:val="005B2268"/>
    <w:rsid w:val="005B2BBB"/>
    <w:rsid w:val="005B2CA3"/>
    <w:rsid w:val="005B3068"/>
    <w:rsid w:val="005B3146"/>
    <w:rsid w:val="005B31A2"/>
    <w:rsid w:val="005B34C4"/>
    <w:rsid w:val="005B3D16"/>
    <w:rsid w:val="005B3FEF"/>
    <w:rsid w:val="005B41A0"/>
    <w:rsid w:val="005B49C5"/>
    <w:rsid w:val="005B4A24"/>
    <w:rsid w:val="005B5156"/>
    <w:rsid w:val="005B552B"/>
    <w:rsid w:val="005B554C"/>
    <w:rsid w:val="005B58CB"/>
    <w:rsid w:val="005B5922"/>
    <w:rsid w:val="005B604C"/>
    <w:rsid w:val="005B6961"/>
    <w:rsid w:val="005B6DF2"/>
    <w:rsid w:val="005B6FF2"/>
    <w:rsid w:val="005B7311"/>
    <w:rsid w:val="005C05BA"/>
    <w:rsid w:val="005C0928"/>
    <w:rsid w:val="005C0ABA"/>
    <w:rsid w:val="005C0EDB"/>
    <w:rsid w:val="005C1186"/>
    <w:rsid w:val="005C1423"/>
    <w:rsid w:val="005C18FC"/>
    <w:rsid w:val="005C1EE0"/>
    <w:rsid w:val="005C1FA4"/>
    <w:rsid w:val="005C20C0"/>
    <w:rsid w:val="005C2289"/>
    <w:rsid w:val="005C2429"/>
    <w:rsid w:val="005C269D"/>
    <w:rsid w:val="005C26AD"/>
    <w:rsid w:val="005C2BD5"/>
    <w:rsid w:val="005C3015"/>
    <w:rsid w:val="005C32AA"/>
    <w:rsid w:val="005C3338"/>
    <w:rsid w:val="005C39E6"/>
    <w:rsid w:val="005C4358"/>
    <w:rsid w:val="005C4C42"/>
    <w:rsid w:val="005C4F71"/>
    <w:rsid w:val="005C4F89"/>
    <w:rsid w:val="005C55AF"/>
    <w:rsid w:val="005C597D"/>
    <w:rsid w:val="005C5DE4"/>
    <w:rsid w:val="005C600F"/>
    <w:rsid w:val="005C67AF"/>
    <w:rsid w:val="005C716E"/>
    <w:rsid w:val="005C726D"/>
    <w:rsid w:val="005C72BF"/>
    <w:rsid w:val="005C7D13"/>
    <w:rsid w:val="005C7EC1"/>
    <w:rsid w:val="005C7EE7"/>
    <w:rsid w:val="005D02C2"/>
    <w:rsid w:val="005D0EF4"/>
    <w:rsid w:val="005D0F04"/>
    <w:rsid w:val="005D13C1"/>
    <w:rsid w:val="005D1408"/>
    <w:rsid w:val="005D1600"/>
    <w:rsid w:val="005D19C7"/>
    <w:rsid w:val="005D1FFC"/>
    <w:rsid w:val="005D2A31"/>
    <w:rsid w:val="005D3429"/>
    <w:rsid w:val="005D3960"/>
    <w:rsid w:val="005D3AC6"/>
    <w:rsid w:val="005D3DA9"/>
    <w:rsid w:val="005D43DE"/>
    <w:rsid w:val="005D5AC8"/>
    <w:rsid w:val="005D5EA1"/>
    <w:rsid w:val="005D5FA2"/>
    <w:rsid w:val="005D6018"/>
    <w:rsid w:val="005D63CA"/>
    <w:rsid w:val="005D64F8"/>
    <w:rsid w:val="005D65A1"/>
    <w:rsid w:val="005D680A"/>
    <w:rsid w:val="005D6ECD"/>
    <w:rsid w:val="005D7314"/>
    <w:rsid w:val="005D760A"/>
    <w:rsid w:val="005D7E96"/>
    <w:rsid w:val="005E0A1F"/>
    <w:rsid w:val="005E0AB3"/>
    <w:rsid w:val="005E0BDD"/>
    <w:rsid w:val="005E10D9"/>
    <w:rsid w:val="005E1640"/>
    <w:rsid w:val="005E1710"/>
    <w:rsid w:val="005E1894"/>
    <w:rsid w:val="005E1A8D"/>
    <w:rsid w:val="005E1AAD"/>
    <w:rsid w:val="005E1DF8"/>
    <w:rsid w:val="005E24FA"/>
    <w:rsid w:val="005E25E4"/>
    <w:rsid w:val="005E2841"/>
    <w:rsid w:val="005E2968"/>
    <w:rsid w:val="005E2B26"/>
    <w:rsid w:val="005E2CF5"/>
    <w:rsid w:val="005E2FA4"/>
    <w:rsid w:val="005E326A"/>
    <w:rsid w:val="005E355E"/>
    <w:rsid w:val="005E3A28"/>
    <w:rsid w:val="005E3C78"/>
    <w:rsid w:val="005E3CAD"/>
    <w:rsid w:val="005E3D41"/>
    <w:rsid w:val="005E3E26"/>
    <w:rsid w:val="005E3F7C"/>
    <w:rsid w:val="005E3FAF"/>
    <w:rsid w:val="005E430C"/>
    <w:rsid w:val="005E432A"/>
    <w:rsid w:val="005E444C"/>
    <w:rsid w:val="005E4C69"/>
    <w:rsid w:val="005E4C98"/>
    <w:rsid w:val="005E4DC7"/>
    <w:rsid w:val="005E4F05"/>
    <w:rsid w:val="005E5089"/>
    <w:rsid w:val="005E540B"/>
    <w:rsid w:val="005E57A2"/>
    <w:rsid w:val="005E5D52"/>
    <w:rsid w:val="005E5E46"/>
    <w:rsid w:val="005E60C3"/>
    <w:rsid w:val="005E6190"/>
    <w:rsid w:val="005E66F3"/>
    <w:rsid w:val="005E697B"/>
    <w:rsid w:val="005E6F53"/>
    <w:rsid w:val="005E6FB6"/>
    <w:rsid w:val="005E74FB"/>
    <w:rsid w:val="005E7D01"/>
    <w:rsid w:val="005E7D5E"/>
    <w:rsid w:val="005E7E4B"/>
    <w:rsid w:val="005F0153"/>
    <w:rsid w:val="005F0289"/>
    <w:rsid w:val="005F0A0D"/>
    <w:rsid w:val="005F0A45"/>
    <w:rsid w:val="005F0BC7"/>
    <w:rsid w:val="005F0D54"/>
    <w:rsid w:val="005F0ED2"/>
    <w:rsid w:val="005F26B9"/>
    <w:rsid w:val="005F2B86"/>
    <w:rsid w:val="005F2E84"/>
    <w:rsid w:val="005F3044"/>
    <w:rsid w:val="005F310A"/>
    <w:rsid w:val="005F312A"/>
    <w:rsid w:val="005F35AC"/>
    <w:rsid w:val="005F3E99"/>
    <w:rsid w:val="005F3FAD"/>
    <w:rsid w:val="005F4C3D"/>
    <w:rsid w:val="005F4F39"/>
    <w:rsid w:val="005F530C"/>
    <w:rsid w:val="005F58BA"/>
    <w:rsid w:val="005F5982"/>
    <w:rsid w:val="005F5AFD"/>
    <w:rsid w:val="005F6302"/>
    <w:rsid w:val="005F6788"/>
    <w:rsid w:val="005F6BEF"/>
    <w:rsid w:val="005F7143"/>
    <w:rsid w:val="005F7306"/>
    <w:rsid w:val="005F7B9C"/>
    <w:rsid w:val="005F7B9F"/>
    <w:rsid w:val="00600238"/>
    <w:rsid w:val="00600F94"/>
    <w:rsid w:val="00601306"/>
    <w:rsid w:val="0060135A"/>
    <w:rsid w:val="006014FE"/>
    <w:rsid w:val="0060198F"/>
    <w:rsid w:val="00602117"/>
    <w:rsid w:val="00602157"/>
    <w:rsid w:val="00602367"/>
    <w:rsid w:val="00602975"/>
    <w:rsid w:val="00602AB8"/>
    <w:rsid w:val="00602ACD"/>
    <w:rsid w:val="00602D37"/>
    <w:rsid w:val="00602DA7"/>
    <w:rsid w:val="00603089"/>
    <w:rsid w:val="006030D6"/>
    <w:rsid w:val="00603711"/>
    <w:rsid w:val="00603AB4"/>
    <w:rsid w:val="00603CFE"/>
    <w:rsid w:val="00603F48"/>
    <w:rsid w:val="00604316"/>
    <w:rsid w:val="006048F1"/>
    <w:rsid w:val="00604AAC"/>
    <w:rsid w:val="00604BBF"/>
    <w:rsid w:val="00604C41"/>
    <w:rsid w:val="00604EB2"/>
    <w:rsid w:val="0060533E"/>
    <w:rsid w:val="006054DC"/>
    <w:rsid w:val="006058AA"/>
    <w:rsid w:val="00605AE3"/>
    <w:rsid w:val="00605F0D"/>
    <w:rsid w:val="00606848"/>
    <w:rsid w:val="0060738D"/>
    <w:rsid w:val="00607958"/>
    <w:rsid w:val="0061007A"/>
    <w:rsid w:val="00610338"/>
    <w:rsid w:val="00610903"/>
    <w:rsid w:val="00610988"/>
    <w:rsid w:val="00610B81"/>
    <w:rsid w:val="006118AD"/>
    <w:rsid w:val="00611944"/>
    <w:rsid w:val="00611D45"/>
    <w:rsid w:val="00611E41"/>
    <w:rsid w:val="00612589"/>
    <w:rsid w:val="0061274F"/>
    <w:rsid w:val="00612D9D"/>
    <w:rsid w:val="006132C1"/>
    <w:rsid w:val="0061331C"/>
    <w:rsid w:val="006135F7"/>
    <w:rsid w:val="006135FA"/>
    <w:rsid w:val="00613615"/>
    <w:rsid w:val="00613C34"/>
    <w:rsid w:val="00613D91"/>
    <w:rsid w:val="00613E63"/>
    <w:rsid w:val="00613F12"/>
    <w:rsid w:val="0061414B"/>
    <w:rsid w:val="0061418E"/>
    <w:rsid w:val="00614E63"/>
    <w:rsid w:val="006152FA"/>
    <w:rsid w:val="00615596"/>
    <w:rsid w:val="00615D14"/>
    <w:rsid w:val="00615EE6"/>
    <w:rsid w:val="00616001"/>
    <w:rsid w:val="0061709E"/>
    <w:rsid w:val="0061732B"/>
    <w:rsid w:val="0061777F"/>
    <w:rsid w:val="00617875"/>
    <w:rsid w:val="00617927"/>
    <w:rsid w:val="00617A39"/>
    <w:rsid w:val="00620439"/>
    <w:rsid w:val="00620CDA"/>
    <w:rsid w:val="00620E5F"/>
    <w:rsid w:val="0062142F"/>
    <w:rsid w:val="00621803"/>
    <w:rsid w:val="00621A3E"/>
    <w:rsid w:val="00622343"/>
    <w:rsid w:val="00622411"/>
    <w:rsid w:val="006226BB"/>
    <w:rsid w:val="006227E3"/>
    <w:rsid w:val="00622DDD"/>
    <w:rsid w:val="00622DEF"/>
    <w:rsid w:val="00622FB3"/>
    <w:rsid w:val="00623284"/>
    <w:rsid w:val="00623D10"/>
    <w:rsid w:val="0062470C"/>
    <w:rsid w:val="00624B49"/>
    <w:rsid w:val="00624CE4"/>
    <w:rsid w:val="0062501F"/>
    <w:rsid w:val="00625271"/>
    <w:rsid w:val="00625308"/>
    <w:rsid w:val="00625871"/>
    <w:rsid w:val="00625AD0"/>
    <w:rsid w:val="006266FE"/>
    <w:rsid w:val="006269B8"/>
    <w:rsid w:val="00626B16"/>
    <w:rsid w:val="00626C8E"/>
    <w:rsid w:val="00626C94"/>
    <w:rsid w:val="0062727F"/>
    <w:rsid w:val="00627716"/>
    <w:rsid w:val="006277E5"/>
    <w:rsid w:val="00627AB2"/>
    <w:rsid w:val="00627DEB"/>
    <w:rsid w:val="006301E2"/>
    <w:rsid w:val="0063036D"/>
    <w:rsid w:val="0063045D"/>
    <w:rsid w:val="00630804"/>
    <w:rsid w:val="00630893"/>
    <w:rsid w:val="00630E3F"/>
    <w:rsid w:val="00630F64"/>
    <w:rsid w:val="00631111"/>
    <w:rsid w:val="00631505"/>
    <w:rsid w:val="006315B9"/>
    <w:rsid w:val="00631694"/>
    <w:rsid w:val="006319DC"/>
    <w:rsid w:val="00632269"/>
    <w:rsid w:val="006323C4"/>
    <w:rsid w:val="00632462"/>
    <w:rsid w:val="006325FF"/>
    <w:rsid w:val="00632973"/>
    <w:rsid w:val="00632A00"/>
    <w:rsid w:val="0063321F"/>
    <w:rsid w:val="00633404"/>
    <w:rsid w:val="00633565"/>
    <w:rsid w:val="00633BF2"/>
    <w:rsid w:val="00633DA5"/>
    <w:rsid w:val="0063418F"/>
    <w:rsid w:val="006341A4"/>
    <w:rsid w:val="00634E3E"/>
    <w:rsid w:val="00635373"/>
    <w:rsid w:val="006359EC"/>
    <w:rsid w:val="00635F4C"/>
    <w:rsid w:val="006360CA"/>
    <w:rsid w:val="006362D0"/>
    <w:rsid w:val="00636D0B"/>
    <w:rsid w:val="006370DB"/>
    <w:rsid w:val="00637527"/>
    <w:rsid w:val="00637888"/>
    <w:rsid w:val="00637CF2"/>
    <w:rsid w:val="006404A5"/>
    <w:rsid w:val="00640581"/>
    <w:rsid w:val="00640BC4"/>
    <w:rsid w:val="00640F99"/>
    <w:rsid w:val="00641097"/>
    <w:rsid w:val="0064114D"/>
    <w:rsid w:val="00641211"/>
    <w:rsid w:val="00641568"/>
    <w:rsid w:val="0064185D"/>
    <w:rsid w:val="00641AAE"/>
    <w:rsid w:val="00641ABE"/>
    <w:rsid w:val="00641C24"/>
    <w:rsid w:val="00641DB1"/>
    <w:rsid w:val="0064206D"/>
    <w:rsid w:val="006424E7"/>
    <w:rsid w:val="006425D7"/>
    <w:rsid w:val="006428C3"/>
    <w:rsid w:val="00642903"/>
    <w:rsid w:val="00642CD8"/>
    <w:rsid w:val="00643882"/>
    <w:rsid w:val="006438B5"/>
    <w:rsid w:val="006438C7"/>
    <w:rsid w:val="00643EE6"/>
    <w:rsid w:val="00643F76"/>
    <w:rsid w:val="0064451F"/>
    <w:rsid w:val="00644DB1"/>
    <w:rsid w:val="00644FEE"/>
    <w:rsid w:val="00645341"/>
    <w:rsid w:val="00645831"/>
    <w:rsid w:val="00645DF9"/>
    <w:rsid w:val="00646504"/>
    <w:rsid w:val="0064672D"/>
    <w:rsid w:val="00646761"/>
    <w:rsid w:val="006469BA"/>
    <w:rsid w:val="0064769D"/>
    <w:rsid w:val="00647DEA"/>
    <w:rsid w:val="00647E36"/>
    <w:rsid w:val="0065020D"/>
    <w:rsid w:val="0065044C"/>
    <w:rsid w:val="006504D3"/>
    <w:rsid w:val="00650520"/>
    <w:rsid w:val="0065075F"/>
    <w:rsid w:val="00650F33"/>
    <w:rsid w:val="00651134"/>
    <w:rsid w:val="0065162E"/>
    <w:rsid w:val="00651EAE"/>
    <w:rsid w:val="006520A7"/>
    <w:rsid w:val="00652881"/>
    <w:rsid w:val="00652C09"/>
    <w:rsid w:val="00652F51"/>
    <w:rsid w:val="00653569"/>
    <w:rsid w:val="00653584"/>
    <w:rsid w:val="00653858"/>
    <w:rsid w:val="006538F6"/>
    <w:rsid w:val="00654B38"/>
    <w:rsid w:val="00654FE9"/>
    <w:rsid w:val="00655617"/>
    <w:rsid w:val="0065569D"/>
    <w:rsid w:val="006557CA"/>
    <w:rsid w:val="00655943"/>
    <w:rsid w:val="00655A9F"/>
    <w:rsid w:val="00655AF1"/>
    <w:rsid w:val="00655EF7"/>
    <w:rsid w:val="0065605B"/>
    <w:rsid w:val="00656100"/>
    <w:rsid w:val="00656663"/>
    <w:rsid w:val="0065687F"/>
    <w:rsid w:val="00656EDB"/>
    <w:rsid w:val="00657133"/>
    <w:rsid w:val="00657463"/>
    <w:rsid w:val="006603A8"/>
    <w:rsid w:val="006604DC"/>
    <w:rsid w:val="00660D0B"/>
    <w:rsid w:val="006610DB"/>
    <w:rsid w:val="0066119F"/>
    <w:rsid w:val="0066123B"/>
    <w:rsid w:val="0066197C"/>
    <w:rsid w:val="00661D56"/>
    <w:rsid w:val="00662209"/>
    <w:rsid w:val="00662BF8"/>
    <w:rsid w:val="00662D21"/>
    <w:rsid w:val="00663567"/>
    <w:rsid w:val="00663728"/>
    <w:rsid w:val="00663732"/>
    <w:rsid w:val="006639C2"/>
    <w:rsid w:val="00663A41"/>
    <w:rsid w:val="00663C6C"/>
    <w:rsid w:val="00663D2B"/>
    <w:rsid w:val="006642C3"/>
    <w:rsid w:val="006643A1"/>
    <w:rsid w:val="00664928"/>
    <w:rsid w:val="006650F6"/>
    <w:rsid w:val="006652D2"/>
    <w:rsid w:val="00665364"/>
    <w:rsid w:val="006654A7"/>
    <w:rsid w:val="0066568F"/>
    <w:rsid w:val="006656AD"/>
    <w:rsid w:val="00665AD7"/>
    <w:rsid w:val="00665E98"/>
    <w:rsid w:val="0066647A"/>
    <w:rsid w:val="006667A1"/>
    <w:rsid w:val="006669C1"/>
    <w:rsid w:val="00666BB7"/>
    <w:rsid w:val="006672B9"/>
    <w:rsid w:val="006673E3"/>
    <w:rsid w:val="00667404"/>
    <w:rsid w:val="00667670"/>
    <w:rsid w:val="006677E8"/>
    <w:rsid w:val="0066799F"/>
    <w:rsid w:val="006679EE"/>
    <w:rsid w:val="00667D6D"/>
    <w:rsid w:val="00670061"/>
    <w:rsid w:val="00670065"/>
    <w:rsid w:val="00670440"/>
    <w:rsid w:val="006705E1"/>
    <w:rsid w:val="00670936"/>
    <w:rsid w:val="00670D9D"/>
    <w:rsid w:val="00670F71"/>
    <w:rsid w:val="006719F4"/>
    <w:rsid w:val="00671E6A"/>
    <w:rsid w:val="00672176"/>
    <w:rsid w:val="006721E0"/>
    <w:rsid w:val="0067225A"/>
    <w:rsid w:val="00672889"/>
    <w:rsid w:val="00673095"/>
    <w:rsid w:val="00673B92"/>
    <w:rsid w:val="006740B7"/>
    <w:rsid w:val="006740CB"/>
    <w:rsid w:val="006740DE"/>
    <w:rsid w:val="00674534"/>
    <w:rsid w:val="006748BD"/>
    <w:rsid w:val="00674B21"/>
    <w:rsid w:val="006755A8"/>
    <w:rsid w:val="00675BD8"/>
    <w:rsid w:val="00675D0D"/>
    <w:rsid w:val="00675E1C"/>
    <w:rsid w:val="006760AD"/>
    <w:rsid w:val="00676285"/>
    <w:rsid w:val="0067629B"/>
    <w:rsid w:val="00676350"/>
    <w:rsid w:val="006770DB"/>
    <w:rsid w:val="00677753"/>
    <w:rsid w:val="00680484"/>
    <w:rsid w:val="00680497"/>
    <w:rsid w:val="00680AB1"/>
    <w:rsid w:val="00680F45"/>
    <w:rsid w:val="00681CE3"/>
    <w:rsid w:val="0068212D"/>
    <w:rsid w:val="0068250F"/>
    <w:rsid w:val="0068296A"/>
    <w:rsid w:val="00682B6E"/>
    <w:rsid w:val="00682CDD"/>
    <w:rsid w:val="00682DEE"/>
    <w:rsid w:val="00682E24"/>
    <w:rsid w:val="00682F19"/>
    <w:rsid w:val="00682F99"/>
    <w:rsid w:val="00683056"/>
    <w:rsid w:val="006831B7"/>
    <w:rsid w:val="00683AF7"/>
    <w:rsid w:val="00684E30"/>
    <w:rsid w:val="00684F7C"/>
    <w:rsid w:val="006855C3"/>
    <w:rsid w:val="0068577E"/>
    <w:rsid w:val="00685C09"/>
    <w:rsid w:val="006863DB"/>
    <w:rsid w:val="00686F0A"/>
    <w:rsid w:val="00686FC0"/>
    <w:rsid w:val="00687037"/>
    <w:rsid w:val="00687817"/>
    <w:rsid w:val="00687CBF"/>
    <w:rsid w:val="006905A0"/>
    <w:rsid w:val="00690A8A"/>
    <w:rsid w:val="006916D5"/>
    <w:rsid w:val="00691D28"/>
    <w:rsid w:val="00691E73"/>
    <w:rsid w:val="006921CE"/>
    <w:rsid w:val="006922CF"/>
    <w:rsid w:val="00692606"/>
    <w:rsid w:val="00692B00"/>
    <w:rsid w:val="006932C2"/>
    <w:rsid w:val="00693756"/>
    <w:rsid w:val="00693A5E"/>
    <w:rsid w:val="00694284"/>
    <w:rsid w:val="006943A1"/>
    <w:rsid w:val="006947FA"/>
    <w:rsid w:val="00694D1C"/>
    <w:rsid w:val="0069574D"/>
    <w:rsid w:val="006959EB"/>
    <w:rsid w:val="00695AEE"/>
    <w:rsid w:val="00696249"/>
    <w:rsid w:val="006964D6"/>
    <w:rsid w:val="00696596"/>
    <w:rsid w:val="0069662A"/>
    <w:rsid w:val="00696643"/>
    <w:rsid w:val="00696AC7"/>
    <w:rsid w:val="00696F44"/>
    <w:rsid w:val="006976EB"/>
    <w:rsid w:val="006977B7"/>
    <w:rsid w:val="00697847"/>
    <w:rsid w:val="00697A9F"/>
    <w:rsid w:val="006A0132"/>
    <w:rsid w:val="006A07C3"/>
    <w:rsid w:val="006A0EF2"/>
    <w:rsid w:val="006A1072"/>
    <w:rsid w:val="006A1354"/>
    <w:rsid w:val="006A139C"/>
    <w:rsid w:val="006A170C"/>
    <w:rsid w:val="006A17D2"/>
    <w:rsid w:val="006A224C"/>
    <w:rsid w:val="006A26D1"/>
    <w:rsid w:val="006A2938"/>
    <w:rsid w:val="006A29E8"/>
    <w:rsid w:val="006A2B26"/>
    <w:rsid w:val="006A2CB6"/>
    <w:rsid w:val="006A35BD"/>
    <w:rsid w:val="006A42F6"/>
    <w:rsid w:val="006A482D"/>
    <w:rsid w:val="006A4DA4"/>
    <w:rsid w:val="006A5047"/>
    <w:rsid w:val="006A5997"/>
    <w:rsid w:val="006A5B21"/>
    <w:rsid w:val="006A5CF9"/>
    <w:rsid w:val="006A630F"/>
    <w:rsid w:val="006A6903"/>
    <w:rsid w:val="006A6F6D"/>
    <w:rsid w:val="006A6FBF"/>
    <w:rsid w:val="006A73CF"/>
    <w:rsid w:val="006A740D"/>
    <w:rsid w:val="006A7F24"/>
    <w:rsid w:val="006B0127"/>
    <w:rsid w:val="006B025C"/>
    <w:rsid w:val="006B0667"/>
    <w:rsid w:val="006B0977"/>
    <w:rsid w:val="006B17C4"/>
    <w:rsid w:val="006B17C7"/>
    <w:rsid w:val="006B1CCB"/>
    <w:rsid w:val="006B20DC"/>
    <w:rsid w:val="006B219B"/>
    <w:rsid w:val="006B2393"/>
    <w:rsid w:val="006B25C9"/>
    <w:rsid w:val="006B2C1E"/>
    <w:rsid w:val="006B2C8F"/>
    <w:rsid w:val="006B2D21"/>
    <w:rsid w:val="006B363D"/>
    <w:rsid w:val="006B368D"/>
    <w:rsid w:val="006B3C1F"/>
    <w:rsid w:val="006B430F"/>
    <w:rsid w:val="006B43A3"/>
    <w:rsid w:val="006B4553"/>
    <w:rsid w:val="006B4677"/>
    <w:rsid w:val="006B4757"/>
    <w:rsid w:val="006B48DE"/>
    <w:rsid w:val="006B4D73"/>
    <w:rsid w:val="006B4E81"/>
    <w:rsid w:val="006B529B"/>
    <w:rsid w:val="006B5434"/>
    <w:rsid w:val="006B55BA"/>
    <w:rsid w:val="006B5665"/>
    <w:rsid w:val="006B587F"/>
    <w:rsid w:val="006B5E79"/>
    <w:rsid w:val="006B60A1"/>
    <w:rsid w:val="006B65AC"/>
    <w:rsid w:val="006B6C91"/>
    <w:rsid w:val="006B70DB"/>
    <w:rsid w:val="006B71EB"/>
    <w:rsid w:val="006B7BEC"/>
    <w:rsid w:val="006B7CB6"/>
    <w:rsid w:val="006C01A2"/>
    <w:rsid w:val="006C046E"/>
    <w:rsid w:val="006C0555"/>
    <w:rsid w:val="006C091C"/>
    <w:rsid w:val="006C0AA3"/>
    <w:rsid w:val="006C19B3"/>
    <w:rsid w:val="006C1E93"/>
    <w:rsid w:val="006C27E6"/>
    <w:rsid w:val="006C2A98"/>
    <w:rsid w:val="006C2B21"/>
    <w:rsid w:val="006C2ED9"/>
    <w:rsid w:val="006C2F25"/>
    <w:rsid w:val="006C2F8C"/>
    <w:rsid w:val="006C3090"/>
    <w:rsid w:val="006C37EA"/>
    <w:rsid w:val="006C3ACA"/>
    <w:rsid w:val="006C3B91"/>
    <w:rsid w:val="006C3BF4"/>
    <w:rsid w:val="006C3C1A"/>
    <w:rsid w:val="006C435A"/>
    <w:rsid w:val="006C4569"/>
    <w:rsid w:val="006C460C"/>
    <w:rsid w:val="006C4C4B"/>
    <w:rsid w:val="006C5239"/>
    <w:rsid w:val="006C5D21"/>
    <w:rsid w:val="006C5E36"/>
    <w:rsid w:val="006C5FE3"/>
    <w:rsid w:val="006C65A7"/>
    <w:rsid w:val="006C6C5A"/>
    <w:rsid w:val="006C721B"/>
    <w:rsid w:val="006C7317"/>
    <w:rsid w:val="006C76ED"/>
    <w:rsid w:val="006C798F"/>
    <w:rsid w:val="006D09DE"/>
    <w:rsid w:val="006D0CF3"/>
    <w:rsid w:val="006D0D83"/>
    <w:rsid w:val="006D0DBF"/>
    <w:rsid w:val="006D0F4E"/>
    <w:rsid w:val="006D115A"/>
    <w:rsid w:val="006D116B"/>
    <w:rsid w:val="006D14C6"/>
    <w:rsid w:val="006D327E"/>
    <w:rsid w:val="006D3A45"/>
    <w:rsid w:val="006D3AA3"/>
    <w:rsid w:val="006D3BE0"/>
    <w:rsid w:val="006D3BE1"/>
    <w:rsid w:val="006D3C9A"/>
    <w:rsid w:val="006D461E"/>
    <w:rsid w:val="006D4809"/>
    <w:rsid w:val="006D48E7"/>
    <w:rsid w:val="006D4C49"/>
    <w:rsid w:val="006D4C8B"/>
    <w:rsid w:val="006D4D78"/>
    <w:rsid w:val="006D4E37"/>
    <w:rsid w:val="006D555A"/>
    <w:rsid w:val="006D5784"/>
    <w:rsid w:val="006D5BE1"/>
    <w:rsid w:val="006D639D"/>
    <w:rsid w:val="006D6B41"/>
    <w:rsid w:val="006D7103"/>
    <w:rsid w:val="006D7349"/>
    <w:rsid w:val="006D75D5"/>
    <w:rsid w:val="006D78C6"/>
    <w:rsid w:val="006D7A8B"/>
    <w:rsid w:val="006D7DEF"/>
    <w:rsid w:val="006E0167"/>
    <w:rsid w:val="006E021D"/>
    <w:rsid w:val="006E0631"/>
    <w:rsid w:val="006E0BD4"/>
    <w:rsid w:val="006E0D48"/>
    <w:rsid w:val="006E1212"/>
    <w:rsid w:val="006E1426"/>
    <w:rsid w:val="006E203A"/>
    <w:rsid w:val="006E2133"/>
    <w:rsid w:val="006E25AB"/>
    <w:rsid w:val="006E25EE"/>
    <w:rsid w:val="006E284A"/>
    <w:rsid w:val="006E2A49"/>
    <w:rsid w:val="006E34D6"/>
    <w:rsid w:val="006E3551"/>
    <w:rsid w:val="006E3A0B"/>
    <w:rsid w:val="006E3B71"/>
    <w:rsid w:val="006E3FB5"/>
    <w:rsid w:val="006E402D"/>
    <w:rsid w:val="006E4334"/>
    <w:rsid w:val="006E4694"/>
    <w:rsid w:val="006E4713"/>
    <w:rsid w:val="006E47A4"/>
    <w:rsid w:val="006E4971"/>
    <w:rsid w:val="006E4B58"/>
    <w:rsid w:val="006E4C50"/>
    <w:rsid w:val="006E5346"/>
    <w:rsid w:val="006E568C"/>
    <w:rsid w:val="006E5B13"/>
    <w:rsid w:val="006E5E47"/>
    <w:rsid w:val="006E5EBA"/>
    <w:rsid w:val="006E5EF8"/>
    <w:rsid w:val="006E60F8"/>
    <w:rsid w:val="006E69E2"/>
    <w:rsid w:val="006E6B57"/>
    <w:rsid w:val="006E765F"/>
    <w:rsid w:val="006E79D0"/>
    <w:rsid w:val="006E7A06"/>
    <w:rsid w:val="006E7B66"/>
    <w:rsid w:val="006E7E2E"/>
    <w:rsid w:val="006F011A"/>
    <w:rsid w:val="006F0799"/>
    <w:rsid w:val="006F080D"/>
    <w:rsid w:val="006F0C73"/>
    <w:rsid w:val="006F1AA6"/>
    <w:rsid w:val="006F1E0D"/>
    <w:rsid w:val="006F1F62"/>
    <w:rsid w:val="006F1FA9"/>
    <w:rsid w:val="006F2310"/>
    <w:rsid w:val="006F284A"/>
    <w:rsid w:val="006F28BF"/>
    <w:rsid w:val="006F291D"/>
    <w:rsid w:val="006F29F1"/>
    <w:rsid w:val="006F2D88"/>
    <w:rsid w:val="006F2E89"/>
    <w:rsid w:val="006F318C"/>
    <w:rsid w:val="006F34E1"/>
    <w:rsid w:val="006F3CB0"/>
    <w:rsid w:val="006F3DD0"/>
    <w:rsid w:val="006F4A3C"/>
    <w:rsid w:val="006F4CB6"/>
    <w:rsid w:val="006F566B"/>
    <w:rsid w:val="006F5B07"/>
    <w:rsid w:val="006F5B2D"/>
    <w:rsid w:val="006F634C"/>
    <w:rsid w:val="006F64B8"/>
    <w:rsid w:val="006F6807"/>
    <w:rsid w:val="006F6E31"/>
    <w:rsid w:val="006F769B"/>
    <w:rsid w:val="006F77E2"/>
    <w:rsid w:val="00700040"/>
    <w:rsid w:val="00700254"/>
    <w:rsid w:val="00700880"/>
    <w:rsid w:val="00700C36"/>
    <w:rsid w:val="00700D34"/>
    <w:rsid w:val="00700E1B"/>
    <w:rsid w:val="00700F18"/>
    <w:rsid w:val="007010B5"/>
    <w:rsid w:val="007013A6"/>
    <w:rsid w:val="00701757"/>
    <w:rsid w:val="00701A32"/>
    <w:rsid w:val="007032F9"/>
    <w:rsid w:val="00703495"/>
    <w:rsid w:val="00703ABA"/>
    <w:rsid w:val="00703DFC"/>
    <w:rsid w:val="007041DA"/>
    <w:rsid w:val="00704528"/>
    <w:rsid w:val="007045A0"/>
    <w:rsid w:val="00705041"/>
    <w:rsid w:val="00705590"/>
    <w:rsid w:val="00705808"/>
    <w:rsid w:val="007058C0"/>
    <w:rsid w:val="00705C3A"/>
    <w:rsid w:val="007060AE"/>
    <w:rsid w:val="007060F6"/>
    <w:rsid w:val="00706179"/>
    <w:rsid w:val="007061B6"/>
    <w:rsid w:val="00706877"/>
    <w:rsid w:val="00706B9E"/>
    <w:rsid w:val="00706F08"/>
    <w:rsid w:val="00707189"/>
    <w:rsid w:val="00707329"/>
    <w:rsid w:val="007074F9"/>
    <w:rsid w:val="00710395"/>
    <w:rsid w:val="00710A2D"/>
    <w:rsid w:val="00710BD4"/>
    <w:rsid w:val="00710DB2"/>
    <w:rsid w:val="007116AB"/>
    <w:rsid w:val="00711B08"/>
    <w:rsid w:val="00711EF3"/>
    <w:rsid w:val="0071249E"/>
    <w:rsid w:val="007126B8"/>
    <w:rsid w:val="007128B9"/>
    <w:rsid w:val="00712DC5"/>
    <w:rsid w:val="007131F6"/>
    <w:rsid w:val="00713269"/>
    <w:rsid w:val="007132BB"/>
    <w:rsid w:val="00713C86"/>
    <w:rsid w:val="00713CD4"/>
    <w:rsid w:val="00713E50"/>
    <w:rsid w:val="007145BF"/>
    <w:rsid w:val="00714A34"/>
    <w:rsid w:val="00714AC4"/>
    <w:rsid w:val="007154B2"/>
    <w:rsid w:val="00715EBB"/>
    <w:rsid w:val="00715FEE"/>
    <w:rsid w:val="00716595"/>
    <w:rsid w:val="00716743"/>
    <w:rsid w:val="007171F8"/>
    <w:rsid w:val="00717238"/>
    <w:rsid w:val="007174D0"/>
    <w:rsid w:val="00717551"/>
    <w:rsid w:val="007175B0"/>
    <w:rsid w:val="00717A2C"/>
    <w:rsid w:val="00717B67"/>
    <w:rsid w:val="00717D5E"/>
    <w:rsid w:val="0072007D"/>
    <w:rsid w:val="007201D3"/>
    <w:rsid w:val="00720212"/>
    <w:rsid w:val="00720376"/>
    <w:rsid w:val="007203AA"/>
    <w:rsid w:val="00720735"/>
    <w:rsid w:val="00720853"/>
    <w:rsid w:val="00720DAE"/>
    <w:rsid w:val="007212B0"/>
    <w:rsid w:val="007213EB"/>
    <w:rsid w:val="00721703"/>
    <w:rsid w:val="00721729"/>
    <w:rsid w:val="00721830"/>
    <w:rsid w:val="00722163"/>
    <w:rsid w:val="0072254D"/>
    <w:rsid w:val="0072280B"/>
    <w:rsid w:val="00722AD9"/>
    <w:rsid w:val="00722C3D"/>
    <w:rsid w:val="00722F2B"/>
    <w:rsid w:val="00723086"/>
    <w:rsid w:val="00723319"/>
    <w:rsid w:val="007233E2"/>
    <w:rsid w:val="00723AA0"/>
    <w:rsid w:val="007240E4"/>
    <w:rsid w:val="0072424A"/>
    <w:rsid w:val="007243CE"/>
    <w:rsid w:val="0072445C"/>
    <w:rsid w:val="00724635"/>
    <w:rsid w:val="0072482C"/>
    <w:rsid w:val="00724A5D"/>
    <w:rsid w:val="00724B74"/>
    <w:rsid w:val="00724E46"/>
    <w:rsid w:val="0072504E"/>
    <w:rsid w:val="007250DE"/>
    <w:rsid w:val="0072548A"/>
    <w:rsid w:val="00725667"/>
    <w:rsid w:val="0072594B"/>
    <w:rsid w:val="00725BE1"/>
    <w:rsid w:val="00725C13"/>
    <w:rsid w:val="00725D74"/>
    <w:rsid w:val="00726A78"/>
    <w:rsid w:val="00726CE6"/>
    <w:rsid w:val="00726DE7"/>
    <w:rsid w:val="00726EC8"/>
    <w:rsid w:val="007273F7"/>
    <w:rsid w:val="0073005B"/>
    <w:rsid w:val="00730326"/>
    <w:rsid w:val="0073089A"/>
    <w:rsid w:val="007309F9"/>
    <w:rsid w:val="0073138D"/>
    <w:rsid w:val="0073176D"/>
    <w:rsid w:val="00731867"/>
    <w:rsid w:val="007318E4"/>
    <w:rsid w:val="0073190A"/>
    <w:rsid w:val="0073192C"/>
    <w:rsid w:val="007319C5"/>
    <w:rsid w:val="00731AAE"/>
    <w:rsid w:val="0073225A"/>
    <w:rsid w:val="00732533"/>
    <w:rsid w:val="00732829"/>
    <w:rsid w:val="00732886"/>
    <w:rsid w:val="007335B4"/>
    <w:rsid w:val="00733751"/>
    <w:rsid w:val="00733B24"/>
    <w:rsid w:val="00733CEE"/>
    <w:rsid w:val="00733D8C"/>
    <w:rsid w:val="00733DD0"/>
    <w:rsid w:val="0073418C"/>
    <w:rsid w:val="00734BFF"/>
    <w:rsid w:val="00734FE1"/>
    <w:rsid w:val="0073522A"/>
    <w:rsid w:val="0073523F"/>
    <w:rsid w:val="007352E5"/>
    <w:rsid w:val="00735EE6"/>
    <w:rsid w:val="007361A9"/>
    <w:rsid w:val="00736206"/>
    <w:rsid w:val="0073651D"/>
    <w:rsid w:val="00736708"/>
    <w:rsid w:val="00736764"/>
    <w:rsid w:val="007368BC"/>
    <w:rsid w:val="00736989"/>
    <w:rsid w:val="00736C8D"/>
    <w:rsid w:val="00736F3A"/>
    <w:rsid w:val="007372AD"/>
    <w:rsid w:val="0073739E"/>
    <w:rsid w:val="007374B9"/>
    <w:rsid w:val="00737505"/>
    <w:rsid w:val="00737DA7"/>
    <w:rsid w:val="007404FC"/>
    <w:rsid w:val="00740845"/>
    <w:rsid w:val="00741351"/>
    <w:rsid w:val="007418F2"/>
    <w:rsid w:val="00741F8F"/>
    <w:rsid w:val="0074318E"/>
    <w:rsid w:val="007432F5"/>
    <w:rsid w:val="007442F8"/>
    <w:rsid w:val="0074477E"/>
    <w:rsid w:val="00744942"/>
    <w:rsid w:val="00744CAC"/>
    <w:rsid w:val="00744FDA"/>
    <w:rsid w:val="00745012"/>
    <w:rsid w:val="007451E3"/>
    <w:rsid w:val="007454C3"/>
    <w:rsid w:val="00745667"/>
    <w:rsid w:val="0074596C"/>
    <w:rsid w:val="00745DDF"/>
    <w:rsid w:val="007467D5"/>
    <w:rsid w:val="007469C0"/>
    <w:rsid w:val="00746B67"/>
    <w:rsid w:val="00746DAE"/>
    <w:rsid w:val="0074706D"/>
    <w:rsid w:val="00747802"/>
    <w:rsid w:val="00747BEA"/>
    <w:rsid w:val="0075017C"/>
    <w:rsid w:val="0075024C"/>
    <w:rsid w:val="007502A4"/>
    <w:rsid w:val="007506D2"/>
    <w:rsid w:val="00750812"/>
    <w:rsid w:val="007509FB"/>
    <w:rsid w:val="00751093"/>
    <w:rsid w:val="00751E91"/>
    <w:rsid w:val="007526F4"/>
    <w:rsid w:val="007528F1"/>
    <w:rsid w:val="0075295E"/>
    <w:rsid w:val="00752CF9"/>
    <w:rsid w:val="00753225"/>
    <w:rsid w:val="0075372E"/>
    <w:rsid w:val="00753E3C"/>
    <w:rsid w:val="00753F85"/>
    <w:rsid w:val="0075488C"/>
    <w:rsid w:val="00754A86"/>
    <w:rsid w:val="00754AE3"/>
    <w:rsid w:val="00754BEF"/>
    <w:rsid w:val="007553A0"/>
    <w:rsid w:val="00755931"/>
    <w:rsid w:val="00755999"/>
    <w:rsid w:val="007559A8"/>
    <w:rsid w:val="00755FCA"/>
    <w:rsid w:val="00756656"/>
    <w:rsid w:val="007604DF"/>
    <w:rsid w:val="00760BBA"/>
    <w:rsid w:val="00760ED5"/>
    <w:rsid w:val="00760F72"/>
    <w:rsid w:val="007610F7"/>
    <w:rsid w:val="00761A52"/>
    <w:rsid w:val="00761A72"/>
    <w:rsid w:val="00761AF0"/>
    <w:rsid w:val="00761BFB"/>
    <w:rsid w:val="00762274"/>
    <w:rsid w:val="00762664"/>
    <w:rsid w:val="00762C06"/>
    <w:rsid w:val="00763195"/>
    <w:rsid w:val="0076343C"/>
    <w:rsid w:val="0076460C"/>
    <w:rsid w:val="007652BA"/>
    <w:rsid w:val="007652F4"/>
    <w:rsid w:val="007660B8"/>
    <w:rsid w:val="007661A8"/>
    <w:rsid w:val="0076707E"/>
    <w:rsid w:val="00767A50"/>
    <w:rsid w:val="00770284"/>
    <w:rsid w:val="007706C2"/>
    <w:rsid w:val="00770719"/>
    <w:rsid w:val="00770C82"/>
    <w:rsid w:val="00771187"/>
    <w:rsid w:val="00771341"/>
    <w:rsid w:val="007713FA"/>
    <w:rsid w:val="00771419"/>
    <w:rsid w:val="00771594"/>
    <w:rsid w:val="007715C6"/>
    <w:rsid w:val="0077183C"/>
    <w:rsid w:val="00771895"/>
    <w:rsid w:val="00771B26"/>
    <w:rsid w:val="007720C9"/>
    <w:rsid w:val="00772569"/>
    <w:rsid w:val="00772750"/>
    <w:rsid w:val="00772E81"/>
    <w:rsid w:val="007730C7"/>
    <w:rsid w:val="00773305"/>
    <w:rsid w:val="00773573"/>
    <w:rsid w:val="007735CF"/>
    <w:rsid w:val="007737E6"/>
    <w:rsid w:val="00773DF7"/>
    <w:rsid w:val="0077475F"/>
    <w:rsid w:val="007747D4"/>
    <w:rsid w:val="00774C65"/>
    <w:rsid w:val="0077528E"/>
    <w:rsid w:val="00775371"/>
    <w:rsid w:val="007757E5"/>
    <w:rsid w:val="007757ED"/>
    <w:rsid w:val="00775815"/>
    <w:rsid w:val="00775EB6"/>
    <w:rsid w:val="00776149"/>
    <w:rsid w:val="0077679E"/>
    <w:rsid w:val="007769E9"/>
    <w:rsid w:val="00776B0E"/>
    <w:rsid w:val="00776C66"/>
    <w:rsid w:val="00776CFC"/>
    <w:rsid w:val="00777035"/>
    <w:rsid w:val="007777D1"/>
    <w:rsid w:val="00780832"/>
    <w:rsid w:val="00780AB6"/>
    <w:rsid w:val="00780CC4"/>
    <w:rsid w:val="00780D99"/>
    <w:rsid w:val="0078163D"/>
    <w:rsid w:val="00781AFC"/>
    <w:rsid w:val="00782744"/>
    <w:rsid w:val="007828FB"/>
    <w:rsid w:val="00782C8E"/>
    <w:rsid w:val="00782D8A"/>
    <w:rsid w:val="0078304D"/>
    <w:rsid w:val="007843BC"/>
    <w:rsid w:val="00784AD0"/>
    <w:rsid w:val="00784F3A"/>
    <w:rsid w:val="00785657"/>
    <w:rsid w:val="007859AD"/>
    <w:rsid w:val="0078608B"/>
    <w:rsid w:val="00786808"/>
    <w:rsid w:val="0078688F"/>
    <w:rsid w:val="00786A4C"/>
    <w:rsid w:val="00787648"/>
    <w:rsid w:val="007877FE"/>
    <w:rsid w:val="007879DF"/>
    <w:rsid w:val="00787A10"/>
    <w:rsid w:val="00787E7A"/>
    <w:rsid w:val="00787EE8"/>
    <w:rsid w:val="00787F1E"/>
    <w:rsid w:val="00790387"/>
    <w:rsid w:val="007908F8"/>
    <w:rsid w:val="00790BFE"/>
    <w:rsid w:val="00791245"/>
    <w:rsid w:val="0079160B"/>
    <w:rsid w:val="00792E92"/>
    <w:rsid w:val="007935B0"/>
    <w:rsid w:val="00793890"/>
    <w:rsid w:val="007938E2"/>
    <w:rsid w:val="00793A33"/>
    <w:rsid w:val="00793EDE"/>
    <w:rsid w:val="007940D8"/>
    <w:rsid w:val="00794686"/>
    <w:rsid w:val="00794BE4"/>
    <w:rsid w:val="00794C27"/>
    <w:rsid w:val="0079575D"/>
    <w:rsid w:val="00795C59"/>
    <w:rsid w:val="00795D9D"/>
    <w:rsid w:val="00795FB8"/>
    <w:rsid w:val="007962A2"/>
    <w:rsid w:val="0079635B"/>
    <w:rsid w:val="007965F2"/>
    <w:rsid w:val="007966A6"/>
    <w:rsid w:val="00796F4F"/>
    <w:rsid w:val="007975E6"/>
    <w:rsid w:val="00797E1D"/>
    <w:rsid w:val="007A004F"/>
    <w:rsid w:val="007A007D"/>
    <w:rsid w:val="007A0466"/>
    <w:rsid w:val="007A0669"/>
    <w:rsid w:val="007A093A"/>
    <w:rsid w:val="007A0B0D"/>
    <w:rsid w:val="007A1100"/>
    <w:rsid w:val="007A1163"/>
    <w:rsid w:val="007A1AEB"/>
    <w:rsid w:val="007A20C6"/>
    <w:rsid w:val="007A2134"/>
    <w:rsid w:val="007A2930"/>
    <w:rsid w:val="007A2CC7"/>
    <w:rsid w:val="007A3786"/>
    <w:rsid w:val="007A3B34"/>
    <w:rsid w:val="007A3C2D"/>
    <w:rsid w:val="007A406B"/>
    <w:rsid w:val="007A432A"/>
    <w:rsid w:val="007A4348"/>
    <w:rsid w:val="007A442B"/>
    <w:rsid w:val="007A4706"/>
    <w:rsid w:val="007A4A9B"/>
    <w:rsid w:val="007A4F9D"/>
    <w:rsid w:val="007A5FC9"/>
    <w:rsid w:val="007A6985"/>
    <w:rsid w:val="007A6AF5"/>
    <w:rsid w:val="007A722E"/>
    <w:rsid w:val="007A7308"/>
    <w:rsid w:val="007A76E8"/>
    <w:rsid w:val="007A7CBA"/>
    <w:rsid w:val="007B0136"/>
    <w:rsid w:val="007B014C"/>
    <w:rsid w:val="007B055C"/>
    <w:rsid w:val="007B0A49"/>
    <w:rsid w:val="007B0AEA"/>
    <w:rsid w:val="007B118A"/>
    <w:rsid w:val="007B1348"/>
    <w:rsid w:val="007B17BE"/>
    <w:rsid w:val="007B1ED5"/>
    <w:rsid w:val="007B1FA2"/>
    <w:rsid w:val="007B2198"/>
    <w:rsid w:val="007B226B"/>
    <w:rsid w:val="007B234A"/>
    <w:rsid w:val="007B2833"/>
    <w:rsid w:val="007B30FF"/>
    <w:rsid w:val="007B32DE"/>
    <w:rsid w:val="007B3AE4"/>
    <w:rsid w:val="007B4015"/>
    <w:rsid w:val="007B4571"/>
    <w:rsid w:val="007B4618"/>
    <w:rsid w:val="007B48B8"/>
    <w:rsid w:val="007B4DA7"/>
    <w:rsid w:val="007B4E18"/>
    <w:rsid w:val="007B526B"/>
    <w:rsid w:val="007B5274"/>
    <w:rsid w:val="007B5B75"/>
    <w:rsid w:val="007B5BFA"/>
    <w:rsid w:val="007B61E7"/>
    <w:rsid w:val="007B64A3"/>
    <w:rsid w:val="007B6654"/>
    <w:rsid w:val="007B6FE7"/>
    <w:rsid w:val="007B70E4"/>
    <w:rsid w:val="007B7A89"/>
    <w:rsid w:val="007B7EF7"/>
    <w:rsid w:val="007C000B"/>
    <w:rsid w:val="007C0064"/>
    <w:rsid w:val="007C0882"/>
    <w:rsid w:val="007C0DFB"/>
    <w:rsid w:val="007C0EA9"/>
    <w:rsid w:val="007C0F73"/>
    <w:rsid w:val="007C11F3"/>
    <w:rsid w:val="007C14C5"/>
    <w:rsid w:val="007C165E"/>
    <w:rsid w:val="007C1DD2"/>
    <w:rsid w:val="007C1E34"/>
    <w:rsid w:val="007C221F"/>
    <w:rsid w:val="007C233E"/>
    <w:rsid w:val="007C2A2E"/>
    <w:rsid w:val="007C2C2B"/>
    <w:rsid w:val="007C2D4B"/>
    <w:rsid w:val="007C2D6F"/>
    <w:rsid w:val="007C30A3"/>
    <w:rsid w:val="007C373C"/>
    <w:rsid w:val="007C3B25"/>
    <w:rsid w:val="007C4102"/>
    <w:rsid w:val="007C450E"/>
    <w:rsid w:val="007C476F"/>
    <w:rsid w:val="007C4DA9"/>
    <w:rsid w:val="007C4DB8"/>
    <w:rsid w:val="007C5C27"/>
    <w:rsid w:val="007C5D3B"/>
    <w:rsid w:val="007C5D9A"/>
    <w:rsid w:val="007C5FA4"/>
    <w:rsid w:val="007C6631"/>
    <w:rsid w:val="007C6936"/>
    <w:rsid w:val="007C699A"/>
    <w:rsid w:val="007C71C0"/>
    <w:rsid w:val="007C71CC"/>
    <w:rsid w:val="007C76C0"/>
    <w:rsid w:val="007C7D07"/>
    <w:rsid w:val="007C7DC8"/>
    <w:rsid w:val="007D0246"/>
    <w:rsid w:val="007D0255"/>
    <w:rsid w:val="007D0911"/>
    <w:rsid w:val="007D0B94"/>
    <w:rsid w:val="007D0D4F"/>
    <w:rsid w:val="007D11F5"/>
    <w:rsid w:val="007D141F"/>
    <w:rsid w:val="007D155E"/>
    <w:rsid w:val="007D1A31"/>
    <w:rsid w:val="007D1E5F"/>
    <w:rsid w:val="007D1ED6"/>
    <w:rsid w:val="007D2171"/>
    <w:rsid w:val="007D218D"/>
    <w:rsid w:val="007D253C"/>
    <w:rsid w:val="007D2668"/>
    <w:rsid w:val="007D2986"/>
    <w:rsid w:val="007D2EE7"/>
    <w:rsid w:val="007D319E"/>
    <w:rsid w:val="007D35AD"/>
    <w:rsid w:val="007D36E8"/>
    <w:rsid w:val="007D397B"/>
    <w:rsid w:val="007D39D8"/>
    <w:rsid w:val="007D3B91"/>
    <w:rsid w:val="007D3D26"/>
    <w:rsid w:val="007D3D7C"/>
    <w:rsid w:val="007D46C0"/>
    <w:rsid w:val="007D4721"/>
    <w:rsid w:val="007D4735"/>
    <w:rsid w:val="007D4846"/>
    <w:rsid w:val="007D4966"/>
    <w:rsid w:val="007D4B74"/>
    <w:rsid w:val="007D4E2C"/>
    <w:rsid w:val="007D4E81"/>
    <w:rsid w:val="007D5398"/>
    <w:rsid w:val="007D541E"/>
    <w:rsid w:val="007D5854"/>
    <w:rsid w:val="007D5BDD"/>
    <w:rsid w:val="007D5FC0"/>
    <w:rsid w:val="007D68EA"/>
    <w:rsid w:val="007D691F"/>
    <w:rsid w:val="007D6ADC"/>
    <w:rsid w:val="007D6CDE"/>
    <w:rsid w:val="007D6D97"/>
    <w:rsid w:val="007D6DC3"/>
    <w:rsid w:val="007D7CE0"/>
    <w:rsid w:val="007D7D0B"/>
    <w:rsid w:val="007D7F12"/>
    <w:rsid w:val="007E06FC"/>
    <w:rsid w:val="007E09E4"/>
    <w:rsid w:val="007E0B05"/>
    <w:rsid w:val="007E0E69"/>
    <w:rsid w:val="007E1041"/>
    <w:rsid w:val="007E12A4"/>
    <w:rsid w:val="007E1323"/>
    <w:rsid w:val="007E139E"/>
    <w:rsid w:val="007E14C0"/>
    <w:rsid w:val="007E1FDD"/>
    <w:rsid w:val="007E20E9"/>
    <w:rsid w:val="007E2402"/>
    <w:rsid w:val="007E282B"/>
    <w:rsid w:val="007E432F"/>
    <w:rsid w:val="007E46F9"/>
    <w:rsid w:val="007E4C3B"/>
    <w:rsid w:val="007E4E6B"/>
    <w:rsid w:val="007E54C4"/>
    <w:rsid w:val="007E5A36"/>
    <w:rsid w:val="007E5B48"/>
    <w:rsid w:val="007E62C3"/>
    <w:rsid w:val="007E67F2"/>
    <w:rsid w:val="007E6934"/>
    <w:rsid w:val="007E6A75"/>
    <w:rsid w:val="007E6EF4"/>
    <w:rsid w:val="007E75BD"/>
    <w:rsid w:val="007E791B"/>
    <w:rsid w:val="007E7B38"/>
    <w:rsid w:val="007E7BD8"/>
    <w:rsid w:val="007E7C65"/>
    <w:rsid w:val="007F01D1"/>
    <w:rsid w:val="007F05EA"/>
    <w:rsid w:val="007F08FE"/>
    <w:rsid w:val="007F0B43"/>
    <w:rsid w:val="007F1044"/>
    <w:rsid w:val="007F1175"/>
    <w:rsid w:val="007F160D"/>
    <w:rsid w:val="007F1614"/>
    <w:rsid w:val="007F165F"/>
    <w:rsid w:val="007F1733"/>
    <w:rsid w:val="007F1933"/>
    <w:rsid w:val="007F194F"/>
    <w:rsid w:val="007F1A3A"/>
    <w:rsid w:val="007F23DD"/>
    <w:rsid w:val="007F26C0"/>
    <w:rsid w:val="007F2769"/>
    <w:rsid w:val="007F2856"/>
    <w:rsid w:val="007F2D6E"/>
    <w:rsid w:val="007F3005"/>
    <w:rsid w:val="007F32F2"/>
    <w:rsid w:val="007F347F"/>
    <w:rsid w:val="007F3A85"/>
    <w:rsid w:val="007F3CC2"/>
    <w:rsid w:val="007F3F9A"/>
    <w:rsid w:val="007F4379"/>
    <w:rsid w:val="007F45DA"/>
    <w:rsid w:val="007F4FE7"/>
    <w:rsid w:val="007F5E21"/>
    <w:rsid w:val="007F6605"/>
    <w:rsid w:val="007F6938"/>
    <w:rsid w:val="007F697E"/>
    <w:rsid w:val="007F6A18"/>
    <w:rsid w:val="007F6A8F"/>
    <w:rsid w:val="007F6AD3"/>
    <w:rsid w:val="007F6CF7"/>
    <w:rsid w:val="007F6D4D"/>
    <w:rsid w:val="007F6ECA"/>
    <w:rsid w:val="007F6F73"/>
    <w:rsid w:val="007F76B7"/>
    <w:rsid w:val="007F7753"/>
    <w:rsid w:val="008001D5"/>
    <w:rsid w:val="008006ED"/>
    <w:rsid w:val="00800C97"/>
    <w:rsid w:val="00800D78"/>
    <w:rsid w:val="008018A9"/>
    <w:rsid w:val="00801A6B"/>
    <w:rsid w:val="00801BB5"/>
    <w:rsid w:val="008021BF"/>
    <w:rsid w:val="00802A0D"/>
    <w:rsid w:val="00802AAC"/>
    <w:rsid w:val="00802B4B"/>
    <w:rsid w:val="00802FAE"/>
    <w:rsid w:val="00803046"/>
    <w:rsid w:val="008031B1"/>
    <w:rsid w:val="008031FA"/>
    <w:rsid w:val="00803754"/>
    <w:rsid w:val="008038B7"/>
    <w:rsid w:val="00803D2C"/>
    <w:rsid w:val="00803F4B"/>
    <w:rsid w:val="00804328"/>
    <w:rsid w:val="00804557"/>
    <w:rsid w:val="0080491D"/>
    <w:rsid w:val="008059C0"/>
    <w:rsid w:val="00805A30"/>
    <w:rsid w:val="00805B1F"/>
    <w:rsid w:val="008062B7"/>
    <w:rsid w:val="008063A1"/>
    <w:rsid w:val="00806484"/>
    <w:rsid w:val="00806C73"/>
    <w:rsid w:val="008074C7"/>
    <w:rsid w:val="00807A9E"/>
    <w:rsid w:val="00807ABA"/>
    <w:rsid w:val="00807D41"/>
    <w:rsid w:val="00807FD3"/>
    <w:rsid w:val="00810149"/>
    <w:rsid w:val="00810890"/>
    <w:rsid w:val="00810A62"/>
    <w:rsid w:val="00810AA9"/>
    <w:rsid w:val="0081139A"/>
    <w:rsid w:val="00811979"/>
    <w:rsid w:val="008119D0"/>
    <w:rsid w:val="00811CCA"/>
    <w:rsid w:val="00811D32"/>
    <w:rsid w:val="008120CE"/>
    <w:rsid w:val="00812859"/>
    <w:rsid w:val="00812B1D"/>
    <w:rsid w:val="00813262"/>
    <w:rsid w:val="008132DD"/>
    <w:rsid w:val="00813385"/>
    <w:rsid w:val="008142C5"/>
    <w:rsid w:val="0081442B"/>
    <w:rsid w:val="00814A91"/>
    <w:rsid w:val="00814B61"/>
    <w:rsid w:val="00814C65"/>
    <w:rsid w:val="00814E32"/>
    <w:rsid w:val="0081500D"/>
    <w:rsid w:val="00815433"/>
    <w:rsid w:val="008156B8"/>
    <w:rsid w:val="008156F2"/>
    <w:rsid w:val="00815922"/>
    <w:rsid w:val="00815B12"/>
    <w:rsid w:val="00815D4B"/>
    <w:rsid w:val="008160A0"/>
    <w:rsid w:val="008164A9"/>
    <w:rsid w:val="008169F3"/>
    <w:rsid w:val="00817932"/>
    <w:rsid w:val="008179AA"/>
    <w:rsid w:val="00817CBA"/>
    <w:rsid w:val="008202B5"/>
    <w:rsid w:val="008202F7"/>
    <w:rsid w:val="00821074"/>
    <w:rsid w:val="008216A7"/>
    <w:rsid w:val="008216D6"/>
    <w:rsid w:val="0082191F"/>
    <w:rsid w:val="00821BDC"/>
    <w:rsid w:val="00822468"/>
    <w:rsid w:val="00823869"/>
    <w:rsid w:val="00823C33"/>
    <w:rsid w:val="00824116"/>
    <w:rsid w:val="00824CFA"/>
    <w:rsid w:val="0082524F"/>
    <w:rsid w:val="00825484"/>
    <w:rsid w:val="008256A6"/>
    <w:rsid w:val="008256AF"/>
    <w:rsid w:val="008256C7"/>
    <w:rsid w:val="00825AF0"/>
    <w:rsid w:val="00825CA7"/>
    <w:rsid w:val="00826007"/>
    <w:rsid w:val="008263DA"/>
    <w:rsid w:val="00826629"/>
    <w:rsid w:val="008269DA"/>
    <w:rsid w:val="00826C28"/>
    <w:rsid w:val="00826D2C"/>
    <w:rsid w:val="00826DAA"/>
    <w:rsid w:val="008271B4"/>
    <w:rsid w:val="008271FA"/>
    <w:rsid w:val="008277BF"/>
    <w:rsid w:val="0082782A"/>
    <w:rsid w:val="008278BF"/>
    <w:rsid w:val="008279B5"/>
    <w:rsid w:val="00827BFC"/>
    <w:rsid w:val="00830862"/>
    <w:rsid w:val="00830941"/>
    <w:rsid w:val="0083095F"/>
    <w:rsid w:val="00830BA9"/>
    <w:rsid w:val="00831061"/>
    <w:rsid w:val="00831502"/>
    <w:rsid w:val="00831681"/>
    <w:rsid w:val="00831AEF"/>
    <w:rsid w:val="00831CA9"/>
    <w:rsid w:val="00831E6B"/>
    <w:rsid w:val="008320D6"/>
    <w:rsid w:val="00832BB7"/>
    <w:rsid w:val="008333FA"/>
    <w:rsid w:val="008334E8"/>
    <w:rsid w:val="008335D0"/>
    <w:rsid w:val="00833613"/>
    <w:rsid w:val="0083382E"/>
    <w:rsid w:val="00833A19"/>
    <w:rsid w:val="00833AE0"/>
    <w:rsid w:val="00833CC2"/>
    <w:rsid w:val="008345CC"/>
    <w:rsid w:val="00834905"/>
    <w:rsid w:val="008349CD"/>
    <w:rsid w:val="00834DDD"/>
    <w:rsid w:val="008350E0"/>
    <w:rsid w:val="00835C24"/>
    <w:rsid w:val="00836872"/>
    <w:rsid w:val="008371BB"/>
    <w:rsid w:val="00837256"/>
    <w:rsid w:val="00837650"/>
    <w:rsid w:val="00840210"/>
    <w:rsid w:val="00840526"/>
    <w:rsid w:val="008406FC"/>
    <w:rsid w:val="00840C2C"/>
    <w:rsid w:val="0084195D"/>
    <w:rsid w:val="0084196A"/>
    <w:rsid w:val="00841A66"/>
    <w:rsid w:val="00841B7B"/>
    <w:rsid w:val="00841D18"/>
    <w:rsid w:val="0084236F"/>
    <w:rsid w:val="008425E2"/>
    <w:rsid w:val="00842A72"/>
    <w:rsid w:val="00843631"/>
    <w:rsid w:val="0084370C"/>
    <w:rsid w:val="00843883"/>
    <w:rsid w:val="008439CF"/>
    <w:rsid w:val="00843DBA"/>
    <w:rsid w:val="0084457A"/>
    <w:rsid w:val="00844794"/>
    <w:rsid w:val="0084492D"/>
    <w:rsid w:val="00844A2E"/>
    <w:rsid w:val="00844E49"/>
    <w:rsid w:val="00844E6C"/>
    <w:rsid w:val="0084532E"/>
    <w:rsid w:val="00845376"/>
    <w:rsid w:val="00845858"/>
    <w:rsid w:val="00845FE6"/>
    <w:rsid w:val="00845FF6"/>
    <w:rsid w:val="0084603A"/>
    <w:rsid w:val="00846BAD"/>
    <w:rsid w:val="00846C61"/>
    <w:rsid w:val="0084707F"/>
    <w:rsid w:val="0084754E"/>
    <w:rsid w:val="008475D1"/>
    <w:rsid w:val="00847D94"/>
    <w:rsid w:val="00850013"/>
    <w:rsid w:val="0085047F"/>
    <w:rsid w:val="00850B9C"/>
    <w:rsid w:val="00850C5E"/>
    <w:rsid w:val="00850DF9"/>
    <w:rsid w:val="00850E74"/>
    <w:rsid w:val="00850FC3"/>
    <w:rsid w:val="008512A3"/>
    <w:rsid w:val="00851960"/>
    <w:rsid w:val="00851995"/>
    <w:rsid w:val="008519F2"/>
    <w:rsid w:val="00851C32"/>
    <w:rsid w:val="00851C89"/>
    <w:rsid w:val="00851EDF"/>
    <w:rsid w:val="00851F80"/>
    <w:rsid w:val="00852F63"/>
    <w:rsid w:val="0085350C"/>
    <w:rsid w:val="0085353F"/>
    <w:rsid w:val="00853897"/>
    <w:rsid w:val="00853928"/>
    <w:rsid w:val="00853FCA"/>
    <w:rsid w:val="008541E2"/>
    <w:rsid w:val="008542A1"/>
    <w:rsid w:val="0085470E"/>
    <w:rsid w:val="0085480B"/>
    <w:rsid w:val="008549FA"/>
    <w:rsid w:val="00854E12"/>
    <w:rsid w:val="00854E22"/>
    <w:rsid w:val="008556CC"/>
    <w:rsid w:val="00855AFE"/>
    <w:rsid w:val="00855F30"/>
    <w:rsid w:val="008560FF"/>
    <w:rsid w:val="0085708C"/>
    <w:rsid w:val="008570CA"/>
    <w:rsid w:val="0085725B"/>
    <w:rsid w:val="00857AC1"/>
    <w:rsid w:val="00857E37"/>
    <w:rsid w:val="00860561"/>
    <w:rsid w:val="008607FE"/>
    <w:rsid w:val="00860F79"/>
    <w:rsid w:val="00860FD7"/>
    <w:rsid w:val="00860FFA"/>
    <w:rsid w:val="00861054"/>
    <w:rsid w:val="0086148B"/>
    <w:rsid w:val="008615D0"/>
    <w:rsid w:val="008615DE"/>
    <w:rsid w:val="00861B72"/>
    <w:rsid w:val="00861E49"/>
    <w:rsid w:val="008620A8"/>
    <w:rsid w:val="008622FB"/>
    <w:rsid w:val="00862365"/>
    <w:rsid w:val="00862384"/>
    <w:rsid w:val="0086271E"/>
    <w:rsid w:val="00862DE4"/>
    <w:rsid w:val="00862E91"/>
    <w:rsid w:val="00863051"/>
    <w:rsid w:val="0086326E"/>
    <w:rsid w:val="008638D6"/>
    <w:rsid w:val="00863C9B"/>
    <w:rsid w:val="00864016"/>
    <w:rsid w:val="0086420B"/>
    <w:rsid w:val="008644D2"/>
    <w:rsid w:val="00864650"/>
    <w:rsid w:val="00864FE4"/>
    <w:rsid w:val="00865133"/>
    <w:rsid w:val="00865209"/>
    <w:rsid w:val="00865269"/>
    <w:rsid w:val="008659AB"/>
    <w:rsid w:val="00865D83"/>
    <w:rsid w:val="008660C7"/>
    <w:rsid w:val="0086626A"/>
    <w:rsid w:val="00866283"/>
    <w:rsid w:val="0086637F"/>
    <w:rsid w:val="00866490"/>
    <w:rsid w:val="008665AD"/>
    <w:rsid w:val="008665CA"/>
    <w:rsid w:val="00866C2B"/>
    <w:rsid w:val="00866C88"/>
    <w:rsid w:val="00866C8D"/>
    <w:rsid w:val="00866E56"/>
    <w:rsid w:val="00867D6D"/>
    <w:rsid w:val="00867DCE"/>
    <w:rsid w:val="008700B0"/>
    <w:rsid w:val="00870497"/>
    <w:rsid w:val="00870BBE"/>
    <w:rsid w:val="00870C98"/>
    <w:rsid w:val="00871594"/>
    <w:rsid w:val="008719AF"/>
    <w:rsid w:val="00872141"/>
    <w:rsid w:val="00872D2D"/>
    <w:rsid w:val="0087332A"/>
    <w:rsid w:val="00873D8E"/>
    <w:rsid w:val="00873E88"/>
    <w:rsid w:val="008741BA"/>
    <w:rsid w:val="00874A7E"/>
    <w:rsid w:val="00874C24"/>
    <w:rsid w:val="00874CFF"/>
    <w:rsid w:val="008752F6"/>
    <w:rsid w:val="00875417"/>
    <w:rsid w:val="0087563A"/>
    <w:rsid w:val="008757AB"/>
    <w:rsid w:val="00875C84"/>
    <w:rsid w:val="008760BA"/>
    <w:rsid w:val="008761C5"/>
    <w:rsid w:val="0087695D"/>
    <w:rsid w:val="00877729"/>
    <w:rsid w:val="00877954"/>
    <w:rsid w:val="00877B25"/>
    <w:rsid w:val="00877B3F"/>
    <w:rsid w:val="008801D5"/>
    <w:rsid w:val="0088041D"/>
    <w:rsid w:val="0088051C"/>
    <w:rsid w:val="00880D19"/>
    <w:rsid w:val="00881720"/>
    <w:rsid w:val="00881907"/>
    <w:rsid w:val="00881ACD"/>
    <w:rsid w:val="00881ECD"/>
    <w:rsid w:val="00882CC2"/>
    <w:rsid w:val="0088316B"/>
    <w:rsid w:val="0088335F"/>
    <w:rsid w:val="0088358C"/>
    <w:rsid w:val="008835EA"/>
    <w:rsid w:val="008837D6"/>
    <w:rsid w:val="00883B49"/>
    <w:rsid w:val="00883C93"/>
    <w:rsid w:val="00884562"/>
    <w:rsid w:val="008849CB"/>
    <w:rsid w:val="00884BC2"/>
    <w:rsid w:val="008864B0"/>
    <w:rsid w:val="0088650B"/>
    <w:rsid w:val="00886790"/>
    <w:rsid w:val="00886BD7"/>
    <w:rsid w:val="00886C25"/>
    <w:rsid w:val="00886CE1"/>
    <w:rsid w:val="008871AF"/>
    <w:rsid w:val="00887270"/>
    <w:rsid w:val="0088784C"/>
    <w:rsid w:val="00887B96"/>
    <w:rsid w:val="00887E1C"/>
    <w:rsid w:val="00890154"/>
    <w:rsid w:val="008908A9"/>
    <w:rsid w:val="00890B14"/>
    <w:rsid w:val="00890D7D"/>
    <w:rsid w:val="008911EC"/>
    <w:rsid w:val="00891794"/>
    <w:rsid w:val="0089238C"/>
    <w:rsid w:val="008925CA"/>
    <w:rsid w:val="008925F7"/>
    <w:rsid w:val="008927A5"/>
    <w:rsid w:val="00893C67"/>
    <w:rsid w:val="00893E83"/>
    <w:rsid w:val="008944E3"/>
    <w:rsid w:val="0089464D"/>
    <w:rsid w:val="00894977"/>
    <w:rsid w:val="00894B2E"/>
    <w:rsid w:val="00894CE0"/>
    <w:rsid w:val="00894D28"/>
    <w:rsid w:val="0089542A"/>
    <w:rsid w:val="00895780"/>
    <w:rsid w:val="008958AF"/>
    <w:rsid w:val="00895B07"/>
    <w:rsid w:val="00895B39"/>
    <w:rsid w:val="00895F06"/>
    <w:rsid w:val="00896044"/>
    <w:rsid w:val="008960A0"/>
    <w:rsid w:val="008963CB"/>
    <w:rsid w:val="008963E2"/>
    <w:rsid w:val="008966B6"/>
    <w:rsid w:val="00896882"/>
    <w:rsid w:val="008968D6"/>
    <w:rsid w:val="008968F1"/>
    <w:rsid w:val="008969FE"/>
    <w:rsid w:val="00896B4E"/>
    <w:rsid w:val="00896D68"/>
    <w:rsid w:val="008974C1"/>
    <w:rsid w:val="008977B2"/>
    <w:rsid w:val="00897A52"/>
    <w:rsid w:val="008A01F8"/>
    <w:rsid w:val="008A088D"/>
    <w:rsid w:val="008A0A7D"/>
    <w:rsid w:val="008A0CF6"/>
    <w:rsid w:val="008A11B2"/>
    <w:rsid w:val="008A149B"/>
    <w:rsid w:val="008A15C9"/>
    <w:rsid w:val="008A17CC"/>
    <w:rsid w:val="008A1F4E"/>
    <w:rsid w:val="008A24C3"/>
    <w:rsid w:val="008A2537"/>
    <w:rsid w:val="008A2689"/>
    <w:rsid w:val="008A2847"/>
    <w:rsid w:val="008A2A7F"/>
    <w:rsid w:val="008A2B4D"/>
    <w:rsid w:val="008A2B5A"/>
    <w:rsid w:val="008A2E2D"/>
    <w:rsid w:val="008A2EC6"/>
    <w:rsid w:val="008A31C4"/>
    <w:rsid w:val="008A321C"/>
    <w:rsid w:val="008A32F9"/>
    <w:rsid w:val="008A344D"/>
    <w:rsid w:val="008A35D0"/>
    <w:rsid w:val="008A3675"/>
    <w:rsid w:val="008A387F"/>
    <w:rsid w:val="008A3880"/>
    <w:rsid w:val="008A3C72"/>
    <w:rsid w:val="008A3C94"/>
    <w:rsid w:val="008A459A"/>
    <w:rsid w:val="008A4916"/>
    <w:rsid w:val="008A4A79"/>
    <w:rsid w:val="008A577E"/>
    <w:rsid w:val="008A5A1D"/>
    <w:rsid w:val="008A5C46"/>
    <w:rsid w:val="008A6B9E"/>
    <w:rsid w:val="008A6D0C"/>
    <w:rsid w:val="008A722A"/>
    <w:rsid w:val="008A727B"/>
    <w:rsid w:val="008A746C"/>
    <w:rsid w:val="008A788B"/>
    <w:rsid w:val="008B0184"/>
    <w:rsid w:val="008B0767"/>
    <w:rsid w:val="008B0AF0"/>
    <w:rsid w:val="008B0B96"/>
    <w:rsid w:val="008B0C47"/>
    <w:rsid w:val="008B0E2F"/>
    <w:rsid w:val="008B186D"/>
    <w:rsid w:val="008B1C39"/>
    <w:rsid w:val="008B2673"/>
    <w:rsid w:val="008B2E86"/>
    <w:rsid w:val="008B3E38"/>
    <w:rsid w:val="008B429E"/>
    <w:rsid w:val="008B45D3"/>
    <w:rsid w:val="008B4985"/>
    <w:rsid w:val="008B4CEB"/>
    <w:rsid w:val="008B4D3C"/>
    <w:rsid w:val="008B50DD"/>
    <w:rsid w:val="008B515F"/>
    <w:rsid w:val="008B54E3"/>
    <w:rsid w:val="008B553B"/>
    <w:rsid w:val="008B58DA"/>
    <w:rsid w:val="008B5949"/>
    <w:rsid w:val="008B59E2"/>
    <w:rsid w:val="008B5B13"/>
    <w:rsid w:val="008B5F5C"/>
    <w:rsid w:val="008B62A5"/>
    <w:rsid w:val="008B65E9"/>
    <w:rsid w:val="008B674F"/>
    <w:rsid w:val="008B696C"/>
    <w:rsid w:val="008B6A32"/>
    <w:rsid w:val="008B749F"/>
    <w:rsid w:val="008B7E33"/>
    <w:rsid w:val="008C07C4"/>
    <w:rsid w:val="008C0AC1"/>
    <w:rsid w:val="008C0BC0"/>
    <w:rsid w:val="008C0EF1"/>
    <w:rsid w:val="008C0F4F"/>
    <w:rsid w:val="008C1229"/>
    <w:rsid w:val="008C149D"/>
    <w:rsid w:val="008C1579"/>
    <w:rsid w:val="008C16DB"/>
    <w:rsid w:val="008C1A53"/>
    <w:rsid w:val="008C1F6F"/>
    <w:rsid w:val="008C236D"/>
    <w:rsid w:val="008C3172"/>
    <w:rsid w:val="008C333E"/>
    <w:rsid w:val="008C3697"/>
    <w:rsid w:val="008C39B7"/>
    <w:rsid w:val="008C3EBB"/>
    <w:rsid w:val="008C40F0"/>
    <w:rsid w:val="008C542B"/>
    <w:rsid w:val="008C59C4"/>
    <w:rsid w:val="008C5C1A"/>
    <w:rsid w:val="008C5CEF"/>
    <w:rsid w:val="008C5D32"/>
    <w:rsid w:val="008C60D0"/>
    <w:rsid w:val="008C6294"/>
    <w:rsid w:val="008C6D80"/>
    <w:rsid w:val="008C73D3"/>
    <w:rsid w:val="008C7C1F"/>
    <w:rsid w:val="008C7D3E"/>
    <w:rsid w:val="008D004F"/>
    <w:rsid w:val="008D0389"/>
    <w:rsid w:val="008D0514"/>
    <w:rsid w:val="008D06D1"/>
    <w:rsid w:val="008D078F"/>
    <w:rsid w:val="008D08C4"/>
    <w:rsid w:val="008D0AB5"/>
    <w:rsid w:val="008D0F4F"/>
    <w:rsid w:val="008D154E"/>
    <w:rsid w:val="008D1740"/>
    <w:rsid w:val="008D18AC"/>
    <w:rsid w:val="008D1E30"/>
    <w:rsid w:val="008D1EC0"/>
    <w:rsid w:val="008D2064"/>
    <w:rsid w:val="008D216D"/>
    <w:rsid w:val="008D2674"/>
    <w:rsid w:val="008D2B50"/>
    <w:rsid w:val="008D2EE0"/>
    <w:rsid w:val="008D3180"/>
    <w:rsid w:val="008D341F"/>
    <w:rsid w:val="008D3829"/>
    <w:rsid w:val="008D3B25"/>
    <w:rsid w:val="008D3E5E"/>
    <w:rsid w:val="008D3EBA"/>
    <w:rsid w:val="008D4295"/>
    <w:rsid w:val="008D4485"/>
    <w:rsid w:val="008D4A88"/>
    <w:rsid w:val="008D4B4F"/>
    <w:rsid w:val="008D4B53"/>
    <w:rsid w:val="008D5388"/>
    <w:rsid w:val="008D541E"/>
    <w:rsid w:val="008D5725"/>
    <w:rsid w:val="008D5B34"/>
    <w:rsid w:val="008D6324"/>
    <w:rsid w:val="008D6466"/>
    <w:rsid w:val="008D66DB"/>
    <w:rsid w:val="008D6B44"/>
    <w:rsid w:val="008D6E21"/>
    <w:rsid w:val="008D7156"/>
    <w:rsid w:val="008D7572"/>
    <w:rsid w:val="008D7634"/>
    <w:rsid w:val="008D78B2"/>
    <w:rsid w:val="008D78E5"/>
    <w:rsid w:val="008D7C74"/>
    <w:rsid w:val="008E0074"/>
    <w:rsid w:val="008E0852"/>
    <w:rsid w:val="008E0B66"/>
    <w:rsid w:val="008E0E98"/>
    <w:rsid w:val="008E0FE2"/>
    <w:rsid w:val="008E1272"/>
    <w:rsid w:val="008E12B7"/>
    <w:rsid w:val="008E16F3"/>
    <w:rsid w:val="008E1F38"/>
    <w:rsid w:val="008E2065"/>
    <w:rsid w:val="008E2218"/>
    <w:rsid w:val="008E2660"/>
    <w:rsid w:val="008E280B"/>
    <w:rsid w:val="008E2B5E"/>
    <w:rsid w:val="008E2BF3"/>
    <w:rsid w:val="008E2E8A"/>
    <w:rsid w:val="008E2EE2"/>
    <w:rsid w:val="008E2F3F"/>
    <w:rsid w:val="008E3572"/>
    <w:rsid w:val="008E3A48"/>
    <w:rsid w:val="008E41F7"/>
    <w:rsid w:val="008E43EE"/>
    <w:rsid w:val="008E44E9"/>
    <w:rsid w:val="008E4F53"/>
    <w:rsid w:val="008E562D"/>
    <w:rsid w:val="008E5A3E"/>
    <w:rsid w:val="008E5F8D"/>
    <w:rsid w:val="008E6FDA"/>
    <w:rsid w:val="008E724E"/>
    <w:rsid w:val="008E738C"/>
    <w:rsid w:val="008E79CD"/>
    <w:rsid w:val="008E7A35"/>
    <w:rsid w:val="008E7BB8"/>
    <w:rsid w:val="008F0055"/>
    <w:rsid w:val="008F056D"/>
    <w:rsid w:val="008F07B4"/>
    <w:rsid w:val="008F0A29"/>
    <w:rsid w:val="008F0CDA"/>
    <w:rsid w:val="008F0E1F"/>
    <w:rsid w:val="008F1081"/>
    <w:rsid w:val="008F11E9"/>
    <w:rsid w:val="008F1595"/>
    <w:rsid w:val="008F16C4"/>
    <w:rsid w:val="008F18DD"/>
    <w:rsid w:val="008F1B0E"/>
    <w:rsid w:val="008F2032"/>
    <w:rsid w:val="008F2199"/>
    <w:rsid w:val="008F2223"/>
    <w:rsid w:val="008F2CED"/>
    <w:rsid w:val="008F32B2"/>
    <w:rsid w:val="008F3327"/>
    <w:rsid w:val="008F3EDC"/>
    <w:rsid w:val="008F4037"/>
    <w:rsid w:val="008F44B6"/>
    <w:rsid w:val="008F450E"/>
    <w:rsid w:val="008F4628"/>
    <w:rsid w:val="008F4A03"/>
    <w:rsid w:val="008F5746"/>
    <w:rsid w:val="008F59AE"/>
    <w:rsid w:val="008F5F27"/>
    <w:rsid w:val="008F60DC"/>
    <w:rsid w:val="008F6257"/>
    <w:rsid w:val="008F6559"/>
    <w:rsid w:val="008F6836"/>
    <w:rsid w:val="008F7853"/>
    <w:rsid w:val="008F7CE7"/>
    <w:rsid w:val="00900BE4"/>
    <w:rsid w:val="00901099"/>
    <w:rsid w:val="009014FF"/>
    <w:rsid w:val="0090153C"/>
    <w:rsid w:val="0090208E"/>
    <w:rsid w:val="00902DED"/>
    <w:rsid w:val="009036E7"/>
    <w:rsid w:val="00903868"/>
    <w:rsid w:val="009038F4"/>
    <w:rsid w:val="0090393D"/>
    <w:rsid w:val="00903A3A"/>
    <w:rsid w:val="00903E52"/>
    <w:rsid w:val="00903F22"/>
    <w:rsid w:val="009041C2"/>
    <w:rsid w:val="0090462B"/>
    <w:rsid w:val="009047B0"/>
    <w:rsid w:val="00904BF1"/>
    <w:rsid w:val="0090523B"/>
    <w:rsid w:val="00905639"/>
    <w:rsid w:val="009060F9"/>
    <w:rsid w:val="00906250"/>
    <w:rsid w:val="00906387"/>
    <w:rsid w:val="00906693"/>
    <w:rsid w:val="009068CE"/>
    <w:rsid w:val="00906B33"/>
    <w:rsid w:val="00906B46"/>
    <w:rsid w:val="00906EEA"/>
    <w:rsid w:val="009076B0"/>
    <w:rsid w:val="0090778C"/>
    <w:rsid w:val="00907B31"/>
    <w:rsid w:val="00910182"/>
    <w:rsid w:val="0091027D"/>
    <w:rsid w:val="009102AF"/>
    <w:rsid w:val="009102DB"/>
    <w:rsid w:val="009103B3"/>
    <w:rsid w:val="0091065C"/>
    <w:rsid w:val="009107EC"/>
    <w:rsid w:val="0091081D"/>
    <w:rsid w:val="0091128A"/>
    <w:rsid w:val="009122AB"/>
    <w:rsid w:val="009128DF"/>
    <w:rsid w:val="00912CA5"/>
    <w:rsid w:val="00913294"/>
    <w:rsid w:val="00915300"/>
    <w:rsid w:val="00915AF4"/>
    <w:rsid w:val="00915E76"/>
    <w:rsid w:val="009161B6"/>
    <w:rsid w:val="00916326"/>
    <w:rsid w:val="009168BF"/>
    <w:rsid w:val="00916FDC"/>
    <w:rsid w:val="009170D3"/>
    <w:rsid w:val="00917233"/>
    <w:rsid w:val="00917296"/>
    <w:rsid w:val="009174F4"/>
    <w:rsid w:val="00917B4E"/>
    <w:rsid w:val="00917FAD"/>
    <w:rsid w:val="00920239"/>
    <w:rsid w:val="00920334"/>
    <w:rsid w:val="00920345"/>
    <w:rsid w:val="009206EA"/>
    <w:rsid w:val="00920884"/>
    <w:rsid w:val="00920CE7"/>
    <w:rsid w:val="00920D08"/>
    <w:rsid w:val="00920D5B"/>
    <w:rsid w:val="00920EA8"/>
    <w:rsid w:val="00920EFC"/>
    <w:rsid w:val="00921324"/>
    <w:rsid w:val="00921543"/>
    <w:rsid w:val="00921707"/>
    <w:rsid w:val="00921A33"/>
    <w:rsid w:val="00921A38"/>
    <w:rsid w:val="00921ADB"/>
    <w:rsid w:val="00922050"/>
    <w:rsid w:val="00922114"/>
    <w:rsid w:val="00922248"/>
    <w:rsid w:val="00922284"/>
    <w:rsid w:val="009228BE"/>
    <w:rsid w:val="0092294D"/>
    <w:rsid w:val="00922DBF"/>
    <w:rsid w:val="009232CC"/>
    <w:rsid w:val="0092336F"/>
    <w:rsid w:val="009249E7"/>
    <w:rsid w:val="00924ABB"/>
    <w:rsid w:val="009250BF"/>
    <w:rsid w:val="009250C1"/>
    <w:rsid w:val="00925248"/>
    <w:rsid w:val="00925907"/>
    <w:rsid w:val="00925C03"/>
    <w:rsid w:val="009263A7"/>
    <w:rsid w:val="00926616"/>
    <w:rsid w:val="009268C7"/>
    <w:rsid w:val="00926946"/>
    <w:rsid w:val="00926959"/>
    <w:rsid w:val="0092715A"/>
    <w:rsid w:val="00927243"/>
    <w:rsid w:val="00927883"/>
    <w:rsid w:val="009301C0"/>
    <w:rsid w:val="009302F3"/>
    <w:rsid w:val="00930302"/>
    <w:rsid w:val="009303BB"/>
    <w:rsid w:val="00930760"/>
    <w:rsid w:val="0093089F"/>
    <w:rsid w:val="00930FCA"/>
    <w:rsid w:val="00931544"/>
    <w:rsid w:val="009318B3"/>
    <w:rsid w:val="00931D37"/>
    <w:rsid w:val="0093260A"/>
    <w:rsid w:val="00932863"/>
    <w:rsid w:val="00932F40"/>
    <w:rsid w:val="009336D7"/>
    <w:rsid w:val="009339DC"/>
    <w:rsid w:val="00933A4F"/>
    <w:rsid w:val="00933ACB"/>
    <w:rsid w:val="00933D63"/>
    <w:rsid w:val="00934445"/>
    <w:rsid w:val="00934734"/>
    <w:rsid w:val="00934B73"/>
    <w:rsid w:val="00934C21"/>
    <w:rsid w:val="0093546D"/>
    <w:rsid w:val="009359B9"/>
    <w:rsid w:val="00935BF8"/>
    <w:rsid w:val="00935D66"/>
    <w:rsid w:val="00936078"/>
    <w:rsid w:val="009362E8"/>
    <w:rsid w:val="009368B6"/>
    <w:rsid w:val="00936E50"/>
    <w:rsid w:val="009375E0"/>
    <w:rsid w:val="0093790C"/>
    <w:rsid w:val="00937C08"/>
    <w:rsid w:val="00940756"/>
    <w:rsid w:val="00940CD2"/>
    <w:rsid w:val="00940DE2"/>
    <w:rsid w:val="00940FD2"/>
    <w:rsid w:val="009418C5"/>
    <w:rsid w:val="00941A7C"/>
    <w:rsid w:val="00941BBC"/>
    <w:rsid w:val="00941FDD"/>
    <w:rsid w:val="00942B7C"/>
    <w:rsid w:val="00942DD0"/>
    <w:rsid w:val="00942E9E"/>
    <w:rsid w:val="00942EB3"/>
    <w:rsid w:val="009434B5"/>
    <w:rsid w:val="00943C29"/>
    <w:rsid w:val="009443E8"/>
    <w:rsid w:val="009445C9"/>
    <w:rsid w:val="0094480E"/>
    <w:rsid w:val="009449A0"/>
    <w:rsid w:val="00945261"/>
    <w:rsid w:val="0094538E"/>
    <w:rsid w:val="009459DC"/>
    <w:rsid w:val="0094631D"/>
    <w:rsid w:val="00946898"/>
    <w:rsid w:val="009468A1"/>
    <w:rsid w:val="00946CAD"/>
    <w:rsid w:val="009474F7"/>
    <w:rsid w:val="0095014E"/>
    <w:rsid w:val="00950422"/>
    <w:rsid w:val="00950B3D"/>
    <w:rsid w:val="00950EC1"/>
    <w:rsid w:val="00951FFA"/>
    <w:rsid w:val="009522C3"/>
    <w:rsid w:val="009526FC"/>
    <w:rsid w:val="009529D0"/>
    <w:rsid w:val="00953049"/>
    <w:rsid w:val="009536C3"/>
    <w:rsid w:val="00953A17"/>
    <w:rsid w:val="00953A1D"/>
    <w:rsid w:val="00953C9D"/>
    <w:rsid w:val="00954240"/>
    <w:rsid w:val="009549F1"/>
    <w:rsid w:val="00954C0E"/>
    <w:rsid w:val="0095510D"/>
    <w:rsid w:val="009552C0"/>
    <w:rsid w:val="0095545D"/>
    <w:rsid w:val="0095549B"/>
    <w:rsid w:val="00955896"/>
    <w:rsid w:val="009559B4"/>
    <w:rsid w:val="00955D73"/>
    <w:rsid w:val="00955DC0"/>
    <w:rsid w:val="00956280"/>
    <w:rsid w:val="009568AF"/>
    <w:rsid w:val="00956A7E"/>
    <w:rsid w:val="00956A9A"/>
    <w:rsid w:val="00956CEA"/>
    <w:rsid w:val="00957631"/>
    <w:rsid w:val="00957DED"/>
    <w:rsid w:val="00960065"/>
    <w:rsid w:val="00960342"/>
    <w:rsid w:val="009608C5"/>
    <w:rsid w:val="00960E26"/>
    <w:rsid w:val="00960ECD"/>
    <w:rsid w:val="009610AB"/>
    <w:rsid w:val="009610E4"/>
    <w:rsid w:val="009615EE"/>
    <w:rsid w:val="009616CA"/>
    <w:rsid w:val="00961AB2"/>
    <w:rsid w:val="00961D2D"/>
    <w:rsid w:val="00961E35"/>
    <w:rsid w:val="00961E7D"/>
    <w:rsid w:val="00963384"/>
    <w:rsid w:val="0096375D"/>
    <w:rsid w:val="00963934"/>
    <w:rsid w:val="00963B4B"/>
    <w:rsid w:val="00963DCD"/>
    <w:rsid w:val="00963DFC"/>
    <w:rsid w:val="00963E81"/>
    <w:rsid w:val="00964097"/>
    <w:rsid w:val="00964228"/>
    <w:rsid w:val="009646B9"/>
    <w:rsid w:val="009648D7"/>
    <w:rsid w:val="0096492B"/>
    <w:rsid w:val="00964A71"/>
    <w:rsid w:val="00964C45"/>
    <w:rsid w:val="00965682"/>
    <w:rsid w:val="00965FC5"/>
    <w:rsid w:val="009660E8"/>
    <w:rsid w:val="00966285"/>
    <w:rsid w:val="009666F5"/>
    <w:rsid w:val="009667BC"/>
    <w:rsid w:val="00966E31"/>
    <w:rsid w:val="00967274"/>
    <w:rsid w:val="009674AD"/>
    <w:rsid w:val="00967AFD"/>
    <w:rsid w:val="00970504"/>
    <w:rsid w:val="00970D8B"/>
    <w:rsid w:val="0097121E"/>
    <w:rsid w:val="009714B1"/>
    <w:rsid w:val="009716CB"/>
    <w:rsid w:val="00971746"/>
    <w:rsid w:val="0097224A"/>
    <w:rsid w:val="0097282F"/>
    <w:rsid w:val="00972EEC"/>
    <w:rsid w:val="0097319C"/>
    <w:rsid w:val="00973475"/>
    <w:rsid w:val="0097351B"/>
    <w:rsid w:val="0097410B"/>
    <w:rsid w:val="00974B86"/>
    <w:rsid w:val="00974FDC"/>
    <w:rsid w:val="009750B5"/>
    <w:rsid w:val="009750FC"/>
    <w:rsid w:val="009753F7"/>
    <w:rsid w:val="0097558F"/>
    <w:rsid w:val="0097589E"/>
    <w:rsid w:val="009758BC"/>
    <w:rsid w:val="00976185"/>
    <w:rsid w:val="009761EE"/>
    <w:rsid w:val="009769FC"/>
    <w:rsid w:val="00976C96"/>
    <w:rsid w:val="00976E3E"/>
    <w:rsid w:val="00976E60"/>
    <w:rsid w:val="0097771B"/>
    <w:rsid w:val="00980621"/>
    <w:rsid w:val="0098204B"/>
    <w:rsid w:val="00982270"/>
    <w:rsid w:val="009822E7"/>
    <w:rsid w:val="00982608"/>
    <w:rsid w:val="0098295D"/>
    <w:rsid w:val="00982973"/>
    <w:rsid w:val="009829B9"/>
    <w:rsid w:val="00982DF2"/>
    <w:rsid w:val="00982E44"/>
    <w:rsid w:val="009830A6"/>
    <w:rsid w:val="0098321A"/>
    <w:rsid w:val="009833DF"/>
    <w:rsid w:val="009834DB"/>
    <w:rsid w:val="009834ED"/>
    <w:rsid w:val="00984205"/>
    <w:rsid w:val="0098429F"/>
    <w:rsid w:val="009842A2"/>
    <w:rsid w:val="00984930"/>
    <w:rsid w:val="00984B8D"/>
    <w:rsid w:val="00984C98"/>
    <w:rsid w:val="00984D4C"/>
    <w:rsid w:val="00984FFE"/>
    <w:rsid w:val="009856C1"/>
    <w:rsid w:val="0098605F"/>
    <w:rsid w:val="00986254"/>
    <w:rsid w:val="00986678"/>
    <w:rsid w:val="00986A7C"/>
    <w:rsid w:val="0098713C"/>
    <w:rsid w:val="0098734B"/>
    <w:rsid w:val="00987720"/>
    <w:rsid w:val="0098789F"/>
    <w:rsid w:val="00987962"/>
    <w:rsid w:val="00987E43"/>
    <w:rsid w:val="00987F0C"/>
    <w:rsid w:val="009900BE"/>
    <w:rsid w:val="00990132"/>
    <w:rsid w:val="009902D8"/>
    <w:rsid w:val="00991666"/>
    <w:rsid w:val="009917EE"/>
    <w:rsid w:val="00991B85"/>
    <w:rsid w:val="00991BFA"/>
    <w:rsid w:val="00991D24"/>
    <w:rsid w:val="00991E17"/>
    <w:rsid w:val="00991F9B"/>
    <w:rsid w:val="00992438"/>
    <w:rsid w:val="00992C03"/>
    <w:rsid w:val="00992D1D"/>
    <w:rsid w:val="00993051"/>
    <w:rsid w:val="009930FC"/>
    <w:rsid w:val="009932AB"/>
    <w:rsid w:val="00993AC2"/>
    <w:rsid w:val="00994210"/>
    <w:rsid w:val="00994804"/>
    <w:rsid w:val="009949AF"/>
    <w:rsid w:val="009954E5"/>
    <w:rsid w:val="00995547"/>
    <w:rsid w:val="00996551"/>
    <w:rsid w:val="00996780"/>
    <w:rsid w:val="009967D5"/>
    <w:rsid w:val="009968F4"/>
    <w:rsid w:val="009969CA"/>
    <w:rsid w:val="00996C90"/>
    <w:rsid w:val="009971F5"/>
    <w:rsid w:val="0099739D"/>
    <w:rsid w:val="009974BA"/>
    <w:rsid w:val="009978CA"/>
    <w:rsid w:val="00997C3B"/>
    <w:rsid w:val="00997C7C"/>
    <w:rsid w:val="009A009C"/>
    <w:rsid w:val="009A009D"/>
    <w:rsid w:val="009A07D7"/>
    <w:rsid w:val="009A0B3F"/>
    <w:rsid w:val="009A0B7D"/>
    <w:rsid w:val="009A2070"/>
    <w:rsid w:val="009A212D"/>
    <w:rsid w:val="009A23B7"/>
    <w:rsid w:val="009A2487"/>
    <w:rsid w:val="009A2671"/>
    <w:rsid w:val="009A27CF"/>
    <w:rsid w:val="009A2A8A"/>
    <w:rsid w:val="009A2D32"/>
    <w:rsid w:val="009A3527"/>
    <w:rsid w:val="009A35DB"/>
    <w:rsid w:val="009A37D8"/>
    <w:rsid w:val="009A3ACD"/>
    <w:rsid w:val="009A3EA9"/>
    <w:rsid w:val="009A4281"/>
    <w:rsid w:val="009A4618"/>
    <w:rsid w:val="009A49A9"/>
    <w:rsid w:val="009A5467"/>
    <w:rsid w:val="009A5832"/>
    <w:rsid w:val="009A58EB"/>
    <w:rsid w:val="009A5C25"/>
    <w:rsid w:val="009A5D24"/>
    <w:rsid w:val="009A686D"/>
    <w:rsid w:val="009A68EB"/>
    <w:rsid w:val="009A6CC5"/>
    <w:rsid w:val="009A6F46"/>
    <w:rsid w:val="009A6F71"/>
    <w:rsid w:val="009A757D"/>
    <w:rsid w:val="009A7B1E"/>
    <w:rsid w:val="009A7DCF"/>
    <w:rsid w:val="009B041D"/>
    <w:rsid w:val="009B0688"/>
    <w:rsid w:val="009B0A5B"/>
    <w:rsid w:val="009B0C2B"/>
    <w:rsid w:val="009B0F60"/>
    <w:rsid w:val="009B105B"/>
    <w:rsid w:val="009B10D3"/>
    <w:rsid w:val="009B112A"/>
    <w:rsid w:val="009B11C6"/>
    <w:rsid w:val="009B14B8"/>
    <w:rsid w:val="009B14E1"/>
    <w:rsid w:val="009B24F3"/>
    <w:rsid w:val="009B26B7"/>
    <w:rsid w:val="009B2954"/>
    <w:rsid w:val="009B2F58"/>
    <w:rsid w:val="009B3131"/>
    <w:rsid w:val="009B353E"/>
    <w:rsid w:val="009B37E9"/>
    <w:rsid w:val="009B38E6"/>
    <w:rsid w:val="009B3C76"/>
    <w:rsid w:val="009B404B"/>
    <w:rsid w:val="009B41D6"/>
    <w:rsid w:val="009B4489"/>
    <w:rsid w:val="009B4522"/>
    <w:rsid w:val="009B4639"/>
    <w:rsid w:val="009B4736"/>
    <w:rsid w:val="009B4A17"/>
    <w:rsid w:val="009B4AC7"/>
    <w:rsid w:val="009B4C4B"/>
    <w:rsid w:val="009B527F"/>
    <w:rsid w:val="009B5434"/>
    <w:rsid w:val="009B5469"/>
    <w:rsid w:val="009B5A2D"/>
    <w:rsid w:val="009B5BEE"/>
    <w:rsid w:val="009B6050"/>
    <w:rsid w:val="009B68C0"/>
    <w:rsid w:val="009B6B2C"/>
    <w:rsid w:val="009B6BC2"/>
    <w:rsid w:val="009B755F"/>
    <w:rsid w:val="009B79FA"/>
    <w:rsid w:val="009B7BB8"/>
    <w:rsid w:val="009B7DDC"/>
    <w:rsid w:val="009C003F"/>
    <w:rsid w:val="009C0242"/>
    <w:rsid w:val="009C02D1"/>
    <w:rsid w:val="009C039B"/>
    <w:rsid w:val="009C062B"/>
    <w:rsid w:val="009C067D"/>
    <w:rsid w:val="009C14CB"/>
    <w:rsid w:val="009C163E"/>
    <w:rsid w:val="009C1647"/>
    <w:rsid w:val="009C1715"/>
    <w:rsid w:val="009C1A51"/>
    <w:rsid w:val="009C2439"/>
    <w:rsid w:val="009C26F2"/>
    <w:rsid w:val="009C31FD"/>
    <w:rsid w:val="009C342C"/>
    <w:rsid w:val="009C36E1"/>
    <w:rsid w:val="009C373B"/>
    <w:rsid w:val="009C3F78"/>
    <w:rsid w:val="009C3FF3"/>
    <w:rsid w:val="009C4163"/>
    <w:rsid w:val="009C42DB"/>
    <w:rsid w:val="009C4B26"/>
    <w:rsid w:val="009C57CB"/>
    <w:rsid w:val="009C57F2"/>
    <w:rsid w:val="009C5BA7"/>
    <w:rsid w:val="009C5DDB"/>
    <w:rsid w:val="009C5F34"/>
    <w:rsid w:val="009C6397"/>
    <w:rsid w:val="009C6FFE"/>
    <w:rsid w:val="009C7040"/>
    <w:rsid w:val="009C718F"/>
    <w:rsid w:val="009C738F"/>
    <w:rsid w:val="009C7650"/>
    <w:rsid w:val="009C7782"/>
    <w:rsid w:val="009C7804"/>
    <w:rsid w:val="009C7D29"/>
    <w:rsid w:val="009C7E7D"/>
    <w:rsid w:val="009D0171"/>
    <w:rsid w:val="009D04B1"/>
    <w:rsid w:val="009D06D4"/>
    <w:rsid w:val="009D09CC"/>
    <w:rsid w:val="009D1028"/>
    <w:rsid w:val="009D118D"/>
    <w:rsid w:val="009D15BC"/>
    <w:rsid w:val="009D1CE2"/>
    <w:rsid w:val="009D1D24"/>
    <w:rsid w:val="009D1E53"/>
    <w:rsid w:val="009D231F"/>
    <w:rsid w:val="009D2733"/>
    <w:rsid w:val="009D2A06"/>
    <w:rsid w:val="009D3017"/>
    <w:rsid w:val="009D34AF"/>
    <w:rsid w:val="009D371A"/>
    <w:rsid w:val="009D3A4F"/>
    <w:rsid w:val="009D3DCB"/>
    <w:rsid w:val="009D494C"/>
    <w:rsid w:val="009D4E45"/>
    <w:rsid w:val="009D4F11"/>
    <w:rsid w:val="009D4F42"/>
    <w:rsid w:val="009D50E2"/>
    <w:rsid w:val="009D533D"/>
    <w:rsid w:val="009D544D"/>
    <w:rsid w:val="009D5EF7"/>
    <w:rsid w:val="009D5FB4"/>
    <w:rsid w:val="009D65D9"/>
    <w:rsid w:val="009D66E7"/>
    <w:rsid w:val="009D6744"/>
    <w:rsid w:val="009D6BE5"/>
    <w:rsid w:val="009D748E"/>
    <w:rsid w:val="009E0321"/>
    <w:rsid w:val="009E051F"/>
    <w:rsid w:val="009E0CED"/>
    <w:rsid w:val="009E0D87"/>
    <w:rsid w:val="009E0F5F"/>
    <w:rsid w:val="009E141D"/>
    <w:rsid w:val="009E1C31"/>
    <w:rsid w:val="009E251E"/>
    <w:rsid w:val="009E2781"/>
    <w:rsid w:val="009E280D"/>
    <w:rsid w:val="009E285F"/>
    <w:rsid w:val="009E2FFB"/>
    <w:rsid w:val="009E338B"/>
    <w:rsid w:val="009E390E"/>
    <w:rsid w:val="009E43BA"/>
    <w:rsid w:val="009E442C"/>
    <w:rsid w:val="009E4460"/>
    <w:rsid w:val="009E4666"/>
    <w:rsid w:val="009E4D09"/>
    <w:rsid w:val="009E4F36"/>
    <w:rsid w:val="009E520A"/>
    <w:rsid w:val="009E5358"/>
    <w:rsid w:val="009E55F7"/>
    <w:rsid w:val="009E6661"/>
    <w:rsid w:val="009E6796"/>
    <w:rsid w:val="009E6939"/>
    <w:rsid w:val="009E719B"/>
    <w:rsid w:val="009E74D3"/>
    <w:rsid w:val="009E78D6"/>
    <w:rsid w:val="009E7B5C"/>
    <w:rsid w:val="009F0023"/>
    <w:rsid w:val="009F031B"/>
    <w:rsid w:val="009F0392"/>
    <w:rsid w:val="009F06D3"/>
    <w:rsid w:val="009F09B6"/>
    <w:rsid w:val="009F0B0F"/>
    <w:rsid w:val="009F0BE6"/>
    <w:rsid w:val="009F0C17"/>
    <w:rsid w:val="009F0DCD"/>
    <w:rsid w:val="009F0DE4"/>
    <w:rsid w:val="009F1039"/>
    <w:rsid w:val="009F11FE"/>
    <w:rsid w:val="009F1825"/>
    <w:rsid w:val="009F186C"/>
    <w:rsid w:val="009F1D0F"/>
    <w:rsid w:val="009F23ED"/>
    <w:rsid w:val="009F2937"/>
    <w:rsid w:val="009F2B8D"/>
    <w:rsid w:val="009F2BAD"/>
    <w:rsid w:val="009F2FF8"/>
    <w:rsid w:val="009F30A3"/>
    <w:rsid w:val="009F3458"/>
    <w:rsid w:val="009F38FC"/>
    <w:rsid w:val="009F3ED0"/>
    <w:rsid w:val="009F4718"/>
    <w:rsid w:val="009F48E4"/>
    <w:rsid w:val="009F4AEE"/>
    <w:rsid w:val="009F4C49"/>
    <w:rsid w:val="009F4C8B"/>
    <w:rsid w:val="009F4D6D"/>
    <w:rsid w:val="009F4DE7"/>
    <w:rsid w:val="009F4F10"/>
    <w:rsid w:val="009F503B"/>
    <w:rsid w:val="009F5816"/>
    <w:rsid w:val="009F5D8E"/>
    <w:rsid w:val="009F7060"/>
    <w:rsid w:val="009F759E"/>
    <w:rsid w:val="009F75C5"/>
    <w:rsid w:val="009F7796"/>
    <w:rsid w:val="009F77AD"/>
    <w:rsid w:val="009F77BD"/>
    <w:rsid w:val="009F7C16"/>
    <w:rsid w:val="009F7EF6"/>
    <w:rsid w:val="00A001D3"/>
    <w:rsid w:val="00A007AB"/>
    <w:rsid w:val="00A00BB4"/>
    <w:rsid w:val="00A01056"/>
    <w:rsid w:val="00A01127"/>
    <w:rsid w:val="00A0130F"/>
    <w:rsid w:val="00A01393"/>
    <w:rsid w:val="00A013E6"/>
    <w:rsid w:val="00A0142A"/>
    <w:rsid w:val="00A0160B"/>
    <w:rsid w:val="00A0187D"/>
    <w:rsid w:val="00A02351"/>
    <w:rsid w:val="00A029C8"/>
    <w:rsid w:val="00A02A4F"/>
    <w:rsid w:val="00A02D1B"/>
    <w:rsid w:val="00A03198"/>
    <w:rsid w:val="00A0339A"/>
    <w:rsid w:val="00A0380D"/>
    <w:rsid w:val="00A03887"/>
    <w:rsid w:val="00A03C26"/>
    <w:rsid w:val="00A043A0"/>
    <w:rsid w:val="00A04C66"/>
    <w:rsid w:val="00A04CF6"/>
    <w:rsid w:val="00A04D11"/>
    <w:rsid w:val="00A05864"/>
    <w:rsid w:val="00A05C54"/>
    <w:rsid w:val="00A05E59"/>
    <w:rsid w:val="00A066A5"/>
    <w:rsid w:val="00A072C7"/>
    <w:rsid w:val="00A07AD8"/>
    <w:rsid w:val="00A07D7D"/>
    <w:rsid w:val="00A07DA4"/>
    <w:rsid w:val="00A07E24"/>
    <w:rsid w:val="00A07ED6"/>
    <w:rsid w:val="00A07EEA"/>
    <w:rsid w:val="00A10534"/>
    <w:rsid w:val="00A107C1"/>
    <w:rsid w:val="00A10847"/>
    <w:rsid w:val="00A108E3"/>
    <w:rsid w:val="00A11101"/>
    <w:rsid w:val="00A1121C"/>
    <w:rsid w:val="00A116AB"/>
    <w:rsid w:val="00A11C73"/>
    <w:rsid w:val="00A11D1F"/>
    <w:rsid w:val="00A11D44"/>
    <w:rsid w:val="00A11FAE"/>
    <w:rsid w:val="00A1231F"/>
    <w:rsid w:val="00A124A1"/>
    <w:rsid w:val="00A12803"/>
    <w:rsid w:val="00A1293D"/>
    <w:rsid w:val="00A12989"/>
    <w:rsid w:val="00A12BAA"/>
    <w:rsid w:val="00A12C0E"/>
    <w:rsid w:val="00A13777"/>
    <w:rsid w:val="00A137DF"/>
    <w:rsid w:val="00A139BF"/>
    <w:rsid w:val="00A13F38"/>
    <w:rsid w:val="00A14655"/>
    <w:rsid w:val="00A14894"/>
    <w:rsid w:val="00A14B49"/>
    <w:rsid w:val="00A14C93"/>
    <w:rsid w:val="00A14CAD"/>
    <w:rsid w:val="00A14D2E"/>
    <w:rsid w:val="00A14D6A"/>
    <w:rsid w:val="00A15E37"/>
    <w:rsid w:val="00A16017"/>
    <w:rsid w:val="00A16090"/>
    <w:rsid w:val="00A1653B"/>
    <w:rsid w:val="00A165DE"/>
    <w:rsid w:val="00A1669D"/>
    <w:rsid w:val="00A1698D"/>
    <w:rsid w:val="00A17075"/>
    <w:rsid w:val="00A1759E"/>
    <w:rsid w:val="00A178C5"/>
    <w:rsid w:val="00A17946"/>
    <w:rsid w:val="00A17F34"/>
    <w:rsid w:val="00A200EA"/>
    <w:rsid w:val="00A2028C"/>
    <w:rsid w:val="00A20982"/>
    <w:rsid w:val="00A20AE1"/>
    <w:rsid w:val="00A20E12"/>
    <w:rsid w:val="00A20E73"/>
    <w:rsid w:val="00A21095"/>
    <w:rsid w:val="00A213BE"/>
    <w:rsid w:val="00A2191F"/>
    <w:rsid w:val="00A21B54"/>
    <w:rsid w:val="00A21C3A"/>
    <w:rsid w:val="00A21D1E"/>
    <w:rsid w:val="00A21EBD"/>
    <w:rsid w:val="00A22184"/>
    <w:rsid w:val="00A22492"/>
    <w:rsid w:val="00A22D7A"/>
    <w:rsid w:val="00A22DDD"/>
    <w:rsid w:val="00A2359B"/>
    <w:rsid w:val="00A2372D"/>
    <w:rsid w:val="00A23860"/>
    <w:rsid w:val="00A23ABD"/>
    <w:rsid w:val="00A23BD0"/>
    <w:rsid w:val="00A24703"/>
    <w:rsid w:val="00A248E6"/>
    <w:rsid w:val="00A24D14"/>
    <w:rsid w:val="00A24E75"/>
    <w:rsid w:val="00A24F98"/>
    <w:rsid w:val="00A253A4"/>
    <w:rsid w:val="00A254AF"/>
    <w:rsid w:val="00A26417"/>
    <w:rsid w:val="00A2652D"/>
    <w:rsid w:val="00A266EF"/>
    <w:rsid w:val="00A26987"/>
    <w:rsid w:val="00A26B49"/>
    <w:rsid w:val="00A26B5E"/>
    <w:rsid w:val="00A26C18"/>
    <w:rsid w:val="00A26E67"/>
    <w:rsid w:val="00A26E73"/>
    <w:rsid w:val="00A26FE9"/>
    <w:rsid w:val="00A2700F"/>
    <w:rsid w:val="00A27259"/>
    <w:rsid w:val="00A278A2"/>
    <w:rsid w:val="00A27F70"/>
    <w:rsid w:val="00A27F79"/>
    <w:rsid w:val="00A301EF"/>
    <w:rsid w:val="00A3028E"/>
    <w:rsid w:val="00A3029F"/>
    <w:rsid w:val="00A30A90"/>
    <w:rsid w:val="00A30E30"/>
    <w:rsid w:val="00A31648"/>
    <w:rsid w:val="00A31967"/>
    <w:rsid w:val="00A31D95"/>
    <w:rsid w:val="00A31DED"/>
    <w:rsid w:val="00A32063"/>
    <w:rsid w:val="00A32A12"/>
    <w:rsid w:val="00A32A81"/>
    <w:rsid w:val="00A330A4"/>
    <w:rsid w:val="00A33C92"/>
    <w:rsid w:val="00A3408A"/>
    <w:rsid w:val="00A344CC"/>
    <w:rsid w:val="00A34639"/>
    <w:rsid w:val="00A34853"/>
    <w:rsid w:val="00A351D3"/>
    <w:rsid w:val="00A353F4"/>
    <w:rsid w:val="00A35979"/>
    <w:rsid w:val="00A35E14"/>
    <w:rsid w:val="00A36057"/>
    <w:rsid w:val="00A36180"/>
    <w:rsid w:val="00A36212"/>
    <w:rsid w:val="00A363E5"/>
    <w:rsid w:val="00A36FEA"/>
    <w:rsid w:val="00A37248"/>
    <w:rsid w:val="00A3749A"/>
    <w:rsid w:val="00A375C2"/>
    <w:rsid w:val="00A375ED"/>
    <w:rsid w:val="00A379C1"/>
    <w:rsid w:val="00A37AFE"/>
    <w:rsid w:val="00A403FB"/>
    <w:rsid w:val="00A40470"/>
    <w:rsid w:val="00A40695"/>
    <w:rsid w:val="00A409FB"/>
    <w:rsid w:val="00A410C3"/>
    <w:rsid w:val="00A41564"/>
    <w:rsid w:val="00A419C5"/>
    <w:rsid w:val="00A41D1B"/>
    <w:rsid w:val="00A41F9B"/>
    <w:rsid w:val="00A42530"/>
    <w:rsid w:val="00A425FC"/>
    <w:rsid w:val="00A42A3F"/>
    <w:rsid w:val="00A43051"/>
    <w:rsid w:val="00A43365"/>
    <w:rsid w:val="00A435FD"/>
    <w:rsid w:val="00A439F1"/>
    <w:rsid w:val="00A43C67"/>
    <w:rsid w:val="00A43D73"/>
    <w:rsid w:val="00A43DD8"/>
    <w:rsid w:val="00A440C0"/>
    <w:rsid w:val="00A4423D"/>
    <w:rsid w:val="00A44633"/>
    <w:rsid w:val="00A449C7"/>
    <w:rsid w:val="00A44A67"/>
    <w:rsid w:val="00A44ADB"/>
    <w:rsid w:val="00A44B9C"/>
    <w:rsid w:val="00A44C76"/>
    <w:rsid w:val="00A45109"/>
    <w:rsid w:val="00A45112"/>
    <w:rsid w:val="00A4526A"/>
    <w:rsid w:val="00A45469"/>
    <w:rsid w:val="00A455BD"/>
    <w:rsid w:val="00A45EF7"/>
    <w:rsid w:val="00A46021"/>
    <w:rsid w:val="00A46394"/>
    <w:rsid w:val="00A466C2"/>
    <w:rsid w:val="00A4723B"/>
    <w:rsid w:val="00A474C7"/>
    <w:rsid w:val="00A47D63"/>
    <w:rsid w:val="00A47E10"/>
    <w:rsid w:val="00A50128"/>
    <w:rsid w:val="00A50634"/>
    <w:rsid w:val="00A508B2"/>
    <w:rsid w:val="00A50D0B"/>
    <w:rsid w:val="00A51569"/>
    <w:rsid w:val="00A517A6"/>
    <w:rsid w:val="00A518A9"/>
    <w:rsid w:val="00A522C6"/>
    <w:rsid w:val="00A522D6"/>
    <w:rsid w:val="00A5250C"/>
    <w:rsid w:val="00A525E2"/>
    <w:rsid w:val="00A529BB"/>
    <w:rsid w:val="00A52A07"/>
    <w:rsid w:val="00A52A64"/>
    <w:rsid w:val="00A52E65"/>
    <w:rsid w:val="00A53075"/>
    <w:rsid w:val="00A5376A"/>
    <w:rsid w:val="00A538BE"/>
    <w:rsid w:val="00A53E97"/>
    <w:rsid w:val="00A53FF4"/>
    <w:rsid w:val="00A5489F"/>
    <w:rsid w:val="00A54B0D"/>
    <w:rsid w:val="00A54B73"/>
    <w:rsid w:val="00A54D24"/>
    <w:rsid w:val="00A55066"/>
    <w:rsid w:val="00A55080"/>
    <w:rsid w:val="00A551F5"/>
    <w:rsid w:val="00A55419"/>
    <w:rsid w:val="00A558E7"/>
    <w:rsid w:val="00A55C1D"/>
    <w:rsid w:val="00A55EB9"/>
    <w:rsid w:val="00A560A1"/>
    <w:rsid w:val="00A564FA"/>
    <w:rsid w:val="00A56CC7"/>
    <w:rsid w:val="00A5742D"/>
    <w:rsid w:val="00A574EC"/>
    <w:rsid w:val="00A575A8"/>
    <w:rsid w:val="00A575D5"/>
    <w:rsid w:val="00A57959"/>
    <w:rsid w:val="00A57B12"/>
    <w:rsid w:val="00A57FF1"/>
    <w:rsid w:val="00A6011F"/>
    <w:rsid w:val="00A601DA"/>
    <w:rsid w:val="00A60222"/>
    <w:rsid w:val="00A604B6"/>
    <w:rsid w:val="00A60AB2"/>
    <w:rsid w:val="00A60F53"/>
    <w:rsid w:val="00A61018"/>
    <w:rsid w:val="00A615BE"/>
    <w:rsid w:val="00A61819"/>
    <w:rsid w:val="00A61CA6"/>
    <w:rsid w:val="00A61F2C"/>
    <w:rsid w:val="00A629C5"/>
    <w:rsid w:val="00A62A3C"/>
    <w:rsid w:val="00A62F31"/>
    <w:rsid w:val="00A63DDD"/>
    <w:rsid w:val="00A64310"/>
    <w:rsid w:val="00A6503F"/>
    <w:rsid w:val="00A6518A"/>
    <w:rsid w:val="00A653F3"/>
    <w:rsid w:val="00A65653"/>
    <w:rsid w:val="00A65A45"/>
    <w:rsid w:val="00A65D94"/>
    <w:rsid w:val="00A662BF"/>
    <w:rsid w:val="00A662CC"/>
    <w:rsid w:val="00A66445"/>
    <w:rsid w:val="00A66571"/>
    <w:rsid w:val="00A66A6D"/>
    <w:rsid w:val="00A66CBB"/>
    <w:rsid w:val="00A672D5"/>
    <w:rsid w:val="00A67497"/>
    <w:rsid w:val="00A67BED"/>
    <w:rsid w:val="00A67D61"/>
    <w:rsid w:val="00A7082E"/>
    <w:rsid w:val="00A70A9D"/>
    <w:rsid w:val="00A70B4F"/>
    <w:rsid w:val="00A70DF1"/>
    <w:rsid w:val="00A70E1D"/>
    <w:rsid w:val="00A716B2"/>
    <w:rsid w:val="00A71766"/>
    <w:rsid w:val="00A71942"/>
    <w:rsid w:val="00A71E4D"/>
    <w:rsid w:val="00A72428"/>
    <w:rsid w:val="00A72E4D"/>
    <w:rsid w:val="00A73212"/>
    <w:rsid w:val="00A7332C"/>
    <w:rsid w:val="00A73382"/>
    <w:rsid w:val="00A737DD"/>
    <w:rsid w:val="00A73814"/>
    <w:rsid w:val="00A73A13"/>
    <w:rsid w:val="00A74DDA"/>
    <w:rsid w:val="00A74EAD"/>
    <w:rsid w:val="00A75BC6"/>
    <w:rsid w:val="00A76D5B"/>
    <w:rsid w:val="00A77235"/>
    <w:rsid w:val="00A77876"/>
    <w:rsid w:val="00A778F2"/>
    <w:rsid w:val="00A77C4D"/>
    <w:rsid w:val="00A77C5B"/>
    <w:rsid w:val="00A77ECA"/>
    <w:rsid w:val="00A801D0"/>
    <w:rsid w:val="00A80264"/>
    <w:rsid w:val="00A80EB2"/>
    <w:rsid w:val="00A819F0"/>
    <w:rsid w:val="00A81A03"/>
    <w:rsid w:val="00A81FDE"/>
    <w:rsid w:val="00A82229"/>
    <w:rsid w:val="00A82577"/>
    <w:rsid w:val="00A82884"/>
    <w:rsid w:val="00A828FB"/>
    <w:rsid w:val="00A829AA"/>
    <w:rsid w:val="00A82A37"/>
    <w:rsid w:val="00A82EC1"/>
    <w:rsid w:val="00A836E8"/>
    <w:rsid w:val="00A83A5B"/>
    <w:rsid w:val="00A83B73"/>
    <w:rsid w:val="00A83F12"/>
    <w:rsid w:val="00A84879"/>
    <w:rsid w:val="00A84E07"/>
    <w:rsid w:val="00A84FA4"/>
    <w:rsid w:val="00A8502D"/>
    <w:rsid w:val="00A8510D"/>
    <w:rsid w:val="00A8582D"/>
    <w:rsid w:val="00A85954"/>
    <w:rsid w:val="00A85D00"/>
    <w:rsid w:val="00A85E68"/>
    <w:rsid w:val="00A8619A"/>
    <w:rsid w:val="00A866B1"/>
    <w:rsid w:val="00A86A67"/>
    <w:rsid w:val="00A86F80"/>
    <w:rsid w:val="00A87562"/>
    <w:rsid w:val="00A8792E"/>
    <w:rsid w:val="00A87C63"/>
    <w:rsid w:val="00A903E9"/>
    <w:rsid w:val="00A9074E"/>
    <w:rsid w:val="00A9097C"/>
    <w:rsid w:val="00A90E58"/>
    <w:rsid w:val="00A926EC"/>
    <w:rsid w:val="00A933A7"/>
    <w:rsid w:val="00A93A73"/>
    <w:rsid w:val="00A93C22"/>
    <w:rsid w:val="00A953D4"/>
    <w:rsid w:val="00A959F7"/>
    <w:rsid w:val="00A95ABF"/>
    <w:rsid w:val="00A95AD7"/>
    <w:rsid w:val="00A95EB6"/>
    <w:rsid w:val="00A964A7"/>
    <w:rsid w:val="00A96823"/>
    <w:rsid w:val="00A96D05"/>
    <w:rsid w:val="00A9727A"/>
    <w:rsid w:val="00A97814"/>
    <w:rsid w:val="00AA00F3"/>
    <w:rsid w:val="00AA077F"/>
    <w:rsid w:val="00AA083C"/>
    <w:rsid w:val="00AA0AD8"/>
    <w:rsid w:val="00AA0E53"/>
    <w:rsid w:val="00AA1221"/>
    <w:rsid w:val="00AA15AD"/>
    <w:rsid w:val="00AA1793"/>
    <w:rsid w:val="00AA1937"/>
    <w:rsid w:val="00AA1DDF"/>
    <w:rsid w:val="00AA2266"/>
    <w:rsid w:val="00AA2338"/>
    <w:rsid w:val="00AA255D"/>
    <w:rsid w:val="00AA2649"/>
    <w:rsid w:val="00AA28D9"/>
    <w:rsid w:val="00AA2CD7"/>
    <w:rsid w:val="00AA2DE6"/>
    <w:rsid w:val="00AA3172"/>
    <w:rsid w:val="00AA3298"/>
    <w:rsid w:val="00AA37C9"/>
    <w:rsid w:val="00AA4597"/>
    <w:rsid w:val="00AA45B7"/>
    <w:rsid w:val="00AA511A"/>
    <w:rsid w:val="00AA5D13"/>
    <w:rsid w:val="00AA5DA9"/>
    <w:rsid w:val="00AA627E"/>
    <w:rsid w:val="00AA6657"/>
    <w:rsid w:val="00AA67E2"/>
    <w:rsid w:val="00AA6C50"/>
    <w:rsid w:val="00AA6CBE"/>
    <w:rsid w:val="00AA6D97"/>
    <w:rsid w:val="00AA6DE8"/>
    <w:rsid w:val="00AB0407"/>
    <w:rsid w:val="00AB0693"/>
    <w:rsid w:val="00AB0933"/>
    <w:rsid w:val="00AB1735"/>
    <w:rsid w:val="00AB1AF5"/>
    <w:rsid w:val="00AB2D09"/>
    <w:rsid w:val="00AB3145"/>
    <w:rsid w:val="00AB3465"/>
    <w:rsid w:val="00AB34CB"/>
    <w:rsid w:val="00AB35D5"/>
    <w:rsid w:val="00AB3D40"/>
    <w:rsid w:val="00AB3F6F"/>
    <w:rsid w:val="00AB3FE8"/>
    <w:rsid w:val="00AB48CD"/>
    <w:rsid w:val="00AB4BB5"/>
    <w:rsid w:val="00AB50D4"/>
    <w:rsid w:val="00AB53E2"/>
    <w:rsid w:val="00AB5462"/>
    <w:rsid w:val="00AB57F0"/>
    <w:rsid w:val="00AB5A85"/>
    <w:rsid w:val="00AB5EC6"/>
    <w:rsid w:val="00AB6185"/>
    <w:rsid w:val="00AB61B9"/>
    <w:rsid w:val="00AB6B17"/>
    <w:rsid w:val="00AB6F2D"/>
    <w:rsid w:val="00AB7643"/>
    <w:rsid w:val="00AB7947"/>
    <w:rsid w:val="00AB7E17"/>
    <w:rsid w:val="00AC01F3"/>
    <w:rsid w:val="00AC02DD"/>
    <w:rsid w:val="00AC02EC"/>
    <w:rsid w:val="00AC1007"/>
    <w:rsid w:val="00AC13B6"/>
    <w:rsid w:val="00AC1547"/>
    <w:rsid w:val="00AC159C"/>
    <w:rsid w:val="00AC1653"/>
    <w:rsid w:val="00AC1AE9"/>
    <w:rsid w:val="00AC1FA5"/>
    <w:rsid w:val="00AC246A"/>
    <w:rsid w:val="00AC2639"/>
    <w:rsid w:val="00AC2BA2"/>
    <w:rsid w:val="00AC3256"/>
    <w:rsid w:val="00AC39D5"/>
    <w:rsid w:val="00AC3D5F"/>
    <w:rsid w:val="00AC4141"/>
    <w:rsid w:val="00AC44AB"/>
    <w:rsid w:val="00AC46F8"/>
    <w:rsid w:val="00AC4A29"/>
    <w:rsid w:val="00AC4E5D"/>
    <w:rsid w:val="00AC523E"/>
    <w:rsid w:val="00AC5314"/>
    <w:rsid w:val="00AC54CD"/>
    <w:rsid w:val="00AC57B9"/>
    <w:rsid w:val="00AC5D12"/>
    <w:rsid w:val="00AC6188"/>
    <w:rsid w:val="00AC68C9"/>
    <w:rsid w:val="00AC6E15"/>
    <w:rsid w:val="00AC74BA"/>
    <w:rsid w:val="00AC7515"/>
    <w:rsid w:val="00AC76E8"/>
    <w:rsid w:val="00AC7705"/>
    <w:rsid w:val="00AC7865"/>
    <w:rsid w:val="00AC7883"/>
    <w:rsid w:val="00AD0345"/>
    <w:rsid w:val="00AD0E67"/>
    <w:rsid w:val="00AD13C6"/>
    <w:rsid w:val="00AD1B3C"/>
    <w:rsid w:val="00AD1C2B"/>
    <w:rsid w:val="00AD247B"/>
    <w:rsid w:val="00AD2677"/>
    <w:rsid w:val="00AD271E"/>
    <w:rsid w:val="00AD27B5"/>
    <w:rsid w:val="00AD28CC"/>
    <w:rsid w:val="00AD2E94"/>
    <w:rsid w:val="00AD3689"/>
    <w:rsid w:val="00AD373B"/>
    <w:rsid w:val="00AD3FAE"/>
    <w:rsid w:val="00AD44F1"/>
    <w:rsid w:val="00AD44F8"/>
    <w:rsid w:val="00AD4905"/>
    <w:rsid w:val="00AD5090"/>
    <w:rsid w:val="00AD5E4D"/>
    <w:rsid w:val="00AD662F"/>
    <w:rsid w:val="00AD6F10"/>
    <w:rsid w:val="00AD6F7D"/>
    <w:rsid w:val="00AD7054"/>
    <w:rsid w:val="00AD72C2"/>
    <w:rsid w:val="00AD73F9"/>
    <w:rsid w:val="00AD7639"/>
    <w:rsid w:val="00AD79F7"/>
    <w:rsid w:val="00AE0146"/>
    <w:rsid w:val="00AE064A"/>
    <w:rsid w:val="00AE06CB"/>
    <w:rsid w:val="00AE0A85"/>
    <w:rsid w:val="00AE0E3C"/>
    <w:rsid w:val="00AE0EF4"/>
    <w:rsid w:val="00AE0F53"/>
    <w:rsid w:val="00AE0FB9"/>
    <w:rsid w:val="00AE15B0"/>
    <w:rsid w:val="00AE173A"/>
    <w:rsid w:val="00AE1E88"/>
    <w:rsid w:val="00AE206D"/>
    <w:rsid w:val="00AE2758"/>
    <w:rsid w:val="00AE28D7"/>
    <w:rsid w:val="00AE2A14"/>
    <w:rsid w:val="00AE2B6A"/>
    <w:rsid w:val="00AE2DDC"/>
    <w:rsid w:val="00AE2EF3"/>
    <w:rsid w:val="00AE3376"/>
    <w:rsid w:val="00AE3888"/>
    <w:rsid w:val="00AE3B38"/>
    <w:rsid w:val="00AE3C60"/>
    <w:rsid w:val="00AE3C73"/>
    <w:rsid w:val="00AE3F08"/>
    <w:rsid w:val="00AE40FC"/>
    <w:rsid w:val="00AE43C6"/>
    <w:rsid w:val="00AE5064"/>
    <w:rsid w:val="00AE50BB"/>
    <w:rsid w:val="00AE51DE"/>
    <w:rsid w:val="00AE56E9"/>
    <w:rsid w:val="00AE5809"/>
    <w:rsid w:val="00AE5848"/>
    <w:rsid w:val="00AE584E"/>
    <w:rsid w:val="00AE59A0"/>
    <w:rsid w:val="00AE59D4"/>
    <w:rsid w:val="00AE5F99"/>
    <w:rsid w:val="00AE6010"/>
    <w:rsid w:val="00AE62DA"/>
    <w:rsid w:val="00AE63E7"/>
    <w:rsid w:val="00AE65D2"/>
    <w:rsid w:val="00AE6A4B"/>
    <w:rsid w:val="00AE71F9"/>
    <w:rsid w:val="00AE73EE"/>
    <w:rsid w:val="00AE740C"/>
    <w:rsid w:val="00AE7504"/>
    <w:rsid w:val="00AE7851"/>
    <w:rsid w:val="00AE7939"/>
    <w:rsid w:val="00AE7C5A"/>
    <w:rsid w:val="00AF040F"/>
    <w:rsid w:val="00AF047E"/>
    <w:rsid w:val="00AF0AAA"/>
    <w:rsid w:val="00AF0F70"/>
    <w:rsid w:val="00AF133A"/>
    <w:rsid w:val="00AF14CB"/>
    <w:rsid w:val="00AF1B54"/>
    <w:rsid w:val="00AF212D"/>
    <w:rsid w:val="00AF2145"/>
    <w:rsid w:val="00AF2990"/>
    <w:rsid w:val="00AF363C"/>
    <w:rsid w:val="00AF4114"/>
    <w:rsid w:val="00AF436F"/>
    <w:rsid w:val="00AF4896"/>
    <w:rsid w:val="00AF5685"/>
    <w:rsid w:val="00AF5B74"/>
    <w:rsid w:val="00AF66EC"/>
    <w:rsid w:val="00AF6A2E"/>
    <w:rsid w:val="00AF6AA9"/>
    <w:rsid w:val="00AF6C9F"/>
    <w:rsid w:val="00AF7081"/>
    <w:rsid w:val="00AF7722"/>
    <w:rsid w:val="00AF7F38"/>
    <w:rsid w:val="00B000AA"/>
    <w:rsid w:val="00B000CF"/>
    <w:rsid w:val="00B00683"/>
    <w:rsid w:val="00B00779"/>
    <w:rsid w:val="00B00E97"/>
    <w:rsid w:val="00B01445"/>
    <w:rsid w:val="00B01617"/>
    <w:rsid w:val="00B01716"/>
    <w:rsid w:val="00B0204E"/>
    <w:rsid w:val="00B020B6"/>
    <w:rsid w:val="00B02CB3"/>
    <w:rsid w:val="00B02F88"/>
    <w:rsid w:val="00B03090"/>
    <w:rsid w:val="00B03141"/>
    <w:rsid w:val="00B0336E"/>
    <w:rsid w:val="00B033DA"/>
    <w:rsid w:val="00B03755"/>
    <w:rsid w:val="00B0412A"/>
    <w:rsid w:val="00B041C0"/>
    <w:rsid w:val="00B0440B"/>
    <w:rsid w:val="00B04EC6"/>
    <w:rsid w:val="00B054E7"/>
    <w:rsid w:val="00B05A64"/>
    <w:rsid w:val="00B05AD6"/>
    <w:rsid w:val="00B0648F"/>
    <w:rsid w:val="00B06601"/>
    <w:rsid w:val="00B06611"/>
    <w:rsid w:val="00B06936"/>
    <w:rsid w:val="00B07336"/>
    <w:rsid w:val="00B07384"/>
    <w:rsid w:val="00B07782"/>
    <w:rsid w:val="00B0795A"/>
    <w:rsid w:val="00B10364"/>
    <w:rsid w:val="00B1036A"/>
    <w:rsid w:val="00B10504"/>
    <w:rsid w:val="00B10568"/>
    <w:rsid w:val="00B105C8"/>
    <w:rsid w:val="00B10B7A"/>
    <w:rsid w:val="00B10CF1"/>
    <w:rsid w:val="00B10FD6"/>
    <w:rsid w:val="00B115C4"/>
    <w:rsid w:val="00B116C7"/>
    <w:rsid w:val="00B11C67"/>
    <w:rsid w:val="00B11E3B"/>
    <w:rsid w:val="00B12190"/>
    <w:rsid w:val="00B121DB"/>
    <w:rsid w:val="00B123E7"/>
    <w:rsid w:val="00B12815"/>
    <w:rsid w:val="00B129DA"/>
    <w:rsid w:val="00B132BE"/>
    <w:rsid w:val="00B135E0"/>
    <w:rsid w:val="00B137C5"/>
    <w:rsid w:val="00B13A9E"/>
    <w:rsid w:val="00B13D57"/>
    <w:rsid w:val="00B1429F"/>
    <w:rsid w:val="00B143DE"/>
    <w:rsid w:val="00B14520"/>
    <w:rsid w:val="00B1455C"/>
    <w:rsid w:val="00B147D6"/>
    <w:rsid w:val="00B14A35"/>
    <w:rsid w:val="00B15A56"/>
    <w:rsid w:val="00B15F70"/>
    <w:rsid w:val="00B16494"/>
    <w:rsid w:val="00B166A1"/>
    <w:rsid w:val="00B167F0"/>
    <w:rsid w:val="00B16808"/>
    <w:rsid w:val="00B168B1"/>
    <w:rsid w:val="00B16993"/>
    <w:rsid w:val="00B16AE0"/>
    <w:rsid w:val="00B1725B"/>
    <w:rsid w:val="00B1729E"/>
    <w:rsid w:val="00B17322"/>
    <w:rsid w:val="00B176BE"/>
    <w:rsid w:val="00B17A3F"/>
    <w:rsid w:val="00B17A49"/>
    <w:rsid w:val="00B17AFF"/>
    <w:rsid w:val="00B17BBE"/>
    <w:rsid w:val="00B2018B"/>
    <w:rsid w:val="00B202C6"/>
    <w:rsid w:val="00B20894"/>
    <w:rsid w:val="00B209EC"/>
    <w:rsid w:val="00B20A7C"/>
    <w:rsid w:val="00B20A9D"/>
    <w:rsid w:val="00B20BDE"/>
    <w:rsid w:val="00B21670"/>
    <w:rsid w:val="00B22E2D"/>
    <w:rsid w:val="00B23514"/>
    <w:rsid w:val="00B239D0"/>
    <w:rsid w:val="00B23D3B"/>
    <w:rsid w:val="00B24ED9"/>
    <w:rsid w:val="00B2532C"/>
    <w:rsid w:val="00B25918"/>
    <w:rsid w:val="00B2602F"/>
    <w:rsid w:val="00B262B6"/>
    <w:rsid w:val="00B265C2"/>
    <w:rsid w:val="00B265FB"/>
    <w:rsid w:val="00B26E52"/>
    <w:rsid w:val="00B26F00"/>
    <w:rsid w:val="00B2703C"/>
    <w:rsid w:val="00B275F4"/>
    <w:rsid w:val="00B27D63"/>
    <w:rsid w:val="00B27EBF"/>
    <w:rsid w:val="00B3016E"/>
    <w:rsid w:val="00B307C9"/>
    <w:rsid w:val="00B30EAB"/>
    <w:rsid w:val="00B312C1"/>
    <w:rsid w:val="00B31482"/>
    <w:rsid w:val="00B31776"/>
    <w:rsid w:val="00B33345"/>
    <w:rsid w:val="00B335DB"/>
    <w:rsid w:val="00B33703"/>
    <w:rsid w:val="00B3372A"/>
    <w:rsid w:val="00B33824"/>
    <w:rsid w:val="00B33D01"/>
    <w:rsid w:val="00B34930"/>
    <w:rsid w:val="00B34B54"/>
    <w:rsid w:val="00B34C64"/>
    <w:rsid w:val="00B34DEB"/>
    <w:rsid w:val="00B34E45"/>
    <w:rsid w:val="00B354B4"/>
    <w:rsid w:val="00B35E06"/>
    <w:rsid w:val="00B3635E"/>
    <w:rsid w:val="00B3652D"/>
    <w:rsid w:val="00B36892"/>
    <w:rsid w:val="00B36BC8"/>
    <w:rsid w:val="00B36E0D"/>
    <w:rsid w:val="00B372DB"/>
    <w:rsid w:val="00B373E5"/>
    <w:rsid w:val="00B37492"/>
    <w:rsid w:val="00B37BB8"/>
    <w:rsid w:val="00B4002F"/>
    <w:rsid w:val="00B40137"/>
    <w:rsid w:val="00B40160"/>
    <w:rsid w:val="00B40638"/>
    <w:rsid w:val="00B411F2"/>
    <w:rsid w:val="00B4138A"/>
    <w:rsid w:val="00B4156D"/>
    <w:rsid w:val="00B417AD"/>
    <w:rsid w:val="00B42284"/>
    <w:rsid w:val="00B42477"/>
    <w:rsid w:val="00B42537"/>
    <w:rsid w:val="00B4257C"/>
    <w:rsid w:val="00B42673"/>
    <w:rsid w:val="00B42E94"/>
    <w:rsid w:val="00B42F3B"/>
    <w:rsid w:val="00B431FF"/>
    <w:rsid w:val="00B43946"/>
    <w:rsid w:val="00B43B85"/>
    <w:rsid w:val="00B43F3E"/>
    <w:rsid w:val="00B443BA"/>
    <w:rsid w:val="00B4456E"/>
    <w:rsid w:val="00B451DD"/>
    <w:rsid w:val="00B45B75"/>
    <w:rsid w:val="00B45DAC"/>
    <w:rsid w:val="00B4608D"/>
    <w:rsid w:val="00B461CA"/>
    <w:rsid w:val="00B461E9"/>
    <w:rsid w:val="00B46832"/>
    <w:rsid w:val="00B46A42"/>
    <w:rsid w:val="00B46D79"/>
    <w:rsid w:val="00B47078"/>
    <w:rsid w:val="00B470F8"/>
    <w:rsid w:val="00B4749C"/>
    <w:rsid w:val="00B475E3"/>
    <w:rsid w:val="00B501D3"/>
    <w:rsid w:val="00B5071D"/>
    <w:rsid w:val="00B508F5"/>
    <w:rsid w:val="00B5096C"/>
    <w:rsid w:val="00B5111F"/>
    <w:rsid w:val="00B514E7"/>
    <w:rsid w:val="00B514FF"/>
    <w:rsid w:val="00B515BF"/>
    <w:rsid w:val="00B5161C"/>
    <w:rsid w:val="00B51624"/>
    <w:rsid w:val="00B516BC"/>
    <w:rsid w:val="00B51A86"/>
    <w:rsid w:val="00B51B66"/>
    <w:rsid w:val="00B52449"/>
    <w:rsid w:val="00B5255C"/>
    <w:rsid w:val="00B52A3B"/>
    <w:rsid w:val="00B532A8"/>
    <w:rsid w:val="00B534A8"/>
    <w:rsid w:val="00B53F0B"/>
    <w:rsid w:val="00B5401D"/>
    <w:rsid w:val="00B54235"/>
    <w:rsid w:val="00B5442B"/>
    <w:rsid w:val="00B54847"/>
    <w:rsid w:val="00B54D14"/>
    <w:rsid w:val="00B54E1E"/>
    <w:rsid w:val="00B55DA9"/>
    <w:rsid w:val="00B55F8D"/>
    <w:rsid w:val="00B56687"/>
    <w:rsid w:val="00B56A99"/>
    <w:rsid w:val="00B56DEE"/>
    <w:rsid w:val="00B56F30"/>
    <w:rsid w:val="00B57046"/>
    <w:rsid w:val="00B571A0"/>
    <w:rsid w:val="00B57C50"/>
    <w:rsid w:val="00B57CCC"/>
    <w:rsid w:val="00B57CF0"/>
    <w:rsid w:val="00B57D31"/>
    <w:rsid w:val="00B60270"/>
    <w:rsid w:val="00B60AFE"/>
    <w:rsid w:val="00B60FC5"/>
    <w:rsid w:val="00B61335"/>
    <w:rsid w:val="00B61388"/>
    <w:rsid w:val="00B61925"/>
    <w:rsid w:val="00B61989"/>
    <w:rsid w:val="00B61BE2"/>
    <w:rsid w:val="00B62311"/>
    <w:rsid w:val="00B6269D"/>
    <w:rsid w:val="00B627F5"/>
    <w:rsid w:val="00B628CF"/>
    <w:rsid w:val="00B62A1A"/>
    <w:rsid w:val="00B62B47"/>
    <w:rsid w:val="00B62EB5"/>
    <w:rsid w:val="00B63296"/>
    <w:rsid w:val="00B637C5"/>
    <w:rsid w:val="00B639D6"/>
    <w:rsid w:val="00B63AB8"/>
    <w:rsid w:val="00B63BB8"/>
    <w:rsid w:val="00B63C6F"/>
    <w:rsid w:val="00B63E8E"/>
    <w:rsid w:val="00B6424C"/>
    <w:rsid w:val="00B642C2"/>
    <w:rsid w:val="00B642F9"/>
    <w:rsid w:val="00B649FA"/>
    <w:rsid w:val="00B64AB5"/>
    <w:rsid w:val="00B65015"/>
    <w:rsid w:val="00B652A1"/>
    <w:rsid w:val="00B652A3"/>
    <w:rsid w:val="00B653EC"/>
    <w:rsid w:val="00B6551E"/>
    <w:rsid w:val="00B659BF"/>
    <w:rsid w:val="00B65B24"/>
    <w:rsid w:val="00B65C0C"/>
    <w:rsid w:val="00B66474"/>
    <w:rsid w:val="00B664CF"/>
    <w:rsid w:val="00B6655D"/>
    <w:rsid w:val="00B665EF"/>
    <w:rsid w:val="00B666D8"/>
    <w:rsid w:val="00B66B8B"/>
    <w:rsid w:val="00B66C94"/>
    <w:rsid w:val="00B66CA2"/>
    <w:rsid w:val="00B66F14"/>
    <w:rsid w:val="00B67751"/>
    <w:rsid w:val="00B6790F"/>
    <w:rsid w:val="00B67B39"/>
    <w:rsid w:val="00B70143"/>
    <w:rsid w:val="00B70DF6"/>
    <w:rsid w:val="00B710AE"/>
    <w:rsid w:val="00B71C2E"/>
    <w:rsid w:val="00B71C69"/>
    <w:rsid w:val="00B7253F"/>
    <w:rsid w:val="00B72B10"/>
    <w:rsid w:val="00B7366D"/>
    <w:rsid w:val="00B73B64"/>
    <w:rsid w:val="00B74799"/>
    <w:rsid w:val="00B74BFD"/>
    <w:rsid w:val="00B74FAF"/>
    <w:rsid w:val="00B75137"/>
    <w:rsid w:val="00B752CF"/>
    <w:rsid w:val="00B75D9C"/>
    <w:rsid w:val="00B76147"/>
    <w:rsid w:val="00B7667A"/>
    <w:rsid w:val="00B77044"/>
    <w:rsid w:val="00B772D2"/>
    <w:rsid w:val="00B776D6"/>
    <w:rsid w:val="00B801A9"/>
    <w:rsid w:val="00B80432"/>
    <w:rsid w:val="00B80625"/>
    <w:rsid w:val="00B809D5"/>
    <w:rsid w:val="00B81164"/>
    <w:rsid w:val="00B8134D"/>
    <w:rsid w:val="00B8147B"/>
    <w:rsid w:val="00B82848"/>
    <w:rsid w:val="00B8289F"/>
    <w:rsid w:val="00B828B9"/>
    <w:rsid w:val="00B832BB"/>
    <w:rsid w:val="00B83754"/>
    <w:rsid w:val="00B8445A"/>
    <w:rsid w:val="00B84977"/>
    <w:rsid w:val="00B849EA"/>
    <w:rsid w:val="00B84ABC"/>
    <w:rsid w:val="00B85421"/>
    <w:rsid w:val="00B85501"/>
    <w:rsid w:val="00B858EF"/>
    <w:rsid w:val="00B85B2D"/>
    <w:rsid w:val="00B85E82"/>
    <w:rsid w:val="00B862EC"/>
    <w:rsid w:val="00B8647A"/>
    <w:rsid w:val="00B86603"/>
    <w:rsid w:val="00B8663C"/>
    <w:rsid w:val="00B86B38"/>
    <w:rsid w:val="00B86E94"/>
    <w:rsid w:val="00B87176"/>
    <w:rsid w:val="00B8738D"/>
    <w:rsid w:val="00B87626"/>
    <w:rsid w:val="00B87EE8"/>
    <w:rsid w:val="00B90EEC"/>
    <w:rsid w:val="00B9161B"/>
    <w:rsid w:val="00B9167C"/>
    <w:rsid w:val="00B918DC"/>
    <w:rsid w:val="00B91C35"/>
    <w:rsid w:val="00B91CE6"/>
    <w:rsid w:val="00B91D0A"/>
    <w:rsid w:val="00B91F16"/>
    <w:rsid w:val="00B92D46"/>
    <w:rsid w:val="00B92E93"/>
    <w:rsid w:val="00B92EA4"/>
    <w:rsid w:val="00B92EC0"/>
    <w:rsid w:val="00B93438"/>
    <w:rsid w:val="00B9346C"/>
    <w:rsid w:val="00B9349E"/>
    <w:rsid w:val="00B94045"/>
    <w:rsid w:val="00B94BAF"/>
    <w:rsid w:val="00B94C4C"/>
    <w:rsid w:val="00B958F7"/>
    <w:rsid w:val="00B95C0A"/>
    <w:rsid w:val="00B95F20"/>
    <w:rsid w:val="00B9612D"/>
    <w:rsid w:val="00B9625E"/>
    <w:rsid w:val="00B969ED"/>
    <w:rsid w:val="00B96C1A"/>
    <w:rsid w:val="00B96F07"/>
    <w:rsid w:val="00B972AE"/>
    <w:rsid w:val="00B97D2D"/>
    <w:rsid w:val="00BA08D5"/>
    <w:rsid w:val="00BA0A31"/>
    <w:rsid w:val="00BA0C8F"/>
    <w:rsid w:val="00BA0CA6"/>
    <w:rsid w:val="00BA1226"/>
    <w:rsid w:val="00BA13A0"/>
    <w:rsid w:val="00BA1485"/>
    <w:rsid w:val="00BA16B9"/>
    <w:rsid w:val="00BA282B"/>
    <w:rsid w:val="00BA2998"/>
    <w:rsid w:val="00BA2C32"/>
    <w:rsid w:val="00BA2C72"/>
    <w:rsid w:val="00BA3AB6"/>
    <w:rsid w:val="00BA436D"/>
    <w:rsid w:val="00BA45CF"/>
    <w:rsid w:val="00BA479B"/>
    <w:rsid w:val="00BA5256"/>
    <w:rsid w:val="00BA5584"/>
    <w:rsid w:val="00BA5656"/>
    <w:rsid w:val="00BA5A7B"/>
    <w:rsid w:val="00BA681D"/>
    <w:rsid w:val="00BA68AE"/>
    <w:rsid w:val="00BA6913"/>
    <w:rsid w:val="00BA7532"/>
    <w:rsid w:val="00BA76AB"/>
    <w:rsid w:val="00BA7776"/>
    <w:rsid w:val="00BA7F93"/>
    <w:rsid w:val="00BB03AD"/>
    <w:rsid w:val="00BB04DF"/>
    <w:rsid w:val="00BB08E8"/>
    <w:rsid w:val="00BB0A05"/>
    <w:rsid w:val="00BB1002"/>
    <w:rsid w:val="00BB1041"/>
    <w:rsid w:val="00BB1294"/>
    <w:rsid w:val="00BB1D8D"/>
    <w:rsid w:val="00BB1ED7"/>
    <w:rsid w:val="00BB1FAD"/>
    <w:rsid w:val="00BB2CEC"/>
    <w:rsid w:val="00BB2D18"/>
    <w:rsid w:val="00BB3A79"/>
    <w:rsid w:val="00BB3C61"/>
    <w:rsid w:val="00BB3CD6"/>
    <w:rsid w:val="00BB3FAF"/>
    <w:rsid w:val="00BB41A6"/>
    <w:rsid w:val="00BB41CF"/>
    <w:rsid w:val="00BB45B2"/>
    <w:rsid w:val="00BB4FDB"/>
    <w:rsid w:val="00BB505E"/>
    <w:rsid w:val="00BB5256"/>
    <w:rsid w:val="00BB5361"/>
    <w:rsid w:val="00BB53AA"/>
    <w:rsid w:val="00BB54D6"/>
    <w:rsid w:val="00BB5932"/>
    <w:rsid w:val="00BB5A48"/>
    <w:rsid w:val="00BB6A20"/>
    <w:rsid w:val="00BB6B42"/>
    <w:rsid w:val="00BB6BD0"/>
    <w:rsid w:val="00BB6EE8"/>
    <w:rsid w:val="00BB741F"/>
    <w:rsid w:val="00BB75B6"/>
    <w:rsid w:val="00BB7605"/>
    <w:rsid w:val="00BB7639"/>
    <w:rsid w:val="00BB7E9E"/>
    <w:rsid w:val="00BB7F8F"/>
    <w:rsid w:val="00BC0A5F"/>
    <w:rsid w:val="00BC0B77"/>
    <w:rsid w:val="00BC0BCD"/>
    <w:rsid w:val="00BC109A"/>
    <w:rsid w:val="00BC11E7"/>
    <w:rsid w:val="00BC138E"/>
    <w:rsid w:val="00BC1D81"/>
    <w:rsid w:val="00BC3074"/>
    <w:rsid w:val="00BC3679"/>
    <w:rsid w:val="00BC36AD"/>
    <w:rsid w:val="00BC3CCB"/>
    <w:rsid w:val="00BC4007"/>
    <w:rsid w:val="00BC4572"/>
    <w:rsid w:val="00BC4BF0"/>
    <w:rsid w:val="00BC5817"/>
    <w:rsid w:val="00BC5842"/>
    <w:rsid w:val="00BC5D60"/>
    <w:rsid w:val="00BC5F0D"/>
    <w:rsid w:val="00BC67C2"/>
    <w:rsid w:val="00BC69A6"/>
    <w:rsid w:val="00BC6FCB"/>
    <w:rsid w:val="00BC7003"/>
    <w:rsid w:val="00BC7E17"/>
    <w:rsid w:val="00BC7EB4"/>
    <w:rsid w:val="00BC7EC0"/>
    <w:rsid w:val="00BD0434"/>
    <w:rsid w:val="00BD05A1"/>
    <w:rsid w:val="00BD08FC"/>
    <w:rsid w:val="00BD0EAD"/>
    <w:rsid w:val="00BD0FF3"/>
    <w:rsid w:val="00BD1BC9"/>
    <w:rsid w:val="00BD20A9"/>
    <w:rsid w:val="00BD212A"/>
    <w:rsid w:val="00BD221D"/>
    <w:rsid w:val="00BD2523"/>
    <w:rsid w:val="00BD25D2"/>
    <w:rsid w:val="00BD2D32"/>
    <w:rsid w:val="00BD3186"/>
    <w:rsid w:val="00BD324F"/>
    <w:rsid w:val="00BD35A0"/>
    <w:rsid w:val="00BD38B6"/>
    <w:rsid w:val="00BD3B72"/>
    <w:rsid w:val="00BD43E1"/>
    <w:rsid w:val="00BD4457"/>
    <w:rsid w:val="00BD46C6"/>
    <w:rsid w:val="00BD48EB"/>
    <w:rsid w:val="00BD4A88"/>
    <w:rsid w:val="00BD4C17"/>
    <w:rsid w:val="00BD4E2D"/>
    <w:rsid w:val="00BD4EEA"/>
    <w:rsid w:val="00BD535A"/>
    <w:rsid w:val="00BD5640"/>
    <w:rsid w:val="00BD5B5D"/>
    <w:rsid w:val="00BD6B3F"/>
    <w:rsid w:val="00BD72B0"/>
    <w:rsid w:val="00BD77CB"/>
    <w:rsid w:val="00BD7D39"/>
    <w:rsid w:val="00BD7F41"/>
    <w:rsid w:val="00BE001E"/>
    <w:rsid w:val="00BE015B"/>
    <w:rsid w:val="00BE02C5"/>
    <w:rsid w:val="00BE058C"/>
    <w:rsid w:val="00BE06D6"/>
    <w:rsid w:val="00BE0C6F"/>
    <w:rsid w:val="00BE0DE2"/>
    <w:rsid w:val="00BE0EAA"/>
    <w:rsid w:val="00BE0F12"/>
    <w:rsid w:val="00BE141A"/>
    <w:rsid w:val="00BE16E3"/>
    <w:rsid w:val="00BE1771"/>
    <w:rsid w:val="00BE1B00"/>
    <w:rsid w:val="00BE1B18"/>
    <w:rsid w:val="00BE2047"/>
    <w:rsid w:val="00BE2124"/>
    <w:rsid w:val="00BE2C69"/>
    <w:rsid w:val="00BE2C6D"/>
    <w:rsid w:val="00BE2DD2"/>
    <w:rsid w:val="00BE2E83"/>
    <w:rsid w:val="00BE2F44"/>
    <w:rsid w:val="00BE3216"/>
    <w:rsid w:val="00BE33AE"/>
    <w:rsid w:val="00BE34D4"/>
    <w:rsid w:val="00BE3D40"/>
    <w:rsid w:val="00BE3FB6"/>
    <w:rsid w:val="00BE42A1"/>
    <w:rsid w:val="00BE442B"/>
    <w:rsid w:val="00BE44C9"/>
    <w:rsid w:val="00BE5C8D"/>
    <w:rsid w:val="00BE5D64"/>
    <w:rsid w:val="00BE5E8B"/>
    <w:rsid w:val="00BE5EED"/>
    <w:rsid w:val="00BE6203"/>
    <w:rsid w:val="00BE63C3"/>
    <w:rsid w:val="00BE7F3A"/>
    <w:rsid w:val="00BF0E50"/>
    <w:rsid w:val="00BF114F"/>
    <w:rsid w:val="00BF122A"/>
    <w:rsid w:val="00BF1591"/>
    <w:rsid w:val="00BF1A90"/>
    <w:rsid w:val="00BF1FB6"/>
    <w:rsid w:val="00BF2774"/>
    <w:rsid w:val="00BF27EC"/>
    <w:rsid w:val="00BF2977"/>
    <w:rsid w:val="00BF29E6"/>
    <w:rsid w:val="00BF2C8C"/>
    <w:rsid w:val="00BF3263"/>
    <w:rsid w:val="00BF3277"/>
    <w:rsid w:val="00BF335F"/>
    <w:rsid w:val="00BF33DA"/>
    <w:rsid w:val="00BF379E"/>
    <w:rsid w:val="00BF3A0F"/>
    <w:rsid w:val="00BF3C87"/>
    <w:rsid w:val="00BF3F36"/>
    <w:rsid w:val="00BF458E"/>
    <w:rsid w:val="00BF4608"/>
    <w:rsid w:val="00BF4622"/>
    <w:rsid w:val="00BF4887"/>
    <w:rsid w:val="00BF4EE9"/>
    <w:rsid w:val="00BF5063"/>
    <w:rsid w:val="00BF512D"/>
    <w:rsid w:val="00BF5280"/>
    <w:rsid w:val="00BF534E"/>
    <w:rsid w:val="00BF5537"/>
    <w:rsid w:val="00BF5544"/>
    <w:rsid w:val="00BF5658"/>
    <w:rsid w:val="00BF59CC"/>
    <w:rsid w:val="00BF5C12"/>
    <w:rsid w:val="00BF60E9"/>
    <w:rsid w:val="00BF6160"/>
    <w:rsid w:val="00BF6307"/>
    <w:rsid w:val="00BF6483"/>
    <w:rsid w:val="00BF73FB"/>
    <w:rsid w:val="00BF7873"/>
    <w:rsid w:val="00BF7BA5"/>
    <w:rsid w:val="00BF7CB9"/>
    <w:rsid w:val="00C00484"/>
    <w:rsid w:val="00C00796"/>
    <w:rsid w:val="00C008CF"/>
    <w:rsid w:val="00C0123C"/>
    <w:rsid w:val="00C01437"/>
    <w:rsid w:val="00C015AF"/>
    <w:rsid w:val="00C02369"/>
    <w:rsid w:val="00C02466"/>
    <w:rsid w:val="00C025DE"/>
    <w:rsid w:val="00C0260D"/>
    <w:rsid w:val="00C02755"/>
    <w:rsid w:val="00C02B17"/>
    <w:rsid w:val="00C03619"/>
    <w:rsid w:val="00C0379C"/>
    <w:rsid w:val="00C038B5"/>
    <w:rsid w:val="00C03C64"/>
    <w:rsid w:val="00C03DA0"/>
    <w:rsid w:val="00C03DB1"/>
    <w:rsid w:val="00C03E86"/>
    <w:rsid w:val="00C044D7"/>
    <w:rsid w:val="00C04A17"/>
    <w:rsid w:val="00C04FD9"/>
    <w:rsid w:val="00C056D0"/>
    <w:rsid w:val="00C05851"/>
    <w:rsid w:val="00C05917"/>
    <w:rsid w:val="00C05C3B"/>
    <w:rsid w:val="00C05E5F"/>
    <w:rsid w:val="00C06065"/>
    <w:rsid w:val="00C06116"/>
    <w:rsid w:val="00C06260"/>
    <w:rsid w:val="00C064E7"/>
    <w:rsid w:val="00C06D4C"/>
    <w:rsid w:val="00C07022"/>
    <w:rsid w:val="00C071EA"/>
    <w:rsid w:val="00C07698"/>
    <w:rsid w:val="00C10AC4"/>
    <w:rsid w:val="00C10E14"/>
    <w:rsid w:val="00C10F4C"/>
    <w:rsid w:val="00C10FAC"/>
    <w:rsid w:val="00C110B5"/>
    <w:rsid w:val="00C115FC"/>
    <w:rsid w:val="00C11920"/>
    <w:rsid w:val="00C11D96"/>
    <w:rsid w:val="00C11F72"/>
    <w:rsid w:val="00C11FCC"/>
    <w:rsid w:val="00C1243C"/>
    <w:rsid w:val="00C126EF"/>
    <w:rsid w:val="00C12994"/>
    <w:rsid w:val="00C12F20"/>
    <w:rsid w:val="00C12F6B"/>
    <w:rsid w:val="00C1301C"/>
    <w:rsid w:val="00C13B87"/>
    <w:rsid w:val="00C13BA7"/>
    <w:rsid w:val="00C141BA"/>
    <w:rsid w:val="00C141C2"/>
    <w:rsid w:val="00C14569"/>
    <w:rsid w:val="00C147A5"/>
    <w:rsid w:val="00C14A77"/>
    <w:rsid w:val="00C1528D"/>
    <w:rsid w:val="00C1560C"/>
    <w:rsid w:val="00C15698"/>
    <w:rsid w:val="00C157F5"/>
    <w:rsid w:val="00C15A47"/>
    <w:rsid w:val="00C15AAB"/>
    <w:rsid w:val="00C15DD7"/>
    <w:rsid w:val="00C16298"/>
    <w:rsid w:val="00C16D83"/>
    <w:rsid w:val="00C16ECA"/>
    <w:rsid w:val="00C16FC9"/>
    <w:rsid w:val="00C17A2B"/>
    <w:rsid w:val="00C17D48"/>
    <w:rsid w:val="00C17E88"/>
    <w:rsid w:val="00C20C0F"/>
    <w:rsid w:val="00C20F1E"/>
    <w:rsid w:val="00C211C0"/>
    <w:rsid w:val="00C218B6"/>
    <w:rsid w:val="00C21FC8"/>
    <w:rsid w:val="00C21FE0"/>
    <w:rsid w:val="00C225DA"/>
    <w:rsid w:val="00C22BA5"/>
    <w:rsid w:val="00C22FE9"/>
    <w:rsid w:val="00C23080"/>
    <w:rsid w:val="00C23178"/>
    <w:rsid w:val="00C231BE"/>
    <w:rsid w:val="00C2332D"/>
    <w:rsid w:val="00C233EA"/>
    <w:rsid w:val="00C23932"/>
    <w:rsid w:val="00C23F66"/>
    <w:rsid w:val="00C24289"/>
    <w:rsid w:val="00C24884"/>
    <w:rsid w:val="00C24C49"/>
    <w:rsid w:val="00C24F4B"/>
    <w:rsid w:val="00C25261"/>
    <w:rsid w:val="00C256E2"/>
    <w:rsid w:val="00C2599F"/>
    <w:rsid w:val="00C25A08"/>
    <w:rsid w:val="00C26333"/>
    <w:rsid w:val="00C2658F"/>
    <w:rsid w:val="00C26671"/>
    <w:rsid w:val="00C268E6"/>
    <w:rsid w:val="00C270E0"/>
    <w:rsid w:val="00C273F6"/>
    <w:rsid w:val="00C27734"/>
    <w:rsid w:val="00C27997"/>
    <w:rsid w:val="00C27A7A"/>
    <w:rsid w:val="00C27B2F"/>
    <w:rsid w:val="00C27BF1"/>
    <w:rsid w:val="00C30024"/>
    <w:rsid w:val="00C300C3"/>
    <w:rsid w:val="00C301C8"/>
    <w:rsid w:val="00C30954"/>
    <w:rsid w:val="00C30A61"/>
    <w:rsid w:val="00C310B8"/>
    <w:rsid w:val="00C31703"/>
    <w:rsid w:val="00C31C3C"/>
    <w:rsid w:val="00C320E0"/>
    <w:rsid w:val="00C32467"/>
    <w:rsid w:val="00C324E8"/>
    <w:rsid w:val="00C3261F"/>
    <w:rsid w:val="00C32896"/>
    <w:rsid w:val="00C33F18"/>
    <w:rsid w:val="00C34037"/>
    <w:rsid w:val="00C3409E"/>
    <w:rsid w:val="00C342B3"/>
    <w:rsid w:val="00C34B49"/>
    <w:rsid w:val="00C34E34"/>
    <w:rsid w:val="00C355F0"/>
    <w:rsid w:val="00C356FE"/>
    <w:rsid w:val="00C35776"/>
    <w:rsid w:val="00C35B71"/>
    <w:rsid w:val="00C36120"/>
    <w:rsid w:val="00C361CA"/>
    <w:rsid w:val="00C36342"/>
    <w:rsid w:val="00C36695"/>
    <w:rsid w:val="00C368B7"/>
    <w:rsid w:val="00C36916"/>
    <w:rsid w:val="00C36E14"/>
    <w:rsid w:val="00C37530"/>
    <w:rsid w:val="00C37DA6"/>
    <w:rsid w:val="00C37F30"/>
    <w:rsid w:val="00C404CF"/>
    <w:rsid w:val="00C404FD"/>
    <w:rsid w:val="00C405D2"/>
    <w:rsid w:val="00C4099E"/>
    <w:rsid w:val="00C40EC1"/>
    <w:rsid w:val="00C40F36"/>
    <w:rsid w:val="00C4133F"/>
    <w:rsid w:val="00C4165A"/>
    <w:rsid w:val="00C417F1"/>
    <w:rsid w:val="00C41A2C"/>
    <w:rsid w:val="00C42954"/>
    <w:rsid w:val="00C42CC4"/>
    <w:rsid w:val="00C43290"/>
    <w:rsid w:val="00C43523"/>
    <w:rsid w:val="00C43B2E"/>
    <w:rsid w:val="00C43FD4"/>
    <w:rsid w:val="00C446C1"/>
    <w:rsid w:val="00C44BD3"/>
    <w:rsid w:val="00C44FAA"/>
    <w:rsid w:val="00C45391"/>
    <w:rsid w:val="00C45821"/>
    <w:rsid w:val="00C45DA4"/>
    <w:rsid w:val="00C45F6A"/>
    <w:rsid w:val="00C4600D"/>
    <w:rsid w:val="00C462B0"/>
    <w:rsid w:val="00C46487"/>
    <w:rsid w:val="00C465E0"/>
    <w:rsid w:val="00C466D0"/>
    <w:rsid w:val="00C46B30"/>
    <w:rsid w:val="00C471E4"/>
    <w:rsid w:val="00C47259"/>
    <w:rsid w:val="00C47A57"/>
    <w:rsid w:val="00C47E74"/>
    <w:rsid w:val="00C47E79"/>
    <w:rsid w:val="00C5039A"/>
    <w:rsid w:val="00C504BA"/>
    <w:rsid w:val="00C50A75"/>
    <w:rsid w:val="00C50CFC"/>
    <w:rsid w:val="00C513F6"/>
    <w:rsid w:val="00C5148D"/>
    <w:rsid w:val="00C515C1"/>
    <w:rsid w:val="00C51823"/>
    <w:rsid w:val="00C52213"/>
    <w:rsid w:val="00C524F6"/>
    <w:rsid w:val="00C52BC4"/>
    <w:rsid w:val="00C53817"/>
    <w:rsid w:val="00C53AB8"/>
    <w:rsid w:val="00C53E6A"/>
    <w:rsid w:val="00C543B4"/>
    <w:rsid w:val="00C54A3E"/>
    <w:rsid w:val="00C54E4D"/>
    <w:rsid w:val="00C552DC"/>
    <w:rsid w:val="00C555BD"/>
    <w:rsid w:val="00C55621"/>
    <w:rsid w:val="00C55B45"/>
    <w:rsid w:val="00C55B8A"/>
    <w:rsid w:val="00C55E5A"/>
    <w:rsid w:val="00C564B1"/>
    <w:rsid w:val="00C56560"/>
    <w:rsid w:val="00C56A04"/>
    <w:rsid w:val="00C56A51"/>
    <w:rsid w:val="00C5745A"/>
    <w:rsid w:val="00C57599"/>
    <w:rsid w:val="00C5775F"/>
    <w:rsid w:val="00C578BA"/>
    <w:rsid w:val="00C57912"/>
    <w:rsid w:val="00C57B1B"/>
    <w:rsid w:val="00C57E8F"/>
    <w:rsid w:val="00C60084"/>
    <w:rsid w:val="00C606D6"/>
    <w:rsid w:val="00C61137"/>
    <w:rsid w:val="00C61597"/>
    <w:rsid w:val="00C61CC6"/>
    <w:rsid w:val="00C61D2C"/>
    <w:rsid w:val="00C62418"/>
    <w:rsid w:val="00C6260A"/>
    <w:rsid w:val="00C62CF6"/>
    <w:rsid w:val="00C62EA2"/>
    <w:rsid w:val="00C63124"/>
    <w:rsid w:val="00C633D5"/>
    <w:rsid w:val="00C63442"/>
    <w:rsid w:val="00C6357E"/>
    <w:rsid w:val="00C63B80"/>
    <w:rsid w:val="00C63F52"/>
    <w:rsid w:val="00C6496B"/>
    <w:rsid w:val="00C649BC"/>
    <w:rsid w:val="00C64BA8"/>
    <w:rsid w:val="00C656BB"/>
    <w:rsid w:val="00C65EC4"/>
    <w:rsid w:val="00C66408"/>
    <w:rsid w:val="00C66416"/>
    <w:rsid w:val="00C676F7"/>
    <w:rsid w:val="00C67D48"/>
    <w:rsid w:val="00C701F2"/>
    <w:rsid w:val="00C7071D"/>
    <w:rsid w:val="00C70852"/>
    <w:rsid w:val="00C70C22"/>
    <w:rsid w:val="00C70D77"/>
    <w:rsid w:val="00C71049"/>
    <w:rsid w:val="00C710F4"/>
    <w:rsid w:val="00C71673"/>
    <w:rsid w:val="00C718B6"/>
    <w:rsid w:val="00C71B99"/>
    <w:rsid w:val="00C72822"/>
    <w:rsid w:val="00C72E00"/>
    <w:rsid w:val="00C73232"/>
    <w:rsid w:val="00C733BE"/>
    <w:rsid w:val="00C73506"/>
    <w:rsid w:val="00C73C02"/>
    <w:rsid w:val="00C7422D"/>
    <w:rsid w:val="00C74A75"/>
    <w:rsid w:val="00C75545"/>
    <w:rsid w:val="00C75F69"/>
    <w:rsid w:val="00C76301"/>
    <w:rsid w:val="00C763D7"/>
    <w:rsid w:val="00C764D2"/>
    <w:rsid w:val="00C76CB9"/>
    <w:rsid w:val="00C771AE"/>
    <w:rsid w:val="00C77A24"/>
    <w:rsid w:val="00C77B77"/>
    <w:rsid w:val="00C77E9F"/>
    <w:rsid w:val="00C8008B"/>
    <w:rsid w:val="00C80154"/>
    <w:rsid w:val="00C807B0"/>
    <w:rsid w:val="00C8089C"/>
    <w:rsid w:val="00C80A3E"/>
    <w:rsid w:val="00C80C9C"/>
    <w:rsid w:val="00C81152"/>
    <w:rsid w:val="00C811C0"/>
    <w:rsid w:val="00C8143F"/>
    <w:rsid w:val="00C81AF7"/>
    <w:rsid w:val="00C81C58"/>
    <w:rsid w:val="00C8204D"/>
    <w:rsid w:val="00C820A8"/>
    <w:rsid w:val="00C8228E"/>
    <w:rsid w:val="00C826C1"/>
    <w:rsid w:val="00C82A43"/>
    <w:rsid w:val="00C82E51"/>
    <w:rsid w:val="00C8307E"/>
    <w:rsid w:val="00C83186"/>
    <w:rsid w:val="00C838DB"/>
    <w:rsid w:val="00C83EC8"/>
    <w:rsid w:val="00C83F14"/>
    <w:rsid w:val="00C840CD"/>
    <w:rsid w:val="00C8418C"/>
    <w:rsid w:val="00C84A74"/>
    <w:rsid w:val="00C84B57"/>
    <w:rsid w:val="00C8504B"/>
    <w:rsid w:val="00C850BB"/>
    <w:rsid w:val="00C851F4"/>
    <w:rsid w:val="00C85262"/>
    <w:rsid w:val="00C854A4"/>
    <w:rsid w:val="00C85E1B"/>
    <w:rsid w:val="00C865D4"/>
    <w:rsid w:val="00C866C3"/>
    <w:rsid w:val="00C86A01"/>
    <w:rsid w:val="00C86E6D"/>
    <w:rsid w:val="00C873E2"/>
    <w:rsid w:val="00C87B3F"/>
    <w:rsid w:val="00C87BA6"/>
    <w:rsid w:val="00C903D2"/>
    <w:rsid w:val="00C90C51"/>
    <w:rsid w:val="00C910F5"/>
    <w:rsid w:val="00C91AE7"/>
    <w:rsid w:val="00C91B5D"/>
    <w:rsid w:val="00C91E50"/>
    <w:rsid w:val="00C920DF"/>
    <w:rsid w:val="00C9247D"/>
    <w:rsid w:val="00C927AA"/>
    <w:rsid w:val="00C92891"/>
    <w:rsid w:val="00C92FE1"/>
    <w:rsid w:val="00C9327D"/>
    <w:rsid w:val="00C9356F"/>
    <w:rsid w:val="00C936B6"/>
    <w:rsid w:val="00C93E57"/>
    <w:rsid w:val="00C945FE"/>
    <w:rsid w:val="00C9475F"/>
    <w:rsid w:val="00C94867"/>
    <w:rsid w:val="00C9506C"/>
    <w:rsid w:val="00C950D9"/>
    <w:rsid w:val="00C9543D"/>
    <w:rsid w:val="00C95501"/>
    <w:rsid w:val="00C96586"/>
    <w:rsid w:val="00C9670C"/>
    <w:rsid w:val="00C96AEF"/>
    <w:rsid w:val="00C96CFB"/>
    <w:rsid w:val="00C972AC"/>
    <w:rsid w:val="00C975A8"/>
    <w:rsid w:val="00C97623"/>
    <w:rsid w:val="00C9772A"/>
    <w:rsid w:val="00CA016D"/>
    <w:rsid w:val="00CA0B04"/>
    <w:rsid w:val="00CA0F31"/>
    <w:rsid w:val="00CA16AB"/>
    <w:rsid w:val="00CA18F0"/>
    <w:rsid w:val="00CA1D71"/>
    <w:rsid w:val="00CA2349"/>
    <w:rsid w:val="00CA2F96"/>
    <w:rsid w:val="00CA3325"/>
    <w:rsid w:val="00CA3CF8"/>
    <w:rsid w:val="00CA3D99"/>
    <w:rsid w:val="00CA3DA0"/>
    <w:rsid w:val="00CA3F55"/>
    <w:rsid w:val="00CA47CF"/>
    <w:rsid w:val="00CA4C0F"/>
    <w:rsid w:val="00CA5203"/>
    <w:rsid w:val="00CA573B"/>
    <w:rsid w:val="00CA5949"/>
    <w:rsid w:val="00CA63CA"/>
    <w:rsid w:val="00CA64E6"/>
    <w:rsid w:val="00CA6603"/>
    <w:rsid w:val="00CA6834"/>
    <w:rsid w:val="00CA6C92"/>
    <w:rsid w:val="00CA7374"/>
    <w:rsid w:val="00CB02B9"/>
    <w:rsid w:val="00CB02F7"/>
    <w:rsid w:val="00CB0607"/>
    <w:rsid w:val="00CB0C97"/>
    <w:rsid w:val="00CB0DAE"/>
    <w:rsid w:val="00CB1A00"/>
    <w:rsid w:val="00CB1F97"/>
    <w:rsid w:val="00CB2439"/>
    <w:rsid w:val="00CB290A"/>
    <w:rsid w:val="00CB29C2"/>
    <w:rsid w:val="00CB2B92"/>
    <w:rsid w:val="00CB2C72"/>
    <w:rsid w:val="00CB2E31"/>
    <w:rsid w:val="00CB3634"/>
    <w:rsid w:val="00CB3660"/>
    <w:rsid w:val="00CB3C29"/>
    <w:rsid w:val="00CB3DEB"/>
    <w:rsid w:val="00CB4026"/>
    <w:rsid w:val="00CB4147"/>
    <w:rsid w:val="00CB4208"/>
    <w:rsid w:val="00CB444E"/>
    <w:rsid w:val="00CB47D6"/>
    <w:rsid w:val="00CB494F"/>
    <w:rsid w:val="00CB4B2D"/>
    <w:rsid w:val="00CB4C6F"/>
    <w:rsid w:val="00CB4E4F"/>
    <w:rsid w:val="00CB4F2D"/>
    <w:rsid w:val="00CB5043"/>
    <w:rsid w:val="00CB5E60"/>
    <w:rsid w:val="00CB6294"/>
    <w:rsid w:val="00CB63B9"/>
    <w:rsid w:val="00CB6AE5"/>
    <w:rsid w:val="00CB7445"/>
    <w:rsid w:val="00CB786D"/>
    <w:rsid w:val="00CB79D7"/>
    <w:rsid w:val="00CB7ABC"/>
    <w:rsid w:val="00CB7F54"/>
    <w:rsid w:val="00CC01ED"/>
    <w:rsid w:val="00CC028B"/>
    <w:rsid w:val="00CC0715"/>
    <w:rsid w:val="00CC0C1C"/>
    <w:rsid w:val="00CC0C5C"/>
    <w:rsid w:val="00CC0CA8"/>
    <w:rsid w:val="00CC1077"/>
    <w:rsid w:val="00CC1143"/>
    <w:rsid w:val="00CC184A"/>
    <w:rsid w:val="00CC19A9"/>
    <w:rsid w:val="00CC23D8"/>
    <w:rsid w:val="00CC2C95"/>
    <w:rsid w:val="00CC2C96"/>
    <w:rsid w:val="00CC3120"/>
    <w:rsid w:val="00CC314D"/>
    <w:rsid w:val="00CC35FC"/>
    <w:rsid w:val="00CC3644"/>
    <w:rsid w:val="00CC3D0F"/>
    <w:rsid w:val="00CC4466"/>
    <w:rsid w:val="00CC480D"/>
    <w:rsid w:val="00CC4E01"/>
    <w:rsid w:val="00CC50EF"/>
    <w:rsid w:val="00CC55C7"/>
    <w:rsid w:val="00CC57CF"/>
    <w:rsid w:val="00CC5902"/>
    <w:rsid w:val="00CC5F94"/>
    <w:rsid w:val="00CC66AA"/>
    <w:rsid w:val="00CC67A4"/>
    <w:rsid w:val="00CC6D9C"/>
    <w:rsid w:val="00CC764E"/>
    <w:rsid w:val="00CC7876"/>
    <w:rsid w:val="00CC7DF3"/>
    <w:rsid w:val="00CC7F25"/>
    <w:rsid w:val="00CC7F4B"/>
    <w:rsid w:val="00CD0278"/>
    <w:rsid w:val="00CD0831"/>
    <w:rsid w:val="00CD0D28"/>
    <w:rsid w:val="00CD163F"/>
    <w:rsid w:val="00CD1988"/>
    <w:rsid w:val="00CD1A2C"/>
    <w:rsid w:val="00CD1DB3"/>
    <w:rsid w:val="00CD1E0E"/>
    <w:rsid w:val="00CD234A"/>
    <w:rsid w:val="00CD25AC"/>
    <w:rsid w:val="00CD26A0"/>
    <w:rsid w:val="00CD2B63"/>
    <w:rsid w:val="00CD30B9"/>
    <w:rsid w:val="00CD311B"/>
    <w:rsid w:val="00CD31A4"/>
    <w:rsid w:val="00CD31CA"/>
    <w:rsid w:val="00CD3282"/>
    <w:rsid w:val="00CD36FC"/>
    <w:rsid w:val="00CD3CC3"/>
    <w:rsid w:val="00CD3DA8"/>
    <w:rsid w:val="00CD446E"/>
    <w:rsid w:val="00CD44C5"/>
    <w:rsid w:val="00CD4C0A"/>
    <w:rsid w:val="00CD5497"/>
    <w:rsid w:val="00CD5911"/>
    <w:rsid w:val="00CD5BBE"/>
    <w:rsid w:val="00CD6370"/>
    <w:rsid w:val="00CD690A"/>
    <w:rsid w:val="00CD6980"/>
    <w:rsid w:val="00CD6C09"/>
    <w:rsid w:val="00CD6D0D"/>
    <w:rsid w:val="00CD72F7"/>
    <w:rsid w:val="00CD78D0"/>
    <w:rsid w:val="00CD78DB"/>
    <w:rsid w:val="00CD7D07"/>
    <w:rsid w:val="00CD7DE2"/>
    <w:rsid w:val="00CD7EC1"/>
    <w:rsid w:val="00CE0412"/>
    <w:rsid w:val="00CE0696"/>
    <w:rsid w:val="00CE0F53"/>
    <w:rsid w:val="00CE12DB"/>
    <w:rsid w:val="00CE1537"/>
    <w:rsid w:val="00CE18E1"/>
    <w:rsid w:val="00CE1BCF"/>
    <w:rsid w:val="00CE1D30"/>
    <w:rsid w:val="00CE209C"/>
    <w:rsid w:val="00CE36E2"/>
    <w:rsid w:val="00CE3B1D"/>
    <w:rsid w:val="00CE3D28"/>
    <w:rsid w:val="00CE41AF"/>
    <w:rsid w:val="00CE4679"/>
    <w:rsid w:val="00CE4887"/>
    <w:rsid w:val="00CE4C48"/>
    <w:rsid w:val="00CE4F7A"/>
    <w:rsid w:val="00CE5512"/>
    <w:rsid w:val="00CE5956"/>
    <w:rsid w:val="00CE5DF3"/>
    <w:rsid w:val="00CE5F4C"/>
    <w:rsid w:val="00CE5F94"/>
    <w:rsid w:val="00CE5FD6"/>
    <w:rsid w:val="00CE6054"/>
    <w:rsid w:val="00CE6140"/>
    <w:rsid w:val="00CE6659"/>
    <w:rsid w:val="00CE69CA"/>
    <w:rsid w:val="00CE6D7D"/>
    <w:rsid w:val="00CE6E03"/>
    <w:rsid w:val="00CE6FBF"/>
    <w:rsid w:val="00CE762D"/>
    <w:rsid w:val="00CE79D1"/>
    <w:rsid w:val="00CE7DF0"/>
    <w:rsid w:val="00CE7FED"/>
    <w:rsid w:val="00CF0164"/>
    <w:rsid w:val="00CF0732"/>
    <w:rsid w:val="00CF0C71"/>
    <w:rsid w:val="00CF0CF5"/>
    <w:rsid w:val="00CF15A3"/>
    <w:rsid w:val="00CF16DB"/>
    <w:rsid w:val="00CF1AFB"/>
    <w:rsid w:val="00CF1B53"/>
    <w:rsid w:val="00CF2074"/>
    <w:rsid w:val="00CF21A2"/>
    <w:rsid w:val="00CF22C9"/>
    <w:rsid w:val="00CF2F28"/>
    <w:rsid w:val="00CF3987"/>
    <w:rsid w:val="00CF3A90"/>
    <w:rsid w:val="00CF4022"/>
    <w:rsid w:val="00CF45C0"/>
    <w:rsid w:val="00CF4F25"/>
    <w:rsid w:val="00CF5250"/>
    <w:rsid w:val="00CF5289"/>
    <w:rsid w:val="00CF5C09"/>
    <w:rsid w:val="00CF5DE9"/>
    <w:rsid w:val="00D0001D"/>
    <w:rsid w:val="00D0033C"/>
    <w:rsid w:val="00D00CF0"/>
    <w:rsid w:val="00D013A5"/>
    <w:rsid w:val="00D013E7"/>
    <w:rsid w:val="00D016DE"/>
    <w:rsid w:val="00D0184C"/>
    <w:rsid w:val="00D01DA1"/>
    <w:rsid w:val="00D01EB5"/>
    <w:rsid w:val="00D0223E"/>
    <w:rsid w:val="00D02585"/>
    <w:rsid w:val="00D03035"/>
    <w:rsid w:val="00D03ADC"/>
    <w:rsid w:val="00D03FB4"/>
    <w:rsid w:val="00D040B9"/>
    <w:rsid w:val="00D047F7"/>
    <w:rsid w:val="00D057EB"/>
    <w:rsid w:val="00D05808"/>
    <w:rsid w:val="00D0593B"/>
    <w:rsid w:val="00D05BCE"/>
    <w:rsid w:val="00D05DAB"/>
    <w:rsid w:val="00D05E5B"/>
    <w:rsid w:val="00D0661C"/>
    <w:rsid w:val="00D066FB"/>
    <w:rsid w:val="00D106D7"/>
    <w:rsid w:val="00D10E5F"/>
    <w:rsid w:val="00D10F9D"/>
    <w:rsid w:val="00D11158"/>
    <w:rsid w:val="00D11172"/>
    <w:rsid w:val="00D111B8"/>
    <w:rsid w:val="00D112F4"/>
    <w:rsid w:val="00D1156A"/>
    <w:rsid w:val="00D11835"/>
    <w:rsid w:val="00D11925"/>
    <w:rsid w:val="00D11956"/>
    <w:rsid w:val="00D121C6"/>
    <w:rsid w:val="00D12645"/>
    <w:rsid w:val="00D12692"/>
    <w:rsid w:val="00D12915"/>
    <w:rsid w:val="00D1330C"/>
    <w:rsid w:val="00D1334A"/>
    <w:rsid w:val="00D13620"/>
    <w:rsid w:val="00D13B3C"/>
    <w:rsid w:val="00D13C77"/>
    <w:rsid w:val="00D13F58"/>
    <w:rsid w:val="00D141AF"/>
    <w:rsid w:val="00D142CD"/>
    <w:rsid w:val="00D1440A"/>
    <w:rsid w:val="00D1450C"/>
    <w:rsid w:val="00D14818"/>
    <w:rsid w:val="00D14D24"/>
    <w:rsid w:val="00D14FC5"/>
    <w:rsid w:val="00D15928"/>
    <w:rsid w:val="00D161B0"/>
    <w:rsid w:val="00D1659F"/>
    <w:rsid w:val="00D166BC"/>
    <w:rsid w:val="00D16EF9"/>
    <w:rsid w:val="00D16F55"/>
    <w:rsid w:val="00D16FA1"/>
    <w:rsid w:val="00D170B0"/>
    <w:rsid w:val="00D17133"/>
    <w:rsid w:val="00D17637"/>
    <w:rsid w:val="00D17D62"/>
    <w:rsid w:val="00D20C45"/>
    <w:rsid w:val="00D211A3"/>
    <w:rsid w:val="00D213D4"/>
    <w:rsid w:val="00D213F8"/>
    <w:rsid w:val="00D217DC"/>
    <w:rsid w:val="00D21A28"/>
    <w:rsid w:val="00D220B5"/>
    <w:rsid w:val="00D2229C"/>
    <w:rsid w:val="00D2290E"/>
    <w:rsid w:val="00D22A03"/>
    <w:rsid w:val="00D22B33"/>
    <w:rsid w:val="00D22B3E"/>
    <w:rsid w:val="00D236F9"/>
    <w:rsid w:val="00D2392F"/>
    <w:rsid w:val="00D23BA9"/>
    <w:rsid w:val="00D23BFC"/>
    <w:rsid w:val="00D23E38"/>
    <w:rsid w:val="00D24550"/>
    <w:rsid w:val="00D246C9"/>
    <w:rsid w:val="00D24738"/>
    <w:rsid w:val="00D2511E"/>
    <w:rsid w:val="00D26195"/>
    <w:rsid w:val="00D261D8"/>
    <w:rsid w:val="00D26267"/>
    <w:rsid w:val="00D26F9B"/>
    <w:rsid w:val="00D271A8"/>
    <w:rsid w:val="00D27E6C"/>
    <w:rsid w:val="00D27EFE"/>
    <w:rsid w:val="00D30FE9"/>
    <w:rsid w:val="00D31088"/>
    <w:rsid w:val="00D3119C"/>
    <w:rsid w:val="00D3121F"/>
    <w:rsid w:val="00D31276"/>
    <w:rsid w:val="00D315B2"/>
    <w:rsid w:val="00D31E49"/>
    <w:rsid w:val="00D328B2"/>
    <w:rsid w:val="00D32C22"/>
    <w:rsid w:val="00D32EB3"/>
    <w:rsid w:val="00D32F6E"/>
    <w:rsid w:val="00D330DC"/>
    <w:rsid w:val="00D33A5E"/>
    <w:rsid w:val="00D33E03"/>
    <w:rsid w:val="00D34622"/>
    <w:rsid w:val="00D3470F"/>
    <w:rsid w:val="00D34A9C"/>
    <w:rsid w:val="00D34AFA"/>
    <w:rsid w:val="00D34CA8"/>
    <w:rsid w:val="00D34F8C"/>
    <w:rsid w:val="00D35112"/>
    <w:rsid w:val="00D35A4C"/>
    <w:rsid w:val="00D35CC8"/>
    <w:rsid w:val="00D36F71"/>
    <w:rsid w:val="00D37423"/>
    <w:rsid w:val="00D3789C"/>
    <w:rsid w:val="00D37BDE"/>
    <w:rsid w:val="00D40299"/>
    <w:rsid w:val="00D40345"/>
    <w:rsid w:val="00D40B60"/>
    <w:rsid w:val="00D40C46"/>
    <w:rsid w:val="00D41173"/>
    <w:rsid w:val="00D411D0"/>
    <w:rsid w:val="00D4121C"/>
    <w:rsid w:val="00D41239"/>
    <w:rsid w:val="00D41F17"/>
    <w:rsid w:val="00D4206E"/>
    <w:rsid w:val="00D42075"/>
    <w:rsid w:val="00D42367"/>
    <w:rsid w:val="00D42BD9"/>
    <w:rsid w:val="00D43D5A"/>
    <w:rsid w:val="00D4404F"/>
    <w:rsid w:val="00D4424A"/>
    <w:rsid w:val="00D442AA"/>
    <w:rsid w:val="00D44BC7"/>
    <w:rsid w:val="00D45AD6"/>
    <w:rsid w:val="00D45BD8"/>
    <w:rsid w:val="00D45FEB"/>
    <w:rsid w:val="00D462CA"/>
    <w:rsid w:val="00D46323"/>
    <w:rsid w:val="00D465B0"/>
    <w:rsid w:val="00D46B28"/>
    <w:rsid w:val="00D4725B"/>
    <w:rsid w:val="00D4769D"/>
    <w:rsid w:val="00D47C3B"/>
    <w:rsid w:val="00D50329"/>
    <w:rsid w:val="00D5074D"/>
    <w:rsid w:val="00D508D7"/>
    <w:rsid w:val="00D509E3"/>
    <w:rsid w:val="00D50C91"/>
    <w:rsid w:val="00D51369"/>
    <w:rsid w:val="00D51CD5"/>
    <w:rsid w:val="00D51D71"/>
    <w:rsid w:val="00D51DD4"/>
    <w:rsid w:val="00D52999"/>
    <w:rsid w:val="00D52A28"/>
    <w:rsid w:val="00D52A3F"/>
    <w:rsid w:val="00D52F2F"/>
    <w:rsid w:val="00D52FA7"/>
    <w:rsid w:val="00D53221"/>
    <w:rsid w:val="00D538BC"/>
    <w:rsid w:val="00D53CFB"/>
    <w:rsid w:val="00D5415A"/>
    <w:rsid w:val="00D544C4"/>
    <w:rsid w:val="00D5452F"/>
    <w:rsid w:val="00D546D2"/>
    <w:rsid w:val="00D547CE"/>
    <w:rsid w:val="00D5563B"/>
    <w:rsid w:val="00D557AD"/>
    <w:rsid w:val="00D558A8"/>
    <w:rsid w:val="00D558AC"/>
    <w:rsid w:val="00D56CFB"/>
    <w:rsid w:val="00D56DAE"/>
    <w:rsid w:val="00D5700C"/>
    <w:rsid w:val="00D57013"/>
    <w:rsid w:val="00D574C6"/>
    <w:rsid w:val="00D5798B"/>
    <w:rsid w:val="00D57BCA"/>
    <w:rsid w:val="00D57FE6"/>
    <w:rsid w:val="00D60586"/>
    <w:rsid w:val="00D60617"/>
    <w:rsid w:val="00D6068F"/>
    <w:rsid w:val="00D60E4F"/>
    <w:rsid w:val="00D60FEC"/>
    <w:rsid w:val="00D6165E"/>
    <w:rsid w:val="00D61977"/>
    <w:rsid w:val="00D6294C"/>
    <w:rsid w:val="00D62A3D"/>
    <w:rsid w:val="00D62D8F"/>
    <w:rsid w:val="00D63076"/>
    <w:rsid w:val="00D6308D"/>
    <w:rsid w:val="00D63207"/>
    <w:rsid w:val="00D635D9"/>
    <w:rsid w:val="00D63760"/>
    <w:rsid w:val="00D638B7"/>
    <w:rsid w:val="00D63A39"/>
    <w:rsid w:val="00D63BF3"/>
    <w:rsid w:val="00D63F89"/>
    <w:rsid w:val="00D6407A"/>
    <w:rsid w:val="00D6431A"/>
    <w:rsid w:val="00D64D1E"/>
    <w:rsid w:val="00D65968"/>
    <w:rsid w:val="00D6602B"/>
    <w:rsid w:val="00D66A00"/>
    <w:rsid w:val="00D66BDE"/>
    <w:rsid w:val="00D66C4B"/>
    <w:rsid w:val="00D66FCE"/>
    <w:rsid w:val="00D6712C"/>
    <w:rsid w:val="00D67135"/>
    <w:rsid w:val="00D672B6"/>
    <w:rsid w:val="00D67646"/>
    <w:rsid w:val="00D70001"/>
    <w:rsid w:val="00D702CB"/>
    <w:rsid w:val="00D70574"/>
    <w:rsid w:val="00D70B64"/>
    <w:rsid w:val="00D70D29"/>
    <w:rsid w:val="00D714D2"/>
    <w:rsid w:val="00D71832"/>
    <w:rsid w:val="00D718F6"/>
    <w:rsid w:val="00D71C70"/>
    <w:rsid w:val="00D71DFC"/>
    <w:rsid w:val="00D71EB5"/>
    <w:rsid w:val="00D72200"/>
    <w:rsid w:val="00D7229D"/>
    <w:rsid w:val="00D72485"/>
    <w:rsid w:val="00D72B3B"/>
    <w:rsid w:val="00D72CCE"/>
    <w:rsid w:val="00D743F0"/>
    <w:rsid w:val="00D74846"/>
    <w:rsid w:val="00D74C2B"/>
    <w:rsid w:val="00D74CFB"/>
    <w:rsid w:val="00D74D2D"/>
    <w:rsid w:val="00D750B4"/>
    <w:rsid w:val="00D750E8"/>
    <w:rsid w:val="00D7562B"/>
    <w:rsid w:val="00D75968"/>
    <w:rsid w:val="00D760DA"/>
    <w:rsid w:val="00D76285"/>
    <w:rsid w:val="00D7675C"/>
    <w:rsid w:val="00D76A36"/>
    <w:rsid w:val="00D76B36"/>
    <w:rsid w:val="00D76DF2"/>
    <w:rsid w:val="00D76FB1"/>
    <w:rsid w:val="00D77078"/>
    <w:rsid w:val="00D77104"/>
    <w:rsid w:val="00D777A1"/>
    <w:rsid w:val="00D77854"/>
    <w:rsid w:val="00D8003E"/>
    <w:rsid w:val="00D80174"/>
    <w:rsid w:val="00D80278"/>
    <w:rsid w:val="00D80522"/>
    <w:rsid w:val="00D805F2"/>
    <w:rsid w:val="00D80B7D"/>
    <w:rsid w:val="00D80F19"/>
    <w:rsid w:val="00D8117C"/>
    <w:rsid w:val="00D8138C"/>
    <w:rsid w:val="00D81549"/>
    <w:rsid w:val="00D81656"/>
    <w:rsid w:val="00D81F45"/>
    <w:rsid w:val="00D820BB"/>
    <w:rsid w:val="00D82162"/>
    <w:rsid w:val="00D82E8D"/>
    <w:rsid w:val="00D83593"/>
    <w:rsid w:val="00D83B5A"/>
    <w:rsid w:val="00D840E9"/>
    <w:rsid w:val="00D84222"/>
    <w:rsid w:val="00D8436F"/>
    <w:rsid w:val="00D859DF"/>
    <w:rsid w:val="00D85E3C"/>
    <w:rsid w:val="00D85FAE"/>
    <w:rsid w:val="00D86258"/>
    <w:rsid w:val="00D86313"/>
    <w:rsid w:val="00D864E1"/>
    <w:rsid w:val="00D86E21"/>
    <w:rsid w:val="00D86EB5"/>
    <w:rsid w:val="00D86ED9"/>
    <w:rsid w:val="00D86F49"/>
    <w:rsid w:val="00D877F2"/>
    <w:rsid w:val="00D87CFF"/>
    <w:rsid w:val="00D900B9"/>
    <w:rsid w:val="00D90155"/>
    <w:rsid w:val="00D903E7"/>
    <w:rsid w:val="00D908F3"/>
    <w:rsid w:val="00D90B97"/>
    <w:rsid w:val="00D911F7"/>
    <w:rsid w:val="00D92360"/>
    <w:rsid w:val="00D92398"/>
    <w:rsid w:val="00D92570"/>
    <w:rsid w:val="00D925E1"/>
    <w:rsid w:val="00D927B7"/>
    <w:rsid w:val="00D92C7D"/>
    <w:rsid w:val="00D9322D"/>
    <w:rsid w:val="00D93265"/>
    <w:rsid w:val="00D93368"/>
    <w:rsid w:val="00D93906"/>
    <w:rsid w:val="00D93979"/>
    <w:rsid w:val="00D946B5"/>
    <w:rsid w:val="00D94874"/>
    <w:rsid w:val="00D94A4E"/>
    <w:rsid w:val="00D94AB0"/>
    <w:rsid w:val="00D94C8B"/>
    <w:rsid w:val="00D959EE"/>
    <w:rsid w:val="00D95A01"/>
    <w:rsid w:val="00D96568"/>
    <w:rsid w:val="00D96604"/>
    <w:rsid w:val="00D966BD"/>
    <w:rsid w:val="00D96C9F"/>
    <w:rsid w:val="00D96EED"/>
    <w:rsid w:val="00DA114A"/>
    <w:rsid w:val="00DA123D"/>
    <w:rsid w:val="00DA1955"/>
    <w:rsid w:val="00DA22D8"/>
    <w:rsid w:val="00DA256F"/>
    <w:rsid w:val="00DA2E0C"/>
    <w:rsid w:val="00DA36BC"/>
    <w:rsid w:val="00DA3C13"/>
    <w:rsid w:val="00DA3EEB"/>
    <w:rsid w:val="00DA47F4"/>
    <w:rsid w:val="00DA51B2"/>
    <w:rsid w:val="00DA5B33"/>
    <w:rsid w:val="00DA5C7D"/>
    <w:rsid w:val="00DA6039"/>
    <w:rsid w:val="00DA61CF"/>
    <w:rsid w:val="00DA646C"/>
    <w:rsid w:val="00DA65E6"/>
    <w:rsid w:val="00DA6F88"/>
    <w:rsid w:val="00DA70FD"/>
    <w:rsid w:val="00DA71A6"/>
    <w:rsid w:val="00DA7237"/>
    <w:rsid w:val="00DA79D0"/>
    <w:rsid w:val="00DA7BB2"/>
    <w:rsid w:val="00DB0567"/>
    <w:rsid w:val="00DB13D0"/>
    <w:rsid w:val="00DB187D"/>
    <w:rsid w:val="00DB1948"/>
    <w:rsid w:val="00DB1AD0"/>
    <w:rsid w:val="00DB22DD"/>
    <w:rsid w:val="00DB2877"/>
    <w:rsid w:val="00DB2ECF"/>
    <w:rsid w:val="00DB30AA"/>
    <w:rsid w:val="00DB3836"/>
    <w:rsid w:val="00DB38B8"/>
    <w:rsid w:val="00DB3AA8"/>
    <w:rsid w:val="00DB4B05"/>
    <w:rsid w:val="00DB4D5B"/>
    <w:rsid w:val="00DB5083"/>
    <w:rsid w:val="00DB5364"/>
    <w:rsid w:val="00DB55D2"/>
    <w:rsid w:val="00DB59A9"/>
    <w:rsid w:val="00DB64A2"/>
    <w:rsid w:val="00DB6683"/>
    <w:rsid w:val="00DB66EE"/>
    <w:rsid w:val="00DB6E8B"/>
    <w:rsid w:val="00DB71C9"/>
    <w:rsid w:val="00DB74FF"/>
    <w:rsid w:val="00DB7798"/>
    <w:rsid w:val="00DB7877"/>
    <w:rsid w:val="00DC012C"/>
    <w:rsid w:val="00DC0B5B"/>
    <w:rsid w:val="00DC0B61"/>
    <w:rsid w:val="00DC109A"/>
    <w:rsid w:val="00DC1364"/>
    <w:rsid w:val="00DC16ED"/>
    <w:rsid w:val="00DC1C60"/>
    <w:rsid w:val="00DC2220"/>
    <w:rsid w:val="00DC278E"/>
    <w:rsid w:val="00DC2978"/>
    <w:rsid w:val="00DC2D1B"/>
    <w:rsid w:val="00DC2E7A"/>
    <w:rsid w:val="00DC39EF"/>
    <w:rsid w:val="00DC3A79"/>
    <w:rsid w:val="00DC4326"/>
    <w:rsid w:val="00DC487E"/>
    <w:rsid w:val="00DC49CE"/>
    <w:rsid w:val="00DC4BFD"/>
    <w:rsid w:val="00DC4F0E"/>
    <w:rsid w:val="00DC52E3"/>
    <w:rsid w:val="00DC531E"/>
    <w:rsid w:val="00DC5695"/>
    <w:rsid w:val="00DC6100"/>
    <w:rsid w:val="00DC6155"/>
    <w:rsid w:val="00DC676B"/>
    <w:rsid w:val="00DC7194"/>
    <w:rsid w:val="00DC71A6"/>
    <w:rsid w:val="00DC7315"/>
    <w:rsid w:val="00DC79E4"/>
    <w:rsid w:val="00DC7CE4"/>
    <w:rsid w:val="00DC7D56"/>
    <w:rsid w:val="00DC7EC2"/>
    <w:rsid w:val="00DD0640"/>
    <w:rsid w:val="00DD0BDD"/>
    <w:rsid w:val="00DD0C18"/>
    <w:rsid w:val="00DD117D"/>
    <w:rsid w:val="00DD145A"/>
    <w:rsid w:val="00DD1DFD"/>
    <w:rsid w:val="00DD1F94"/>
    <w:rsid w:val="00DD2284"/>
    <w:rsid w:val="00DD2419"/>
    <w:rsid w:val="00DD24A2"/>
    <w:rsid w:val="00DD265B"/>
    <w:rsid w:val="00DD2A19"/>
    <w:rsid w:val="00DD3126"/>
    <w:rsid w:val="00DD32F7"/>
    <w:rsid w:val="00DD3394"/>
    <w:rsid w:val="00DD345D"/>
    <w:rsid w:val="00DD35BD"/>
    <w:rsid w:val="00DD366E"/>
    <w:rsid w:val="00DD3ECE"/>
    <w:rsid w:val="00DD4814"/>
    <w:rsid w:val="00DD49F3"/>
    <w:rsid w:val="00DD4C5F"/>
    <w:rsid w:val="00DD4E35"/>
    <w:rsid w:val="00DD58CF"/>
    <w:rsid w:val="00DD5E77"/>
    <w:rsid w:val="00DD6029"/>
    <w:rsid w:val="00DD634C"/>
    <w:rsid w:val="00DD6384"/>
    <w:rsid w:val="00DD68CA"/>
    <w:rsid w:val="00DD7402"/>
    <w:rsid w:val="00DD7A49"/>
    <w:rsid w:val="00DD7AED"/>
    <w:rsid w:val="00DD7FD3"/>
    <w:rsid w:val="00DE0860"/>
    <w:rsid w:val="00DE0F8C"/>
    <w:rsid w:val="00DE0FE8"/>
    <w:rsid w:val="00DE1073"/>
    <w:rsid w:val="00DE14E6"/>
    <w:rsid w:val="00DE18A3"/>
    <w:rsid w:val="00DE1D81"/>
    <w:rsid w:val="00DE20F8"/>
    <w:rsid w:val="00DE23D1"/>
    <w:rsid w:val="00DE2409"/>
    <w:rsid w:val="00DE255C"/>
    <w:rsid w:val="00DE2A29"/>
    <w:rsid w:val="00DE2E56"/>
    <w:rsid w:val="00DE312F"/>
    <w:rsid w:val="00DE357E"/>
    <w:rsid w:val="00DE38B0"/>
    <w:rsid w:val="00DE3D02"/>
    <w:rsid w:val="00DE41CD"/>
    <w:rsid w:val="00DE43B0"/>
    <w:rsid w:val="00DE4449"/>
    <w:rsid w:val="00DE457B"/>
    <w:rsid w:val="00DE495F"/>
    <w:rsid w:val="00DE4980"/>
    <w:rsid w:val="00DE4B2B"/>
    <w:rsid w:val="00DE5145"/>
    <w:rsid w:val="00DE5ADD"/>
    <w:rsid w:val="00DE5E15"/>
    <w:rsid w:val="00DE5F7D"/>
    <w:rsid w:val="00DE644F"/>
    <w:rsid w:val="00DE6BAF"/>
    <w:rsid w:val="00DE6CB3"/>
    <w:rsid w:val="00DE7487"/>
    <w:rsid w:val="00DE74A1"/>
    <w:rsid w:val="00DE769D"/>
    <w:rsid w:val="00DE7714"/>
    <w:rsid w:val="00DE7915"/>
    <w:rsid w:val="00DE7D24"/>
    <w:rsid w:val="00DF01B1"/>
    <w:rsid w:val="00DF0AAE"/>
    <w:rsid w:val="00DF0D35"/>
    <w:rsid w:val="00DF13B9"/>
    <w:rsid w:val="00DF145A"/>
    <w:rsid w:val="00DF17DB"/>
    <w:rsid w:val="00DF19A1"/>
    <w:rsid w:val="00DF1ED7"/>
    <w:rsid w:val="00DF218A"/>
    <w:rsid w:val="00DF2649"/>
    <w:rsid w:val="00DF2911"/>
    <w:rsid w:val="00DF2E2F"/>
    <w:rsid w:val="00DF3269"/>
    <w:rsid w:val="00DF3624"/>
    <w:rsid w:val="00DF37A2"/>
    <w:rsid w:val="00DF3822"/>
    <w:rsid w:val="00DF3B29"/>
    <w:rsid w:val="00DF3BAE"/>
    <w:rsid w:val="00DF3D16"/>
    <w:rsid w:val="00DF41AA"/>
    <w:rsid w:val="00DF4455"/>
    <w:rsid w:val="00DF4F4C"/>
    <w:rsid w:val="00DF50A4"/>
    <w:rsid w:val="00DF53A0"/>
    <w:rsid w:val="00DF56D1"/>
    <w:rsid w:val="00DF5ECE"/>
    <w:rsid w:val="00DF6021"/>
    <w:rsid w:val="00DF6C58"/>
    <w:rsid w:val="00DF6D5A"/>
    <w:rsid w:val="00DF730B"/>
    <w:rsid w:val="00DF74DC"/>
    <w:rsid w:val="00DF76D7"/>
    <w:rsid w:val="00DF7BB9"/>
    <w:rsid w:val="00DF7C9A"/>
    <w:rsid w:val="00DF7DF9"/>
    <w:rsid w:val="00E00A12"/>
    <w:rsid w:val="00E0101B"/>
    <w:rsid w:val="00E01176"/>
    <w:rsid w:val="00E01F49"/>
    <w:rsid w:val="00E01FB3"/>
    <w:rsid w:val="00E0202A"/>
    <w:rsid w:val="00E02182"/>
    <w:rsid w:val="00E02229"/>
    <w:rsid w:val="00E02727"/>
    <w:rsid w:val="00E029AA"/>
    <w:rsid w:val="00E02DC4"/>
    <w:rsid w:val="00E02FF8"/>
    <w:rsid w:val="00E03224"/>
    <w:rsid w:val="00E034EC"/>
    <w:rsid w:val="00E040DA"/>
    <w:rsid w:val="00E04202"/>
    <w:rsid w:val="00E04353"/>
    <w:rsid w:val="00E04EBC"/>
    <w:rsid w:val="00E055D0"/>
    <w:rsid w:val="00E05604"/>
    <w:rsid w:val="00E056C9"/>
    <w:rsid w:val="00E05AA2"/>
    <w:rsid w:val="00E05BFF"/>
    <w:rsid w:val="00E06091"/>
    <w:rsid w:val="00E06699"/>
    <w:rsid w:val="00E07B18"/>
    <w:rsid w:val="00E07B1C"/>
    <w:rsid w:val="00E07B2D"/>
    <w:rsid w:val="00E07C69"/>
    <w:rsid w:val="00E102CE"/>
    <w:rsid w:val="00E106B1"/>
    <w:rsid w:val="00E10C2E"/>
    <w:rsid w:val="00E10E7A"/>
    <w:rsid w:val="00E11736"/>
    <w:rsid w:val="00E11B2A"/>
    <w:rsid w:val="00E12724"/>
    <w:rsid w:val="00E1290C"/>
    <w:rsid w:val="00E12A55"/>
    <w:rsid w:val="00E12A95"/>
    <w:rsid w:val="00E131D8"/>
    <w:rsid w:val="00E13862"/>
    <w:rsid w:val="00E13867"/>
    <w:rsid w:val="00E13BD7"/>
    <w:rsid w:val="00E142FA"/>
    <w:rsid w:val="00E14374"/>
    <w:rsid w:val="00E1499A"/>
    <w:rsid w:val="00E14C28"/>
    <w:rsid w:val="00E14C7E"/>
    <w:rsid w:val="00E14D02"/>
    <w:rsid w:val="00E14E75"/>
    <w:rsid w:val="00E156BD"/>
    <w:rsid w:val="00E157EB"/>
    <w:rsid w:val="00E16244"/>
    <w:rsid w:val="00E16613"/>
    <w:rsid w:val="00E16794"/>
    <w:rsid w:val="00E16C42"/>
    <w:rsid w:val="00E16E93"/>
    <w:rsid w:val="00E17064"/>
    <w:rsid w:val="00E17285"/>
    <w:rsid w:val="00E17B1C"/>
    <w:rsid w:val="00E17ED1"/>
    <w:rsid w:val="00E20407"/>
    <w:rsid w:val="00E208C2"/>
    <w:rsid w:val="00E20B65"/>
    <w:rsid w:val="00E20BC8"/>
    <w:rsid w:val="00E20EA7"/>
    <w:rsid w:val="00E2124A"/>
    <w:rsid w:val="00E21758"/>
    <w:rsid w:val="00E217E5"/>
    <w:rsid w:val="00E21B95"/>
    <w:rsid w:val="00E21BE4"/>
    <w:rsid w:val="00E21D8D"/>
    <w:rsid w:val="00E21E92"/>
    <w:rsid w:val="00E225FF"/>
    <w:rsid w:val="00E231E7"/>
    <w:rsid w:val="00E239C6"/>
    <w:rsid w:val="00E23A92"/>
    <w:rsid w:val="00E24018"/>
    <w:rsid w:val="00E241B4"/>
    <w:rsid w:val="00E2459C"/>
    <w:rsid w:val="00E246D4"/>
    <w:rsid w:val="00E24ACB"/>
    <w:rsid w:val="00E24C2D"/>
    <w:rsid w:val="00E24CBA"/>
    <w:rsid w:val="00E25059"/>
    <w:rsid w:val="00E25369"/>
    <w:rsid w:val="00E254B9"/>
    <w:rsid w:val="00E2605A"/>
    <w:rsid w:val="00E260A3"/>
    <w:rsid w:val="00E2618C"/>
    <w:rsid w:val="00E262BB"/>
    <w:rsid w:val="00E26F70"/>
    <w:rsid w:val="00E27607"/>
    <w:rsid w:val="00E279C7"/>
    <w:rsid w:val="00E27A4A"/>
    <w:rsid w:val="00E27B79"/>
    <w:rsid w:val="00E27C4C"/>
    <w:rsid w:val="00E27DBE"/>
    <w:rsid w:val="00E27FD5"/>
    <w:rsid w:val="00E30172"/>
    <w:rsid w:val="00E30314"/>
    <w:rsid w:val="00E303B8"/>
    <w:rsid w:val="00E30526"/>
    <w:rsid w:val="00E30561"/>
    <w:rsid w:val="00E30A54"/>
    <w:rsid w:val="00E30C86"/>
    <w:rsid w:val="00E30E0D"/>
    <w:rsid w:val="00E30F61"/>
    <w:rsid w:val="00E31551"/>
    <w:rsid w:val="00E31932"/>
    <w:rsid w:val="00E31BDA"/>
    <w:rsid w:val="00E32C34"/>
    <w:rsid w:val="00E334BD"/>
    <w:rsid w:val="00E337EC"/>
    <w:rsid w:val="00E347CA"/>
    <w:rsid w:val="00E34804"/>
    <w:rsid w:val="00E34A2D"/>
    <w:rsid w:val="00E34ACB"/>
    <w:rsid w:val="00E34FAB"/>
    <w:rsid w:val="00E35111"/>
    <w:rsid w:val="00E352F0"/>
    <w:rsid w:val="00E36127"/>
    <w:rsid w:val="00E3614D"/>
    <w:rsid w:val="00E373A7"/>
    <w:rsid w:val="00E37FC2"/>
    <w:rsid w:val="00E4039C"/>
    <w:rsid w:val="00E40A44"/>
    <w:rsid w:val="00E41132"/>
    <w:rsid w:val="00E413A2"/>
    <w:rsid w:val="00E41AF6"/>
    <w:rsid w:val="00E41CDB"/>
    <w:rsid w:val="00E41D99"/>
    <w:rsid w:val="00E41EE9"/>
    <w:rsid w:val="00E41FC0"/>
    <w:rsid w:val="00E420A9"/>
    <w:rsid w:val="00E4218C"/>
    <w:rsid w:val="00E42378"/>
    <w:rsid w:val="00E42635"/>
    <w:rsid w:val="00E42639"/>
    <w:rsid w:val="00E42716"/>
    <w:rsid w:val="00E42C51"/>
    <w:rsid w:val="00E432E0"/>
    <w:rsid w:val="00E4361D"/>
    <w:rsid w:val="00E437FA"/>
    <w:rsid w:val="00E44A07"/>
    <w:rsid w:val="00E44BEE"/>
    <w:rsid w:val="00E45056"/>
    <w:rsid w:val="00E45303"/>
    <w:rsid w:val="00E455C4"/>
    <w:rsid w:val="00E45777"/>
    <w:rsid w:val="00E45806"/>
    <w:rsid w:val="00E45980"/>
    <w:rsid w:val="00E460C8"/>
    <w:rsid w:val="00E46214"/>
    <w:rsid w:val="00E4654D"/>
    <w:rsid w:val="00E465F6"/>
    <w:rsid w:val="00E469F4"/>
    <w:rsid w:val="00E46D2A"/>
    <w:rsid w:val="00E47973"/>
    <w:rsid w:val="00E50884"/>
    <w:rsid w:val="00E50AB7"/>
    <w:rsid w:val="00E50B51"/>
    <w:rsid w:val="00E51093"/>
    <w:rsid w:val="00E51391"/>
    <w:rsid w:val="00E51ABE"/>
    <w:rsid w:val="00E51D23"/>
    <w:rsid w:val="00E52112"/>
    <w:rsid w:val="00E5213D"/>
    <w:rsid w:val="00E52544"/>
    <w:rsid w:val="00E52AA4"/>
    <w:rsid w:val="00E52CB3"/>
    <w:rsid w:val="00E52D84"/>
    <w:rsid w:val="00E5377F"/>
    <w:rsid w:val="00E53DAA"/>
    <w:rsid w:val="00E544D2"/>
    <w:rsid w:val="00E544FF"/>
    <w:rsid w:val="00E545D5"/>
    <w:rsid w:val="00E54668"/>
    <w:rsid w:val="00E54BC1"/>
    <w:rsid w:val="00E5561D"/>
    <w:rsid w:val="00E55A45"/>
    <w:rsid w:val="00E55B40"/>
    <w:rsid w:val="00E55C25"/>
    <w:rsid w:val="00E55C8C"/>
    <w:rsid w:val="00E55C96"/>
    <w:rsid w:val="00E55ECC"/>
    <w:rsid w:val="00E5657B"/>
    <w:rsid w:val="00E56693"/>
    <w:rsid w:val="00E57309"/>
    <w:rsid w:val="00E5730B"/>
    <w:rsid w:val="00E57A22"/>
    <w:rsid w:val="00E57FA2"/>
    <w:rsid w:val="00E60342"/>
    <w:rsid w:val="00E60383"/>
    <w:rsid w:val="00E61539"/>
    <w:rsid w:val="00E61F9A"/>
    <w:rsid w:val="00E61FBF"/>
    <w:rsid w:val="00E620AB"/>
    <w:rsid w:val="00E622F1"/>
    <w:rsid w:val="00E62CA7"/>
    <w:rsid w:val="00E62CAC"/>
    <w:rsid w:val="00E62EDB"/>
    <w:rsid w:val="00E63358"/>
    <w:rsid w:val="00E63C42"/>
    <w:rsid w:val="00E63CBC"/>
    <w:rsid w:val="00E641AC"/>
    <w:rsid w:val="00E643F8"/>
    <w:rsid w:val="00E64560"/>
    <w:rsid w:val="00E647A1"/>
    <w:rsid w:val="00E65051"/>
    <w:rsid w:val="00E650CA"/>
    <w:rsid w:val="00E6518E"/>
    <w:rsid w:val="00E65357"/>
    <w:rsid w:val="00E65727"/>
    <w:rsid w:val="00E65D4A"/>
    <w:rsid w:val="00E65E87"/>
    <w:rsid w:val="00E663E0"/>
    <w:rsid w:val="00E66AD0"/>
    <w:rsid w:val="00E66B5E"/>
    <w:rsid w:val="00E67339"/>
    <w:rsid w:val="00E675D9"/>
    <w:rsid w:val="00E67B0B"/>
    <w:rsid w:val="00E70572"/>
    <w:rsid w:val="00E708B3"/>
    <w:rsid w:val="00E71426"/>
    <w:rsid w:val="00E717F6"/>
    <w:rsid w:val="00E71926"/>
    <w:rsid w:val="00E71F34"/>
    <w:rsid w:val="00E72473"/>
    <w:rsid w:val="00E726A5"/>
    <w:rsid w:val="00E72810"/>
    <w:rsid w:val="00E7298C"/>
    <w:rsid w:val="00E729AD"/>
    <w:rsid w:val="00E730E3"/>
    <w:rsid w:val="00E7353B"/>
    <w:rsid w:val="00E7373C"/>
    <w:rsid w:val="00E73BD8"/>
    <w:rsid w:val="00E73C61"/>
    <w:rsid w:val="00E7405C"/>
    <w:rsid w:val="00E740DC"/>
    <w:rsid w:val="00E7418D"/>
    <w:rsid w:val="00E742D8"/>
    <w:rsid w:val="00E74A0A"/>
    <w:rsid w:val="00E74B01"/>
    <w:rsid w:val="00E74C07"/>
    <w:rsid w:val="00E74E92"/>
    <w:rsid w:val="00E75419"/>
    <w:rsid w:val="00E75478"/>
    <w:rsid w:val="00E757E9"/>
    <w:rsid w:val="00E75928"/>
    <w:rsid w:val="00E76668"/>
    <w:rsid w:val="00E76D29"/>
    <w:rsid w:val="00E76DCD"/>
    <w:rsid w:val="00E76FF0"/>
    <w:rsid w:val="00E7763F"/>
    <w:rsid w:val="00E77824"/>
    <w:rsid w:val="00E77B82"/>
    <w:rsid w:val="00E77DE6"/>
    <w:rsid w:val="00E80038"/>
    <w:rsid w:val="00E80290"/>
    <w:rsid w:val="00E803D3"/>
    <w:rsid w:val="00E80AA4"/>
    <w:rsid w:val="00E80F50"/>
    <w:rsid w:val="00E811F9"/>
    <w:rsid w:val="00E8123D"/>
    <w:rsid w:val="00E81370"/>
    <w:rsid w:val="00E82969"/>
    <w:rsid w:val="00E82C89"/>
    <w:rsid w:val="00E833EB"/>
    <w:rsid w:val="00E835EA"/>
    <w:rsid w:val="00E836ED"/>
    <w:rsid w:val="00E83766"/>
    <w:rsid w:val="00E83ACD"/>
    <w:rsid w:val="00E83C59"/>
    <w:rsid w:val="00E83E8D"/>
    <w:rsid w:val="00E8493E"/>
    <w:rsid w:val="00E84B94"/>
    <w:rsid w:val="00E84C7A"/>
    <w:rsid w:val="00E84FD6"/>
    <w:rsid w:val="00E85142"/>
    <w:rsid w:val="00E851AB"/>
    <w:rsid w:val="00E8600E"/>
    <w:rsid w:val="00E86420"/>
    <w:rsid w:val="00E8668C"/>
    <w:rsid w:val="00E874D1"/>
    <w:rsid w:val="00E8787E"/>
    <w:rsid w:val="00E87B26"/>
    <w:rsid w:val="00E87CCA"/>
    <w:rsid w:val="00E908B0"/>
    <w:rsid w:val="00E90F7B"/>
    <w:rsid w:val="00E91468"/>
    <w:rsid w:val="00E91564"/>
    <w:rsid w:val="00E91612"/>
    <w:rsid w:val="00E91935"/>
    <w:rsid w:val="00E91B5E"/>
    <w:rsid w:val="00E91D2B"/>
    <w:rsid w:val="00E91F15"/>
    <w:rsid w:val="00E9212E"/>
    <w:rsid w:val="00E92338"/>
    <w:rsid w:val="00E928CC"/>
    <w:rsid w:val="00E9319C"/>
    <w:rsid w:val="00E93575"/>
    <w:rsid w:val="00E9371C"/>
    <w:rsid w:val="00E938BB"/>
    <w:rsid w:val="00E9394A"/>
    <w:rsid w:val="00E93A46"/>
    <w:rsid w:val="00E93D3C"/>
    <w:rsid w:val="00E94038"/>
    <w:rsid w:val="00E94457"/>
    <w:rsid w:val="00E946FF"/>
    <w:rsid w:val="00E94784"/>
    <w:rsid w:val="00E94AEA"/>
    <w:rsid w:val="00E94BCD"/>
    <w:rsid w:val="00E94CE5"/>
    <w:rsid w:val="00E94DA0"/>
    <w:rsid w:val="00E94E0B"/>
    <w:rsid w:val="00E94EE7"/>
    <w:rsid w:val="00E95AEE"/>
    <w:rsid w:val="00E969E9"/>
    <w:rsid w:val="00E972A0"/>
    <w:rsid w:val="00E977AA"/>
    <w:rsid w:val="00EA01DE"/>
    <w:rsid w:val="00EA082C"/>
    <w:rsid w:val="00EA19B1"/>
    <w:rsid w:val="00EA1B51"/>
    <w:rsid w:val="00EA1F79"/>
    <w:rsid w:val="00EA1F8E"/>
    <w:rsid w:val="00EA1FE1"/>
    <w:rsid w:val="00EA2265"/>
    <w:rsid w:val="00EA269F"/>
    <w:rsid w:val="00EA26A2"/>
    <w:rsid w:val="00EA27DE"/>
    <w:rsid w:val="00EA2997"/>
    <w:rsid w:val="00EA2A16"/>
    <w:rsid w:val="00EA2B66"/>
    <w:rsid w:val="00EA2C9C"/>
    <w:rsid w:val="00EA2F3F"/>
    <w:rsid w:val="00EA363A"/>
    <w:rsid w:val="00EA4129"/>
    <w:rsid w:val="00EA4479"/>
    <w:rsid w:val="00EA4839"/>
    <w:rsid w:val="00EA5014"/>
    <w:rsid w:val="00EA5199"/>
    <w:rsid w:val="00EA52BA"/>
    <w:rsid w:val="00EA54D1"/>
    <w:rsid w:val="00EA5B98"/>
    <w:rsid w:val="00EA5EE0"/>
    <w:rsid w:val="00EA5EE3"/>
    <w:rsid w:val="00EA6FB5"/>
    <w:rsid w:val="00EA7E2F"/>
    <w:rsid w:val="00EB01FF"/>
    <w:rsid w:val="00EB0859"/>
    <w:rsid w:val="00EB08B3"/>
    <w:rsid w:val="00EB0DD4"/>
    <w:rsid w:val="00EB0E97"/>
    <w:rsid w:val="00EB1200"/>
    <w:rsid w:val="00EB1205"/>
    <w:rsid w:val="00EB13F7"/>
    <w:rsid w:val="00EB18C2"/>
    <w:rsid w:val="00EB1906"/>
    <w:rsid w:val="00EB209B"/>
    <w:rsid w:val="00EB20E0"/>
    <w:rsid w:val="00EB28B4"/>
    <w:rsid w:val="00EB2941"/>
    <w:rsid w:val="00EB2A5E"/>
    <w:rsid w:val="00EB2ACB"/>
    <w:rsid w:val="00EB3390"/>
    <w:rsid w:val="00EB353A"/>
    <w:rsid w:val="00EB3D31"/>
    <w:rsid w:val="00EB3F58"/>
    <w:rsid w:val="00EB4486"/>
    <w:rsid w:val="00EB4596"/>
    <w:rsid w:val="00EB4938"/>
    <w:rsid w:val="00EB4A9D"/>
    <w:rsid w:val="00EB4C77"/>
    <w:rsid w:val="00EB523E"/>
    <w:rsid w:val="00EB5266"/>
    <w:rsid w:val="00EB5A5F"/>
    <w:rsid w:val="00EB609D"/>
    <w:rsid w:val="00EB6705"/>
    <w:rsid w:val="00EB69BF"/>
    <w:rsid w:val="00EB6AE1"/>
    <w:rsid w:val="00EB71C1"/>
    <w:rsid w:val="00EB7368"/>
    <w:rsid w:val="00EB7E91"/>
    <w:rsid w:val="00EB7FD7"/>
    <w:rsid w:val="00EC0433"/>
    <w:rsid w:val="00EC0446"/>
    <w:rsid w:val="00EC0ED2"/>
    <w:rsid w:val="00EC0F79"/>
    <w:rsid w:val="00EC10C8"/>
    <w:rsid w:val="00EC140A"/>
    <w:rsid w:val="00EC17F7"/>
    <w:rsid w:val="00EC1EEA"/>
    <w:rsid w:val="00EC25C1"/>
    <w:rsid w:val="00EC2824"/>
    <w:rsid w:val="00EC3381"/>
    <w:rsid w:val="00EC3638"/>
    <w:rsid w:val="00EC3E2D"/>
    <w:rsid w:val="00EC4868"/>
    <w:rsid w:val="00EC4967"/>
    <w:rsid w:val="00EC513B"/>
    <w:rsid w:val="00EC5306"/>
    <w:rsid w:val="00EC5332"/>
    <w:rsid w:val="00EC53D9"/>
    <w:rsid w:val="00EC5419"/>
    <w:rsid w:val="00EC5870"/>
    <w:rsid w:val="00EC6101"/>
    <w:rsid w:val="00EC6814"/>
    <w:rsid w:val="00EC6EE6"/>
    <w:rsid w:val="00EC788D"/>
    <w:rsid w:val="00EC7B49"/>
    <w:rsid w:val="00EC7E17"/>
    <w:rsid w:val="00ED0164"/>
    <w:rsid w:val="00ED0665"/>
    <w:rsid w:val="00ED0885"/>
    <w:rsid w:val="00ED0C96"/>
    <w:rsid w:val="00ED0CC7"/>
    <w:rsid w:val="00ED1045"/>
    <w:rsid w:val="00ED10F7"/>
    <w:rsid w:val="00ED1285"/>
    <w:rsid w:val="00ED12D7"/>
    <w:rsid w:val="00ED12EF"/>
    <w:rsid w:val="00ED1384"/>
    <w:rsid w:val="00ED14F4"/>
    <w:rsid w:val="00ED1B2D"/>
    <w:rsid w:val="00ED1D8D"/>
    <w:rsid w:val="00ED2345"/>
    <w:rsid w:val="00ED26BF"/>
    <w:rsid w:val="00ED2722"/>
    <w:rsid w:val="00ED2C8A"/>
    <w:rsid w:val="00ED331C"/>
    <w:rsid w:val="00ED34F0"/>
    <w:rsid w:val="00ED35F8"/>
    <w:rsid w:val="00ED3601"/>
    <w:rsid w:val="00ED3A7A"/>
    <w:rsid w:val="00ED3B09"/>
    <w:rsid w:val="00ED3F8E"/>
    <w:rsid w:val="00ED41F5"/>
    <w:rsid w:val="00ED45A6"/>
    <w:rsid w:val="00ED488F"/>
    <w:rsid w:val="00ED4B31"/>
    <w:rsid w:val="00ED4C14"/>
    <w:rsid w:val="00ED4C55"/>
    <w:rsid w:val="00ED4E81"/>
    <w:rsid w:val="00ED59B9"/>
    <w:rsid w:val="00ED60CC"/>
    <w:rsid w:val="00ED63B2"/>
    <w:rsid w:val="00ED657F"/>
    <w:rsid w:val="00ED6A13"/>
    <w:rsid w:val="00ED6D66"/>
    <w:rsid w:val="00ED70A4"/>
    <w:rsid w:val="00ED714F"/>
    <w:rsid w:val="00ED7705"/>
    <w:rsid w:val="00ED7A60"/>
    <w:rsid w:val="00ED7C68"/>
    <w:rsid w:val="00ED7CBE"/>
    <w:rsid w:val="00EE0352"/>
    <w:rsid w:val="00EE08B1"/>
    <w:rsid w:val="00EE0CF2"/>
    <w:rsid w:val="00EE0E6E"/>
    <w:rsid w:val="00EE16F5"/>
    <w:rsid w:val="00EE193C"/>
    <w:rsid w:val="00EE1BCA"/>
    <w:rsid w:val="00EE1C84"/>
    <w:rsid w:val="00EE241A"/>
    <w:rsid w:val="00EE25F5"/>
    <w:rsid w:val="00EE2834"/>
    <w:rsid w:val="00EE3283"/>
    <w:rsid w:val="00EE3D72"/>
    <w:rsid w:val="00EE3E98"/>
    <w:rsid w:val="00EE40E5"/>
    <w:rsid w:val="00EE44E3"/>
    <w:rsid w:val="00EE45E8"/>
    <w:rsid w:val="00EE49F2"/>
    <w:rsid w:val="00EE4DF3"/>
    <w:rsid w:val="00EE5F80"/>
    <w:rsid w:val="00EE5FFF"/>
    <w:rsid w:val="00EE60F8"/>
    <w:rsid w:val="00EE6627"/>
    <w:rsid w:val="00EE68B0"/>
    <w:rsid w:val="00EE790E"/>
    <w:rsid w:val="00EE7964"/>
    <w:rsid w:val="00EE7AA0"/>
    <w:rsid w:val="00EE7D96"/>
    <w:rsid w:val="00EF04CC"/>
    <w:rsid w:val="00EF0BE5"/>
    <w:rsid w:val="00EF13C5"/>
    <w:rsid w:val="00EF15EB"/>
    <w:rsid w:val="00EF16BA"/>
    <w:rsid w:val="00EF1ADB"/>
    <w:rsid w:val="00EF1C20"/>
    <w:rsid w:val="00EF21D2"/>
    <w:rsid w:val="00EF224D"/>
    <w:rsid w:val="00EF233A"/>
    <w:rsid w:val="00EF278F"/>
    <w:rsid w:val="00EF2813"/>
    <w:rsid w:val="00EF2989"/>
    <w:rsid w:val="00EF2C7E"/>
    <w:rsid w:val="00EF3295"/>
    <w:rsid w:val="00EF39DF"/>
    <w:rsid w:val="00EF3BC1"/>
    <w:rsid w:val="00EF3C9B"/>
    <w:rsid w:val="00EF3DA2"/>
    <w:rsid w:val="00EF43E8"/>
    <w:rsid w:val="00EF481C"/>
    <w:rsid w:val="00EF4AAD"/>
    <w:rsid w:val="00EF4B96"/>
    <w:rsid w:val="00EF4E94"/>
    <w:rsid w:val="00EF5B45"/>
    <w:rsid w:val="00EF5C2B"/>
    <w:rsid w:val="00EF5CCF"/>
    <w:rsid w:val="00EF6A87"/>
    <w:rsid w:val="00EF6C60"/>
    <w:rsid w:val="00EF6EC1"/>
    <w:rsid w:val="00EF734C"/>
    <w:rsid w:val="00EF74EA"/>
    <w:rsid w:val="00EF7874"/>
    <w:rsid w:val="00F000DA"/>
    <w:rsid w:val="00F00671"/>
    <w:rsid w:val="00F006B9"/>
    <w:rsid w:val="00F006E0"/>
    <w:rsid w:val="00F0084F"/>
    <w:rsid w:val="00F01103"/>
    <w:rsid w:val="00F01657"/>
    <w:rsid w:val="00F02026"/>
    <w:rsid w:val="00F025B1"/>
    <w:rsid w:val="00F0290C"/>
    <w:rsid w:val="00F02FF1"/>
    <w:rsid w:val="00F0305F"/>
    <w:rsid w:val="00F0362E"/>
    <w:rsid w:val="00F03765"/>
    <w:rsid w:val="00F03930"/>
    <w:rsid w:val="00F03D25"/>
    <w:rsid w:val="00F03FD1"/>
    <w:rsid w:val="00F04009"/>
    <w:rsid w:val="00F0490A"/>
    <w:rsid w:val="00F04997"/>
    <w:rsid w:val="00F04DAB"/>
    <w:rsid w:val="00F04DCF"/>
    <w:rsid w:val="00F0552D"/>
    <w:rsid w:val="00F05B87"/>
    <w:rsid w:val="00F05CB9"/>
    <w:rsid w:val="00F05CD6"/>
    <w:rsid w:val="00F061EE"/>
    <w:rsid w:val="00F0671F"/>
    <w:rsid w:val="00F067CD"/>
    <w:rsid w:val="00F068A8"/>
    <w:rsid w:val="00F06B17"/>
    <w:rsid w:val="00F072DA"/>
    <w:rsid w:val="00F0740E"/>
    <w:rsid w:val="00F0748D"/>
    <w:rsid w:val="00F07509"/>
    <w:rsid w:val="00F07AB7"/>
    <w:rsid w:val="00F07DB0"/>
    <w:rsid w:val="00F1013F"/>
    <w:rsid w:val="00F105BF"/>
    <w:rsid w:val="00F10CC8"/>
    <w:rsid w:val="00F11060"/>
    <w:rsid w:val="00F11A83"/>
    <w:rsid w:val="00F11F22"/>
    <w:rsid w:val="00F12474"/>
    <w:rsid w:val="00F1293C"/>
    <w:rsid w:val="00F12BDB"/>
    <w:rsid w:val="00F12CEC"/>
    <w:rsid w:val="00F12D8D"/>
    <w:rsid w:val="00F131F9"/>
    <w:rsid w:val="00F13300"/>
    <w:rsid w:val="00F13529"/>
    <w:rsid w:val="00F1352A"/>
    <w:rsid w:val="00F136EF"/>
    <w:rsid w:val="00F13741"/>
    <w:rsid w:val="00F137E2"/>
    <w:rsid w:val="00F1395E"/>
    <w:rsid w:val="00F13E9B"/>
    <w:rsid w:val="00F13FAE"/>
    <w:rsid w:val="00F1405B"/>
    <w:rsid w:val="00F14205"/>
    <w:rsid w:val="00F145A8"/>
    <w:rsid w:val="00F1469D"/>
    <w:rsid w:val="00F149DC"/>
    <w:rsid w:val="00F14C70"/>
    <w:rsid w:val="00F14EB3"/>
    <w:rsid w:val="00F14F3D"/>
    <w:rsid w:val="00F15278"/>
    <w:rsid w:val="00F1533A"/>
    <w:rsid w:val="00F15376"/>
    <w:rsid w:val="00F153B3"/>
    <w:rsid w:val="00F155E7"/>
    <w:rsid w:val="00F15D21"/>
    <w:rsid w:val="00F163B6"/>
    <w:rsid w:val="00F16799"/>
    <w:rsid w:val="00F16A7B"/>
    <w:rsid w:val="00F16F42"/>
    <w:rsid w:val="00F17157"/>
    <w:rsid w:val="00F179FE"/>
    <w:rsid w:val="00F17FD4"/>
    <w:rsid w:val="00F200D7"/>
    <w:rsid w:val="00F204CD"/>
    <w:rsid w:val="00F20778"/>
    <w:rsid w:val="00F20842"/>
    <w:rsid w:val="00F20E11"/>
    <w:rsid w:val="00F20F03"/>
    <w:rsid w:val="00F216F1"/>
    <w:rsid w:val="00F21E82"/>
    <w:rsid w:val="00F2240A"/>
    <w:rsid w:val="00F2262D"/>
    <w:rsid w:val="00F22B5A"/>
    <w:rsid w:val="00F231B7"/>
    <w:rsid w:val="00F232C5"/>
    <w:rsid w:val="00F237C8"/>
    <w:rsid w:val="00F23C58"/>
    <w:rsid w:val="00F23E3D"/>
    <w:rsid w:val="00F23EFD"/>
    <w:rsid w:val="00F23FE1"/>
    <w:rsid w:val="00F24192"/>
    <w:rsid w:val="00F2431D"/>
    <w:rsid w:val="00F24355"/>
    <w:rsid w:val="00F2435D"/>
    <w:rsid w:val="00F24543"/>
    <w:rsid w:val="00F24963"/>
    <w:rsid w:val="00F24C6E"/>
    <w:rsid w:val="00F24D6F"/>
    <w:rsid w:val="00F24ECD"/>
    <w:rsid w:val="00F2509F"/>
    <w:rsid w:val="00F251BF"/>
    <w:rsid w:val="00F25748"/>
    <w:rsid w:val="00F25DB8"/>
    <w:rsid w:val="00F261B0"/>
    <w:rsid w:val="00F26EB2"/>
    <w:rsid w:val="00F27613"/>
    <w:rsid w:val="00F27652"/>
    <w:rsid w:val="00F279DC"/>
    <w:rsid w:val="00F27BD8"/>
    <w:rsid w:val="00F27D7C"/>
    <w:rsid w:val="00F30694"/>
    <w:rsid w:val="00F306FF"/>
    <w:rsid w:val="00F30B98"/>
    <w:rsid w:val="00F30D00"/>
    <w:rsid w:val="00F30FEA"/>
    <w:rsid w:val="00F31313"/>
    <w:rsid w:val="00F31E87"/>
    <w:rsid w:val="00F32856"/>
    <w:rsid w:val="00F32C60"/>
    <w:rsid w:val="00F3359A"/>
    <w:rsid w:val="00F33A59"/>
    <w:rsid w:val="00F33CD7"/>
    <w:rsid w:val="00F33E20"/>
    <w:rsid w:val="00F33F9A"/>
    <w:rsid w:val="00F344A8"/>
    <w:rsid w:val="00F347BD"/>
    <w:rsid w:val="00F34B4D"/>
    <w:rsid w:val="00F34D43"/>
    <w:rsid w:val="00F3518F"/>
    <w:rsid w:val="00F35548"/>
    <w:rsid w:val="00F362CC"/>
    <w:rsid w:val="00F3721A"/>
    <w:rsid w:val="00F37871"/>
    <w:rsid w:val="00F37904"/>
    <w:rsid w:val="00F37A09"/>
    <w:rsid w:val="00F37BED"/>
    <w:rsid w:val="00F37CDF"/>
    <w:rsid w:val="00F37E7E"/>
    <w:rsid w:val="00F37EAB"/>
    <w:rsid w:val="00F37FEA"/>
    <w:rsid w:val="00F40056"/>
    <w:rsid w:val="00F40F33"/>
    <w:rsid w:val="00F412D0"/>
    <w:rsid w:val="00F417D0"/>
    <w:rsid w:val="00F421B1"/>
    <w:rsid w:val="00F427BE"/>
    <w:rsid w:val="00F427FA"/>
    <w:rsid w:val="00F430E9"/>
    <w:rsid w:val="00F43186"/>
    <w:rsid w:val="00F43397"/>
    <w:rsid w:val="00F4375A"/>
    <w:rsid w:val="00F43BAC"/>
    <w:rsid w:val="00F43BB1"/>
    <w:rsid w:val="00F4427A"/>
    <w:rsid w:val="00F44D9F"/>
    <w:rsid w:val="00F45630"/>
    <w:rsid w:val="00F45BEE"/>
    <w:rsid w:val="00F4682B"/>
    <w:rsid w:val="00F46987"/>
    <w:rsid w:val="00F46A92"/>
    <w:rsid w:val="00F46BFF"/>
    <w:rsid w:val="00F47954"/>
    <w:rsid w:val="00F47BB3"/>
    <w:rsid w:val="00F47E0C"/>
    <w:rsid w:val="00F47F7A"/>
    <w:rsid w:val="00F50596"/>
    <w:rsid w:val="00F50E38"/>
    <w:rsid w:val="00F50EC5"/>
    <w:rsid w:val="00F51271"/>
    <w:rsid w:val="00F5153E"/>
    <w:rsid w:val="00F5186A"/>
    <w:rsid w:val="00F51BD7"/>
    <w:rsid w:val="00F51F9B"/>
    <w:rsid w:val="00F526D4"/>
    <w:rsid w:val="00F52D64"/>
    <w:rsid w:val="00F5379D"/>
    <w:rsid w:val="00F53B74"/>
    <w:rsid w:val="00F53DF9"/>
    <w:rsid w:val="00F53FDF"/>
    <w:rsid w:val="00F543F8"/>
    <w:rsid w:val="00F54764"/>
    <w:rsid w:val="00F54E93"/>
    <w:rsid w:val="00F55111"/>
    <w:rsid w:val="00F55244"/>
    <w:rsid w:val="00F55369"/>
    <w:rsid w:val="00F55E31"/>
    <w:rsid w:val="00F560C3"/>
    <w:rsid w:val="00F56C83"/>
    <w:rsid w:val="00F5706F"/>
    <w:rsid w:val="00F5728D"/>
    <w:rsid w:val="00F5735C"/>
    <w:rsid w:val="00F575DC"/>
    <w:rsid w:val="00F57913"/>
    <w:rsid w:val="00F57E02"/>
    <w:rsid w:val="00F57E41"/>
    <w:rsid w:val="00F57EE1"/>
    <w:rsid w:val="00F6003E"/>
    <w:rsid w:val="00F60043"/>
    <w:rsid w:val="00F60143"/>
    <w:rsid w:val="00F604D4"/>
    <w:rsid w:val="00F611EB"/>
    <w:rsid w:val="00F61498"/>
    <w:rsid w:val="00F6207E"/>
    <w:rsid w:val="00F62325"/>
    <w:rsid w:val="00F62AA7"/>
    <w:rsid w:val="00F630B4"/>
    <w:rsid w:val="00F6327B"/>
    <w:rsid w:val="00F63CF2"/>
    <w:rsid w:val="00F640F2"/>
    <w:rsid w:val="00F6436E"/>
    <w:rsid w:val="00F64576"/>
    <w:rsid w:val="00F645FE"/>
    <w:rsid w:val="00F646E8"/>
    <w:rsid w:val="00F6478A"/>
    <w:rsid w:val="00F64D1E"/>
    <w:rsid w:val="00F660AD"/>
    <w:rsid w:val="00F66373"/>
    <w:rsid w:val="00F66878"/>
    <w:rsid w:val="00F66A90"/>
    <w:rsid w:val="00F66AB1"/>
    <w:rsid w:val="00F66ED8"/>
    <w:rsid w:val="00F6772E"/>
    <w:rsid w:val="00F67770"/>
    <w:rsid w:val="00F67897"/>
    <w:rsid w:val="00F67B8B"/>
    <w:rsid w:val="00F7007C"/>
    <w:rsid w:val="00F70158"/>
    <w:rsid w:val="00F70172"/>
    <w:rsid w:val="00F70728"/>
    <w:rsid w:val="00F70E4D"/>
    <w:rsid w:val="00F713A2"/>
    <w:rsid w:val="00F714B3"/>
    <w:rsid w:val="00F71954"/>
    <w:rsid w:val="00F71A3F"/>
    <w:rsid w:val="00F71C9D"/>
    <w:rsid w:val="00F71DEF"/>
    <w:rsid w:val="00F720A1"/>
    <w:rsid w:val="00F721F7"/>
    <w:rsid w:val="00F72E32"/>
    <w:rsid w:val="00F72EF8"/>
    <w:rsid w:val="00F72F27"/>
    <w:rsid w:val="00F731C7"/>
    <w:rsid w:val="00F733D8"/>
    <w:rsid w:val="00F736A9"/>
    <w:rsid w:val="00F74295"/>
    <w:rsid w:val="00F74863"/>
    <w:rsid w:val="00F74963"/>
    <w:rsid w:val="00F74AC1"/>
    <w:rsid w:val="00F74BF6"/>
    <w:rsid w:val="00F75161"/>
    <w:rsid w:val="00F7526E"/>
    <w:rsid w:val="00F752C4"/>
    <w:rsid w:val="00F752ED"/>
    <w:rsid w:val="00F7564F"/>
    <w:rsid w:val="00F75852"/>
    <w:rsid w:val="00F75F9F"/>
    <w:rsid w:val="00F761DB"/>
    <w:rsid w:val="00F762AE"/>
    <w:rsid w:val="00F76764"/>
    <w:rsid w:val="00F76809"/>
    <w:rsid w:val="00F768C6"/>
    <w:rsid w:val="00F7695E"/>
    <w:rsid w:val="00F77351"/>
    <w:rsid w:val="00F77C11"/>
    <w:rsid w:val="00F77CBF"/>
    <w:rsid w:val="00F77E31"/>
    <w:rsid w:val="00F77F77"/>
    <w:rsid w:val="00F77FA2"/>
    <w:rsid w:val="00F803B8"/>
    <w:rsid w:val="00F807CE"/>
    <w:rsid w:val="00F80AB3"/>
    <w:rsid w:val="00F81045"/>
    <w:rsid w:val="00F81638"/>
    <w:rsid w:val="00F81DED"/>
    <w:rsid w:val="00F81E54"/>
    <w:rsid w:val="00F81E8D"/>
    <w:rsid w:val="00F826B4"/>
    <w:rsid w:val="00F82B95"/>
    <w:rsid w:val="00F82E32"/>
    <w:rsid w:val="00F834E5"/>
    <w:rsid w:val="00F83721"/>
    <w:rsid w:val="00F8378D"/>
    <w:rsid w:val="00F837A4"/>
    <w:rsid w:val="00F837E1"/>
    <w:rsid w:val="00F839FB"/>
    <w:rsid w:val="00F84326"/>
    <w:rsid w:val="00F843CE"/>
    <w:rsid w:val="00F84EB2"/>
    <w:rsid w:val="00F84F35"/>
    <w:rsid w:val="00F85C33"/>
    <w:rsid w:val="00F86181"/>
    <w:rsid w:val="00F86182"/>
    <w:rsid w:val="00F861EF"/>
    <w:rsid w:val="00F86769"/>
    <w:rsid w:val="00F8697C"/>
    <w:rsid w:val="00F86BA0"/>
    <w:rsid w:val="00F86FD5"/>
    <w:rsid w:val="00F87BB6"/>
    <w:rsid w:val="00F87F10"/>
    <w:rsid w:val="00F9006A"/>
    <w:rsid w:val="00F9024B"/>
    <w:rsid w:val="00F90793"/>
    <w:rsid w:val="00F9084F"/>
    <w:rsid w:val="00F90894"/>
    <w:rsid w:val="00F90A28"/>
    <w:rsid w:val="00F914C6"/>
    <w:rsid w:val="00F916F2"/>
    <w:rsid w:val="00F91A7B"/>
    <w:rsid w:val="00F91F95"/>
    <w:rsid w:val="00F92001"/>
    <w:rsid w:val="00F92264"/>
    <w:rsid w:val="00F92DD7"/>
    <w:rsid w:val="00F92DFE"/>
    <w:rsid w:val="00F92F92"/>
    <w:rsid w:val="00F930C5"/>
    <w:rsid w:val="00F93370"/>
    <w:rsid w:val="00F94439"/>
    <w:rsid w:val="00F9448E"/>
    <w:rsid w:val="00F94B9E"/>
    <w:rsid w:val="00F94E7F"/>
    <w:rsid w:val="00F9595D"/>
    <w:rsid w:val="00F95A3E"/>
    <w:rsid w:val="00F96876"/>
    <w:rsid w:val="00F96AEA"/>
    <w:rsid w:val="00F9700B"/>
    <w:rsid w:val="00F97155"/>
    <w:rsid w:val="00F9781B"/>
    <w:rsid w:val="00F97B87"/>
    <w:rsid w:val="00F97D16"/>
    <w:rsid w:val="00FA0030"/>
    <w:rsid w:val="00FA01E1"/>
    <w:rsid w:val="00FA0219"/>
    <w:rsid w:val="00FA0407"/>
    <w:rsid w:val="00FA0476"/>
    <w:rsid w:val="00FA08D4"/>
    <w:rsid w:val="00FA0A13"/>
    <w:rsid w:val="00FA0B63"/>
    <w:rsid w:val="00FA0D02"/>
    <w:rsid w:val="00FA0F24"/>
    <w:rsid w:val="00FA168C"/>
    <w:rsid w:val="00FA1832"/>
    <w:rsid w:val="00FA1D58"/>
    <w:rsid w:val="00FA24EB"/>
    <w:rsid w:val="00FA26A7"/>
    <w:rsid w:val="00FA2759"/>
    <w:rsid w:val="00FA2855"/>
    <w:rsid w:val="00FA2CEB"/>
    <w:rsid w:val="00FA2E35"/>
    <w:rsid w:val="00FA318B"/>
    <w:rsid w:val="00FA3198"/>
    <w:rsid w:val="00FA343C"/>
    <w:rsid w:val="00FA3583"/>
    <w:rsid w:val="00FA3661"/>
    <w:rsid w:val="00FA3885"/>
    <w:rsid w:val="00FA3C5B"/>
    <w:rsid w:val="00FA3DFC"/>
    <w:rsid w:val="00FA4649"/>
    <w:rsid w:val="00FA478F"/>
    <w:rsid w:val="00FA49AE"/>
    <w:rsid w:val="00FA4AF1"/>
    <w:rsid w:val="00FA4B90"/>
    <w:rsid w:val="00FA5BE2"/>
    <w:rsid w:val="00FA5FAD"/>
    <w:rsid w:val="00FA61DC"/>
    <w:rsid w:val="00FA627A"/>
    <w:rsid w:val="00FA651C"/>
    <w:rsid w:val="00FA65DB"/>
    <w:rsid w:val="00FA66D8"/>
    <w:rsid w:val="00FA688A"/>
    <w:rsid w:val="00FA6B68"/>
    <w:rsid w:val="00FA6DCC"/>
    <w:rsid w:val="00FA6FE7"/>
    <w:rsid w:val="00FA7089"/>
    <w:rsid w:val="00FA77C9"/>
    <w:rsid w:val="00FA77F7"/>
    <w:rsid w:val="00FB00F0"/>
    <w:rsid w:val="00FB0150"/>
    <w:rsid w:val="00FB0621"/>
    <w:rsid w:val="00FB0E11"/>
    <w:rsid w:val="00FB0E47"/>
    <w:rsid w:val="00FB0E52"/>
    <w:rsid w:val="00FB0EE4"/>
    <w:rsid w:val="00FB1607"/>
    <w:rsid w:val="00FB1B70"/>
    <w:rsid w:val="00FB1DC0"/>
    <w:rsid w:val="00FB25AD"/>
    <w:rsid w:val="00FB2901"/>
    <w:rsid w:val="00FB2AF3"/>
    <w:rsid w:val="00FB2C33"/>
    <w:rsid w:val="00FB3B7C"/>
    <w:rsid w:val="00FB425E"/>
    <w:rsid w:val="00FB436B"/>
    <w:rsid w:val="00FB439D"/>
    <w:rsid w:val="00FB47FA"/>
    <w:rsid w:val="00FB49E1"/>
    <w:rsid w:val="00FB4B3A"/>
    <w:rsid w:val="00FB528B"/>
    <w:rsid w:val="00FB5574"/>
    <w:rsid w:val="00FB5589"/>
    <w:rsid w:val="00FB5892"/>
    <w:rsid w:val="00FB58B3"/>
    <w:rsid w:val="00FB60BC"/>
    <w:rsid w:val="00FB6283"/>
    <w:rsid w:val="00FB62A6"/>
    <w:rsid w:val="00FB69B0"/>
    <w:rsid w:val="00FB6DAD"/>
    <w:rsid w:val="00FB6DE3"/>
    <w:rsid w:val="00FB7208"/>
    <w:rsid w:val="00FB740E"/>
    <w:rsid w:val="00FB74D3"/>
    <w:rsid w:val="00FB7B67"/>
    <w:rsid w:val="00FB7C74"/>
    <w:rsid w:val="00FB7CF4"/>
    <w:rsid w:val="00FB7F26"/>
    <w:rsid w:val="00FB7FE5"/>
    <w:rsid w:val="00FC04A2"/>
    <w:rsid w:val="00FC0526"/>
    <w:rsid w:val="00FC0613"/>
    <w:rsid w:val="00FC0A15"/>
    <w:rsid w:val="00FC1337"/>
    <w:rsid w:val="00FC177A"/>
    <w:rsid w:val="00FC17F9"/>
    <w:rsid w:val="00FC1B97"/>
    <w:rsid w:val="00FC20CB"/>
    <w:rsid w:val="00FC3363"/>
    <w:rsid w:val="00FC4259"/>
    <w:rsid w:val="00FC479D"/>
    <w:rsid w:val="00FC47CD"/>
    <w:rsid w:val="00FC48B6"/>
    <w:rsid w:val="00FC4C9B"/>
    <w:rsid w:val="00FC56BD"/>
    <w:rsid w:val="00FC591A"/>
    <w:rsid w:val="00FC5E9C"/>
    <w:rsid w:val="00FC5FD6"/>
    <w:rsid w:val="00FC6188"/>
    <w:rsid w:val="00FC68DE"/>
    <w:rsid w:val="00FC70D4"/>
    <w:rsid w:val="00FC749E"/>
    <w:rsid w:val="00FC77F8"/>
    <w:rsid w:val="00FD026D"/>
    <w:rsid w:val="00FD04BD"/>
    <w:rsid w:val="00FD07D7"/>
    <w:rsid w:val="00FD0C8C"/>
    <w:rsid w:val="00FD0DA4"/>
    <w:rsid w:val="00FD0DFE"/>
    <w:rsid w:val="00FD0E87"/>
    <w:rsid w:val="00FD1133"/>
    <w:rsid w:val="00FD11C0"/>
    <w:rsid w:val="00FD17EA"/>
    <w:rsid w:val="00FD1EB0"/>
    <w:rsid w:val="00FD2E05"/>
    <w:rsid w:val="00FD3704"/>
    <w:rsid w:val="00FD374A"/>
    <w:rsid w:val="00FD3783"/>
    <w:rsid w:val="00FD3933"/>
    <w:rsid w:val="00FD3E62"/>
    <w:rsid w:val="00FD3FFF"/>
    <w:rsid w:val="00FD4197"/>
    <w:rsid w:val="00FD45B6"/>
    <w:rsid w:val="00FD46A8"/>
    <w:rsid w:val="00FD4E8E"/>
    <w:rsid w:val="00FD5629"/>
    <w:rsid w:val="00FD5959"/>
    <w:rsid w:val="00FD5B87"/>
    <w:rsid w:val="00FD5EB6"/>
    <w:rsid w:val="00FD65F4"/>
    <w:rsid w:val="00FD68E2"/>
    <w:rsid w:val="00FD7141"/>
    <w:rsid w:val="00FD71F2"/>
    <w:rsid w:val="00FD747C"/>
    <w:rsid w:val="00FD7585"/>
    <w:rsid w:val="00FD7909"/>
    <w:rsid w:val="00FD79D2"/>
    <w:rsid w:val="00FD7C3F"/>
    <w:rsid w:val="00FE0609"/>
    <w:rsid w:val="00FE12C1"/>
    <w:rsid w:val="00FE12ED"/>
    <w:rsid w:val="00FE1708"/>
    <w:rsid w:val="00FE188F"/>
    <w:rsid w:val="00FE1DB5"/>
    <w:rsid w:val="00FE20F8"/>
    <w:rsid w:val="00FE231D"/>
    <w:rsid w:val="00FE2951"/>
    <w:rsid w:val="00FE2D7D"/>
    <w:rsid w:val="00FE380F"/>
    <w:rsid w:val="00FE3A3B"/>
    <w:rsid w:val="00FE3AF3"/>
    <w:rsid w:val="00FE4221"/>
    <w:rsid w:val="00FE4469"/>
    <w:rsid w:val="00FE4533"/>
    <w:rsid w:val="00FE4D3C"/>
    <w:rsid w:val="00FE4F7F"/>
    <w:rsid w:val="00FE51D5"/>
    <w:rsid w:val="00FE51ED"/>
    <w:rsid w:val="00FE527D"/>
    <w:rsid w:val="00FE6893"/>
    <w:rsid w:val="00FE6A4C"/>
    <w:rsid w:val="00FE6AEE"/>
    <w:rsid w:val="00FE6C93"/>
    <w:rsid w:val="00FE6FEB"/>
    <w:rsid w:val="00FE7358"/>
    <w:rsid w:val="00FE741F"/>
    <w:rsid w:val="00FE77AF"/>
    <w:rsid w:val="00FF0603"/>
    <w:rsid w:val="00FF0A98"/>
    <w:rsid w:val="00FF0AE9"/>
    <w:rsid w:val="00FF0B26"/>
    <w:rsid w:val="00FF0CC0"/>
    <w:rsid w:val="00FF1236"/>
    <w:rsid w:val="00FF140B"/>
    <w:rsid w:val="00FF1C8C"/>
    <w:rsid w:val="00FF21B6"/>
    <w:rsid w:val="00FF25F1"/>
    <w:rsid w:val="00FF2604"/>
    <w:rsid w:val="00FF2CB0"/>
    <w:rsid w:val="00FF2FAC"/>
    <w:rsid w:val="00FF3421"/>
    <w:rsid w:val="00FF3973"/>
    <w:rsid w:val="00FF3B0D"/>
    <w:rsid w:val="00FF3D58"/>
    <w:rsid w:val="00FF3D64"/>
    <w:rsid w:val="00FF5071"/>
    <w:rsid w:val="00FF59B8"/>
    <w:rsid w:val="00FF5ADB"/>
    <w:rsid w:val="00FF5C0E"/>
    <w:rsid w:val="00FF5FB7"/>
    <w:rsid w:val="00FF6001"/>
    <w:rsid w:val="00FF6017"/>
    <w:rsid w:val="00FF617A"/>
    <w:rsid w:val="00FF6453"/>
    <w:rsid w:val="00FF7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0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B01"/>
    <w:rPr>
      <w:lang w:eastAsia="ar-SA"/>
    </w:rPr>
  </w:style>
  <w:style w:type="paragraph" w:styleId="1">
    <w:name w:val="heading 1"/>
    <w:basedOn w:val="a"/>
    <w:next w:val="a"/>
    <w:qFormat/>
    <w:rsid w:val="00E74B01"/>
    <w:pPr>
      <w:keepNext/>
      <w:tabs>
        <w:tab w:val="num" w:pos="0"/>
      </w:tabs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E74B01"/>
    <w:pPr>
      <w:keepNext/>
      <w:tabs>
        <w:tab w:val="num" w:pos="0"/>
      </w:tabs>
      <w:jc w:val="center"/>
      <w:outlineLvl w:val="1"/>
    </w:pPr>
    <w:rPr>
      <w:b/>
      <w:i/>
    </w:rPr>
  </w:style>
  <w:style w:type="paragraph" w:styleId="3">
    <w:name w:val="heading 3"/>
    <w:basedOn w:val="a"/>
    <w:next w:val="a"/>
    <w:qFormat/>
    <w:rsid w:val="00E74B01"/>
    <w:pPr>
      <w:keepNext/>
      <w:tabs>
        <w:tab w:val="num" w:pos="0"/>
        <w:tab w:val="left" w:pos="2835"/>
      </w:tabs>
      <w:outlineLvl w:val="2"/>
    </w:pPr>
    <w:rPr>
      <w:rFonts w:ascii="Arial" w:hAnsi="Arial"/>
      <w:b/>
      <w:color w:val="000000"/>
    </w:rPr>
  </w:style>
  <w:style w:type="paragraph" w:styleId="4">
    <w:name w:val="heading 4"/>
    <w:basedOn w:val="a"/>
    <w:next w:val="a"/>
    <w:qFormat/>
    <w:rsid w:val="00E74B01"/>
    <w:pPr>
      <w:keepNext/>
      <w:tabs>
        <w:tab w:val="num" w:pos="0"/>
        <w:tab w:val="left" w:pos="2835"/>
      </w:tabs>
      <w:jc w:val="both"/>
      <w:outlineLvl w:val="3"/>
    </w:pPr>
    <w:rPr>
      <w:rFonts w:ascii="Arial" w:hAnsi="Arial"/>
      <w:b/>
      <w:color w:val="000000"/>
      <w:sz w:val="24"/>
    </w:rPr>
  </w:style>
  <w:style w:type="paragraph" w:styleId="5">
    <w:name w:val="heading 5"/>
    <w:basedOn w:val="a"/>
    <w:next w:val="a"/>
    <w:qFormat/>
    <w:rsid w:val="00E74B01"/>
    <w:pPr>
      <w:keepNext/>
      <w:tabs>
        <w:tab w:val="num" w:pos="0"/>
      </w:tabs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E74B01"/>
    <w:pPr>
      <w:keepNext/>
      <w:tabs>
        <w:tab w:val="num" w:pos="0"/>
      </w:tabs>
      <w:ind w:left="72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E74B01"/>
    <w:pPr>
      <w:keepNext/>
      <w:tabs>
        <w:tab w:val="num" w:pos="0"/>
      </w:tabs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E74B01"/>
    <w:pPr>
      <w:keepNext/>
      <w:tabs>
        <w:tab w:val="num" w:pos="0"/>
      </w:tabs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E74B01"/>
    <w:pPr>
      <w:keepNext/>
      <w:tabs>
        <w:tab w:val="num" w:pos="0"/>
      </w:tabs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4z0">
    <w:name w:val="WW8Num4z0"/>
    <w:rsid w:val="00E74B01"/>
    <w:rPr>
      <w:b w:val="0"/>
      <w:i w:val="0"/>
      <w:sz w:val="20"/>
    </w:rPr>
  </w:style>
  <w:style w:type="character" w:customStyle="1" w:styleId="Absatz-Standardschriftart">
    <w:name w:val="Absatz-Standardschriftart"/>
    <w:rsid w:val="00E74B01"/>
  </w:style>
  <w:style w:type="character" w:customStyle="1" w:styleId="60">
    <w:name w:val="Основной шрифт абзаца6"/>
    <w:rsid w:val="00E74B01"/>
  </w:style>
  <w:style w:type="character" w:customStyle="1" w:styleId="WW-Absatz-Standardschriftart">
    <w:name w:val="WW-Absatz-Standardschriftart"/>
    <w:rsid w:val="00E74B01"/>
  </w:style>
  <w:style w:type="character" w:customStyle="1" w:styleId="WW-Absatz-Standardschriftart1">
    <w:name w:val="WW-Absatz-Standardschriftart1"/>
    <w:rsid w:val="00E74B01"/>
  </w:style>
  <w:style w:type="character" w:customStyle="1" w:styleId="WW-Absatz-Standardschriftart11">
    <w:name w:val="WW-Absatz-Standardschriftart11"/>
    <w:rsid w:val="00E74B01"/>
  </w:style>
  <w:style w:type="character" w:customStyle="1" w:styleId="WW-Absatz-Standardschriftart111">
    <w:name w:val="WW-Absatz-Standardschriftart111"/>
    <w:rsid w:val="00E74B01"/>
  </w:style>
  <w:style w:type="character" w:customStyle="1" w:styleId="WW-Absatz-Standardschriftart1111">
    <w:name w:val="WW-Absatz-Standardschriftart1111"/>
    <w:rsid w:val="00E74B01"/>
  </w:style>
  <w:style w:type="character" w:customStyle="1" w:styleId="WW-Absatz-Standardschriftart11111">
    <w:name w:val="WW-Absatz-Standardschriftart11111"/>
    <w:rsid w:val="00E74B01"/>
  </w:style>
  <w:style w:type="character" w:customStyle="1" w:styleId="WW-Absatz-Standardschriftart111111">
    <w:name w:val="WW-Absatz-Standardschriftart111111"/>
    <w:rsid w:val="00E74B01"/>
  </w:style>
  <w:style w:type="character" w:customStyle="1" w:styleId="WW-Absatz-Standardschriftart1111111">
    <w:name w:val="WW-Absatz-Standardschriftart1111111"/>
    <w:rsid w:val="00E74B01"/>
  </w:style>
  <w:style w:type="character" w:customStyle="1" w:styleId="10">
    <w:name w:val="Основной шрифт абзаца1"/>
    <w:rsid w:val="00E74B01"/>
  </w:style>
  <w:style w:type="character" w:customStyle="1" w:styleId="a3">
    <w:name w:val="Символ сноски"/>
    <w:basedOn w:val="10"/>
    <w:rsid w:val="00E74B01"/>
    <w:rPr>
      <w:vertAlign w:val="superscript"/>
    </w:rPr>
  </w:style>
  <w:style w:type="character" w:styleId="a4">
    <w:name w:val="page number"/>
    <w:basedOn w:val="10"/>
    <w:rsid w:val="00E74B01"/>
  </w:style>
  <w:style w:type="character" w:styleId="a5">
    <w:name w:val="line number"/>
    <w:basedOn w:val="10"/>
    <w:rsid w:val="00E74B01"/>
  </w:style>
  <w:style w:type="character" w:customStyle="1" w:styleId="WW-Absatz-Standardschriftart11111111">
    <w:name w:val="WW-Absatz-Standardschriftart11111111"/>
    <w:rsid w:val="00E74B01"/>
  </w:style>
  <w:style w:type="character" w:customStyle="1" w:styleId="WW-Absatz-Standardschriftart111111111">
    <w:name w:val="WW-Absatz-Standardschriftart111111111"/>
    <w:rsid w:val="00E74B01"/>
  </w:style>
  <w:style w:type="character" w:customStyle="1" w:styleId="WW-Absatz-Standardschriftart1111111111">
    <w:name w:val="WW-Absatz-Standardschriftart1111111111"/>
    <w:rsid w:val="00E74B01"/>
  </w:style>
  <w:style w:type="character" w:customStyle="1" w:styleId="WW-Absatz-Standardschriftart11111111111">
    <w:name w:val="WW-Absatz-Standardschriftart11111111111"/>
    <w:rsid w:val="00E74B01"/>
  </w:style>
  <w:style w:type="character" w:customStyle="1" w:styleId="WW-Absatz-Standardschriftart111111111111">
    <w:name w:val="WW-Absatz-Standardschriftart111111111111"/>
    <w:rsid w:val="00E74B01"/>
  </w:style>
  <w:style w:type="character" w:customStyle="1" w:styleId="WW-Absatz-Standardschriftart1111111111111">
    <w:name w:val="WW-Absatz-Standardschriftart1111111111111"/>
    <w:rsid w:val="00E74B01"/>
  </w:style>
  <w:style w:type="character" w:customStyle="1" w:styleId="WW-Absatz-Standardschriftart11111111111111">
    <w:name w:val="WW-Absatz-Standardschriftart11111111111111"/>
    <w:rsid w:val="00E74B01"/>
  </w:style>
  <w:style w:type="character" w:customStyle="1" w:styleId="WW-Absatz-Standardschriftart111111111111111">
    <w:name w:val="WW-Absatz-Standardschriftart111111111111111"/>
    <w:rsid w:val="00E74B01"/>
  </w:style>
  <w:style w:type="character" w:customStyle="1" w:styleId="WW-Absatz-Standardschriftart1111111111111111">
    <w:name w:val="WW-Absatz-Standardschriftart1111111111111111"/>
    <w:rsid w:val="00E74B01"/>
  </w:style>
  <w:style w:type="character" w:customStyle="1" w:styleId="WW-Absatz-Standardschriftart11111111111111111">
    <w:name w:val="WW-Absatz-Standardschriftart11111111111111111"/>
    <w:rsid w:val="00E74B01"/>
  </w:style>
  <w:style w:type="character" w:customStyle="1" w:styleId="WW-Absatz-Standardschriftart111111111111111111">
    <w:name w:val="WW-Absatz-Standardschriftart111111111111111111"/>
    <w:rsid w:val="00E74B01"/>
  </w:style>
  <w:style w:type="character" w:customStyle="1" w:styleId="50">
    <w:name w:val="Основной шрифт абзаца5"/>
    <w:rsid w:val="00E74B01"/>
  </w:style>
  <w:style w:type="character" w:customStyle="1" w:styleId="WW-Absatz-Standardschriftart1111111111111111111">
    <w:name w:val="WW-Absatz-Standardschriftart1111111111111111111"/>
    <w:rsid w:val="00E74B01"/>
  </w:style>
  <w:style w:type="character" w:customStyle="1" w:styleId="WW-Absatz-Standardschriftart11111111111111111111">
    <w:name w:val="WW-Absatz-Standardschriftart11111111111111111111"/>
    <w:rsid w:val="00E74B01"/>
  </w:style>
  <w:style w:type="character" w:customStyle="1" w:styleId="40">
    <w:name w:val="Основной шрифт абзаца4"/>
    <w:rsid w:val="00E74B01"/>
  </w:style>
  <w:style w:type="character" w:customStyle="1" w:styleId="30">
    <w:name w:val="Основной шрифт абзаца3"/>
    <w:rsid w:val="00E74B01"/>
  </w:style>
  <w:style w:type="character" w:customStyle="1" w:styleId="WW-Absatz-Standardschriftart111111111111111111111">
    <w:name w:val="WW-Absatz-Standardschriftart111111111111111111111"/>
    <w:rsid w:val="00E74B01"/>
  </w:style>
  <w:style w:type="character" w:customStyle="1" w:styleId="WW-Absatz-Standardschriftart1111111111111111111111">
    <w:name w:val="WW-Absatz-Standardschriftart1111111111111111111111"/>
    <w:rsid w:val="00E74B01"/>
  </w:style>
  <w:style w:type="character" w:customStyle="1" w:styleId="WW-Absatz-Standardschriftart11111111111111111111111">
    <w:name w:val="WW-Absatz-Standardschriftart11111111111111111111111"/>
    <w:rsid w:val="00E74B01"/>
  </w:style>
  <w:style w:type="character" w:customStyle="1" w:styleId="WW-Absatz-Standardschriftart111111111111111111111111">
    <w:name w:val="WW-Absatz-Standardschriftart111111111111111111111111"/>
    <w:rsid w:val="00E74B01"/>
  </w:style>
  <w:style w:type="character" w:customStyle="1" w:styleId="WW-Absatz-Standardschriftart1111111111111111111111111">
    <w:name w:val="WW-Absatz-Standardschriftart1111111111111111111111111"/>
    <w:rsid w:val="00E74B01"/>
  </w:style>
  <w:style w:type="character" w:customStyle="1" w:styleId="WW-Absatz-Standardschriftart11111111111111111111111111">
    <w:name w:val="WW-Absatz-Standardschriftart11111111111111111111111111"/>
    <w:rsid w:val="00E74B01"/>
  </w:style>
  <w:style w:type="character" w:customStyle="1" w:styleId="WW-Absatz-Standardschriftart111111111111111111111111111">
    <w:name w:val="WW-Absatz-Standardschriftart111111111111111111111111111"/>
    <w:rsid w:val="00E74B01"/>
  </w:style>
  <w:style w:type="character" w:customStyle="1" w:styleId="WW-Absatz-Standardschriftart1111111111111111111111111111">
    <w:name w:val="WW-Absatz-Standardschriftart1111111111111111111111111111"/>
    <w:rsid w:val="00E74B01"/>
  </w:style>
  <w:style w:type="character" w:customStyle="1" w:styleId="WW-Absatz-Standardschriftart11111111111111111111111111111">
    <w:name w:val="WW-Absatz-Standardschriftart11111111111111111111111111111"/>
    <w:rsid w:val="00E74B01"/>
  </w:style>
  <w:style w:type="character" w:customStyle="1" w:styleId="WW-Absatz-Standardschriftart111111111111111111111111111111">
    <w:name w:val="WW-Absatz-Standardschriftart111111111111111111111111111111"/>
    <w:rsid w:val="00E74B01"/>
  </w:style>
  <w:style w:type="character" w:customStyle="1" w:styleId="WW-Absatz-Standardschriftart1111111111111111111111111111111">
    <w:name w:val="WW-Absatz-Standardschriftart1111111111111111111111111111111"/>
    <w:rsid w:val="00E74B01"/>
  </w:style>
  <w:style w:type="character" w:customStyle="1" w:styleId="WW-Absatz-Standardschriftart11111111111111111111111111111111">
    <w:name w:val="WW-Absatz-Standardschriftart11111111111111111111111111111111"/>
    <w:rsid w:val="00E74B01"/>
  </w:style>
  <w:style w:type="character" w:customStyle="1" w:styleId="20">
    <w:name w:val="Основной шрифт абзаца2"/>
    <w:rsid w:val="00E74B01"/>
  </w:style>
  <w:style w:type="character" w:customStyle="1" w:styleId="WW-Absatz-Standardschriftart111111111111111111111111111111111">
    <w:name w:val="WW-Absatz-Standardschriftart111111111111111111111111111111111"/>
    <w:rsid w:val="00E74B01"/>
  </w:style>
  <w:style w:type="character" w:customStyle="1" w:styleId="WW-Absatz-Standardschriftart1111111111111111111111111111111111">
    <w:name w:val="WW-Absatz-Standardschriftart1111111111111111111111111111111111"/>
    <w:rsid w:val="00E74B01"/>
  </w:style>
  <w:style w:type="character" w:customStyle="1" w:styleId="WW-Absatz-Standardschriftart11111111111111111111111111111111111">
    <w:name w:val="WW-Absatz-Standardschriftart11111111111111111111111111111111111"/>
    <w:rsid w:val="00E74B01"/>
  </w:style>
  <w:style w:type="character" w:customStyle="1" w:styleId="WW8Num5z0">
    <w:name w:val="WW8Num5z0"/>
    <w:rsid w:val="00E74B01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E74B01"/>
    <w:rPr>
      <w:rFonts w:ascii="Courier New" w:hAnsi="Courier New"/>
    </w:rPr>
  </w:style>
  <w:style w:type="character" w:customStyle="1" w:styleId="WW8Num5z2">
    <w:name w:val="WW8Num5z2"/>
    <w:rsid w:val="00E74B01"/>
    <w:rPr>
      <w:rFonts w:ascii="Wingdings" w:hAnsi="Wingdings"/>
    </w:rPr>
  </w:style>
  <w:style w:type="character" w:customStyle="1" w:styleId="WW8Num5z3">
    <w:name w:val="WW8Num5z3"/>
    <w:rsid w:val="00E74B01"/>
    <w:rPr>
      <w:rFonts w:ascii="Symbol" w:hAnsi="Symbol"/>
    </w:rPr>
  </w:style>
  <w:style w:type="character" w:customStyle="1" w:styleId="WW8Num7z0">
    <w:name w:val="WW8Num7z0"/>
    <w:rsid w:val="00E74B01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E74B01"/>
    <w:rPr>
      <w:rFonts w:ascii="Courier New" w:hAnsi="Courier New"/>
    </w:rPr>
  </w:style>
  <w:style w:type="character" w:customStyle="1" w:styleId="WW8Num7z2">
    <w:name w:val="WW8Num7z2"/>
    <w:rsid w:val="00E74B01"/>
    <w:rPr>
      <w:rFonts w:ascii="Wingdings" w:hAnsi="Wingdings"/>
    </w:rPr>
  </w:style>
  <w:style w:type="character" w:customStyle="1" w:styleId="WW8Num7z3">
    <w:name w:val="WW8Num7z3"/>
    <w:rsid w:val="00E74B01"/>
    <w:rPr>
      <w:rFonts w:ascii="Symbol" w:hAnsi="Symbol"/>
    </w:rPr>
  </w:style>
  <w:style w:type="character" w:customStyle="1" w:styleId="WW8Num8z0">
    <w:name w:val="WW8Num8z0"/>
    <w:rsid w:val="00E74B01"/>
    <w:rPr>
      <w:b w:val="0"/>
      <w:i w:val="0"/>
      <w:sz w:val="20"/>
    </w:rPr>
  </w:style>
  <w:style w:type="character" w:customStyle="1" w:styleId="WW8Num9z0">
    <w:name w:val="WW8Num9z0"/>
    <w:rsid w:val="00E74B01"/>
    <w:rPr>
      <w:b w:val="0"/>
      <w:i w:val="0"/>
      <w:sz w:val="20"/>
    </w:rPr>
  </w:style>
  <w:style w:type="character" w:customStyle="1" w:styleId="WW8Num10z0">
    <w:name w:val="WW8Num10z0"/>
    <w:rsid w:val="00E74B01"/>
    <w:rPr>
      <w:b w:val="0"/>
      <w:i w:val="0"/>
      <w:sz w:val="20"/>
    </w:rPr>
  </w:style>
  <w:style w:type="character" w:customStyle="1" w:styleId="WW8Num12z0">
    <w:name w:val="WW8Num12z0"/>
    <w:rsid w:val="00E74B01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E74B01"/>
    <w:rPr>
      <w:rFonts w:ascii="Courier New" w:hAnsi="Courier New"/>
    </w:rPr>
  </w:style>
  <w:style w:type="character" w:customStyle="1" w:styleId="WW8Num12z2">
    <w:name w:val="WW8Num12z2"/>
    <w:rsid w:val="00E74B01"/>
    <w:rPr>
      <w:rFonts w:ascii="Wingdings" w:hAnsi="Wingdings"/>
    </w:rPr>
  </w:style>
  <w:style w:type="character" w:customStyle="1" w:styleId="WW8Num12z3">
    <w:name w:val="WW8Num12z3"/>
    <w:rsid w:val="00E74B01"/>
    <w:rPr>
      <w:rFonts w:ascii="Symbol" w:hAnsi="Symbol"/>
    </w:rPr>
  </w:style>
  <w:style w:type="character" w:customStyle="1" w:styleId="WW8Num13z0">
    <w:name w:val="WW8Num13z0"/>
    <w:rsid w:val="00E74B01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E74B01"/>
    <w:rPr>
      <w:rFonts w:ascii="Courier New" w:hAnsi="Courier New"/>
    </w:rPr>
  </w:style>
  <w:style w:type="character" w:customStyle="1" w:styleId="WW8Num13z2">
    <w:name w:val="WW8Num13z2"/>
    <w:rsid w:val="00E74B01"/>
    <w:rPr>
      <w:rFonts w:ascii="Wingdings" w:hAnsi="Wingdings"/>
    </w:rPr>
  </w:style>
  <w:style w:type="character" w:customStyle="1" w:styleId="WW8Num13z3">
    <w:name w:val="WW8Num13z3"/>
    <w:rsid w:val="00E74B01"/>
    <w:rPr>
      <w:rFonts w:ascii="Symbol" w:hAnsi="Symbol"/>
    </w:rPr>
  </w:style>
  <w:style w:type="character" w:customStyle="1" w:styleId="WW8NumSt4z0">
    <w:name w:val="WW8NumSt4z0"/>
    <w:rsid w:val="00E74B01"/>
    <w:rPr>
      <w:b w:val="0"/>
      <w:i w:val="0"/>
      <w:sz w:val="20"/>
    </w:rPr>
  </w:style>
  <w:style w:type="character" w:customStyle="1" w:styleId="WW8NumSt10z0">
    <w:name w:val="WW8NumSt10z0"/>
    <w:rsid w:val="00E74B01"/>
    <w:rPr>
      <w:b w:val="0"/>
      <w:i w:val="0"/>
      <w:sz w:val="20"/>
    </w:rPr>
  </w:style>
  <w:style w:type="character" w:customStyle="1" w:styleId="WW8NumSt11z0">
    <w:name w:val="WW8NumSt11z0"/>
    <w:rsid w:val="00E74B01"/>
    <w:rPr>
      <w:b w:val="0"/>
      <w:i w:val="0"/>
      <w:sz w:val="20"/>
    </w:rPr>
  </w:style>
  <w:style w:type="paragraph" w:customStyle="1" w:styleId="a6">
    <w:name w:val="Заголовок"/>
    <w:basedOn w:val="a"/>
    <w:next w:val="a7"/>
    <w:rsid w:val="00E74B0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link w:val="a8"/>
    <w:rsid w:val="00E74B01"/>
    <w:pPr>
      <w:jc w:val="center"/>
    </w:pPr>
    <w:rPr>
      <w:b/>
      <w:sz w:val="32"/>
    </w:rPr>
  </w:style>
  <w:style w:type="paragraph" w:styleId="a9">
    <w:name w:val="List"/>
    <w:basedOn w:val="a7"/>
    <w:rsid w:val="00E74B01"/>
    <w:rPr>
      <w:rFonts w:ascii="Arial" w:hAnsi="Arial" w:cs="Tahoma"/>
    </w:rPr>
  </w:style>
  <w:style w:type="paragraph" w:customStyle="1" w:styleId="61">
    <w:name w:val="Название6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62">
    <w:name w:val="Указатель6"/>
    <w:basedOn w:val="a"/>
    <w:rsid w:val="00E74B01"/>
    <w:pPr>
      <w:suppressLineNumbers/>
    </w:pPr>
    <w:rPr>
      <w:rFonts w:ascii="Arial" w:hAnsi="Arial" w:cs="Tahoma"/>
    </w:rPr>
  </w:style>
  <w:style w:type="paragraph" w:customStyle="1" w:styleId="51">
    <w:name w:val="Название5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52">
    <w:name w:val="Указатель5"/>
    <w:basedOn w:val="a"/>
    <w:rsid w:val="00E74B01"/>
    <w:pPr>
      <w:suppressLineNumbers/>
    </w:pPr>
    <w:rPr>
      <w:rFonts w:ascii="Arial" w:hAnsi="Arial" w:cs="Tahoma"/>
    </w:rPr>
  </w:style>
  <w:style w:type="paragraph" w:styleId="aa">
    <w:name w:val="Body Text Indent"/>
    <w:basedOn w:val="a"/>
    <w:rsid w:val="00E74B01"/>
    <w:pPr>
      <w:ind w:left="2268"/>
    </w:pPr>
    <w:rPr>
      <w:b/>
      <w:sz w:val="28"/>
    </w:rPr>
  </w:style>
  <w:style w:type="paragraph" w:styleId="ab">
    <w:name w:val="Title"/>
    <w:basedOn w:val="a6"/>
    <w:next w:val="ac"/>
    <w:qFormat/>
    <w:rsid w:val="00E74B01"/>
  </w:style>
  <w:style w:type="paragraph" w:styleId="ac">
    <w:name w:val="Subtitle"/>
    <w:basedOn w:val="a"/>
    <w:next w:val="a7"/>
    <w:qFormat/>
    <w:rsid w:val="00E74B01"/>
    <w:pPr>
      <w:spacing w:after="60"/>
      <w:jc w:val="center"/>
    </w:pPr>
    <w:rPr>
      <w:rFonts w:ascii="Arial" w:hAnsi="Arial"/>
      <w:sz w:val="24"/>
    </w:rPr>
  </w:style>
  <w:style w:type="paragraph" w:styleId="ad">
    <w:name w:val="header"/>
    <w:basedOn w:val="a"/>
    <w:rsid w:val="00E74B01"/>
    <w:pPr>
      <w:tabs>
        <w:tab w:val="center" w:pos="4153"/>
        <w:tab w:val="right" w:pos="8306"/>
      </w:tabs>
    </w:pPr>
  </w:style>
  <w:style w:type="paragraph" w:styleId="ae">
    <w:name w:val="footer"/>
    <w:basedOn w:val="a"/>
    <w:rsid w:val="00E74B01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E74B01"/>
    <w:pPr>
      <w:suppressLineNumbers/>
    </w:pPr>
  </w:style>
  <w:style w:type="paragraph" w:customStyle="1" w:styleId="af0">
    <w:name w:val="Заголовок таблицы"/>
    <w:basedOn w:val="af"/>
    <w:rsid w:val="00E74B01"/>
    <w:pPr>
      <w:jc w:val="center"/>
    </w:pPr>
    <w:rPr>
      <w:b/>
      <w:bCs/>
    </w:rPr>
  </w:style>
  <w:style w:type="paragraph" w:customStyle="1" w:styleId="af1">
    <w:name w:val="Содержимое врезки"/>
    <w:basedOn w:val="a7"/>
    <w:rsid w:val="00E74B01"/>
  </w:style>
  <w:style w:type="paragraph" w:styleId="af2">
    <w:name w:val="footnote text"/>
    <w:basedOn w:val="a"/>
    <w:semiHidden/>
    <w:rsid w:val="00E74B01"/>
  </w:style>
  <w:style w:type="paragraph" w:customStyle="1" w:styleId="41">
    <w:name w:val="Название4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42">
    <w:name w:val="Указатель4"/>
    <w:basedOn w:val="a"/>
    <w:rsid w:val="00E74B01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32">
    <w:name w:val="Указатель3"/>
    <w:basedOn w:val="a"/>
    <w:rsid w:val="00E74B01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22">
    <w:name w:val="Указатель2"/>
    <w:basedOn w:val="a"/>
    <w:rsid w:val="00E74B01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E74B01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2">
    <w:name w:val="Указатель1"/>
    <w:basedOn w:val="a"/>
    <w:rsid w:val="00E74B01"/>
    <w:pPr>
      <w:suppressLineNumbers/>
    </w:pPr>
    <w:rPr>
      <w:rFonts w:ascii="Arial" w:hAnsi="Arial" w:cs="Tahoma"/>
    </w:rPr>
  </w:style>
  <w:style w:type="paragraph" w:customStyle="1" w:styleId="210">
    <w:name w:val="Основной текст 21"/>
    <w:basedOn w:val="a"/>
    <w:rsid w:val="00E74B01"/>
    <w:rPr>
      <w:sz w:val="28"/>
    </w:rPr>
  </w:style>
  <w:style w:type="paragraph" w:customStyle="1" w:styleId="211">
    <w:name w:val="Список 21"/>
    <w:basedOn w:val="a"/>
    <w:rsid w:val="00E74B01"/>
    <w:pPr>
      <w:ind w:left="566" w:hanging="283"/>
    </w:pPr>
  </w:style>
  <w:style w:type="paragraph" w:customStyle="1" w:styleId="212">
    <w:name w:val="Продолжение списка 21"/>
    <w:basedOn w:val="a"/>
    <w:rsid w:val="00E74B01"/>
    <w:pPr>
      <w:spacing w:after="120"/>
      <w:ind w:left="566"/>
    </w:pPr>
  </w:style>
  <w:style w:type="paragraph" w:customStyle="1" w:styleId="13">
    <w:name w:val="Название объекта1"/>
    <w:basedOn w:val="a"/>
    <w:next w:val="a"/>
    <w:rsid w:val="00E74B01"/>
    <w:pPr>
      <w:spacing w:before="120" w:after="120"/>
    </w:pPr>
    <w:rPr>
      <w:b/>
    </w:rPr>
  </w:style>
  <w:style w:type="paragraph" w:customStyle="1" w:styleId="213">
    <w:name w:val="Основной текст с отступом 21"/>
    <w:basedOn w:val="a"/>
    <w:rsid w:val="00E74B01"/>
    <w:pPr>
      <w:ind w:left="1560"/>
    </w:pPr>
    <w:rPr>
      <w:b/>
      <w:sz w:val="28"/>
    </w:rPr>
  </w:style>
  <w:style w:type="paragraph" w:customStyle="1" w:styleId="310">
    <w:name w:val="Основной текст с отступом 31"/>
    <w:basedOn w:val="a"/>
    <w:rsid w:val="00E74B01"/>
    <w:pPr>
      <w:ind w:left="3544" w:firstLine="425"/>
    </w:pPr>
  </w:style>
  <w:style w:type="paragraph" w:customStyle="1" w:styleId="311">
    <w:name w:val="Основной текст 31"/>
    <w:basedOn w:val="a"/>
    <w:rsid w:val="00E74B01"/>
    <w:pPr>
      <w:jc w:val="center"/>
    </w:pPr>
    <w:rPr>
      <w:sz w:val="24"/>
    </w:rPr>
  </w:style>
  <w:style w:type="paragraph" w:customStyle="1" w:styleId="14">
    <w:name w:val="Схема документа1"/>
    <w:basedOn w:val="a"/>
    <w:rsid w:val="00E74B01"/>
    <w:pPr>
      <w:shd w:val="clear" w:color="auto" w:fill="000080"/>
    </w:pPr>
    <w:rPr>
      <w:rFonts w:ascii="Tahoma" w:hAnsi="Tahoma"/>
    </w:rPr>
  </w:style>
  <w:style w:type="table" w:styleId="af3">
    <w:name w:val="Table Grid"/>
    <w:basedOn w:val="a1"/>
    <w:rsid w:val="00CE46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semiHidden/>
    <w:rsid w:val="00632269"/>
    <w:rPr>
      <w:rFonts w:ascii="Tahoma" w:hAnsi="Tahoma" w:cs="Tahoma"/>
      <w:sz w:val="16"/>
      <w:szCs w:val="16"/>
    </w:rPr>
  </w:style>
  <w:style w:type="character" w:styleId="af5">
    <w:name w:val="annotation reference"/>
    <w:basedOn w:val="a0"/>
    <w:semiHidden/>
    <w:rsid w:val="00FD026D"/>
    <w:rPr>
      <w:sz w:val="16"/>
      <w:szCs w:val="16"/>
    </w:rPr>
  </w:style>
  <w:style w:type="paragraph" w:styleId="af6">
    <w:name w:val="annotation text"/>
    <w:basedOn w:val="a"/>
    <w:semiHidden/>
    <w:rsid w:val="00FD026D"/>
  </w:style>
  <w:style w:type="paragraph" w:styleId="af7">
    <w:name w:val="annotation subject"/>
    <w:basedOn w:val="af6"/>
    <w:next w:val="af6"/>
    <w:semiHidden/>
    <w:rsid w:val="00FD026D"/>
    <w:rPr>
      <w:b/>
      <w:bCs/>
    </w:rPr>
  </w:style>
  <w:style w:type="paragraph" w:styleId="af8">
    <w:name w:val="List Paragraph"/>
    <w:basedOn w:val="a"/>
    <w:uiPriority w:val="34"/>
    <w:qFormat/>
    <w:rsid w:val="0039306A"/>
    <w:pPr>
      <w:ind w:left="720"/>
      <w:contextualSpacing/>
    </w:pPr>
  </w:style>
  <w:style w:type="paragraph" w:styleId="af9">
    <w:name w:val="No Spacing"/>
    <w:uiPriority w:val="1"/>
    <w:qFormat/>
    <w:rsid w:val="00D01DA1"/>
    <w:rPr>
      <w:lang w:eastAsia="ar-SA"/>
    </w:rPr>
  </w:style>
  <w:style w:type="character" w:customStyle="1" w:styleId="80">
    <w:name w:val="Заголовок 8 Знак"/>
    <w:basedOn w:val="a0"/>
    <w:link w:val="8"/>
    <w:rsid w:val="007F6ECA"/>
    <w:rPr>
      <w:sz w:val="28"/>
      <w:lang w:eastAsia="ar-SA"/>
    </w:rPr>
  </w:style>
  <w:style w:type="character" w:customStyle="1" w:styleId="a8">
    <w:name w:val="Основной текст Знак"/>
    <w:basedOn w:val="a0"/>
    <w:link w:val="a7"/>
    <w:rsid w:val="00DD1F94"/>
    <w:rPr>
      <w:b/>
      <w:sz w:val="32"/>
      <w:lang w:eastAsia="ar-SA"/>
    </w:rPr>
  </w:style>
  <w:style w:type="paragraph" w:styleId="afa">
    <w:name w:val="Normal (Web)"/>
    <w:basedOn w:val="a"/>
    <w:uiPriority w:val="99"/>
    <w:unhideWhenUsed/>
    <w:rsid w:val="00DD4C5F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11C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C211C0"/>
    <w:rPr>
      <w:lang w:eastAsia="ar-SA"/>
    </w:rPr>
  </w:style>
  <w:style w:type="paragraph" w:customStyle="1" w:styleId="docdata">
    <w:name w:val="docdata"/>
    <w:aliases w:val="docy,v5,4190,bqiaagaaeyqcaaagiaiaaapbdqaabc8naaaaaaaaaaaaaaaaaaaaaaaaaaaaaaaaaaaaaaaaaaaaaaaaaaaaaaaaaaaaaaaaaaaaaaaaaaaaaaaaaaaaaaaaaaaaaaaaaaaaaaaaaaaaaaaaaaaaaaaaaaaaaaaaaaaaaaaaaaaaaaaaaaaaaaaaaaaaaaaaaaaaaaaaaaaaaaaaaaaaaaaaaaaaaaaaaaaaaaaa"/>
    <w:basedOn w:val="a"/>
    <w:rsid w:val="00594E73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0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chart" Target="charts/chart2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view3D>
      <c:rotX val="0"/>
      <c:rotY val="0"/>
      <c:perspective val="0"/>
    </c:view3D>
    <c:plotArea>
      <c:layout>
        <c:manualLayout>
          <c:layoutTarget val="inner"/>
          <c:xMode val="edge"/>
          <c:yMode val="edge"/>
          <c:x val="8.1517846528138566E-2"/>
          <c:y val="5.1994125734283213E-2"/>
          <c:w val="0.70837746541507085"/>
          <c:h val="0.67551931008623922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на 01.07.2025 г.</c:v>
                </c:pt>
              </c:strCache>
            </c:strRef>
          </c:tx>
          <c:dLbls>
            <c:dLbl>
              <c:idx val="1"/>
              <c:layout>
                <c:manualLayout>
                  <c:x val="0"/>
                  <c:y val="-1.1904761904762246E-2"/>
                </c:manualLayout>
              </c:layout>
              <c:showVal val="1"/>
            </c:dLbl>
            <c:dLbl>
              <c:idx val="2"/>
              <c:layout>
                <c:manualLayout>
                  <c:x val="-1.9582848323746321E-3"/>
                  <c:y val="0"/>
                </c:manualLayout>
              </c:layout>
              <c:showVal val="1"/>
            </c:dLbl>
            <c:showVal val="1"/>
          </c:dLbls>
          <c:cat>
            <c:strRef>
              <c:f>Лист1!$A$2:$A$3</c:f>
              <c:strCache>
                <c:ptCount val="2"/>
                <c:pt idx="0">
                  <c:v>Зерновые и зернобобовые культуры (тыс.т.)</c:v>
                </c:pt>
                <c:pt idx="1">
                  <c:v>Масличные культуры (тыс.т.)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18.899999999999999</c:v>
                </c:pt>
                <c:pt idx="1">
                  <c:v>9.8000000000000007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на 01.07.2026 г.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7.9365079365079534E-3"/>
                </c:manualLayout>
              </c:layout>
              <c:showVal val="1"/>
            </c:dLbl>
            <c:dLbl>
              <c:idx val="1"/>
              <c:layout>
                <c:manualLayout>
                  <c:x val="4.2437781360075603E-17"/>
                  <c:y val="-3.9682539682540695E-3"/>
                </c:manualLayout>
              </c:layout>
              <c:showVal val="1"/>
            </c:dLbl>
            <c:showVal val="1"/>
          </c:dLbls>
          <c:cat>
            <c:strRef>
              <c:f>Лист1!$A$2:$A$3</c:f>
              <c:strCache>
                <c:ptCount val="2"/>
                <c:pt idx="0">
                  <c:v>Зерновые и зернобобовые культуры (тыс.т.)</c:v>
                </c:pt>
                <c:pt idx="1">
                  <c:v>Масличные культуры (тыс.т.)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21.9</c:v>
                </c:pt>
                <c:pt idx="1">
                  <c:v>22.2</c:v>
                </c:pt>
              </c:numCache>
            </c:numRef>
          </c:val>
        </c:ser>
        <c:shape val="cone"/>
        <c:axId val="91352064"/>
        <c:axId val="91374336"/>
        <c:axId val="0"/>
      </c:bar3DChart>
      <c:catAx>
        <c:axId val="91352064"/>
        <c:scaling>
          <c:orientation val="minMax"/>
        </c:scaling>
        <c:axPos val="b"/>
        <c:tickLblPos val="nextTo"/>
        <c:crossAx val="91374336"/>
        <c:crosses val="autoZero"/>
        <c:auto val="1"/>
        <c:lblAlgn val="ctr"/>
        <c:lblOffset val="100"/>
      </c:catAx>
      <c:valAx>
        <c:axId val="91374336"/>
        <c:scaling>
          <c:orientation val="minMax"/>
        </c:scaling>
        <c:axPos val="l"/>
        <c:majorGridlines/>
        <c:numFmt formatCode="General" sourceLinked="1"/>
        <c:tickLblPos val="nextTo"/>
        <c:crossAx val="91352064"/>
        <c:crosses val="autoZero"/>
        <c:crossBetween val="between"/>
      </c:valAx>
    </c:plotArea>
    <c:legend>
      <c:legendPos val="r"/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8"/>
  <c:chart>
    <c:autoTitleDeleted val="1"/>
    <c:view3D>
      <c:perspective val="0"/>
    </c:view3D>
    <c:plotArea>
      <c:layout>
        <c:manualLayout>
          <c:layoutTarget val="inner"/>
          <c:xMode val="edge"/>
          <c:yMode val="edge"/>
          <c:x val="0.14396303418070402"/>
          <c:y val="0.15313902722575737"/>
          <c:w val="0.69851821092064537"/>
          <c:h val="0.7286674690078645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7.4826762571633593E-2"/>
                  <c:y val="0.19503374578177729"/>
                </c:manualLayout>
              </c:layout>
              <c:showVal val="1"/>
              <c:showCatName val="1"/>
            </c:dLbl>
            <c:dLbl>
              <c:idx val="2"/>
              <c:layout>
                <c:manualLayout>
                  <c:x val="-2.6619168278706452E-2"/>
                  <c:y val="-4.5485564304461941E-2"/>
                </c:manualLayout>
              </c:layout>
              <c:showVal val="1"/>
              <c:showCatName val="1"/>
            </c:dLbl>
            <c:dLbl>
              <c:idx val="3"/>
              <c:layout>
                <c:manualLayout>
                  <c:x val="-1.9153838469154041E-2"/>
                  <c:y val="-0.12740579302587179"/>
                </c:manualLayout>
              </c:layout>
              <c:showVal val="1"/>
              <c:showCatName val="1"/>
            </c:dLbl>
            <c:dLbl>
              <c:idx val="4"/>
              <c:layout>
                <c:manualLayout>
                  <c:x val="8.6098593212180663E-2"/>
                  <c:y val="-0.12679508811398579"/>
                </c:manualLayout>
              </c:layout>
              <c:showVal val="1"/>
              <c:showCatName val="1"/>
            </c:dLbl>
            <c:txPr>
              <a:bodyPr/>
              <a:lstStyle/>
              <a:p>
                <a:pPr>
                  <a:defRPr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  <c:showCatName val="1"/>
            <c:showLeaderLines val="1"/>
          </c:dLbls>
          <c:cat>
            <c:strRef>
              <c:f>Sheet1!$B$1:$F$1</c:f>
              <c:strCache>
                <c:ptCount val="5"/>
                <c:pt idx="0">
                  <c:v>Частная</c:v>
                </c:pt>
                <c:pt idx="1">
                  <c:v>Государственная</c:v>
                </c:pt>
                <c:pt idx="2">
                  <c:v>Муниципальная</c:v>
                </c:pt>
                <c:pt idx="3">
                  <c:v>Общественная</c:v>
                </c:pt>
                <c:pt idx="4">
                  <c:v>Прочая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73.599999999999994</c:v>
                </c:pt>
                <c:pt idx="1">
                  <c:v>4.0999999999999996</c:v>
                </c:pt>
                <c:pt idx="2">
                  <c:v>17.7</c:v>
                </c:pt>
                <c:pt idx="3">
                  <c:v>4.4000000000000004</c:v>
                </c:pt>
                <c:pt idx="4">
                  <c:v>0.2</c:v>
                </c:pt>
              </c:numCache>
            </c:numRef>
          </c:val>
        </c:ser>
        <c:dLbls>
          <c:showVal val="1"/>
        </c:dLbls>
      </c:pie3DChart>
    </c:plotArea>
    <c:plotVisOnly val="1"/>
    <c:dispBlanksAs val="zero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5A2D-33E9-4D71-AD0D-E58CE4EBB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1872</TotalTime>
  <Pages>34</Pages>
  <Words>5284</Words>
  <Characters>30120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Марксовского муниципального образования</vt:lpstr>
    </vt:vector>
  </TitlesOfParts>
  <Company>Home</Company>
  <LinksUpToDate>false</LinksUpToDate>
  <CharactersWithSpaces>35334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Марксовского муниципального образования</dc:title>
  <dc:creator>KOMEK</dc:creator>
  <cp:lastModifiedBy>егорова-аа</cp:lastModifiedBy>
  <cp:revision>155</cp:revision>
  <cp:lastPrinted>2026-10-07T04:21:00Z</cp:lastPrinted>
  <dcterms:created xsi:type="dcterms:W3CDTF">2025-08-08T12:01:00Z</dcterms:created>
  <dcterms:modified xsi:type="dcterms:W3CDTF">2026-10-08T06:01:00Z</dcterms:modified>
</cp:coreProperties>
</file>