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72C2" w:rsidRPr="00CC1E05" w:rsidRDefault="00AD72C2" w:rsidP="00756656">
      <w:pPr>
        <w:pStyle w:val="aa"/>
        <w:ind w:left="0" w:firstLine="426"/>
        <w:jc w:val="both"/>
        <w:rPr>
          <w:b w:val="0"/>
          <w:sz w:val="20"/>
        </w:rPr>
      </w:pPr>
    </w:p>
    <w:p w:rsidR="00140BE3" w:rsidRPr="00282B49" w:rsidRDefault="00636BE0" w:rsidP="00E11B2A">
      <w:pPr>
        <w:pStyle w:val="aa"/>
        <w:widowControl w:val="0"/>
        <w:suppressAutoHyphens/>
        <w:ind w:left="0" w:firstLine="425"/>
        <w:jc w:val="both"/>
        <w:rPr>
          <w:b w:val="0"/>
          <w:sz w:val="19"/>
          <w:szCs w:val="19"/>
        </w:rPr>
      </w:pPr>
      <w:r w:rsidRPr="00636BE0">
        <w:rPr>
          <w:noProof/>
          <w:sz w:val="19"/>
          <w:szCs w:val="19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32.35pt;margin-top:20.3pt;width:558.9pt;height:28.4pt;z-index:25164492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" stroked="f">
            <v:fill opacity="0"/>
            <v:textbox style="mso-next-textbox:#Text Box 5" inset="0,0,0,0">
              <w:txbxContent>
                <w:p w:rsidR="00B42CA9" w:rsidRDefault="00B42CA9"/>
              </w:txbxContent>
            </v:textbox>
            <w10:wrap type="square" side="largest" anchorx="page" anchory="page"/>
          </v:shape>
        </w:pict>
      </w:r>
      <w:r w:rsidRPr="00636BE0">
        <w:rPr>
          <w:noProof/>
          <w:sz w:val="19"/>
          <w:szCs w:val="19"/>
          <w:lang w:eastAsia="ru-RU"/>
        </w:rPr>
        <w:pict>
          <v:shape id="Text Box 3" o:spid="_x0000_s1027" type="#_x0000_t202" style="position:absolute;left:0;text-align:left;margin-left:-13.1pt;margin-top:-1.15pt;width:515.8pt;height:28.55pt;z-index:251642880;visibility:visible;mso-wrap-distance-left:0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" stroked="f">
            <v:fill opacity="0"/>
            <v:textbox style="mso-next-textbox:#Text Box 3" inset="0,0,0,0">
              <w:txbxContent>
                <w:tbl>
                  <w:tblPr>
                    <w:tblW w:w="0" w:type="auto"/>
                    <w:tblLayout w:type="fixed"/>
                    <w:tblLook w:val="0000"/>
                  </w:tblPr>
                  <w:tblGrid>
                    <w:gridCol w:w="10310"/>
                  </w:tblGrid>
                  <w:tr w:rsidR="00B42CA9" w:rsidTr="00433A35">
                    <w:trPr>
                      <w:trHeight w:val="267"/>
                    </w:trPr>
                    <w:tc>
                      <w:tcPr>
                        <w:tcW w:w="103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00FF"/>
                      </w:tcPr>
                      <w:p w:rsidR="00B42CA9" w:rsidRDefault="00B42CA9" w:rsidP="00B54847">
                        <w:pPr>
                          <w:pStyle w:val="311"/>
                          <w:snapToGrid w:val="0"/>
                          <w:ind w:left="-108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АДМИНИСТРАТИВНО – ТЕРРИТОРИАЛЬНОЕ ДЕЛЕНИЕ</w:t>
                        </w:r>
                      </w:p>
                      <w:p w:rsidR="00B42CA9" w:rsidRDefault="00B42CA9">
                        <w:pPr>
                          <w:pStyle w:val="31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000000"/>
                          </w:rPr>
                          <w:t>МАРКСОВСКОГО МУНИЦИПАЛЬНОГО РАЙОНА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margin"/>
          </v:shape>
        </w:pict>
      </w:r>
      <w:r w:rsidR="00140BE3" w:rsidRPr="00282B49">
        <w:rPr>
          <w:b w:val="0"/>
          <w:sz w:val="19"/>
          <w:szCs w:val="19"/>
        </w:rPr>
        <w:t>Территория Марксовского муниципального района</w:t>
      </w:r>
      <w:r w:rsidR="00BF73FB" w:rsidRPr="00282B49">
        <w:rPr>
          <w:b w:val="0"/>
          <w:sz w:val="19"/>
          <w:szCs w:val="19"/>
        </w:rPr>
        <w:t xml:space="preserve"> </w:t>
      </w:r>
      <w:r w:rsidR="00140BE3" w:rsidRPr="00282B49">
        <w:rPr>
          <w:b w:val="0"/>
          <w:sz w:val="19"/>
          <w:szCs w:val="19"/>
        </w:rPr>
        <w:t>заключается в границах, закрепленных действующим</w:t>
      </w:r>
      <w:r w:rsidR="00E11B2A" w:rsidRPr="00282B49">
        <w:rPr>
          <w:b w:val="0"/>
          <w:sz w:val="19"/>
          <w:szCs w:val="19"/>
        </w:rPr>
        <w:t xml:space="preserve"> </w:t>
      </w:r>
      <w:r w:rsidR="00140BE3" w:rsidRPr="00282B49">
        <w:rPr>
          <w:b w:val="0"/>
          <w:sz w:val="19"/>
          <w:szCs w:val="19"/>
        </w:rPr>
        <w:t>административно-территориальным делением</w:t>
      </w:r>
      <w:r w:rsidR="00756656" w:rsidRPr="00282B49">
        <w:rPr>
          <w:b w:val="0"/>
          <w:sz w:val="19"/>
          <w:szCs w:val="19"/>
        </w:rPr>
        <w:t>,</w:t>
      </w:r>
      <w:r w:rsidR="00140BE3" w:rsidRPr="00282B49">
        <w:rPr>
          <w:b w:val="0"/>
          <w:sz w:val="19"/>
          <w:szCs w:val="19"/>
        </w:rPr>
        <w:t xml:space="preserve"> является неотъемлемой частью Саратовской области.</w:t>
      </w:r>
    </w:p>
    <w:p w:rsidR="00756656" w:rsidRPr="00282B49" w:rsidRDefault="00140BE3" w:rsidP="00E11B2A">
      <w:pPr>
        <w:pStyle w:val="210"/>
        <w:tabs>
          <w:tab w:val="left" w:pos="10064"/>
        </w:tabs>
        <w:suppressAutoHyphens/>
        <w:ind w:firstLine="426"/>
        <w:jc w:val="both"/>
        <w:rPr>
          <w:sz w:val="19"/>
          <w:szCs w:val="19"/>
        </w:rPr>
      </w:pPr>
      <w:r w:rsidRPr="00282B49">
        <w:rPr>
          <w:sz w:val="19"/>
          <w:szCs w:val="19"/>
        </w:rPr>
        <w:t>В соответствии с Законом Саратовской области от 27 декабря 2004 года  № 97-ЗСО «О муниципальных образованиях, входящих в состав Марксовского муниципального района» в состав Марксовского муниципального района входят:</w:t>
      </w:r>
    </w:p>
    <w:p w:rsidR="0075665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Муниципальное образование город Маркс</w:t>
      </w:r>
      <w:r w:rsidRPr="00282B49">
        <w:rPr>
          <w:sz w:val="19"/>
          <w:szCs w:val="19"/>
        </w:rPr>
        <w:t xml:space="preserve">  - со статусом городского поселения.</w:t>
      </w:r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Зоркинское муниципальное образование</w:t>
      </w:r>
      <w:r w:rsidRPr="00282B49">
        <w:rPr>
          <w:sz w:val="19"/>
          <w:szCs w:val="19"/>
        </w:rPr>
        <w:t xml:space="preserve">  -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Зорк</w:t>
      </w:r>
      <w:r w:rsidR="00756656" w:rsidRPr="00282B49">
        <w:rPr>
          <w:sz w:val="19"/>
          <w:szCs w:val="19"/>
        </w:rPr>
        <w:t>и</w:t>
      </w:r>
      <w:r w:rsidRPr="00282B49">
        <w:rPr>
          <w:sz w:val="19"/>
          <w:szCs w:val="19"/>
        </w:rPr>
        <w:t>но</w:t>
      </w:r>
      <w:proofErr w:type="spellEnd"/>
      <w:r w:rsidRPr="00282B49">
        <w:rPr>
          <w:sz w:val="19"/>
          <w:szCs w:val="19"/>
        </w:rPr>
        <w:t xml:space="preserve">,  с. Васильевка, с. Волково, с. </w:t>
      </w:r>
      <w:proofErr w:type="spellStart"/>
      <w:r w:rsidRPr="00282B49">
        <w:rPr>
          <w:sz w:val="19"/>
          <w:szCs w:val="19"/>
        </w:rPr>
        <w:t>Воротаевка</w:t>
      </w:r>
      <w:proofErr w:type="spellEnd"/>
      <w:r w:rsidRPr="00282B49">
        <w:rPr>
          <w:sz w:val="19"/>
          <w:szCs w:val="19"/>
        </w:rPr>
        <w:t xml:space="preserve">, с. Георгиевка, с. </w:t>
      </w:r>
      <w:proofErr w:type="spellStart"/>
      <w:r w:rsidRPr="00282B49">
        <w:rPr>
          <w:sz w:val="19"/>
          <w:szCs w:val="19"/>
        </w:rPr>
        <w:t>Золотовка</w:t>
      </w:r>
      <w:proofErr w:type="spellEnd"/>
      <w:r w:rsidRPr="00282B49">
        <w:rPr>
          <w:sz w:val="19"/>
          <w:szCs w:val="19"/>
        </w:rPr>
        <w:t>, п. Колос, с. Михайловка,</w:t>
      </w:r>
      <w:r w:rsidR="00230A6F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>с. Новая жизнь, с. Семеновка, п. Сухой, с. Ястребовка.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Кировское 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Кировское, п. Водопьяновка, с. Калининское, с. Полековское, с. </w:t>
      </w:r>
      <w:proofErr w:type="spellStart"/>
      <w:r w:rsidRPr="00282B49">
        <w:rPr>
          <w:sz w:val="19"/>
          <w:szCs w:val="19"/>
        </w:rPr>
        <w:t>Пугачевка</w:t>
      </w:r>
      <w:proofErr w:type="spellEnd"/>
      <w:r w:rsidRPr="00282B49">
        <w:rPr>
          <w:sz w:val="19"/>
          <w:szCs w:val="19"/>
        </w:rPr>
        <w:t xml:space="preserve">, </w:t>
      </w:r>
      <w:proofErr w:type="gramStart"/>
      <w:r w:rsidRPr="00282B49">
        <w:rPr>
          <w:sz w:val="19"/>
          <w:szCs w:val="19"/>
        </w:rPr>
        <w:t>с</w:t>
      </w:r>
      <w:proofErr w:type="gramEnd"/>
      <w:r w:rsidRPr="00282B49">
        <w:rPr>
          <w:sz w:val="19"/>
          <w:szCs w:val="19"/>
        </w:rPr>
        <w:t>. Степное, с. Фурманово.</w:t>
      </w:r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Липовское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Липовка, с. Бобово, с. Вознесенка, с. Заря, с. </w:t>
      </w:r>
      <w:proofErr w:type="spellStart"/>
      <w:r w:rsidRPr="00282B49">
        <w:rPr>
          <w:sz w:val="19"/>
          <w:szCs w:val="19"/>
        </w:rPr>
        <w:t>Ильичевка</w:t>
      </w:r>
      <w:proofErr w:type="spellEnd"/>
      <w:r w:rsidRPr="00282B49">
        <w:rPr>
          <w:sz w:val="19"/>
          <w:szCs w:val="19"/>
        </w:rPr>
        <w:t>, п. им. Тельмана, с. Красная Звезда, п. Солнечный,</w:t>
      </w:r>
      <w:r w:rsidR="00230A6F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</w:t>
      </w:r>
      <w:proofErr w:type="spellStart"/>
      <w:r w:rsidRPr="00282B49">
        <w:rPr>
          <w:sz w:val="19"/>
          <w:szCs w:val="19"/>
        </w:rPr>
        <w:t>Чкаловка</w:t>
      </w:r>
      <w:proofErr w:type="spellEnd"/>
      <w:r w:rsidRPr="00282B49">
        <w:rPr>
          <w:sz w:val="19"/>
          <w:szCs w:val="19"/>
        </w:rPr>
        <w:t>, с. Яблоня.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Осиновское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п. Осиновский, с. Березовка, с. </w:t>
      </w:r>
      <w:proofErr w:type="spellStart"/>
      <w:r w:rsidRPr="00282B49">
        <w:rPr>
          <w:sz w:val="19"/>
          <w:szCs w:val="19"/>
        </w:rPr>
        <w:t>Бородаевка</w:t>
      </w:r>
      <w:proofErr w:type="spellEnd"/>
      <w:r w:rsidRPr="00282B49">
        <w:rPr>
          <w:sz w:val="19"/>
          <w:szCs w:val="19"/>
        </w:rPr>
        <w:t>, с. Каменка, с. Новосельское, с. Филипповка, п. Чапаевка.</w:t>
      </w:r>
      <w:proofErr w:type="gramEnd"/>
    </w:p>
    <w:p w:rsidR="008216D6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Подлесновское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</w:t>
      </w:r>
      <w:r w:rsidR="00B54847" w:rsidRPr="00282B49">
        <w:rPr>
          <w:sz w:val="19"/>
          <w:szCs w:val="19"/>
        </w:rPr>
        <w:t>о</w:t>
      </w:r>
      <w:r w:rsidRPr="00282B49">
        <w:rPr>
          <w:sz w:val="19"/>
          <w:szCs w:val="19"/>
        </w:rPr>
        <w:t>дят:</w:t>
      </w:r>
      <w:r w:rsidR="00BF73FB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Подлесное, с. Александровка, с. Баскатовка, с. Буерак, п. Звезда, с. </w:t>
      </w:r>
      <w:proofErr w:type="spellStart"/>
      <w:r w:rsidRPr="00282B49">
        <w:rPr>
          <w:sz w:val="19"/>
          <w:szCs w:val="19"/>
        </w:rPr>
        <w:t>Караман</w:t>
      </w:r>
      <w:proofErr w:type="spellEnd"/>
      <w:r w:rsidRPr="00282B49">
        <w:rPr>
          <w:sz w:val="19"/>
          <w:szCs w:val="19"/>
        </w:rPr>
        <w:t xml:space="preserve">, п. </w:t>
      </w:r>
      <w:proofErr w:type="spellStart"/>
      <w:r w:rsidRPr="00282B49">
        <w:rPr>
          <w:sz w:val="19"/>
          <w:szCs w:val="19"/>
        </w:rPr>
        <w:t>Кривовское</w:t>
      </w:r>
      <w:proofErr w:type="spellEnd"/>
      <w:r w:rsidRPr="00282B49">
        <w:rPr>
          <w:sz w:val="19"/>
          <w:szCs w:val="19"/>
        </w:rPr>
        <w:t xml:space="preserve">, с. Орловское,  с. </w:t>
      </w:r>
      <w:proofErr w:type="spellStart"/>
      <w:r w:rsidRPr="00282B49">
        <w:rPr>
          <w:sz w:val="19"/>
          <w:szCs w:val="19"/>
        </w:rPr>
        <w:t>Рязановка</w:t>
      </w:r>
      <w:proofErr w:type="spellEnd"/>
      <w:r w:rsidRPr="00282B49">
        <w:rPr>
          <w:sz w:val="19"/>
          <w:szCs w:val="19"/>
        </w:rPr>
        <w:t>, с. Сосновка.</w:t>
      </w:r>
      <w:proofErr w:type="gramEnd"/>
    </w:p>
    <w:p w:rsidR="00140BE3" w:rsidRPr="00282B49" w:rsidRDefault="00140BE3" w:rsidP="00E11B2A">
      <w:pPr>
        <w:pStyle w:val="210"/>
        <w:numPr>
          <w:ilvl w:val="0"/>
          <w:numId w:val="8"/>
        </w:numPr>
        <w:tabs>
          <w:tab w:val="left" w:pos="10064"/>
        </w:tabs>
        <w:suppressAutoHyphens/>
        <w:jc w:val="both"/>
        <w:rPr>
          <w:sz w:val="19"/>
          <w:szCs w:val="19"/>
        </w:rPr>
      </w:pPr>
      <w:r w:rsidRPr="00282B49">
        <w:rPr>
          <w:b/>
          <w:sz w:val="19"/>
          <w:szCs w:val="19"/>
        </w:rPr>
        <w:t>Приволжское муниципальное образование</w:t>
      </w:r>
      <w:r w:rsidRPr="00282B49">
        <w:rPr>
          <w:sz w:val="19"/>
          <w:szCs w:val="19"/>
        </w:rPr>
        <w:t xml:space="preserve"> -  со статусом сельского поселения. </w:t>
      </w:r>
      <w:proofErr w:type="gramStart"/>
      <w:r w:rsidRPr="00282B49">
        <w:rPr>
          <w:sz w:val="19"/>
          <w:szCs w:val="19"/>
        </w:rPr>
        <w:t>В состав образования входят:</w:t>
      </w:r>
      <w:r w:rsidR="000A3C94" w:rsidRPr="00282B49">
        <w:rPr>
          <w:sz w:val="19"/>
          <w:szCs w:val="19"/>
        </w:rPr>
        <w:t xml:space="preserve"> </w:t>
      </w:r>
      <w:r w:rsidRPr="00282B49">
        <w:rPr>
          <w:sz w:val="19"/>
          <w:szCs w:val="19"/>
        </w:rPr>
        <w:t xml:space="preserve">с. Приволжское, с. Андреевка, с. Бобровка, п. Восток, с. Звонаревка, с. Красная Поляна, с. </w:t>
      </w:r>
      <w:proofErr w:type="spellStart"/>
      <w:r w:rsidRPr="00282B49">
        <w:rPr>
          <w:sz w:val="19"/>
          <w:szCs w:val="19"/>
        </w:rPr>
        <w:t>Луговское</w:t>
      </w:r>
      <w:proofErr w:type="spellEnd"/>
      <w:r w:rsidRPr="00282B49">
        <w:rPr>
          <w:sz w:val="19"/>
          <w:szCs w:val="19"/>
        </w:rPr>
        <w:t xml:space="preserve">, с. Павловка, </w:t>
      </w:r>
      <w:r w:rsidR="00E65357" w:rsidRPr="00282B49">
        <w:rPr>
          <w:sz w:val="19"/>
          <w:szCs w:val="19"/>
        </w:rPr>
        <w:t>с.</w:t>
      </w:r>
      <w:r w:rsidR="00BF73FB" w:rsidRPr="00282B49">
        <w:rPr>
          <w:sz w:val="19"/>
          <w:szCs w:val="19"/>
        </w:rPr>
        <w:t xml:space="preserve"> </w:t>
      </w:r>
      <w:proofErr w:type="spellStart"/>
      <w:r w:rsidRPr="00282B49">
        <w:rPr>
          <w:sz w:val="19"/>
          <w:szCs w:val="19"/>
        </w:rPr>
        <w:t>Раскатово</w:t>
      </w:r>
      <w:proofErr w:type="spellEnd"/>
      <w:r w:rsidRPr="00282B49">
        <w:rPr>
          <w:sz w:val="19"/>
          <w:szCs w:val="19"/>
        </w:rPr>
        <w:t>, с. Фурмановка.</w:t>
      </w:r>
      <w:proofErr w:type="gramEnd"/>
    </w:p>
    <w:p w:rsidR="00140BE3" w:rsidRPr="00282B49" w:rsidRDefault="00636BE0" w:rsidP="00E11B2A">
      <w:pPr>
        <w:pStyle w:val="210"/>
        <w:suppressAutoHyphens/>
        <w:ind w:firstLine="426"/>
        <w:jc w:val="both"/>
        <w:rPr>
          <w:sz w:val="19"/>
          <w:szCs w:val="19"/>
        </w:rPr>
      </w:pPr>
      <w:r>
        <w:rPr>
          <w:noProof/>
          <w:sz w:val="19"/>
          <w:szCs w:val="19"/>
          <w:lang w:eastAsia="ru-RU"/>
        </w:rPr>
        <w:pict>
          <v:shape id="Text Box 4" o:spid="_x0000_s1028" type="#_x0000_t202" style="position:absolute;left:0;text-align:left;margin-left:39.85pt;margin-top:36.25pt;width:535.25pt;height:17.05pt;z-index:251643904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" stroked="f">
            <v:fill opacity="0"/>
            <v:textbox style="mso-next-textbox:#Text Box 4" inset="0,0,0,0">
              <w:txbxContent>
                <w:p w:rsidR="00B42CA9" w:rsidRDefault="00B42CA9"/>
              </w:txbxContent>
            </v:textbox>
            <w10:wrap type="square" side="largest" anchorx="page" anchory="page"/>
          </v:shape>
        </w:pict>
      </w:r>
      <w:r w:rsidR="00140BE3" w:rsidRPr="00282B49">
        <w:rPr>
          <w:sz w:val="19"/>
          <w:szCs w:val="19"/>
        </w:rPr>
        <w:t>Марксовский район по своему организационно-правовому статусу является муниципальным образованием, созданным в соответствии с волеизъявлением жителей города Маркса и сел, входящих в Марксовский район в результате референдума от 22 декабря 1996 года.</w:t>
      </w:r>
    </w:p>
    <w:p w:rsidR="00C03DA0" w:rsidRPr="00282B49" w:rsidRDefault="00C03DA0" w:rsidP="00607958">
      <w:pPr>
        <w:pStyle w:val="210"/>
        <w:ind w:right="-284" w:firstLine="436"/>
        <w:jc w:val="both"/>
        <w:rPr>
          <w:sz w:val="19"/>
          <w:szCs w:val="19"/>
        </w:rPr>
      </w:pPr>
    </w:p>
    <w:p w:rsidR="00D65968" w:rsidRPr="00282B49" w:rsidRDefault="00D65968" w:rsidP="00607958">
      <w:pPr>
        <w:pStyle w:val="210"/>
        <w:ind w:right="-284" w:firstLine="436"/>
        <w:jc w:val="both"/>
        <w:rPr>
          <w:sz w:val="20"/>
        </w:rPr>
      </w:pPr>
    </w:p>
    <w:p w:rsidR="00D65968" w:rsidRPr="00282B49" w:rsidRDefault="00D65968" w:rsidP="00607958">
      <w:pPr>
        <w:pStyle w:val="210"/>
        <w:ind w:right="-284" w:firstLine="436"/>
        <w:jc w:val="both"/>
        <w:rPr>
          <w:sz w:val="20"/>
        </w:rPr>
      </w:pPr>
    </w:p>
    <w:tbl>
      <w:tblPr>
        <w:tblpPr w:leftFromText="180" w:rightFromText="180" w:vertAnchor="text" w:horzAnchor="margin" w:tblpY="131"/>
        <w:tblW w:w="10878" w:type="dxa"/>
        <w:tblLayout w:type="fixed"/>
        <w:tblLook w:val="0000"/>
      </w:tblPr>
      <w:tblGrid>
        <w:gridCol w:w="10878"/>
      </w:tblGrid>
      <w:tr w:rsidR="006A2B26" w:rsidRPr="00282B49" w:rsidTr="001D60C4">
        <w:trPr>
          <w:trHeight w:val="306"/>
        </w:trPr>
        <w:tc>
          <w:tcPr>
            <w:tcW w:w="10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C3697" w:rsidRPr="00282B49" w:rsidRDefault="008C3697" w:rsidP="008C3697">
            <w:pPr>
              <w:pStyle w:val="6"/>
              <w:tabs>
                <w:tab w:val="left" w:pos="0"/>
              </w:tabs>
              <w:snapToGrid w:val="0"/>
              <w:ind w:left="0"/>
              <w:rPr>
                <w:sz w:val="28"/>
              </w:rPr>
            </w:pPr>
            <w:r w:rsidRPr="00282B49">
              <w:rPr>
                <w:sz w:val="28"/>
              </w:rPr>
              <w:lastRenderedPageBreak/>
              <w:t>ПОЛИТИЧЕСКОЕ УСТРОЙСТВО</w:t>
            </w:r>
          </w:p>
        </w:tc>
      </w:tr>
    </w:tbl>
    <w:p w:rsidR="00140BE3" w:rsidRPr="00282B49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Муниципальное образование включает в себя одно городское поселение и шесть сельских.</w:t>
      </w:r>
    </w:p>
    <w:p w:rsidR="00140BE3" w:rsidRPr="00282B49" w:rsidRDefault="00140BE3" w:rsidP="00E11B2A">
      <w:pPr>
        <w:pStyle w:val="aa"/>
        <w:suppressAutoHyphens/>
        <w:ind w:left="0" w:right="-284" w:firstLine="436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Во всех муниципальных образованиях сформированы законодательные и исполнительные органы местного самоуправления, в соответствии с Законом Саратовской области «О местном самоуправлении в Саратовской области» и Уставами Марксовского муниципального района, городского и сельских поселений.</w:t>
      </w:r>
    </w:p>
    <w:p w:rsidR="00140BE3" w:rsidRPr="00282B49" w:rsidRDefault="00140BE3" w:rsidP="00E11B2A">
      <w:pPr>
        <w:suppressAutoHyphens/>
        <w:ind w:right="-284" w:firstLine="43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Устав Марксовского района принят на референдуме 22 декабря 1996 года.  Собранием  муниципального района в него неоднократно  вносились  изменения и дополнения.</w:t>
      </w:r>
    </w:p>
    <w:p w:rsidR="00B06601" w:rsidRPr="00282B49" w:rsidRDefault="00140BE3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В соответствии с Федеральным законом «Об общих принципах местного самоуправления в Российской Федерации» № 131-ФЗ от 06.10.2003 года на органы местного самоуправления возложены  определенные полномочия по управлению поселениями. Структура, порядок организации и деятельности администраций муниципальных образований  определяются решениями соответствующих Советов депутатов.</w:t>
      </w:r>
      <w:r w:rsidR="00B06601" w:rsidRPr="00282B49">
        <w:rPr>
          <w:b w:val="0"/>
          <w:i w:val="0"/>
          <w:sz w:val="22"/>
          <w:szCs w:val="22"/>
        </w:rPr>
        <w:t xml:space="preserve"> Полномочия органов местного самоуправления Марксовского муниципального района распространяются на городские, сельские и межселенные территории, земли сельскохозяйственных и промышленных предприятий в пределах прав, закрепленных действующим законодательством Российской Федерации и Саратовской  области. </w:t>
      </w:r>
    </w:p>
    <w:p w:rsidR="00B06601" w:rsidRPr="00282B49" w:rsidRDefault="00B06601" w:rsidP="00E11B2A">
      <w:pPr>
        <w:pStyle w:val="2"/>
        <w:tabs>
          <w:tab w:val="left" w:pos="284"/>
        </w:tabs>
        <w:suppressAutoHyphens/>
        <w:ind w:right="-284" w:firstLine="436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>Административным центром Марксовского муниципального района  является город Маркс.</w:t>
      </w:r>
    </w:p>
    <w:p w:rsidR="00140BE3" w:rsidRPr="00282B49" w:rsidRDefault="00140BE3" w:rsidP="00E11B2A">
      <w:pPr>
        <w:pStyle w:val="aa"/>
        <w:suppressAutoHyphens/>
        <w:ind w:left="284" w:firstLine="567"/>
        <w:jc w:val="both"/>
        <w:rPr>
          <w:b w:val="0"/>
          <w:sz w:val="20"/>
        </w:rPr>
      </w:pPr>
    </w:p>
    <w:p w:rsidR="00B06601" w:rsidRPr="00282B49" w:rsidRDefault="00B06601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282B49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8E5A3E" w:rsidRPr="00282B49" w:rsidRDefault="008E5A3E" w:rsidP="007E432F">
      <w:pPr>
        <w:pStyle w:val="aa"/>
        <w:ind w:left="284" w:firstLine="567"/>
        <w:jc w:val="both"/>
        <w:rPr>
          <w:b w:val="0"/>
          <w:sz w:val="20"/>
        </w:rPr>
      </w:pPr>
    </w:p>
    <w:p w:rsidR="00CE4679" w:rsidRPr="00282B49" w:rsidRDefault="008C3697" w:rsidP="008C3697">
      <w:pPr>
        <w:pStyle w:val="aa"/>
        <w:ind w:left="284" w:firstLine="567"/>
        <w:jc w:val="both"/>
      </w:pPr>
      <w:r w:rsidRPr="00282B49">
        <w:rPr>
          <w:b w:val="0"/>
          <w:sz w:val="20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FFFF"/>
        <w:tblLook w:val="01E0"/>
      </w:tblPr>
      <w:tblGrid>
        <w:gridCol w:w="10630"/>
      </w:tblGrid>
      <w:tr w:rsidR="00A66A6D" w:rsidRPr="00282B49" w:rsidTr="001D60C4">
        <w:trPr>
          <w:trHeight w:val="693"/>
        </w:trPr>
        <w:tc>
          <w:tcPr>
            <w:tcW w:w="10630" w:type="dxa"/>
            <w:shd w:val="clear" w:color="auto" w:fill="00FFFF"/>
          </w:tcPr>
          <w:p w:rsidR="000A0417" w:rsidRPr="00282B49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282B49">
              <w:rPr>
                <w:b/>
                <w:sz w:val="28"/>
                <w:szCs w:val="28"/>
              </w:rPr>
              <w:lastRenderedPageBreak/>
              <w:t xml:space="preserve">ТЕРРИТОРИАЛЬНО-ГЕОГРАФИЧЕСКОЕ ПОЛОЖЕНИЕ </w:t>
            </w:r>
          </w:p>
          <w:p w:rsidR="00CE4679" w:rsidRPr="00282B49" w:rsidRDefault="00CE4679" w:rsidP="00FF59B8">
            <w:pPr>
              <w:jc w:val="center"/>
              <w:rPr>
                <w:b/>
                <w:sz w:val="28"/>
                <w:szCs w:val="28"/>
              </w:rPr>
            </w:pPr>
            <w:r w:rsidRPr="00282B49">
              <w:rPr>
                <w:b/>
                <w:sz w:val="28"/>
                <w:szCs w:val="28"/>
              </w:rPr>
              <w:t>МУНИЦИПАЛЬНОГО ОБРАЗОВАНИЯ</w:t>
            </w:r>
          </w:p>
        </w:tc>
      </w:tr>
    </w:tbl>
    <w:p w:rsidR="00B06601" w:rsidRPr="00282B49" w:rsidRDefault="00B06601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Истоки Марксовского района относятся к X</w:t>
      </w:r>
      <w:r w:rsidRPr="00282B49">
        <w:rPr>
          <w:sz w:val="22"/>
          <w:szCs w:val="22"/>
          <w:lang w:val="en-US"/>
        </w:rPr>
        <w:t>VIII</w:t>
      </w:r>
      <w:r w:rsidRPr="00282B49">
        <w:rPr>
          <w:sz w:val="22"/>
          <w:szCs w:val="22"/>
        </w:rPr>
        <w:t xml:space="preserve"> столетию, когда по Указу императрицы Екатерины </w:t>
      </w:r>
      <w:r w:rsidRPr="00282B49">
        <w:rPr>
          <w:sz w:val="22"/>
          <w:szCs w:val="22"/>
          <w:lang w:val="en-US"/>
        </w:rPr>
        <w:t>II</w:t>
      </w:r>
      <w:r w:rsidRPr="00282B49">
        <w:rPr>
          <w:sz w:val="22"/>
          <w:szCs w:val="22"/>
        </w:rPr>
        <w:t xml:space="preserve"> на берегу  реки Волги стали селиться немцы, голландцы, австрийцы. В 1765 году основан город </w:t>
      </w:r>
      <w:proofErr w:type="spellStart"/>
      <w:r w:rsidRPr="00282B49">
        <w:rPr>
          <w:sz w:val="22"/>
          <w:szCs w:val="22"/>
        </w:rPr>
        <w:t>Екатериненштадт</w:t>
      </w:r>
      <w:proofErr w:type="spellEnd"/>
      <w:r w:rsidRPr="00282B49">
        <w:rPr>
          <w:sz w:val="22"/>
          <w:szCs w:val="22"/>
        </w:rPr>
        <w:t xml:space="preserve">. Исконным    занятием населения было земледелие - выращивание зерна, табака, картофеля и переработка сельхозпродукции. 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Развивались промыслы, ремесла, торговля. К концу </w:t>
      </w:r>
      <w:r w:rsidRPr="00282B49">
        <w:rPr>
          <w:sz w:val="22"/>
          <w:szCs w:val="22"/>
          <w:lang w:val="en-US"/>
        </w:rPr>
        <w:t>XIX</w:t>
      </w:r>
      <w:r w:rsidRPr="00282B49">
        <w:rPr>
          <w:sz w:val="22"/>
          <w:szCs w:val="22"/>
        </w:rPr>
        <w:t xml:space="preserve"> века зародилось промышленное производство. Начали  работать фабрики по производству сельхозорудий, </w:t>
      </w:r>
      <w:proofErr w:type="gramStart"/>
      <w:r w:rsidRPr="00282B49">
        <w:rPr>
          <w:sz w:val="22"/>
          <w:szCs w:val="22"/>
        </w:rPr>
        <w:t>табачная</w:t>
      </w:r>
      <w:proofErr w:type="gramEnd"/>
      <w:r w:rsidRPr="00282B49">
        <w:rPr>
          <w:sz w:val="22"/>
          <w:szCs w:val="22"/>
        </w:rPr>
        <w:t xml:space="preserve"> и </w:t>
      </w:r>
      <w:proofErr w:type="spellStart"/>
      <w:r w:rsidRPr="00282B49">
        <w:rPr>
          <w:sz w:val="22"/>
          <w:szCs w:val="22"/>
        </w:rPr>
        <w:t>шерстеваляльные</w:t>
      </w:r>
      <w:proofErr w:type="spellEnd"/>
      <w:r w:rsidRPr="00282B49">
        <w:rPr>
          <w:sz w:val="22"/>
          <w:szCs w:val="22"/>
        </w:rPr>
        <w:t>; кирпичный, кожевенный, лесопильный заводы.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В городе было четыре церкви, Центральное училище, банк, построена больница, несколько школ, в том числе и музыкальная, создана типография, открылись два театра и т. д.</w:t>
      </w:r>
    </w:p>
    <w:p w:rsidR="00140BE3" w:rsidRPr="00282B49" w:rsidRDefault="00140BE3" w:rsidP="00E11B2A">
      <w:pPr>
        <w:suppressAutoHyphens/>
        <w:ind w:firstLine="426"/>
        <w:jc w:val="both"/>
        <w:rPr>
          <w:b/>
          <w:sz w:val="22"/>
          <w:szCs w:val="22"/>
        </w:rPr>
      </w:pPr>
      <w:r w:rsidRPr="00282B49">
        <w:rPr>
          <w:sz w:val="22"/>
          <w:szCs w:val="22"/>
        </w:rPr>
        <w:t xml:space="preserve">Дата образования района в настоящих границах - март </w:t>
      </w:r>
      <w:smartTag w:uri="urn:schemas-microsoft-com:office:smarttags" w:element="metricconverter">
        <w:smartTagPr>
          <w:attr w:name="ProductID" w:val="1918 г"/>
        </w:smartTagPr>
        <w:r w:rsidRPr="00282B49">
          <w:rPr>
            <w:sz w:val="22"/>
            <w:szCs w:val="22"/>
          </w:rPr>
          <w:t>1918 г</w:t>
        </w:r>
      </w:smartTag>
      <w:r w:rsidRPr="00282B49">
        <w:rPr>
          <w:sz w:val="22"/>
          <w:szCs w:val="22"/>
        </w:rPr>
        <w:t xml:space="preserve">. </w:t>
      </w:r>
      <w:proofErr w:type="spellStart"/>
      <w:r w:rsidRPr="00282B49">
        <w:rPr>
          <w:sz w:val="22"/>
          <w:szCs w:val="22"/>
        </w:rPr>
        <w:t>Марксовским</w:t>
      </w:r>
      <w:proofErr w:type="spellEnd"/>
      <w:r w:rsidRPr="00282B49">
        <w:rPr>
          <w:sz w:val="22"/>
          <w:szCs w:val="22"/>
        </w:rPr>
        <w:t xml:space="preserve"> район стал называться в конце 41 - начале 42 гг</w:t>
      </w:r>
      <w:r w:rsidRPr="00282B49">
        <w:rPr>
          <w:b/>
          <w:sz w:val="22"/>
          <w:szCs w:val="22"/>
        </w:rPr>
        <w:t>.</w:t>
      </w:r>
    </w:p>
    <w:p w:rsidR="00140BE3" w:rsidRPr="00282B49" w:rsidRDefault="00140BE3" w:rsidP="00E11B2A">
      <w:pPr>
        <w:suppressAutoHyphens/>
        <w:ind w:firstLine="426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Город и район получили свое  развитие во время существования Автономной немецкой республики. Тяжелым испытанием для населения были годы Великой Отечественной войны, период восстановления народного хозяйства. Более значительное развитие город и район получил в 70-е годы, в годы широкого развития строительства мелиоративных систем, создания крупных хозяйств на орошаемых землях. В настоящее время  Марксовский район представляет собой крупный промышленный и аграрный комплекс.</w:t>
      </w:r>
    </w:p>
    <w:p w:rsidR="00623D10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Марксовский район расположен в левобережной зоне  Среднего Поволжья, граничит с районами: 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proofErr w:type="spellStart"/>
      <w:r w:rsidRPr="00282B49">
        <w:rPr>
          <w:sz w:val="22"/>
          <w:szCs w:val="22"/>
        </w:rPr>
        <w:t>Энгельсским</w:t>
      </w:r>
      <w:proofErr w:type="spellEnd"/>
      <w:r w:rsidRPr="00282B49">
        <w:rPr>
          <w:sz w:val="22"/>
          <w:szCs w:val="22"/>
        </w:rPr>
        <w:t xml:space="preserve">, </w:t>
      </w:r>
      <w:proofErr w:type="spellStart"/>
      <w:r w:rsidRPr="00282B49">
        <w:rPr>
          <w:sz w:val="22"/>
          <w:szCs w:val="22"/>
        </w:rPr>
        <w:t>Бала</w:t>
      </w:r>
      <w:r w:rsidR="008031B1" w:rsidRPr="00282B49">
        <w:rPr>
          <w:sz w:val="22"/>
          <w:szCs w:val="22"/>
        </w:rPr>
        <w:t>ковским</w:t>
      </w:r>
      <w:proofErr w:type="spellEnd"/>
      <w:r w:rsidR="008031B1" w:rsidRPr="00282B49">
        <w:rPr>
          <w:sz w:val="22"/>
          <w:szCs w:val="22"/>
        </w:rPr>
        <w:t xml:space="preserve">, </w:t>
      </w:r>
      <w:proofErr w:type="spellStart"/>
      <w:r w:rsidR="008031B1" w:rsidRPr="00282B49">
        <w:rPr>
          <w:sz w:val="22"/>
          <w:szCs w:val="22"/>
        </w:rPr>
        <w:t>Ершовским</w:t>
      </w:r>
      <w:proofErr w:type="spellEnd"/>
      <w:r w:rsidR="008031B1" w:rsidRPr="00282B49">
        <w:rPr>
          <w:sz w:val="22"/>
          <w:szCs w:val="22"/>
        </w:rPr>
        <w:t xml:space="preserve">, Федоровским, </w:t>
      </w:r>
      <w:proofErr w:type="spellStart"/>
      <w:r w:rsidR="008031B1" w:rsidRPr="00282B49">
        <w:rPr>
          <w:sz w:val="22"/>
          <w:szCs w:val="22"/>
        </w:rPr>
        <w:t>Вольским</w:t>
      </w:r>
      <w:proofErr w:type="spellEnd"/>
      <w:r w:rsidR="008031B1" w:rsidRPr="00282B49">
        <w:rPr>
          <w:sz w:val="22"/>
          <w:szCs w:val="22"/>
        </w:rPr>
        <w:t>, Советским, Воскресенским.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Площадь района в администр</w:t>
      </w:r>
      <w:r w:rsidR="00BC37E9" w:rsidRPr="00282B49">
        <w:rPr>
          <w:sz w:val="22"/>
          <w:szCs w:val="22"/>
        </w:rPr>
        <w:t>ативных границах составляет 2,9 тыс</w:t>
      </w:r>
      <w:proofErr w:type="gramStart"/>
      <w:r w:rsidR="00BC37E9" w:rsidRPr="00282B49">
        <w:rPr>
          <w:sz w:val="22"/>
          <w:szCs w:val="22"/>
        </w:rPr>
        <w:t>.</w:t>
      </w:r>
      <w:r w:rsidRPr="00282B49">
        <w:rPr>
          <w:sz w:val="22"/>
          <w:szCs w:val="22"/>
        </w:rPr>
        <w:t>к</w:t>
      </w:r>
      <w:proofErr w:type="gramEnd"/>
      <w:r w:rsidRPr="00282B49">
        <w:rPr>
          <w:sz w:val="22"/>
          <w:szCs w:val="22"/>
        </w:rPr>
        <w:t>м</w:t>
      </w:r>
      <w:r w:rsidRPr="00282B49">
        <w:rPr>
          <w:sz w:val="22"/>
          <w:szCs w:val="22"/>
          <w:vertAlign w:val="superscript"/>
        </w:rPr>
        <w:t>2</w:t>
      </w:r>
      <w:r w:rsidRPr="00282B49">
        <w:rPr>
          <w:sz w:val="22"/>
          <w:szCs w:val="22"/>
        </w:rPr>
        <w:t>.</w:t>
      </w:r>
    </w:p>
    <w:p w:rsidR="00140BE3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/>
        <w:jc w:val="both"/>
        <w:rPr>
          <w:sz w:val="22"/>
          <w:szCs w:val="22"/>
        </w:rPr>
      </w:pPr>
      <w:r w:rsidRPr="00282B49">
        <w:rPr>
          <w:sz w:val="22"/>
          <w:szCs w:val="22"/>
        </w:rPr>
        <w:t>Количество сел – 5</w:t>
      </w:r>
      <w:r w:rsidR="009A37D8" w:rsidRPr="00282B49">
        <w:rPr>
          <w:sz w:val="22"/>
          <w:szCs w:val="22"/>
        </w:rPr>
        <w:t>6.</w:t>
      </w:r>
    </w:p>
    <w:p w:rsidR="007E432F" w:rsidRPr="00282B49" w:rsidRDefault="00140BE3" w:rsidP="00E11B2A">
      <w:pPr>
        <w:pStyle w:val="211"/>
        <w:numPr>
          <w:ilvl w:val="0"/>
          <w:numId w:val="4"/>
        </w:numPr>
        <w:tabs>
          <w:tab w:val="left" w:pos="1702"/>
        </w:tabs>
        <w:suppressAutoHyphens/>
        <w:ind w:left="1702" w:right="333"/>
        <w:jc w:val="both"/>
        <w:rPr>
          <w:sz w:val="22"/>
          <w:szCs w:val="22"/>
        </w:rPr>
      </w:pPr>
      <w:r w:rsidRPr="00282B49">
        <w:rPr>
          <w:sz w:val="22"/>
          <w:szCs w:val="22"/>
        </w:rPr>
        <w:t xml:space="preserve">Расстояние от районного центра до </w:t>
      </w:r>
      <w:proofErr w:type="gramStart"/>
      <w:r w:rsidRPr="00282B49">
        <w:rPr>
          <w:sz w:val="22"/>
          <w:szCs w:val="22"/>
        </w:rPr>
        <w:t>г</w:t>
      </w:r>
      <w:proofErr w:type="gramEnd"/>
      <w:r w:rsidRPr="00282B49">
        <w:rPr>
          <w:sz w:val="22"/>
          <w:szCs w:val="22"/>
        </w:rPr>
        <w:t xml:space="preserve">. Саратова - </w:t>
      </w:r>
      <w:smartTag w:uri="urn:schemas-microsoft-com:office:smarttags" w:element="metricconverter">
        <w:smartTagPr>
          <w:attr w:name="ProductID" w:val="60 км"/>
        </w:smartTagPr>
        <w:r w:rsidRPr="00282B49">
          <w:rPr>
            <w:sz w:val="22"/>
            <w:szCs w:val="22"/>
          </w:rPr>
          <w:t>60 км</w:t>
        </w:r>
      </w:smartTag>
      <w:r w:rsidRPr="00282B49">
        <w:rPr>
          <w:sz w:val="22"/>
          <w:szCs w:val="22"/>
        </w:rPr>
        <w:t>.</w:t>
      </w:r>
    </w:p>
    <w:p w:rsidR="003D4D17" w:rsidRPr="00282B49" w:rsidRDefault="003D4D17" w:rsidP="00652F51">
      <w:pPr>
        <w:ind w:left="284" w:right="-709" w:firstLine="360"/>
        <w:jc w:val="both"/>
      </w:pPr>
    </w:p>
    <w:p w:rsidR="003D4D17" w:rsidRPr="00282B49" w:rsidRDefault="003D4D17" w:rsidP="00652F51">
      <w:pPr>
        <w:ind w:left="284" w:right="-709" w:firstLine="360"/>
        <w:jc w:val="both"/>
      </w:pPr>
    </w:p>
    <w:p w:rsidR="003C2296" w:rsidRPr="00282B49" w:rsidRDefault="003C2296"/>
    <w:p w:rsidR="00140BE3" w:rsidRPr="00282B49" w:rsidRDefault="00636BE0" w:rsidP="00E11B2A">
      <w:pPr>
        <w:suppressAutoHyphens/>
        <w:ind w:left="284" w:right="-284" w:firstLine="360"/>
        <w:jc w:val="both"/>
        <w:rPr>
          <w:sz w:val="21"/>
          <w:szCs w:val="21"/>
        </w:rPr>
      </w:pPr>
      <w:r>
        <w:rPr>
          <w:noProof/>
          <w:sz w:val="21"/>
          <w:szCs w:val="21"/>
          <w:lang w:eastAsia="ru-RU"/>
        </w:rPr>
        <w:pict>
          <v:shape id="Text Box 6" o:spid="_x0000_s1029" type="#_x0000_t202" style="position:absolute;left:0;text-align:left;margin-left:35.3pt;margin-top:28.85pt;width:553.15pt;height:17.05pt;z-index:251645952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932"/>
                  </w:tblGrid>
                  <w:tr w:rsidR="00B42CA9">
                    <w:trPr>
                      <w:trHeight w:val="281"/>
                    </w:trPr>
                    <w:tc>
                      <w:tcPr>
                        <w:tcW w:w="109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B42CA9" w:rsidRDefault="00B42CA9">
                        <w:pPr>
                          <w:pStyle w:val="6"/>
                          <w:tabs>
                            <w:tab w:val="left" w:pos="0"/>
                          </w:tabs>
                          <w:snapToGrid w:val="0"/>
                          <w:ind w:left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ПОЧВЕННО-КЛИМАТИЧЕСКАЯ ХАРАКТЕРИСТИКА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page" anchory="page"/>
          </v:shape>
        </w:pict>
      </w:r>
      <w:r w:rsidR="00140BE3" w:rsidRPr="00282B49">
        <w:rPr>
          <w:sz w:val="21"/>
          <w:szCs w:val="21"/>
        </w:rPr>
        <w:t xml:space="preserve">Землепользование Марксовского района относится к </w:t>
      </w:r>
      <w:proofErr w:type="gramStart"/>
      <w:r w:rsidR="00140BE3" w:rsidRPr="00282B49">
        <w:rPr>
          <w:sz w:val="21"/>
          <w:szCs w:val="21"/>
        </w:rPr>
        <w:t>северной</w:t>
      </w:r>
      <w:proofErr w:type="gramEnd"/>
      <w:r w:rsidR="00140BE3" w:rsidRPr="00282B49">
        <w:rPr>
          <w:sz w:val="21"/>
          <w:szCs w:val="21"/>
        </w:rPr>
        <w:t xml:space="preserve"> </w:t>
      </w:r>
      <w:proofErr w:type="spellStart"/>
      <w:r w:rsidR="006740B7" w:rsidRPr="00282B49">
        <w:rPr>
          <w:sz w:val="21"/>
          <w:szCs w:val="21"/>
        </w:rPr>
        <w:t>под</w:t>
      </w:r>
      <w:r w:rsidR="006D461E" w:rsidRPr="00282B49">
        <w:rPr>
          <w:sz w:val="21"/>
          <w:szCs w:val="21"/>
        </w:rPr>
        <w:t>зоне</w:t>
      </w:r>
      <w:proofErr w:type="spellEnd"/>
      <w:r w:rsidR="00140BE3" w:rsidRPr="00282B49">
        <w:rPr>
          <w:sz w:val="21"/>
          <w:szCs w:val="21"/>
        </w:rPr>
        <w:t xml:space="preserve"> сухих степей Заволжья. Почвообразовательный процесс протекает по степному типу с образованием темно-каштановых почв. На территории района выделены следующие систематические группы почв: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Темно - каштановые террасовые почвы различного механического состава.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Лугово-каштановые почвы, имеющие преимущественно комплексное распространение.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Лугово-лиманные почвы, залегающие в комплексе с темно-каштановыми террасовыми почвами</w:t>
      </w:r>
    </w:p>
    <w:p w:rsidR="00140BE3" w:rsidRPr="00282B49" w:rsidRDefault="00140BE3" w:rsidP="00E11B2A">
      <w:pPr>
        <w:pStyle w:val="aa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Пойменные влажно-луговые слоистые почвы.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Солонцы каштановые, имеющие комплексное распространение с темно-каштановыми террасовыми почвами.</w:t>
      </w:r>
    </w:p>
    <w:p w:rsidR="00140BE3" w:rsidRPr="00282B49" w:rsidRDefault="00140BE3" w:rsidP="00E11B2A">
      <w:pPr>
        <w:pStyle w:val="211"/>
        <w:numPr>
          <w:ilvl w:val="0"/>
          <w:numId w:val="3"/>
        </w:numPr>
        <w:tabs>
          <w:tab w:val="left" w:pos="644"/>
        </w:tabs>
        <w:suppressAutoHyphens/>
        <w:ind w:left="64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>Иловато-болотные и лугово-</w:t>
      </w:r>
      <w:proofErr w:type="gramStart"/>
      <w:r w:rsidRPr="00282B49">
        <w:rPr>
          <w:sz w:val="21"/>
          <w:szCs w:val="21"/>
        </w:rPr>
        <w:t>болотные почвы</w:t>
      </w:r>
      <w:proofErr w:type="gramEnd"/>
      <w:r w:rsidRPr="00282B49">
        <w:rPr>
          <w:sz w:val="21"/>
          <w:szCs w:val="21"/>
        </w:rPr>
        <w:t xml:space="preserve"> степей.</w:t>
      </w:r>
    </w:p>
    <w:p w:rsidR="00140BE3" w:rsidRPr="00282B49" w:rsidRDefault="00652F51" w:rsidP="00E11B2A">
      <w:pPr>
        <w:pStyle w:val="212"/>
        <w:suppressAutoHyphens/>
        <w:spacing w:after="0"/>
        <w:ind w:left="284" w:right="-284"/>
        <w:jc w:val="both"/>
        <w:rPr>
          <w:sz w:val="21"/>
          <w:szCs w:val="21"/>
        </w:rPr>
      </w:pPr>
      <w:r w:rsidRPr="00282B49">
        <w:rPr>
          <w:sz w:val="21"/>
          <w:szCs w:val="21"/>
        </w:rPr>
        <w:t xml:space="preserve">7.    </w:t>
      </w:r>
      <w:r w:rsidR="00140BE3" w:rsidRPr="00282B49">
        <w:rPr>
          <w:sz w:val="21"/>
          <w:szCs w:val="21"/>
        </w:rPr>
        <w:t>Комплекс смытых и намытых почв балок, а также обнажения почвообразующих пород.</w:t>
      </w:r>
    </w:p>
    <w:p w:rsidR="00140BE3" w:rsidRPr="00282B49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Средняя годовая температура по многолетним данным составляет 5.3 - 5.7 градусов. Средняя температура самого холодного месяца (февраль) – 6,6 град., самого жаркого (июля) +25,2 град. Температура ниже нуля отмечается с ноября по апрель. Переход от холода к теплу в весенний период очень быстрый, что вызывает необходимость завершения весенне-полевых работ в предельно сжатые сроки. Возобновление вегетации озимых культур и многолетних трав связано с устойчивым переходом среднесуточной температуры + 5 град. С. Начало вегетации отмечается 13-14 апреля и длится 155 - 175 дней до 29 сентября - 1 октября.</w:t>
      </w:r>
    </w:p>
    <w:p w:rsidR="008E5A3E" w:rsidRPr="00282B49" w:rsidRDefault="00140BE3" w:rsidP="00D65968">
      <w:pPr>
        <w:pStyle w:val="aa"/>
        <w:suppressAutoHyphens/>
        <w:ind w:left="284" w:right="-284" w:firstLine="567"/>
        <w:jc w:val="both"/>
        <w:rPr>
          <w:b w:val="0"/>
          <w:sz w:val="21"/>
          <w:szCs w:val="21"/>
        </w:rPr>
      </w:pPr>
      <w:r w:rsidRPr="00282B49">
        <w:rPr>
          <w:b w:val="0"/>
          <w:sz w:val="21"/>
          <w:szCs w:val="21"/>
        </w:rPr>
        <w:t>Термические ресурсы превышают потребность в тепле всех зерновых культур - сумма активных температур (свыше 10 град. С) составляет 2800-2900 градусов С., средняя продолжительность безморозного периода 157-163 дня.</w:t>
      </w:r>
    </w:p>
    <w:p w:rsidR="00140BE3" w:rsidRPr="00282B49" w:rsidRDefault="00140BE3" w:rsidP="00E11B2A">
      <w:pPr>
        <w:pStyle w:val="aa"/>
        <w:suppressAutoHyphens/>
        <w:ind w:left="284" w:right="-284" w:firstLine="567"/>
        <w:jc w:val="both"/>
        <w:rPr>
          <w:b w:val="0"/>
          <w:sz w:val="22"/>
          <w:szCs w:val="22"/>
        </w:rPr>
      </w:pPr>
      <w:r w:rsidRPr="00282B49">
        <w:rPr>
          <w:b w:val="0"/>
          <w:sz w:val="21"/>
          <w:szCs w:val="21"/>
        </w:rPr>
        <w:t xml:space="preserve">Наступление первого заморозка в среднем отмечается 20-25 октября, последнего - 25 марта – 1 апреля. Однако, в отдельные годы последние весенние заморозки возможны до конца мая, а ранние - осенние в первой декаде сентября, оттаивание в начале апреля; глубина промерзания почвы в декабре - </w:t>
      </w:r>
      <w:smartTag w:uri="urn:schemas-microsoft-com:office:smarttags" w:element="metricconverter">
        <w:smartTagPr>
          <w:attr w:name="ProductID" w:val="17 см"/>
        </w:smartTagPr>
        <w:r w:rsidRPr="00282B49">
          <w:rPr>
            <w:b w:val="0"/>
            <w:sz w:val="21"/>
            <w:szCs w:val="21"/>
          </w:rPr>
          <w:t>17 см</w:t>
        </w:r>
      </w:smartTag>
      <w:r w:rsidRPr="00282B49">
        <w:rPr>
          <w:b w:val="0"/>
          <w:sz w:val="21"/>
          <w:szCs w:val="21"/>
        </w:rPr>
        <w:t xml:space="preserve">., в январе - </w:t>
      </w:r>
      <w:smartTag w:uri="urn:schemas-microsoft-com:office:smarttags" w:element="metricconverter">
        <w:smartTagPr>
          <w:attr w:name="ProductID" w:val="21 см"/>
        </w:smartTagPr>
        <w:r w:rsidRPr="00282B49">
          <w:rPr>
            <w:b w:val="0"/>
            <w:sz w:val="21"/>
            <w:szCs w:val="21"/>
          </w:rPr>
          <w:t>21 см</w:t>
        </w:r>
      </w:smartTag>
      <w:r w:rsidRPr="00282B49">
        <w:rPr>
          <w:b w:val="0"/>
          <w:sz w:val="21"/>
          <w:szCs w:val="21"/>
        </w:rPr>
        <w:t>.,</w:t>
      </w:r>
      <w:r w:rsidRPr="00282B49">
        <w:rPr>
          <w:b w:val="0"/>
          <w:sz w:val="22"/>
          <w:szCs w:val="22"/>
        </w:rPr>
        <w:t xml:space="preserve"> в феврале - </w:t>
      </w:r>
      <w:smartTag w:uri="urn:schemas-microsoft-com:office:smarttags" w:element="metricconverter">
        <w:smartTagPr>
          <w:attr w:name="ProductID" w:val="47 см"/>
        </w:smartTagPr>
        <w:r w:rsidRPr="00282B49">
          <w:rPr>
            <w:b w:val="0"/>
            <w:sz w:val="22"/>
            <w:szCs w:val="22"/>
          </w:rPr>
          <w:t>47 см</w:t>
        </w:r>
      </w:smartTag>
      <w:r w:rsidRPr="00282B49">
        <w:rPr>
          <w:b w:val="0"/>
          <w:sz w:val="22"/>
          <w:szCs w:val="22"/>
        </w:rPr>
        <w:t xml:space="preserve">., марте – </w:t>
      </w:r>
      <w:smartTag w:uri="urn:schemas-microsoft-com:office:smarttags" w:element="metricconverter">
        <w:smartTagPr>
          <w:attr w:name="ProductID" w:val="40 см"/>
        </w:smartTagPr>
        <w:r w:rsidRPr="00282B49">
          <w:rPr>
            <w:b w:val="0"/>
            <w:sz w:val="22"/>
            <w:szCs w:val="22"/>
          </w:rPr>
          <w:t>40 см</w:t>
        </w:r>
      </w:smartTag>
      <w:r w:rsidRPr="00282B49">
        <w:rPr>
          <w:b w:val="0"/>
          <w:sz w:val="22"/>
          <w:szCs w:val="22"/>
        </w:rPr>
        <w:t xml:space="preserve">. Наступление </w:t>
      </w:r>
      <w:proofErr w:type="spellStart"/>
      <w:r w:rsidRPr="00282B49">
        <w:rPr>
          <w:b w:val="0"/>
          <w:sz w:val="22"/>
          <w:szCs w:val="22"/>
        </w:rPr>
        <w:t>мягкопластичного</w:t>
      </w:r>
      <w:proofErr w:type="spellEnd"/>
      <w:r w:rsidRPr="00282B49">
        <w:rPr>
          <w:b w:val="0"/>
          <w:sz w:val="22"/>
          <w:szCs w:val="22"/>
        </w:rPr>
        <w:t xml:space="preserve"> состояния почвы (спелость) в среднем отмечается 6 апреля.</w:t>
      </w:r>
    </w:p>
    <w:p w:rsidR="00140BE3" w:rsidRPr="00282B49" w:rsidRDefault="00140BE3" w:rsidP="00607958">
      <w:pPr>
        <w:pStyle w:val="2"/>
        <w:tabs>
          <w:tab w:val="clear" w:pos="0"/>
          <w:tab w:val="left" w:pos="284"/>
          <w:tab w:val="left" w:pos="9781"/>
          <w:tab w:val="left" w:pos="10490"/>
        </w:tabs>
        <w:ind w:firstLine="567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lastRenderedPageBreak/>
        <w:t>Среднегодовое количество осадков 495-</w:t>
      </w:r>
      <w:smartTag w:uri="urn:schemas-microsoft-com:office:smarttags" w:element="metricconverter">
        <w:smartTagPr>
          <w:attr w:name="ProductID" w:val="500 мм"/>
        </w:smartTagPr>
        <w:r w:rsidRPr="00282B49">
          <w:rPr>
            <w:b w:val="0"/>
            <w:i w:val="0"/>
            <w:sz w:val="22"/>
            <w:szCs w:val="22"/>
          </w:rPr>
          <w:t>500 мм</w:t>
        </w:r>
      </w:smartTag>
      <w:r w:rsidRPr="00282B49">
        <w:rPr>
          <w:b w:val="0"/>
          <w:i w:val="0"/>
          <w:sz w:val="22"/>
          <w:szCs w:val="22"/>
        </w:rPr>
        <w:t>, но годовые суммы осадков подвержены резким колеб</w:t>
      </w:r>
      <w:r w:rsidRPr="00282B49">
        <w:rPr>
          <w:b w:val="0"/>
          <w:i w:val="0"/>
          <w:sz w:val="22"/>
          <w:szCs w:val="22"/>
        </w:rPr>
        <w:t>а</w:t>
      </w:r>
      <w:r w:rsidRPr="00282B49">
        <w:rPr>
          <w:b w:val="0"/>
          <w:i w:val="0"/>
          <w:sz w:val="22"/>
          <w:szCs w:val="22"/>
        </w:rPr>
        <w:t>ниям.</w:t>
      </w:r>
    </w:p>
    <w:p w:rsidR="00140BE3" w:rsidRPr="00282B49" w:rsidRDefault="00140BE3" w:rsidP="00607958">
      <w:pPr>
        <w:pStyle w:val="2"/>
        <w:tabs>
          <w:tab w:val="clear" w:pos="0"/>
          <w:tab w:val="left" w:pos="284"/>
        </w:tabs>
        <w:ind w:firstLine="567"/>
        <w:jc w:val="both"/>
        <w:rPr>
          <w:b w:val="0"/>
          <w:i w:val="0"/>
          <w:sz w:val="22"/>
          <w:szCs w:val="22"/>
        </w:rPr>
      </w:pPr>
      <w:r w:rsidRPr="00282B49">
        <w:rPr>
          <w:b w:val="0"/>
          <w:i w:val="0"/>
          <w:sz w:val="22"/>
          <w:szCs w:val="22"/>
        </w:rPr>
        <w:t xml:space="preserve">На теплый период приходится большая часть осадков –320-325, из них: </w:t>
      </w:r>
      <w:smartTag w:uri="urn:schemas-microsoft-com:office:smarttags" w:element="metricconverter">
        <w:smartTagPr>
          <w:attr w:name="ProductID" w:val="219 мм"/>
        </w:smartTagPr>
        <w:r w:rsidRPr="00282B49">
          <w:rPr>
            <w:b w:val="0"/>
            <w:i w:val="0"/>
            <w:sz w:val="22"/>
            <w:szCs w:val="22"/>
          </w:rPr>
          <w:t>219 мм</w:t>
        </w:r>
      </w:smartTag>
      <w:r w:rsidRPr="00282B49">
        <w:rPr>
          <w:b w:val="0"/>
          <w:i w:val="0"/>
          <w:sz w:val="22"/>
          <w:szCs w:val="22"/>
        </w:rPr>
        <w:t xml:space="preserve"> выпадает в период с температурой выше 10 градусов.</w:t>
      </w:r>
    </w:p>
    <w:p w:rsidR="00140BE3" w:rsidRPr="00282B49" w:rsidRDefault="00140BE3" w:rsidP="00607958">
      <w:pPr>
        <w:pStyle w:val="aa"/>
        <w:tabs>
          <w:tab w:val="left" w:pos="284"/>
        </w:tabs>
        <w:ind w:left="0" w:firstLine="567"/>
        <w:jc w:val="both"/>
        <w:rPr>
          <w:b w:val="0"/>
          <w:sz w:val="22"/>
          <w:szCs w:val="22"/>
        </w:rPr>
      </w:pPr>
      <w:r w:rsidRPr="00282B49">
        <w:rPr>
          <w:b w:val="0"/>
          <w:sz w:val="22"/>
          <w:szCs w:val="22"/>
        </w:rPr>
        <w:t>Летом осадки имеют характер ливней, слабо впитывающихся в почву. Кроме того, высокие летние те</w:t>
      </w:r>
      <w:r w:rsidRPr="00282B49">
        <w:rPr>
          <w:b w:val="0"/>
          <w:sz w:val="22"/>
          <w:szCs w:val="22"/>
        </w:rPr>
        <w:t>м</w:t>
      </w:r>
      <w:r w:rsidRPr="00282B49">
        <w:rPr>
          <w:b w:val="0"/>
          <w:sz w:val="22"/>
          <w:szCs w:val="22"/>
        </w:rPr>
        <w:t>пературы и падение относительной влажности воздуха в дневные часы до 38-40% способствуют непроизвол</w:t>
      </w:r>
      <w:r w:rsidRPr="00282B49">
        <w:rPr>
          <w:b w:val="0"/>
          <w:sz w:val="22"/>
          <w:szCs w:val="22"/>
        </w:rPr>
        <w:t>ь</w:t>
      </w:r>
      <w:r w:rsidRPr="00282B49">
        <w:rPr>
          <w:b w:val="0"/>
          <w:sz w:val="22"/>
          <w:szCs w:val="22"/>
        </w:rPr>
        <w:t>ному расходованию почвенной влаги.</w:t>
      </w:r>
    </w:p>
    <w:p w:rsidR="00140BE3" w:rsidRPr="00282B49" w:rsidRDefault="00140BE3">
      <w:pPr>
        <w:jc w:val="both"/>
        <w:rPr>
          <w:b/>
        </w:rPr>
      </w:pPr>
    </w:p>
    <w:p w:rsidR="00140BE3" w:rsidRPr="00282B49" w:rsidRDefault="00140BE3">
      <w:pPr>
        <w:pStyle w:val="1"/>
        <w:tabs>
          <w:tab w:val="left" w:pos="0"/>
        </w:tabs>
        <w:rPr>
          <w:sz w:val="20"/>
        </w:rPr>
      </w:pPr>
    </w:p>
    <w:p w:rsidR="00140BE3" w:rsidRPr="00282B49" w:rsidRDefault="00140BE3" w:rsidP="0010024F">
      <w:pPr>
        <w:pStyle w:val="1"/>
        <w:tabs>
          <w:tab w:val="left" w:pos="0"/>
        </w:tabs>
        <w:rPr>
          <w:sz w:val="24"/>
        </w:rPr>
      </w:pPr>
      <w:r w:rsidRPr="00282B49">
        <w:rPr>
          <w:sz w:val="24"/>
        </w:rPr>
        <w:t>ЛЕСНЫЕ РЕСУРСЫ</w:t>
      </w:r>
    </w:p>
    <w:p w:rsidR="00140BE3" w:rsidRPr="00282B49" w:rsidRDefault="00140BE3" w:rsidP="0010024F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>Площа</w:t>
      </w:r>
      <w:r w:rsidR="009967D5" w:rsidRPr="00282B49">
        <w:rPr>
          <w:sz w:val="24"/>
        </w:rPr>
        <w:t>дь лесных угодий составляет 13967</w:t>
      </w:r>
      <w:r w:rsidRPr="00282B49">
        <w:rPr>
          <w:sz w:val="24"/>
        </w:rPr>
        <w:t xml:space="preserve"> га.</w:t>
      </w:r>
    </w:p>
    <w:p w:rsidR="007B5BFA" w:rsidRPr="00282B49" w:rsidRDefault="007B5BFA">
      <w:pPr>
        <w:pStyle w:val="1"/>
        <w:tabs>
          <w:tab w:val="left" w:pos="0"/>
        </w:tabs>
        <w:rPr>
          <w:sz w:val="24"/>
        </w:rPr>
      </w:pPr>
    </w:p>
    <w:p w:rsidR="00140BE3" w:rsidRPr="00282B49" w:rsidRDefault="00140BE3">
      <w:pPr>
        <w:pStyle w:val="1"/>
        <w:tabs>
          <w:tab w:val="left" w:pos="0"/>
        </w:tabs>
        <w:rPr>
          <w:sz w:val="24"/>
        </w:rPr>
      </w:pPr>
      <w:r w:rsidRPr="00282B49">
        <w:rPr>
          <w:sz w:val="24"/>
        </w:rPr>
        <w:t>ВОДНЫЕ РЕСУРСЫ</w:t>
      </w:r>
    </w:p>
    <w:p w:rsidR="00DA6F88" w:rsidRPr="00282B49" w:rsidRDefault="00DA6F88" w:rsidP="00DA6F88">
      <w:pPr>
        <w:pStyle w:val="2"/>
        <w:tabs>
          <w:tab w:val="left" w:pos="0"/>
        </w:tabs>
        <w:rPr>
          <w:sz w:val="24"/>
        </w:rPr>
      </w:pPr>
      <w:r w:rsidRPr="00282B49">
        <w:rPr>
          <w:sz w:val="24"/>
        </w:rPr>
        <w:t xml:space="preserve">Площадь водных угодий составляет </w:t>
      </w:r>
      <w:smartTag w:uri="urn:schemas-microsoft-com:office:smarttags" w:element="metricconverter">
        <w:smartTagPr>
          <w:attr w:name="ProductID" w:val="14300 га"/>
        </w:smartTagPr>
        <w:r w:rsidRPr="00282B49">
          <w:rPr>
            <w:sz w:val="24"/>
          </w:rPr>
          <w:t>14300 га</w:t>
        </w:r>
      </w:smartTag>
      <w:r w:rsidRPr="00282B49">
        <w:rPr>
          <w:sz w:val="24"/>
        </w:rPr>
        <w:t>.</w:t>
      </w:r>
    </w:p>
    <w:p w:rsidR="00140BE3" w:rsidRPr="00282B49" w:rsidRDefault="00140BE3">
      <w:pPr>
        <w:jc w:val="center"/>
        <w:rPr>
          <w:b/>
          <w:sz w:val="24"/>
        </w:rPr>
      </w:pPr>
    </w:p>
    <w:p w:rsidR="00140BE3" w:rsidRPr="00282B49" w:rsidRDefault="00140BE3">
      <w:pPr>
        <w:pStyle w:val="2"/>
        <w:tabs>
          <w:tab w:val="left" w:pos="0"/>
        </w:tabs>
        <w:rPr>
          <w:sz w:val="24"/>
        </w:rPr>
      </w:pPr>
    </w:p>
    <w:p w:rsidR="00140BE3" w:rsidRPr="00282B49" w:rsidRDefault="00140BE3">
      <w:pPr>
        <w:pStyle w:val="1"/>
        <w:tabs>
          <w:tab w:val="left" w:pos="0"/>
        </w:tabs>
      </w:pPr>
    </w:p>
    <w:p w:rsidR="00140BE3" w:rsidRPr="00282B49" w:rsidRDefault="00140BE3">
      <w:pPr>
        <w:pStyle w:val="1"/>
        <w:tabs>
          <w:tab w:val="left" w:pos="360"/>
        </w:tabs>
        <w:ind w:left="360"/>
        <w:jc w:val="left"/>
        <w:rPr>
          <w:i/>
        </w:rPr>
      </w:pPr>
    </w:p>
    <w:p w:rsidR="009B5A2D" w:rsidRPr="00282B49" w:rsidRDefault="009B5A2D" w:rsidP="009B5A2D"/>
    <w:p w:rsidR="009B5A2D" w:rsidRPr="00282B49" w:rsidRDefault="009B5A2D" w:rsidP="009B5A2D"/>
    <w:p w:rsidR="00C03DA0" w:rsidRPr="00282B49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C03DA0" w:rsidRPr="00282B49" w:rsidRDefault="00C03DA0">
      <w:pPr>
        <w:pStyle w:val="2"/>
        <w:tabs>
          <w:tab w:val="left" w:pos="0"/>
        </w:tabs>
        <w:jc w:val="left"/>
        <w:rPr>
          <w:sz w:val="16"/>
          <w:szCs w:val="16"/>
        </w:rPr>
      </w:pPr>
    </w:p>
    <w:p w:rsidR="00140BE3" w:rsidRPr="00282B49" w:rsidRDefault="00636BE0">
      <w:pPr>
        <w:pStyle w:val="2"/>
        <w:tabs>
          <w:tab w:val="left" w:pos="0"/>
        </w:tabs>
        <w:jc w:val="left"/>
        <w:rPr>
          <w:sz w:val="16"/>
          <w:szCs w:val="16"/>
        </w:rPr>
      </w:pPr>
      <w:r w:rsidRPr="00636BE0">
        <w:rPr>
          <w:noProof/>
          <w:lang w:eastAsia="ru-RU"/>
        </w:rPr>
        <w:pict>
          <v:shape id="Text Box 7" o:spid="_x0000_s1030" type="#_x0000_t202" style="position:absolute;margin-left:0;margin-top:21pt;width:593.6pt;height:17.8pt;z-index:251646976;visibility:visible;mso-wrap-distance-left:9.05pt;mso-wrap-distance-right:9.05pt;mso-position-horizontal:center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632" w:type="dxa"/>
                    <w:tblInd w:w="817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B42CA9" w:rsidTr="001D60C4">
                    <w:trPr>
                      <w:trHeight w:val="184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B42CA9" w:rsidRDefault="00B42CA9" w:rsidP="00607958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ind w:left="601" w:hanging="601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>РАЗДЕЛ I.  ПРИРОДНАЯ СРЕДА И РЕСУРСЫ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margin" anchory="page"/>
          </v:shape>
        </w:pict>
      </w: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sz w:val="24"/>
          <w:szCs w:val="24"/>
        </w:rPr>
        <w:br w:type="page"/>
      </w:r>
    </w:p>
    <w:p w:rsidR="00140BE3" w:rsidRPr="00282B49" w:rsidRDefault="00140BE3">
      <w:pPr>
        <w:pStyle w:val="2"/>
        <w:tabs>
          <w:tab w:val="left" w:pos="0"/>
        </w:tabs>
        <w:rPr>
          <w:sz w:val="24"/>
          <w:szCs w:val="24"/>
        </w:rPr>
      </w:pPr>
      <w:r w:rsidRPr="00282B49">
        <w:rPr>
          <w:sz w:val="24"/>
          <w:szCs w:val="24"/>
        </w:rPr>
        <w:lastRenderedPageBreak/>
        <w:t xml:space="preserve">Структура распределения земельной площади </w:t>
      </w:r>
    </w:p>
    <w:p w:rsidR="00140BE3" w:rsidRPr="00282B49" w:rsidRDefault="00140BE3"/>
    <w:tbl>
      <w:tblPr>
        <w:tblW w:w="10490" w:type="dxa"/>
        <w:tblInd w:w="108" w:type="dxa"/>
        <w:tblLayout w:type="fixed"/>
        <w:tblLook w:val="0000"/>
      </w:tblPr>
      <w:tblGrid>
        <w:gridCol w:w="8051"/>
        <w:gridCol w:w="2439"/>
      </w:tblGrid>
      <w:tr w:rsidR="006A2B26" w:rsidRPr="00282B49">
        <w:tc>
          <w:tcPr>
            <w:tcW w:w="8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140BE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тыс. га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Общая площадь земель, из нее: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290,8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1. Площадь с/</w:t>
            </w:r>
            <w:proofErr w:type="spellStart"/>
            <w:r w:rsidRPr="005F134D">
              <w:rPr>
                <w:sz w:val="22"/>
                <w:szCs w:val="22"/>
              </w:rPr>
              <w:t>х</w:t>
            </w:r>
            <w:proofErr w:type="spellEnd"/>
            <w:r w:rsidRPr="005F134D">
              <w:rPr>
                <w:sz w:val="22"/>
                <w:szCs w:val="22"/>
              </w:rPr>
              <w:t xml:space="preserve"> угодий – всего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251,</w:t>
            </w:r>
            <w:r w:rsidR="00AA1221" w:rsidRPr="005F134D">
              <w:rPr>
                <w:sz w:val="22"/>
                <w:szCs w:val="22"/>
              </w:rPr>
              <w:t>3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в том числе: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140BE3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пашня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F27BD8" w:rsidP="002609C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19</w:t>
            </w:r>
            <w:r w:rsidR="008E3A48" w:rsidRPr="005F134D">
              <w:rPr>
                <w:sz w:val="22"/>
                <w:szCs w:val="22"/>
              </w:rPr>
              <w:t>1</w:t>
            </w:r>
            <w:r w:rsidR="00B5442B" w:rsidRPr="005F134D">
              <w:rPr>
                <w:sz w:val="22"/>
                <w:szCs w:val="22"/>
              </w:rPr>
              <w:t>,</w:t>
            </w:r>
            <w:r w:rsidR="008E3A48" w:rsidRPr="005F134D">
              <w:rPr>
                <w:sz w:val="22"/>
                <w:szCs w:val="22"/>
              </w:rPr>
              <w:t>1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315ABD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из нее посевная </w:t>
            </w:r>
            <w:r w:rsidR="00140BE3" w:rsidRPr="005F134D">
              <w:rPr>
                <w:sz w:val="22"/>
                <w:szCs w:val="22"/>
              </w:rPr>
              <w:t>площадь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373EAE" w:rsidP="005E24FA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</w:t>
            </w:r>
            <w:r w:rsidR="008E3A48" w:rsidRPr="005F134D">
              <w:rPr>
                <w:sz w:val="22"/>
                <w:szCs w:val="22"/>
              </w:rPr>
              <w:t>43</w:t>
            </w:r>
            <w:r w:rsidR="00B5442B" w:rsidRPr="005F134D">
              <w:rPr>
                <w:sz w:val="22"/>
                <w:szCs w:val="22"/>
              </w:rPr>
              <w:t>,3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ind w:left="345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многолетние насаждения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0,8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ind w:left="358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сенокосы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3,5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ind w:left="358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пастбища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B5442B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43,5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2. Площадь лес</w:t>
            </w:r>
            <w:r w:rsidR="00720376" w:rsidRPr="005F134D">
              <w:rPr>
                <w:sz w:val="22"/>
                <w:szCs w:val="22"/>
              </w:rPr>
              <w:t>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13,9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720376" w:rsidRPr="005F134D" w:rsidRDefault="00720376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Из нее площадь зеленных насаждений общего пользования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376" w:rsidRPr="005F134D" w:rsidRDefault="00720376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11,7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3. Земли водного фонда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F27BD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14,3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AA1221" w:rsidRPr="005F134D" w:rsidRDefault="00AA1221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4. Земли населенных пунктов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1221" w:rsidRPr="005F134D" w:rsidRDefault="00AA1221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9,5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5F134D" w:rsidRDefault="00D41173" w:rsidP="00D41173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5. Земли промышленности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5F134D" w:rsidRDefault="00D46B28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1,6</w:t>
            </w:r>
            <w:r w:rsidR="00D41173" w:rsidRPr="005F134D">
              <w:rPr>
                <w:sz w:val="22"/>
                <w:szCs w:val="22"/>
              </w:rPr>
              <w:t>9</w:t>
            </w:r>
          </w:p>
        </w:tc>
      </w:tr>
      <w:tr w:rsidR="006A2B26" w:rsidRPr="00282B49">
        <w:tc>
          <w:tcPr>
            <w:tcW w:w="8051" w:type="dxa"/>
            <w:tcBorders>
              <w:left w:val="single" w:sz="4" w:space="0" w:color="000000"/>
              <w:bottom w:val="single" w:sz="4" w:space="0" w:color="000000"/>
            </w:tcBorders>
          </w:tcPr>
          <w:p w:rsidR="00D41173" w:rsidRPr="005F134D" w:rsidRDefault="00D41173" w:rsidP="00D41173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6. Земли особо охраняемых территорий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173" w:rsidRPr="005F134D" w:rsidRDefault="00D41173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0,11</w:t>
            </w:r>
          </w:p>
        </w:tc>
      </w:tr>
      <w:tr w:rsidR="006A2B26" w:rsidRPr="00282B49">
        <w:tc>
          <w:tcPr>
            <w:tcW w:w="1049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Из общей площади земель</w:t>
            </w:r>
            <w:r w:rsidR="00AD7639" w:rsidRPr="005F134D">
              <w:rPr>
                <w:sz w:val="22"/>
                <w:szCs w:val="22"/>
              </w:rPr>
              <w:t xml:space="preserve"> на 01.</w:t>
            </w:r>
            <w:r w:rsidR="00BD7804" w:rsidRPr="005F134D">
              <w:rPr>
                <w:sz w:val="22"/>
                <w:szCs w:val="22"/>
              </w:rPr>
              <w:t>10</w:t>
            </w:r>
            <w:r w:rsidR="00CE6FBF" w:rsidRPr="005F134D">
              <w:rPr>
                <w:sz w:val="22"/>
                <w:szCs w:val="22"/>
              </w:rPr>
              <w:t>.</w:t>
            </w:r>
            <w:r w:rsidR="00DB187D" w:rsidRPr="005F134D">
              <w:rPr>
                <w:sz w:val="22"/>
                <w:szCs w:val="22"/>
              </w:rPr>
              <w:t>25</w:t>
            </w:r>
            <w:r w:rsidR="00446B69" w:rsidRPr="005F134D">
              <w:rPr>
                <w:sz w:val="22"/>
                <w:szCs w:val="22"/>
              </w:rPr>
              <w:t xml:space="preserve"> </w:t>
            </w:r>
            <w:r w:rsidR="00895B07" w:rsidRPr="005F134D">
              <w:rPr>
                <w:sz w:val="22"/>
                <w:szCs w:val="22"/>
              </w:rPr>
              <w:t>г.</w:t>
            </w:r>
            <w:r w:rsidR="001D0646" w:rsidRPr="005F134D">
              <w:rPr>
                <w:sz w:val="22"/>
                <w:szCs w:val="22"/>
              </w:rPr>
              <w:t>– 290 </w:t>
            </w:r>
            <w:r w:rsidR="004E2146" w:rsidRPr="005F134D">
              <w:rPr>
                <w:sz w:val="22"/>
                <w:szCs w:val="22"/>
              </w:rPr>
              <w:t>8</w:t>
            </w:r>
            <w:r w:rsidR="007757ED" w:rsidRPr="005F134D">
              <w:rPr>
                <w:sz w:val="22"/>
                <w:szCs w:val="22"/>
              </w:rPr>
              <w:t>00,00</w:t>
            </w:r>
            <w:r w:rsidR="00E11B2A" w:rsidRPr="005F134D">
              <w:rPr>
                <w:sz w:val="22"/>
                <w:szCs w:val="22"/>
              </w:rPr>
              <w:t xml:space="preserve"> </w:t>
            </w:r>
            <w:r w:rsidRPr="005F134D">
              <w:rPr>
                <w:sz w:val="22"/>
                <w:szCs w:val="22"/>
              </w:rPr>
              <w:t>га:</w:t>
            </w:r>
          </w:p>
          <w:p w:rsidR="00140BE3" w:rsidRPr="005F134D" w:rsidRDefault="00140BE3">
            <w:pPr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 в собственно</w:t>
            </w:r>
            <w:r w:rsidR="00CE0F53" w:rsidRPr="005F134D">
              <w:rPr>
                <w:sz w:val="22"/>
                <w:szCs w:val="22"/>
              </w:rPr>
              <w:t>сти граждан</w:t>
            </w:r>
            <w:r w:rsidR="00132301" w:rsidRPr="005F134D">
              <w:rPr>
                <w:sz w:val="22"/>
                <w:szCs w:val="22"/>
              </w:rPr>
              <w:t xml:space="preserve"> – </w:t>
            </w:r>
            <w:r w:rsidR="00C913D3" w:rsidRPr="005F134D">
              <w:rPr>
                <w:sz w:val="22"/>
                <w:szCs w:val="22"/>
              </w:rPr>
              <w:t>120 045,4</w:t>
            </w:r>
            <w:r w:rsidRPr="005F134D">
              <w:rPr>
                <w:sz w:val="22"/>
                <w:szCs w:val="22"/>
              </w:rPr>
              <w:t xml:space="preserve"> га</w:t>
            </w:r>
            <w:r w:rsidR="00CE0F53" w:rsidRPr="005F134D">
              <w:rPr>
                <w:sz w:val="22"/>
                <w:szCs w:val="22"/>
              </w:rPr>
              <w:t>;</w:t>
            </w:r>
          </w:p>
          <w:p w:rsidR="001B257F" w:rsidRPr="005F134D" w:rsidRDefault="00140BE3" w:rsidP="00442308">
            <w:pPr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</w:t>
            </w:r>
            <w:r w:rsidR="002C6FF2" w:rsidRPr="005F134D">
              <w:rPr>
                <w:sz w:val="22"/>
                <w:szCs w:val="22"/>
              </w:rPr>
              <w:t xml:space="preserve"> </w:t>
            </w:r>
            <w:r w:rsidR="001B257F" w:rsidRPr="005F134D">
              <w:rPr>
                <w:sz w:val="22"/>
                <w:szCs w:val="22"/>
              </w:rPr>
              <w:t xml:space="preserve">в государственной собственности – </w:t>
            </w:r>
            <w:r w:rsidR="00C913D3" w:rsidRPr="005F134D">
              <w:rPr>
                <w:sz w:val="22"/>
                <w:szCs w:val="22"/>
              </w:rPr>
              <w:t>50 055</w:t>
            </w:r>
            <w:r w:rsidR="00244086" w:rsidRPr="005F134D">
              <w:rPr>
                <w:sz w:val="22"/>
                <w:szCs w:val="22"/>
              </w:rPr>
              <w:t>,64</w:t>
            </w:r>
            <w:r w:rsidR="001B257F" w:rsidRPr="005F134D">
              <w:rPr>
                <w:sz w:val="22"/>
                <w:szCs w:val="22"/>
              </w:rPr>
              <w:t xml:space="preserve"> га</w:t>
            </w:r>
            <w:r w:rsidR="001D0646" w:rsidRPr="005F134D">
              <w:rPr>
                <w:sz w:val="22"/>
                <w:szCs w:val="22"/>
              </w:rPr>
              <w:t>;</w:t>
            </w:r>
          </w:p>
          <w:p w:rsidR="00140BE3" w:rsidRPr="005F134D" w:rsidRDefault="001B257F" w:rsidP="00442308">
            <w:pPr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 в</w:t>
            </w:r>
            <w:r w:rsidR="00140BE3" w:rsidRPr="005F134D">
              <w:rPr>
                <w:sz w:val="22"/>
                <w:szCs w:val="22"/>
              </w:rPr>
              <w:t xml:space="preserve"> муниципальной </w:t>
            </w:r>
            <w:r w:rsidR="004C1E85" w:rsidRPr="005F134D">
              <w:rPr>
                <w:sz w:val="22"/>
                <w:szCs w:val="22"/>
              </w:rPr>
              <w:t xml:space="preserve"> собственности</w:t>
            </w:r>
            <w:r w:rsidR="006F0799" w:rsidRPr="005F134D">
              <w:rPr>
                <w:sz w:val="22"/>
                <w:szCs w:val="22"/>
              </w:rPr>
              <w:t xml:space="preserve"> –</w:t>
            </w:r>
            <w:r w:rsidR="00EB7E91" w:rsidRPr="005F134D">
              <w:rPr>
                <w:sz w:val="22"/>
                <w:szCs w:val="22"/>
              </w:rPr>
              <w:t xml:space="preserve"> 25 153,14</w:t>
            </w:r>
            <w:r w:rsidR="00140BE3" w:rsidRPr="005F134D">
              <w:rPr>
                <w:sz w:val="22"/>
                <w:szCs w:val="22"/>
              </w:rPr>
              <w:t xml:space="preserve"> га</w:t>
            </w:r>
            <w:r w:rsidR="001D0646" w:rsidRPr="005F134D">
              <w:rPr>
                <w:sz w:val="22"/>
                <w:szCs w:val="22"/>
              </w:rPr>
              <w:t>;</w:t>
            </w:r>
          </w:p>
          <w:p w:rsidR="00442308" w:rsidRPr="005F134D" w:rsidRDefault="00442308" w:rsidP="004C1E85">
            <w:pPr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 в собственности юридичес</w:t>
            </w:r>
            <w:r w:rsidR="00422EFF" w:rsidRPr="005F134D">
              <w:rPr>
                <w:sz w:val="22"/>
                <w:szCs w:val="22"/>
              </w:rPr>
              <w:t xml:space="preserve">ких лиц – </w:t>
            </w:r>
            <w:r w:rsidR="00C913D3" w:rsidRPr="005F134D">
              <w:rPr>
                <w:sz w:val="22"/>
                <w:szCs w:val="22"/>
              </w:rPr>
              <w:t>62 688,4</w:t>
            </w:r>
            <w:r w:rsidR="00244086" w:rsidRPr="005F134D">
              <w:rPr>
                <w:sz w:val="22"/>
                <w:szCs w:val="22"/>
              </w:rPr>
              <w:t>4</w:t>
            </w:r>
            <w:r w:rsidR="006B25C9" w:rsidRPr="005F134D">
              <w:rPr>
                <w:sz w:val="22"/>
                <w:szCs w:val="22"/>
              </w:rPr>
              <w:t xml:space="preserve"> </w:t>
            </w:r>
            <w:r w:rsidRPr="005F134D">
              <w:rPr>
                <w:sz w:val="22"/>
                <w:szCs w:val="22"/>
              </w:rPr>
              <w:t>га.</w:t>
            </w:r>
          </w:p>
        </w:tc>
      </w:tr>
    </w:tbl>
    <w:p w:rsidR="007E432F" w:rsidRPr="00282B49" w:rsidRDefault="007E432F"/>
    <w:p w:rsidR="00442308" w:rsidRPr="00282B49" w:rsidRDefault="00442308"/>
    <w:p w:rsidR="00442308" w:rsidRPr="00282B49" w:rsidRDefault="00442308"/>
    <w:p w:rsidR="00442308" w:rsidRPr="00282B49" w:rsidRDefault="00442308"/>
    <w:p w:rsidR="00C03DA0" w:rsidRPr="00282B49" w:rsidRDefault="00C03DA0"/>
    <w:p w:rsidR="00C03DA0" w:rsidRPr="00282B49" w:rsidRDefault="00C03DA0"/>
    <w:p w:rsidR="008E5A3E" w:rsidRPr="00282B49" w:rsidRDefault="008E5A3E"/>
    <w:p w:rsidR="00140BE3" w:rsidRPr="00282B49" w:rsidRDefault="00140BE3" w:rsidP="002F4F6D">
      <w:pPr>
        <w:jc w:val="center"/>
        <w:rPr>
          <w:b/>
          <w:sz w:val="24"/>
          <w:szCs w:val="24"/>
        </w:rPr>
      </w:pPr>
      <w:r w:rsidRPr="00282B49">
        <w:rPr>
          <w:b/>
          <w:sz w:val="24"/>
          <w:szCs w:val="24"/>
        </w:rPr>
        <w:t>Основные показатели окружающей среды</w:t>
      </w:r>
    </w:p>
    <w:tbl>
      <w:tblPr>
        <w:tblW w:w="0" w:type="auto"/>
        <w:tblInd w:w="-130" w:type="dxa"/>
        <w:tblLayout w:type="fixed"/>
        <w:tblLook w:val="0000"/>
      </w:tblPr>
      <w:tblGrid>
        <w:gridCol w:w="6629"/>
        <w:gridCol w:w="1843"/>
        <w:gridCol w:w="1831"/>
      </w:tblGrid>
      <w:tr w:rsidR="00485DC2" w:rsidRPr="005F134D" w:rsidTr="00341C83">
        <w:trPr>
          <w:trHeight w:val="332"/>
        </w:trPr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341C8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341C83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Ед. измерения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565182" w:rsidP="00AB53E2">
            <w:pPr>
              <w:tabs>
                <w:tab w:val="left" w:pos="1120"/>
                <w:tab w:val="center" w:pos="1451"/>
              </w:tabs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</w:t>
            </w:r>
            <w:r w:rsidR="00C03DA0" w:rsidRPr="005F134D">
              <w:rPr>
                <w:b/>
              </w:rPr>
              <w:t>а 01</w:t>
            </w:r>
            <w:r w:rsidR="00341C83" w:rsidRPr="005F134D">
              <w:rPr>
                <w:b/>
              </w:rPr>
              <w:t>.</w:t>
            </w:r>
            <w:r w:rsidR="00BD7804" w:rsidRPr="005F134D">
              <w:rPr>
                <w:b/>
              </w:rPr>
              <w:t>10</w:t>
            </w:r>
            <w:r w:rsidR="00DB187D" w:rsidRPr="005F134D">
              <w:rPr>
                <w:b/>
              </w:rPr>
              <w:t>.2025</w:t>
            </w:r>
            <w:r w:rsidR="00140BE3" w:rsidRPr="005F134D">
              <w:rPr>
                <w:b/>
              </w:rPr>
              <w:t xml:space="preserve"> г</w:t>
            </w:r>
          </w:p>
        </w:tc>
      </w:tr>
      <w:tr w:rsidR="00485DC2" w:rsidRPr="005F134D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Площадь экологически опасных территорий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кв. км.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3,</w:t>
            </w:r>
            <w:r w:rsidR="00D047F7" w:rsidRPr="005F134D">
              <w:rPr>
                <w:sz w:val="22"/>
                <w:szCs w:val="22"/>
              </w:rPr>
              <w:t>8</w:t>
            </w:r>
          </w:p>
        </w:tc>
      </w:tr>
      <w:tr w:rsidR="00485DC2" w:rsidRPr="005F134D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Валовой выброс загрязняющих веществ в атмосферу, всего в т. ч.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6,1</w:t>
            </w:r>
          </w:p>
        </w:tc>
      </w:tr>
      <w:tr w:rsidR="00485DC2" w:rsidRPr="005F134D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от стационарных источников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0,6</w:t>
            </w:r>
          </w:p>
        </w:tc>
      </w:tr>
      <w:tr w:rsidR="00485DC2" w:rsidRPr="005F134D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от передвижных источников (автотранспорта)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тыс. т в год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5,5</w:t>
            </w:r>
          </w:p>
        </w:tc>
      </w:tr>
      <w:tr w:rsidR="00485DC2" w:rsidRPr="005F134D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Объем сброса сточных вод, всего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млн. м</w:t>
            </w:r>
            <w:r w:rsidRPr="005F134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0,437</w:t>
            </w:r>
          </w:p>
        </w:tc>
      </w:tr>
      <w:tr w:rsidR="00485DC2" w:rsidRPr="005F134D" w:rsidTr="00092DC1">
        <w:tc>
          <w:tcPr>
            <w:tcW w:w="6629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в т. ч. в поверхностные водоемы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млн. м</w:t>
            </w:r>
            <w:r w:rsidRPr="005F134D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0,42</w:t>
            </w:r>
          </w:p>
        </w:tc>
      </w:tr>
    </w:tbl>
    <w:p w:rsidR="00140BE3" w:rsidRPr="005F134D" w:rsidRDefault="00140BE3">
      <w:pPr>
        <w:pStyle w:val="2"/>
        <w:tabs>
          <w:tab w:val="left" w:pos="0"/>
        </w:tabs>
        <w:rPr>
          <w:sz w:val="24"/>
        </w:rPr>
      </w:pPr>
      <w:r w:rsidRPr="005F134D">
        <w:rPr>
          <w:sz w:val="24"/>
        </w:rPr>
        <w:t>Предприятия, представляющие угрозу окружающей среде.</w:t>
      </w:r>
    </w:p>
    <w:tbl>
      <w:tblPr>
        <w:tblW w:w="0" w:type="auto"/>
        <w:tblInd w:w="-176" w:type="dxa"/>
        <w:tblLayout w:type="fixed"/>
        <w:tblLook w:val="0000"/>
      </w:tblPr>
      <w:tblGrid>
        <w:gridCol w:w="7372"/>
        <w:gridCol w:w="2977"/>
      </w:tblGrid>
      <w:tr w:rsidR="00485DC2" w:rsidRPr="005F134D" w:rsidTr="00092DC1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Место расположения</w:t>
            </w:r>
          </w:p>
        </w:tc>
      </w:tr>
      <w:tr w:rsidR="00485DC2" w:rsidRPr="005F134D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b/>
                <w:i/>
                <w:sz w:val="22"/>
                <w:szCs w:val="22"/>
              </w:rPr>
              <w:t>На водные объекты:</w:t>
            </w:r>
            <w:r w:rsidRPr="005F134D">
              <w:rPr>
                <w:sz w:val="22"/>
                <w:szCs w:val="22"/>
              </w:rPr>
              <w:t xml:space="preserve"> ООО «Водоканал», ООО «НПФ «МОССАР»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г. Маркс</w:t>
            </w:r>
          </w:p>
        </w:tc>
      </w:tr>
      <w:tr w:rsidR="00485DC2" w:rsidRPr="005F134D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b/>
                <w:i/>
                <w:sz w:val="22"/>
                <w:szCs w:val="22"/>
              </w:rPr>
              <w:t>На атмосферный воздух:</w:t>
            </w:r>
            <w:r w:rsidR="00E11B2A" w:rsidRPr="005F134D">
              <w:rPr>
                <w:sz w:val="22"/>
                <w:szCs w:val="22"/>
              </w:rPr>
              <w:t xml:space="preserve"> МУП «Тепло</w:t>
            </w:r>
            <w:r w:rsidR="004B2AB6" w:rsidRPr="005F134D">
              <w:rPr>
                <w:sz w:val="22"/>
                <w:szCs w:val="22"/>
              </w:rPr>
              <w:t xml:space="preserve">», </w:t>
            </w:r>
          </w:p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ООО «</w:t>
            </w:r>
            <w:proofErr w:type="spellStart"/>
            <w:r w:rsidRPr="005F134D">
              <w:rPr>
                <w:sz w:val="22"/>
                <w:szCs w:val="22"/>
              </w:rPr>
              <w:t>Пивзавод</w:t>
            </w:r>
            <w:proofErr w:type="spellEnd"/>
            <w:r w:rsidRPr="005F134D">
              <w:rPr>
                <w:sz w:val="22"/>
                <w:szCs w:val="22"/>
              </w:rPr>
              <w:t xml:space="preserve"> </w:t>
            </w:r>
            <w:proofErr w:type="spellStart"/>
            <w:r w:rsidRPr="005F134D">
              <w:rPr>
                <w:sz w:val="22"/>
                <w:szCs w:val="22"/>
              </w:rPr>
              <w:t>Марксовский</w:t>
            </w:r>
            <w:proofErr w:type="spellEnd"/>
            <w:r w:rsidRPr="005F134D">
              <w:rPr>
                <w:sz w:val="22"/>
                <w:szCs w:val="22"/>
              </w:rPr>
              <w:t>», ОАО «</w:t>
            </w:r>
            <w:proofErr w:type="spellStart"/>
            <w:r w:rsidRPr="005F134D">
              <w:rPr>
                <w:sz w:val="22"/>
                <w:szCs w:val="22"/>
              </w:rPr>
              <w:t>Трансаммиак</w:t>
            </w:r>
            <w:proofErr w:type="spellEnd"/>
            <w:r w:rsidRPr="005F134D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г. Маркс</w:t>
            </w:r>
          </w:p>
        </w:tc>
      </w:tr>
      <w:tr w:rsidR="00485DC2" w:rsidRPr="005F134D" w:rsidTr="00092DC1">
        <w:tc>
          <w:tcPr>
            <w:tcW w:w="7372" w:type="dxa"/>
            <w:tcBorders>
              <w:left w:val="single" w:sz="4" w:space="0" w:color="000000"/>
              <w:bottom w:val="single" w:sz="4" w:space="0" w:color="000000"/>
            </w:tcBorders>
          </w:tcPr>
          <w:p w:rsidR="0078688F" w:rsidRPr="005F134D" w:rsidRDefault="0078688F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b/>
                <w:i/>
                <w:sz w:val="22"/>
                <w:szCs w:val="22"/>
              </w:rPr>
              <w:t>На земельные ресурсы:</w:t>
            </w:r>
            <w:r w:rsidRPr="005F134D">
              <w:rPr>
                <w:sz w:val="22"/>
                <w:szCs w:val="22"/>
              </w:rPr>
              <w:t xml:space="preserve"> полигон и свалки ТБО, нефтепровод НПС «</w:t>
            </w:r>
            <w:proofErr w:type="spellStart"/>
            <w:r w:rsidRPr="005F134D">
              <w:rPr>
                <w:sz w:val="22"/>
                <w:szCs w:val="22"/>
              </w:rPr>
              <w:t>Бор</w:t>
            </w:r>
            <w:r w:rsidRPr="005F134D">
              <w:rPr>
                <w:sz w:val="22"/>
                <w:szCs w:val="22"/>
              </w:rPr>
              <w:t>о</w:t>
            </w:r>
            <w:r w:rsidRPr="005F134D">
              <w:rPr>
                <w:sz w:val="22"/>
                <w:szCs w:val="22"/>
              </w:rPr>
              <w:t>даевка</w:t>
            </w:r>
            <w:proofErr w:type="spellEnd"/>
            <w:r w:rsidRPr="005F134D">
              <w:rPr>
                <w:sz w:val="22"/>
                <w:szCs w:val="22"/>
              </w:rPr>
              <w:t>»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688F" w:rsidRPr="005F134D" w:rsidRDefault="0078688F">
            <w:pPr>
              <w:snapToGrid w:val="0"/>
              <w:jc w:val="center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г. Маркс, с. </w:t>
            </w:r>
            <w:proofErr w:type="spellStart"/>
            <w:r w:rsidRPr="005F134D">
              <w:rPr>
                <w:sz w:val="22"/>
                <w:szCs w:val="22"/>
              </w:rPr>
              <w:t>Зоркино</w:t>
            </w:r>
            <w:proofErr w:type="spellEnd"/>
            <w:r w:rsidRPr="005F134D">
              <w:rPr>
                <w:sz w:val="22"/>
                <w:szCs w:val="22"/>
              </w:rPr>
              <w:t>,                 с. Подлесное</w:t>
            </w:r>
          </w:p>
        </w:tc>
      </w:tr>
    </w:tbl>
    <w:p w:rsidR="00140BE3" w:rsidRPr="00282B49" w:rsidRDefault="00140BE3">
      <w:pPr>
        <w:rPr>
          <w:b/>
          <w:sz w:val="16"/>
        </w:rPr>
      </w:pPr>
    </w:p>
    <w:p w:rsidR="005474BB" w:rsidRPr="00282B49" w:rsidRDefault="005474BB">
      <w:pPr>
        <w:rPr>
          <w:b/>
          <w:sz w:val="16"/>
        </w:rPr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1A7874">
      <w:pPr>
        <w:pStyle w:val="2"/>
        <w:tabs>
          <w:tab w:val="left" w:pos="2268"/>
        </w:tabs>
        <w:jc w:val="left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CC6D9C" w:rsidRPr="00282B49" w:rsidRDefault="00CC6D9C" w:rsidP="00492A09">
      <w:pPr>
        <w:pStyle w:val="2"/>
        <w:tabs>
          <w:tab w:val="left" w:pos="2268"/>
        </w:tabs>
        <w:ind w:left="2268"/>
      </w:pPr>
    </w:p>
    <w:p w:rsidR="003C2296" w:rsidRPr="00282B49" w:rsidRDefault="003C2296">
      <w:pPr>
        <w:rPr>
          <w:b/>
          <w:i/>
        </w:rPr>
      </w:pPr>
      <w:r w:rsidRPr="00282B49">
        <w:br w:type="page"/>
      </w:r>
    </w:p>
    <w:p w:rsidR="00140BE3" w:rsidRPr="00282B49" w:rsidRDefault="00636BE0" w:rsidP="00492A09">
      <w:pPr>
        <w:pStyle w:val="2"/>
        <w:tabs>
          <w:tab w:val="left" w:pos="2268"/>
        </w:tabs>
        <w:ind w:left="2268"/>
        <w:rPr>
          <w:sz w:val="24"/>
        </w:rPr>
      </w:pPr>
      <w:r w:rsidRPr="00636BE0">
        <w:rPr>
          <w:noProof/>
          <w:lang w:eastAsia="ru-RU"/>
        </w:rPr>
        <w:lastRenderedPageBreak/>
        <w:pict>
          <v:shape id="Text Box 24" o:spid="_x0000_s1031" type="#_x0000_t202" style="position:absolute;left:0;text-align:left;margin-left:5.65pt;margin-top:27.25pt;width:547.15pt;height:17.05pt;z-index:251661312;visibility:visible;mso-wrap-distance-left:9.05pt;mso-wrap-distance-right:9.05pt;mso-position-horizontal-relative:margin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oI2kAIAACUFAAAOAAAAZHJzL2Uyb0RvYy54bWysVNuO2yAQfa/Uf0C8Z32pk42tOKu9NFWl&#10;7UXa7QcQjGNUDBRI7G3Vf+8AcXb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10632"/>
                  </w:tblGrid>
                  <w:tr w:rsidR="00B42CA9" w:rsidTr="00A137DF">
                    <w:trPr>
                      <w:trHeight w:val="167"/>
                    </w:trPr>
                    <w:tc>
                      <w:tcPr>
                        <w:tcW w:w="1063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</w:tcPr>
                      <w:p w:rsidR="00B42CA9" w:rsidRPr="00953049" w:rsidRDefault="00B42CA9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sz w:val="28"/>
                          </w:rPr>
                        </w:pPr>
                        <w:r w:rsidRPr="00953049">
                          <w:rPr>
                            <w:sz w:val="28"/>
                          </w:rPr>
                          <w:t>РАЗДЕЛ  II.    НАСЕЛЕНИЕ, УРОВЕНЬ И КАЧЕСТВО ЖИЗНИ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margin" anchory="page"/>
          </v:shape>
        </w:pict>
      </w:r>
      <w:r w:rsidRPr="00636BE0">
        <w:rPr>
          <w:noProof/>
          <w:lang w:eastAsia="ru-RU"/>
        </w:rPr>
        <w:pict>
          <v:shape id="Text Box 25" o:spid="_x0000_s1032" type="#_x0000_t202" style="position:absolute;left:0;text-align:left;margin-left:-6.45pt;margin-top:32.5pt;width:131pt;height:126.15pt;z-index:251662336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" stroked="f">
            <v:textbox style="mso-fit-shape-to-text:t" inset="0,0,0,0">
              <w:txbxContent>
                <w:p w:rsidR="00B42CA9" w:rsidRDefault="00B42CA9">
                  <w:pPr>
                    <w:ind w:right="-230"/>
                    <w:jc w:val="right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644015" cy="1602105"/>
                        <wp:effectExtent l="1905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44015" cy="160210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140BE3" w:rsidRPr="00282B49">
        <w:t>Основные демографические показатели</w:t>
      </w:r>
    </w:p>
    <w:tbl>
      <w:tblPr>
        <w:tblW w:w="11057" w:type="dxa"/>
        <w:tblInd w:w="-28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2691"/>
        <w:gridCol w:w="5246"/>
        <w:gridCol w:w="2694"/>
      </w:tblGrid>
      <w:tr w:rsidR="006A2B26" w:rsidRPr="00282B49" w:rsidTr="00D74D2D">
        <w:tc>
          <w:tcPr>
            <w:tcW w:w="3117" w:type="dxa"/>
            <w:gridSpan w:val="2"/>
          </w:tcPr>
          <w:p w:rsidR="00140BE3" w:rsidRPr="00282B49" w:rsidRDefault="00140BE3">
            <w:pPr>
              <w:pStyle w:val="af0"/>
              <w:snapToGrid w:val="0"/>
            </w:pP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40BE3" w:rsidRPr="005F134D" w:rsidRDefault="00140BE3" w:rsidP="00341C83">
            <w:pPr>
              <w:pStyle w:val="8"/>
              <w:tabs>
                <w:tab w:val="left" w:pos="284"/>
              </w:tabs>
              <w:snapToGrid w:val="0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Показатели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140BE3" w:rsidRPr="005F134D" w:rsidRDefault="00F46A92" w:rsidP="00AB53E2">
            <w:pPr>
              <w:snapToGrid w:val="0"/>
              <w:ind w:left="284"/>
              <w:jc w:val="center"/>
              <w:rPr>
                <w:b/>
              </w:rPr>
            </w:pPr>
            <w:r w:rsidRPr="005F134D">
              <w:rPr>
                <w:b/>
              </w:rPr>
              <w:t>На 01.</w:t>
            </w:r>
            <w:r w:rsidR="00BD7804" w:rsidRPr="005F134D">
              <w:rPr>
                <w:b/>
              </w:rPr>
              <w:t>10</w:t>
            </w:r>
            <w:r w:rsidRPr="005F134D">
              <w:rPr>
                <w:b/>
              </w:rPr>
              <w:t>.</w:t>
            </w:r>
            <w:r w:rsidR="007D0246" w:rsidRPr="005F134D">
              <w:rPr>
                <w:b/>
              </w:rPr>
              <w:t>20</w:t>
            </w:r>
            <w:r w:rsidR="00DB187D" w:rsidRPr="005F134D">
              <w:rPr>
                <w:b/>
              </w:rPr>
              <w:t>25</w:t>
            </w:r>
            <w:r w:rsidR="00140BE3" w:rsidRPr="005F134D">
              <w:rPr>
                <w:b/>
              </w:rPr>
              <w:t xml:space="preserve"> г.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  <w:rPr>
                <w:b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36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Численность постоянного населения (тыс. чел.), в том числе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9C738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56</w:t>
            </w:r>
            <w:r w:rsidR="00604EB2" w:rsidRPr="005F134D">
              <w:rPr>
                <w:sz w:val="18"/>
                <w:szCs w:val="18"/>
              </w:rPr>
              <w:t>,</w:t>
            </w:r>
            <w:r w:rsidRPr="005F134D">
              <w:rPr>
                <w:sz w:val="18"/>
                <w:szCs w:val="18"/>
              </w:rPr>
              <w:t>8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>
            <w:pPr>
              <w:snapToGrid w:val="0"/>
              <w:ind w:left="1168"/>
              <w:jc w:val="both"/>
              <w:rPr>
                <w:sz w:val="18"/>
                <w:szCs w:val="18"/>
              </w:rPr>
            </w:pPr>
            <w:proofErr w:type="gramStart"/>
            <w:r w:rsidRPr="005F134D">
              <w:rPr>
                <w:sz w:val="18"/>
                <w:szCs w:val="18"/>
              </w:rPr>
              <w:t>городского</w:t>
            </w:r>
            <w:proofErr w:type="gramEnd"/>
            <w:r w:rsidRPr="005F134D">
              <w:rPr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114824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28</w:t>
            </w:r>
            <w:r w:rsidR="00604EB2" w:rsidRPr="005F134D">
              <w:rPr>
                <w:sz w:val="18"/>
                <w:szCs w:val="18"/>
              </w:rPr>
              <w:t>,</w:t>
            </w:r>
            <w:r w:rsidR="009C738F" w:rsidRPr="005F134D">
              <w:rPr>
                <w:sz w:val="18"/>
                <w:szCs w:val="18"/>
              </w:rPr>
              <w:t>3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>
            <w:pPr>
              <w:snapToGrid w:val="0"/>
              <w:ind w:left="1168"/>
              <w:jc w:val="both"/>
              <w:rPr>
                <w:sz w:val="18"/>
                <w:szCs w:val="18"/>
              </w:rPr>
            </w:pPr>
            <w:proofErr w:type="gramStart"/>
            <w:r w:rsidRPr="005F134D">
              <w:rPr>
                <w:sz w:val="18"/>
                <w:szCs w:val="18"/>
              </w:rPr>
              <w:t>сельского</w:t>
            </w:r>
            <w:proofErr w:type="gramEnd"/>
            <w:r w:rsidRPr="005F134D">
              <w:rPr>
                <w:sz w:val="18"/>
                <w:szCs w:val="18"/>
              </w:rPr>
              <w:t>, тыс.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1139E6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28</w:t>
            </w:r>
            <w:r w:rsidR="00604EB2" w:rsidRPr="005F134D">
              <w:rPr>
                <w:sz w:val="18"/>
                <w:szCs w:val="18"/>
              </w:rPr>
              <w:t>,</w:t>
            </w:r>
            <w:r w:rsidR="009C738F" w:rsidRPr="005F134D">
              <w:rPr>
                <w:sz w:val="18"/>
                <w:szCs w:val="18"/>
              </w:rPr>
              <w:t>5</w:t>
            </w:r>
          </w:p>
        </w:tc>
      </w:tr>
      <w:tr w:rsidR="00604EB2" w:rsidRPr="00282B49" w:rsidTr="00D74D2D">
        <w:tc>
          <w:tcPr>
            <w:tcW w:w="3117" w:type="dxa"/>
            <w:gridSpan w:val="2"/>
          </w:tcPr>
          <w:p w:rsidR="00604EB2" w:rsidRPr="00282B49" w:rsidRDefault="00604EB2">
            <w:pPr>
              <w:snapToGrid w:val="0"/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Плотность населения, чел/кв. км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114824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19</w:t>
            </w:r>
            <w:r w:rsidR="00F11A83" w:rsidRPr="005F134D">
              <w:rPr>
                <w:sz w:val="18"/>
                <w:szCs w:val="18"/>
              </w:rPr>
              <w:t>,</w:t>
            </w:r>
            <w:r w:rsidR="009C738F" w:rsidRPr="005F134D">
              <w:rPr>
                <w:sz w:val="18"/>
                <w:szCs w:val="18"/>
              </w:rPr>
              <w:t>5</w:t>
            </w:r>
          </w:p>
        </w:tc>
      </w:tr>
      <w:tr w:rsidR="00604EB2" w:rsidRPr="0079349F" w:rsidTr="00D74D2D">
        <w:tc>
          <w:tcPr>
            <w:tcW w:w="3117" w:type="dxa"/>
            <w:gridSpan w:val="2"/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Численность пенсионеров, состоящих на учете в органах соц. обеспечения (чел.) – всего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C913D3" w:rsidP="0079349F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</w:t>
            </w:r>
            <w:r w:rsidR="0079349F" w:rsidRPr="005F134D">
              <w:rPr>
                <w:sz w:val="18"/>
                <w:szCs w:val="18"/>
              </w:rPr>
              <w:t>565</w:t>
            </w:r>
          </w:p>
        </w:tc>
      </w:tr>
      <w:tr w:rsidR="00604EB2" w:rsidRPr="0079349F" w:rsidTr="00D74D2D">
        <w:tc>
          <w:tcPr>
            <w:tcW w:w="3117" w:type="dxa"/>
            <w:gridSpan w:val="2"/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 т.ч. – работающих пенсионеров,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2F5722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04EB2" w:rsidRPr="0079349F" w:rsidTr="00D74D2D"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461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пенсионеров труда,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79349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15133</w:t>
            </w:r>
          </w:p>
        </w:tc>
      </w:tr>
      <w:tr w:rsidR="00604EB2" w:rsidRPr="0079349F" w:rsidTr="00D74D2D">
        <w:trPr>
          <w:trHeight w:val="253"/>
        </w:trPr>
        <w:tc>
          <w:tcPr>
            <w:tcW w:w="3117" w:type="dxa"/>
            <w:gridSpan w:val="2"/>
            <w:tcBorders>
              <w:right w:val="single" w:sz="4" w:space="0" w:color="auto"/>
            </w:tcBorders>
          </w:tcPr>
          <w:p w:rsidR="00604EB2" w:rsidRPr="0079349F" w:rsidRDefault="00604EB2">
            <w:pPr>
              <w:snapToGrid w:val="0"/>
              <w:rPr>
                <w:color w:val="00B05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из них - по старости, чел. </w:t>
            </w:r>
          </w:p>
          <w:p w:rsidR="00604EB2" w:rsidRPr="005F134D" w:rsidRDefault="00604EB2" w:rsidP="00341C83">
            <w:pPr>
              <w:snapToGrid w:val="0"/>
              <w:ind w:left="36"/>
              <w:jc w:val="both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79349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13591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79349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699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341C83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472050" w:rsidP="0079349F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</w:t>
            </w:r>
            <w:r w:rsidR="0079349F" w:rsidRPr="005F134D">
              <w:rPr>
                <w:sz w:val="18"/>
                <w:szCs w:val="18"/>
              </w:rPr>
              <w:t>43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04EB2" w:rsidRPr="005F134D" w:rsidRDefault="00604EB2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пенсионер</w:t>
            </w:r>
            <w:proofErr w:type="gramStart"/>
            <w:r w:rsidRPr="005F134D">
              <w:rPr>
                <w:sz w:val="18"/>
                <w:szCs w:val="18"/>
              </w:rPr>
              <w:t>ы-</w:t>
            </w:r>
            <w:proofErr w:type="gramEnd"/>
            <w:r w:rsidRPr="005F134D">
              <w:rPr>
                <w:sz w:val="18"/>
                <w:szCs w:val="18"/>
              </w:rPr>
              <w:t xml:space="preserve"> военнослужащие и члены их семей,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>
            <w:pPr>
              <w:snapToGrid w:val="0"/>
              <w:ind w:left="601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 из них   - по инвалидности, чел.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472050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по случаю потери кормильца,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1378A9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чернобыльцы,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864FE4" w:rsidP="00954C0E">
            <w:pPr>
              <w:snapToGrid w:val="0"/>
              <w:ind w:left="284"/>
              <w:jc w:val="center"/>
              <w:rPr>
                <w:sz w:val="18"/>
                <w:szCs w:val="18"/>
                <w:lang w:val="en-US"/>
              </w:rPr>
            </w:pPr>
            <w:r w:rsidRPr="005F134D">
              <w:rPr>
                <w:sz w:val="18"/>
                <w:szCs w:val="18"/>
              </w:rPr>
              <w:t>2</w:t>
            </w:r>
            <w:r w:rsidR="00C913D3" w:rsidRPr="005F134D">
              <w:rPr>
                <w:sz w:val="18"/>
                <w:szCs w:val="18"/>
              </w:rPr>
              <w:t>7</w:t>
            </w:r>
          </w:p>
        </w:tc>
      </w:tr>
      <w:tr w:rsidR="0079349F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79349F" w:rsidRPr="005F134D" w:rsidRDefault="0079349F" w:rsidP="00C63F52">
            <w:pPr>
              <w:snapToGrid w:val="0"/>
              <w:ind w:left="131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ветераны боевых действий, всего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79349F" w:rsidRPr="005F134D" w:rsidRDefault="0079349F" w:rsidP="00954C0E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980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 w:rsidP="00C63F52">
            <w:pPr>
              <w:snapToGrid w:val="0"/>
              <w:ind w:left="3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Пенсионеры, получающие социальные пенсии, чел.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197309" w:rsidP="0079349F">
            <w:pPr>
              <w:snapToGrid w:val="0"/>
              <w:ind w:left="284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79349F" w:rsidRPr="005F134D">
              <w:rPr>
                <w:sz w:val="18"/>
                <w:szCs w:val="18"/>
              </w:rPr>
              <w:t>432</w:t>
            </w:r>
          </w:p>
        </w:tc>
      </w:tr>
      <w:tr w:rsidR="00604EB2" w:rsidRPr="0079349F" w:rsidTr="00D74D2D">
        <w:trPr>
          <w:gridBefore w:val="1"/>
          <w:wBefore w:w="426" w:type="dxa"/>
          <w:cantSplit/>
        </w:trPr>
        <w:tc>
          <w:tcPr>
            <w:tcW w:w="7937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04EB2" w:rsidRPr="005F134D" w:rsidRDefault="00604EB2">
            <w:pPr>
              <w:snapToGrid w:val="0"/>
              <w:jc w:val="both"/>
            </w:pPr>
            <w:r w:rsidRPr="005F134D">
              <w:t>Средний размер назначенных месячных пенсий, руб.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04EB2" w:rsidRPr="005F134D" w:rsidRDefault="0079349F" w:rsidP="002857B4">
            <w:pPr>
              <w:snapToGrid w:val="0"/>
              <w:jc w:val="center"/>
            </w:pPr>
            <w:r w:rsidRPr="005F134D">
              <w:t>20038,0</w:t>
            </w:r>
          </w:p>
        </w:tc>
      </w:tr>
    </w:tbl>
    <w:p w:rsidR="00D74D2D" w:rsidRPr="0079349F" w:rsidRDefault="00D74D2D">
      <w:pPr>
        <w:rPr>
          <w:color w:val="00B050"/>
          <w:lang w:val="en-US"/>
        </w:rPr>
      </w:pPr>
      <w:r w:rsidRPr="0079349F">
        <w:rPr>
          <w:color w:val="00B050"/>
        </w:rPr>
        <w:br w:type="page"/>
      </w:r>
    </w:p>
    <w:p w:rsidR="00AE0FB9" w:rsidRPr="005F134D" w:rsidRDefault="00AE0FB9" w:rsidP="00AE0FB9">
      <w:pPr>
        <w:snapToGrid w:val="0"/>
        <w:jc w:val="center"/>
        <w:rPr>
          <w:b/>
          <w:i/>
          <w:sz w:val="24"/>
          <w:szCs w:val="24"/>
        </w:rPr>
      </w:pPr>
      <w:r w:rsidRPr="005F134D">
        <w:rPr>
          <w:b/>
          <w:i/>
          <w:sz w:val="24"/>
          <w:szCs w:val="24"/>
        </w:rPr>
        <w:lastRenderedPageBreak/>
        <w:t>Основные демографические показатели</w:t>
      </w:r>
    </w:p>
    <w:tbl>
      <w:tblPr>
        <w:tblW w:w="109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21"/>
        <w:gridCol w:w="1560"/>
        <w:gridCol w:w="1417"/>
        <w:gridCol w:w="1417"/>
      </w:tblGrid>
      <w:tr w:rsidR="00F95A3E" w:rsidRPr="005F134D" w:rsidTr="006E79D0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  <w:vAlign w:val="center"/>
          </w:tcPr>
          <w:p w:rsidR="00F95A3E" w:rsidRPr="005F134D" w:rsidRDefault="00F95A3E">
            <w:pPr>
              <w:pStyle w:val="8"/>
              <w:tabs>
                <w:tab w:val="left" w:pos="0"/>
              </w:tabs>
              <w:snapToGrid w:val="0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Показатели</w:t>
            </w:r>
          </w:p>
          <w:p w:rsidR="00F95A3E" w:rsidRPr="005F134D" w:rsidRDefault="00F95A3E">
            <w:pPr>
              <w:snapToGrid w:val="0"/>
              <w:jc w:val="both"/>
            </w:pP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F95A3E" w:rsidRPr="005F134D" w:rsidRDefault="00BD7804" w:rsidP="009A686D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01.10</w:t>
            </w:r>
            <w:r w:rsidR="00DB187D" w:rsidRPr="005F134D">
              <w:rPr>
                <w:b/>
                <w:sz w:val="18"/>
                <w:szCs w:val="18"/>
              </w:rPr>
              <w:t>.2024</w:t>
            </w:r>
            <w:r w:rsidR="00F95A3E" w:rsidRPr="005F134D">
              <w:rPr>
                <w:b/>
                <w:sz w:val="18"/>
                <w:szCs w:val="18"/>
              </w:rPr>
              <w:t xml:space="preserve"> г.</w:t>
            </w:r>
          </w:p>
          <w:p w:rsidR="00F95A3E" w:rsidRPr="005F134D" w:rsidRDefault="00F95A3E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5F134D" w:rsidRDefault="00BD7804" w:rsidP="006E79D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01.10</w:t>
            </w:r>
            <w:r w:rsidR="00DB187D" w:rsidRPr="005F134D">
              <w:rPr>
                <w:b/>
                <w:sz w:val="18"/>
                <w:szCs w:val="18"/>
              </w:rPr>
              <w:t>.2025</w:t>
            </w:r>
            <w:r w:rsidR="00F95A3E" w:rsidRPr="005F134D">
              <w:rPr>
                <w:b/>
                <w:sz w:val="18"/>
                <w:szCs w:val="18"/>
              </w:rPr>
              <w:t xml:space="preserve"> г.</w:t>
            </w:r>
          </w:p>
          <w:p w:rsidR="00F95A3E" w:rsidRPr="005F134D" w:rsidRDefault="00F95A3E" w:rsidP="006E79D0">
            <w:pPr>
              <w:snapToGrid w:val="0"/>
              <w:jc w:val="center"/>
            </w:pPr>
          </w:p>
        </w:tc>
        <w:tc>
          <w:tcPr>
            <w:tcW w:w="1417" w:type="dxa"/>
            <w:vAlign w:val="center"/>
          </w:tcPr>
          <w:p w:rsidR="00F95A3E" w:rsidRPr="005F134D" w:rsidRDefault="00BD7804" w:rsidP="00BD7804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 xml:space="preserve">.2025 </w:t>
            </w:r>
            <w:r w:rsidR="00F95A3E" w:rsidRPr="005F134D">
              <w:rPr>
                <w:b/>
                <w:sz w:val="18"/>
                <w:szCs w:val="18"/>
              </w:rPr>
              <w:t xml:space="preserve">в % к  </w:t>
            </w: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.2024</w:t>
            </w:r>
            <w:r w:rsidR="00F95A3E" w:rsidRPr="005F134D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316660" w:rsidRPr="005F134D" w:rsidTr="00F95A3E">
        <w:trPr>
          <w:cantSplit/>
          <w:trHeight w:val="158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F134D" w:rsidRDefault="00316660">
            <w:pPr>
              <w:snapToGrid w:val="0"/>
              <w:jc w:val="both"/>
            </w:pPr>
            <w:r w:rsidRPr="005F134D">
              <w:t xml:space="preserve">Число </w:t>
            </w:r>
            <w:proofErr w:type="gramStart"/>
            <w:r w:rsidRPr="005F134D">
              <w:t>родившихся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F134D" w:rsidRDefault="00BC37E9" w:rsidP="005D5EA1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5F134D" w:rsidRDefault="00BC37E9" w:rsidP="006E79D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5F134D" w:rsidRDefault="00BC37E9" w:rsidP="0031666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</w:tr>
      <w:tr w:rsidR="00316660" w:rsidRPr="005F134D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F134D" w:rsidRDefault="00316660">
            <w:pPr>
              <w:snapToGrid w:val="0"/>
              <w:jc w:val="both"/>
            </w:pPr>
            <w:r w:rsidRPr="005F134D">
              <w:t xml:space="preserve">Число </w:t>
            </w:r>
            <w:proofErr w:type="gramStart"/>
            <w:r w:rsidRPr="005F134D">
              <w:t>умерших</w:t>
            </w:r>
            <w:proofErr w:type="gramEnd"/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F134D" w:rsidRDefault="00BC37E9" w:rsidP="005D5EA1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5F134D" w:rsidRDefault="00BC37E9" w:rsidP="000179E6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5F134D" w:rsidRDefault="00BC37E9" w:rsidP="00A0339A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</w:tr>
      <w:tr w:rsidR="00316660" w:rsidRPr="005F134D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F134D" w:rsidRDefault="00316660">
            <w:pPr>
              <w:snapToGrid w:val="0"/>
              <w:jc w:val="both"/>
            </w:pPr>
            <w:r w:rsidRPr="005F134D">
              <w:t xml:space="preserve">Естественный прирост </w:t>
            </w:r>
            <w:r w:rsidRPr="005F134D">
              <w:rPr>
                <w:u w:val="single"/>
              </w:rPr>
              <w:t>(убыль</w:t>
            </w:r>
            <w:r w:rsidRPr="005F134D">
              <w:t>) населения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F134D" w:rsidRDefault="00BC37E9" w:rsidP="005D5EA1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  <w:tc>
          <w:tcPr>
            <w:tcW w:w="1417" w:type="dxa"/>
            <w:vAlign w:val="center"/>
          </w:tcPr>
          <w:p w:rsidR="00316660" w:rsidRPr="005F134D" w:rsidRDefault="00AC1FA5" w:rsidP="00BC37E9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  <w:tc>
          <w:tcPr>
            <w:tcW w:w="1417" w:type="dxa"/>
          </w:tcPr>
          <w:p w:rsidR="00316660" w:rsidRPr="005F134D" w:rsidRDefault="00BC37E9" w:rsidP="00F57E41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-</w:t>
            </w:r>
          </w:p>
        </w:tc>
      </w:tr>
      <w:tr w:rsidR="00316660" w:rsidRPr="005F134D" w:rsidTr="00F95A3E">
        <w:trPr>
          <w:cantSplit/>
          <w:trHeight w:val="260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F134D" w:rsidRDefault="00316660">
            <w:pPr>
              <w:snapToGrid w:val="0"/>
              <w:jc w:val="both"/>
            </w:pPr>
            <w:r w:rsidRPr="005F134D">
              <w:t>Количество зарегистрированных браков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F134D" w:rsidRDefault="00BC37E9" w:rsidP="005D5EA1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112</w:t>
            </w:r>
          </w:p>
        </w:tc>
        <w:tc>
          <w:tcPr>
            <w:tcW w:w="1417" w:type="dxa"/>
            <w:vAlign w:val="center"/>
          </w:tcPr>
          <w:p w:rsidR="00316660" w:rsidRPr="005F134D" w:rsidRDefault="00BC37E9" w:rsidP="00CC314D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123</w:t>
            </w:r>
          </w:p>
        </w:tc>
        <w:tc>
          <w:tcPr>
            <w:tcW w:w="1417" w:type="dxa"/>
          </w:tcPr>
          <w:p w:rsidR="00316660" w:rsidRPr="005F134D" w:rsidRDefault="00BC37E9" w:rsidP="00B8647A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109,8</w:t>
            </w:r>
          </w:p>
        </w:tc>
      </w:tr>
      <w:tr w:rsidR="00316660" w:rsidRPr="005F134D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316660" w:rsidRPr="005F134D" w:rsidRDefault="00316660">
            <w:pPr>
              <w:snapToGrid w:val="0"/>
              <w:jc w:val="both"/>
            </w:pPr>
            <w:r w:rsidRPr="005F134D">
              <w:t>Количество зарегистрированных разводов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316660" w:rsidRPr="005F134D" w:rsidRDefault="00BC37E9" w:rsidP="005D5EA1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105</w:t>
            </w:r>
          </w:p>
        </w:tc>
        <w:tc>
          <w:tcPr>
            <w:tcW w:w="1417" w:type="dxa"/>
            <w:vAlign w:val="center"/>
          </w:tcPr>
          <w:p w:rsidR="00316660" w:rsidRPr="005F134D" w:rsidRDefault="00BC37E9" w:rsidP="006E79D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77</w:t>
            </w:r>
          </w:p>
        </w:tc>
        <w:tc>
          <w:tcPr>
            <w:tcW w:w="1417" w:type="dxa"/>
          </w:tcPr>
          <w:p w:rsidR="00316660" w:rsidRPr="005F134D" w:rsidRDefault="00BC37E9" w:rsidP="007D7CE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73,3</w:t>
            </w:r>
          </w:p>
        </w:tc>
      </w:tr>
      <w:tr w:rsidR="00426C89" w:rsidRPr="005F134D" w:rsidTr="005539EB">
        <w:trPr>
          <w:cantSplit/>
          <w:trHeight w:val="204"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5F134D" w:rsidRDefault="00426C89" w:rsidP="005C597D">
            <w:pPr>
              <w:jc w:val="both"/>
            </w:pPr>
            <w:r w:rsidRPr="005F134D">
              <w:t>Средняя продолжительность жизни населения, в целом по району (число лет):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5F134D" w:rsidRDefault="006115D7" w:rsidP="00C67D48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68,4</w:t>
            </w:r>
          </w:p>
        </w:tc>
        <w:tc>
          <w:tcPr>
            <w:tcW w:w="1417" w:type="dxa"/>
            <w:vAlign w:val="center"/>
          </w:tcPr>
          <w:p w:rsidR="00426C89" w:rsidRPr="005F134D" w:rsidRDefault="006115D7" w:rsidP="006E79D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66</w:t>
            </w:r>
          </w:p>
        </w:tc>
        <w:tc>
          <w:tcPr>
            <w:tcW w:w="1417" w:type="dxa"/>
            <w:vAlign w:val="center"/>
          </w:tcPr>
          <w:p w:rsidR="00426C89" w:rsidRPr="005F134D" w:rsidRDefault="001B6384" w:rsidP="005539EB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96,</w:t>
            </w:r>
            <w:r w:rsidR="00024541" w:rsidRPr="005F134D">
              <w:rPr>
                <w:sz w:val="22"/>
              </w:rPr>
              <w:t>5</w:t>
            </w:r>
          </w:p>
        </w:tc>
      </w:tr>
      <w:tr w:rsidR="00426C89" w:rsidRPr="005F134D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5F134D" w:rsidRDefault="00426C89">
            <w:pPr>
              <w:snapToGrid w:val="0"/>
              <w:jc w:val="both"/>
              <w:rPr>
                <w:i/>
              </w:rPr>
            </w:pPr>
            <w:r w:rsidRPr="005F134D">
              <w:rPr>
                <w:i/>
              </w:rPr>
              <w:t>- мужчин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5F134D" w:rsidRDefault="006115D7" w:rsidP="00C67D48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64,1</w:t>
            </w:r>
          </w:p>
        </w:tc>
        <w:tc>
          <w:tcPr>
            <w:tcW w:w="1417" w:type="dxa"/>
            <w:vAlign w:val="center"/>
          </w:tcPr>
          <w:p w:rsidR="00426C89" w:rsidRPr="005F134D" w:rsidRDefault="006115D7" w:rsidP="006E79D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59,4</w:t>
            </w:r>
          </w:p>
        </w:tc>
        <w:tc>
          <w:tcPr>
            <w:tcW w:w="1417" w:type="dxa"/>
          </w:tcPr>
          <w:p w:rsidR="00426C89" w:rsidRPr="005F134D" w:rsidRDefault="001B6384" w:rsidP="009A27CF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9</w:t>
            </w:r>
            <w:r w:rsidR="00024541" w:rsidRPr="005F134D">
              <w:rPr>
                <w:sz w:val="22"/>
              </w:rPr>
              <w:t>2,7</w:t>
            </w:r>
          </w:p>
        </w:tc>
      </w:tr>
      <w:tr w:rsidR="00426C89" w:rsidRPr="005F134D" w:rsidTr="00F95A3E">
        <w:trPr>
          <w:cantSplit/>
        </w:trPr>
        <w:tc>
          <w:tcPr>
            <w:tcW w:w="6521" w:type="dxa"/>
            <w:tcMar>
              <w:left w:w="108" w:type="dxa"/>
              <w:right w:w="108" w:type="dxa"/>
            </w:tcMar>
          </w:tcPr>
          <w:p w:rsidR="00426C89" w:rsidRPr="005F134D" w:rsidRDefault="00426C89">
            <w:pPr>
              <w:snapToGrid w:val="0"/>
              <w:jc w:val="both"/>
              <w:rPr>
                <w:i/>
              </w:rPr>
            </w:pPr>
            <w:r w:rsidRPr="005F134D">
              <w:rPr>
                <w:i/>
              </w:rPr>
              <w:t>- женщин</w:t>
            </w:r>
          </w:p>
        </w:tc>
        <w:tc>
          <w:tcPr>
            <w:tcW w:w="1560" w:type="dxa"/>
            <w:tcMar>
              <w:left w:w="108" w:type="dxa"/>
              <w:right w:w="108" w:type="dxa"/>
            </w:tcMar>
            <w:vAlign w:val="center"/>
          </w:tcPr>
          <w:p w:rsidR="00426C89" w:rsidRPr="005F134D" w:rsidRDefault="006115D7" w:rsidP="00C67D48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73,4</w:t>
            </w:r>
          </w:p>
        </w:tc>
        <w:tc>
          <w:tcPr>
            <w:tcW w:w="1417" w:type="dxa"/>
            <w:vAlign w:val="center"/>
          </w:tcPr>
          <w:p w:rsidR="00426C89" w:rsidRPr="005F134D" w:rsidRDefault="006115D7" w:rsidP="006E79D0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74,1</w:t>
            </w:r>
          </w:p>
        </w:tc>
        <w:tc>
          <w:tcPr>
            <w:tcW w:w="1417" w:type="dxa"/>
          </w:tcPr>
          <w:p w:rsidR="00426C89" w:rsidRPr="005F134D" w:rsidRDefault="00024541" w:rsidP="00B0204E">
            <w:pPr>
              <w:snapToGrid w:val="0"/>
              <w:jc w:val="center"/>
              <w:rPr>
                <w:sz w:val="22"/>
              </w:rPr>
            </w:pPr>
            <w:r w:rsidRPr="005F134D">
              <w:rPr>
                <w:sz w:val="22"/>
              </w:rPr>
              <w:t>100,9</w:t>
            </w:r>
          </w:p>
        </w:tc>
      </w:tr>
    </w:tbl>
    <w:p w:rsidR="00132301" w:rsidRPr="0079349F" w:rsidRDefault="00132301" w:rsidP="00492A09">
      <w:pPr>
        <w:rPr>
          <w:color w:val="00B050"/>
        </w:rPr>
      </w:pPr>
    </w:p>
    <w:p w:rsidR="00887B96" w:rsidRPr="00282B49" w:rsidRDefault="00887B96" w:rsidP="00492A09"/>
    <w:p w:rsidR="00887B96" w:rsidRPr="00282B49" w:rsidRDefault="00887B96" w:rsidP="00492A09"/>
    <w:p w:rsidR="005C597D" w:rsidRPr="00282B49" w:rsidRDefault="005C597D" w:rsidP="00492A09"/>
    <w:p w:rsidR="005C597D" w:rsidRPr="00282B49" w:rsidRDefault="005C597D" w:rsidP="00492A09"/>
    <w:p w:rsidR="005C597D" w:rsidRPr="00282B49" w:rsidRDefault="005C597D" w:rsidP="00492A09"/>
    <w:p w:rsidR="005C39E6" w:rsidRPr="00282B49" w:rsidRDefault="005C39E6" w:rsidP="00492A09"/>
    <w:p w:rsidR="005C39E6" w:rsidRPr="00282B49" w:rsidRDefault="005C39E6" w:rsidP="00492A09"/>
    <w:p w:rsidR="005C39E6" w:rsidRPr="00282B49" w:rsidRDefault="005C39E6" w:rsidP="00492A09"/>
    <w:p w:rsidR="00CF15A3" w:rsidRPr="00282B49" w:rsidRDefault="00CF15A3" w:rsidP="00492A09"/>
    <w:p w:rsidR="00D74D2D" w:rsidRPr="00282B49" w:rsidRDefault="00D74D2D" w:rsidP="00492A09"/>
    <w:p w:rsidR="00D74D2D" w:rsidRPr="00282B49" w:rsidRDefault="00D74D2D">
      <w:r w:rsidRPr="00282B49">
        <w:br w:type="page"/>
      </w:r>
    </w:p>
    <w:p w:rsidR="00140BE3" w:rsidRPr="00282B49" w:rsidRDefault="00140BE3" w:rsidP="00D74D2D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Социальная защита населения</w:t>
      </w:r>
    </w:p>
    <w:tbl>
      <w:tblPr>
        <w:tblW w:w="10986" w:type="dxa"/>
        <w:jc w:val="center"/>
        <w:tblInd w:w="227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7229"/>
        <w:gridCol w:w="1134"/>
        <w:gridCol w:w="1087"/>
        <w:gridCol w:w="1536"/>
      </w:tblGrid>
      <w:tr w:rsidR="009F48E4" w:rsidRPr="00282B49" w:rsidTr="006F1FA9">
        <w:trPr>
          <w:trHeight w:val="555"/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tabs>
                <w:tab w:val="left" w:pos="377"/>
              </w:tabs>
              <w:snapToGrid w:val="0"/>
              <w:ind w:hanging="85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9F48E4" w:rsidRPr="005F134D" w:rsidRDefault="00BD7804" w:rsidP="00954C0E">
            <w:pPr>
              <w:snapToGrid w:val="0"/>
              <w:ind w:left="-108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.24</w:t>
            </w:r>
            <w:r w:rsidR="009F48E4" w:rsidRPr="005F134D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9F48E4" w:rsidRPr="005F134D" w:rsidRDefault="00BD7804" w:rsidP="00954C0E">
            <w:pPr>
              <w:snapToGrid w:val="0"/>
              <w:ind w:left="-107" w:firstLine="22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.25</w:t>
            </w:r>
            <w:r w:rsidR="009F48E4" w:rsidRPr="005F134D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BD7804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01.10.2025 в % к  01.10</w:t>
            </w:r>
            <w:r w:rsidR="00DB187D" w:rsidRPr="005F134D">
              <w:rPr>
                <w:b/>
                <w:sz w:val="18"/>
                <w:szCs w:val="18"/>
              </w:rPr>
              <w:t>.2024</w:t>
            </w:r>
            <w:r w:rsidR="009F48E4" w:rsidRPr="005F134D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Участники ВОВ, принимавшие участие в боевых действиях,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1942FC" w:rsidP="0046503D">
            <w:pPr>
              <w:pStyle w:val="1"/>
              <w:rPr>
                <w:b w:val="0"/>
                <w:sz w:val="18"/>
                <w:szCs w:val="18"/>
              </w:rPr>
            </w:pPr>
            <w:r w:rsidRPr="005F134D">
              <w:rPr>
                <w:b w:val="0"/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633BF2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  <w:r w:rsidR="009E207D" w:rsidRPr="005F134D">
              <w:rPr>
                <w:sz w:val="18"/>
                <w:szCs w:val="18"/>
              </w:rPr>
              <w:t>2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E207D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2477C5" w:rsidP="009E207D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  <w:r w:rsidR="009E207D" w:rsidRPr="005F134D">
              <w:rPr>
                <w:sz w:val="18"/>
                <w:szCs w:val="18"/>
              </w:rPr>
              <w:t>2</w:t>
            </w:r>
            <w:r w:rsidRPr="005F134D">
              <w:rPr>
                <w:sz w:val="18"/>
                <w:szCs w:val="18"/>
              </w:rPr>
              <w:t>,</w:t>
            </w:r>
            <w:r w:rsidR="009E207D" w:rsidRPr="005F134D">
              <w:rPr>
                <w:sz w:val="18"/>
                <w:szCs w:val="18"/>
              </w:rPr>
              <w:t>8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740845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Ветераны боевых действий,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FF540B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650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FF540B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980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FF540B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150,7</w:t>
            </w:r>
          </w:p>
        </w:tc>
      </w:tr>
      <w:tr w:rsidR="009F48E4" w:rsidRPr="00282B49" w:rsidTr="002477C5">
        <w:trPr>
          <w:trHeight w:val="486"/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Члены семей погибших (умерших) инвалидов войны, участников ВОВ и ветеранов боевых действий,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FF540B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*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FF540B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283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FF540B" w:rsidP="001942FC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*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Ветераны военной службы,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</w:t>
            </w:r>
            <w:r w:rsidR="009E207D" w:rsidRPr="005F134D">
              <w:rPr>
                <w:sz w:val="18"/>
                <w:szCs w:val="18"/>
              </w:rPr>
              <w:t>3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633BF2" w:rsidP="009E207D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</w:t>
            </w:r>
            <w:r w:rsidR="009E207D" w:rsidRPr="005F134D">
              <w:rPr>
                <w:sz w:val="18"/>
                <w:szCs w:val="18"/>
              </w:rPr>
              <w:t>7</w:t>
            </w:r>
            <w:r w:rsidRPr="005F134D">
              <w:rPr>
                <w:sz w:val="18"/>
                <w:szCs w:val="18"/>
              </w:rPr>
              <w:t>,</w:t>
            </w:r>
            <w:r w:rsidR="009E207D" w:rsidRPr="005F134D">
              <w:rPr>
                <w:sz w:val="18"/>
                <w:szCs w:val="18"/>
              </w:rPr>
              <w:t>5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Ветераны труда (включая ВТСО),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E207D" w:rsidP="009E207D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4794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E207D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469</w:t>
            </w:r>
            <w:r w:rsidR="009E207D" w:rsidRPr="005F134D">
              <w:rPr>
                <w:sz w:val="18"/>
                <w:szCs w:val="18"/>
              </w:rPr>
              <w:t>1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97,</w:t>
            </w:r>
            <w:r w:rsidR="009E207D" w:rsidRPr="005F134D">
              <w:rPr>
                <w:sz w:val="18"/>
                <w:szCs w:val="18"/>
              </w:rPr>
              <w:t>8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ind w:firstLine="60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из них труженики тыла, чел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  <w:r w:rsidR="008F0EEE" w:rsidRPr="005F134D">
              <w:rPr>
                <w:sz w:val="18"/>
                <w:szCs w:val="18"/>
              </w:rPr>
              <w:t>0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8F0EEE" w:rsidRPr="005F134D">
              <w:rPr>
                <w:sz w:val="18"/>
                <w:szCs w:val="18"/>
              </w:rPr>
              <w:t>7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2477C5" w:rsidP="008F0EE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  <w:r w:rsidR="008F0EEE" w:rsidRPr="005F134D">
              <w:rPr>
                <w:sz w:val="18"/>
                <w:szCs w:val="18"/>
              </w:rPr>
              <w:t>2</w:t>
            </w:r>
            <w:r w:rsidRPr="005F134D">
              <w:rPr>
                <w:sz w:val="18"/>
                <w:szCs w:val="18"/>
              </w:rPr>
              <w:t>,</w:t>
            </w:r>
            <w:r w:rsidR="008F0EEE" w:rsidRPr="005F134D">
              <w:rPr>
                <w:sz w:val="18"/>
                <w:szCs w:val="18"/>
              </w:rPr>
              <w:t>5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ФЗ «О реабилитации жертв политических репрессий», 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8F0EEE" w:rsidRPr="005F134D">
              <w:rPr>
                <w:sz w:val="18"/>
                <w:szCs w:val="18"/>
              </w:rPr>
              <w:t>75</w:t>
            </w:r>
          </w:p>
        </w:tc>
        <w:tc>
          <w:tcPr>
            <w:tcW w:w="10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2477C5" w:rsidP="008F0EE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</w:t>
            </w:r>
            <w:r w:rsidR="008F0EEE" w:rsidRPr="005F134D">
              <w:rPr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8F0EEE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93,7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left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ind w:firstLine="60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 том числе реабилитированные граждане, чел</w:t>
            </w:r>
          </w:p>
        </w:tc>
        <w:tc>
          <w:tcPr>
            <w:tcW w:w="1134" w:type="dxa"/>
            <w:tcBorders>
              <w:left w:val="single" w:sz="4" w:space="0" w:color="000000"/>
            </w:tcBorders>
            <w:vAlign w:val="center"/>
          </w:tcPr>
          <w:p w:rsidR="009F48E4" w:rsidRPr="005F134D" w:rsidRDefault="002477C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8F0EEE" w:rsidRPr="005F134D">
              <w:rPr>
                <w:sz w:val="18"/>
                <w:szCs w:val="18"/>
              </w:rPr>
              <w:t>74</w:t>
            </w:r>
          </w:p>
        </w:tc>
        <w:tc>
          <w:tcPr>
            <w:tcW w:w="1087" w:type="dxa"/>
            <w:tcBorders>
              <w:left w:val="single" w:sz="4" w:space="0" w:color="000000"/>
            </w:tcBorders>
            <w:vAlign w:val="center"/>
          </w:tcPr>
          <w:p w:rsidR="009F48E4" w:rsidRPr="005F134D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</w:t>
            </w:r>
            <w:r w:rsidR="008F0EEE" w:rsidRPr="005F134D">
              <w:rPr>
                <w:sz w:val="18"/>
                <w:szCs w:val="18"/>
              </w:rPr>
              <w:t>3</w:t>
            </w:r>
          </w:p>
        </w:tc>
        <w:tc>
          <w:tcPr>
            <w:tcW w:w="153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8F0EEE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93,6</w:t>
            </w:r>
          </w:p>
        </w:tc>
      </w:tr>
      <w:tr w:rsidR="009F48E4" w:rsidRPr="00282B49" w:rsidTr="006F1FA9">
        <w:trPr>
          <w:jc w:val="center"/>
        </w:trPr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9F48E4" w:rsidP="002871A8">
            <w:pPr>
              <w:snapToGrid w:val="0"/>
              <w:ind w:left="56" w:hanging="56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ФЗ «О социальной защите граждан, подвергшихся воздействию радиации вследствие кат</w:t>
            </w:r>
            <w:r w:rsidRPr="005F134D">
              <w:rPr>
                <w:sz w:val="18"/>
                <w:szCs w:val="18"/>
              </w:rPr>
              <w:t>а</w:t>
            </w:r>
            <w:r w:rsidRPr="005F134D">
              <w:rPr>
                <w:sz w:val="18"/>
                <w:szCs w:val="18"/>
              </w:rPr>
              <w:t>строфы на Чернобыльской АЭС» (включая граждан по другим ФЗ, приравненных к ним), чел.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6557C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</w:t>
            </w:r>
            <w:r w:rsidR="00633BF2" w:rsidRPr="005F134D">
              <w:rPr>
                <w:sz w:val="18"/>
                <w:szCs w:val="18"/>
              </w:rPr>
              <w:t>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F48E4" w:rsidRPr="005F134D" w:rsidRDefault="0081139A" w:rsidP="008F0EE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</w:t>
            </w:r>
            <w:r w:rsidR="008F0EEE" w:rsidRPr="005F134D">
              <w:rPr>
                <w:sz w:val="18"/>
                <w:szCs w:val="18"/>
              </w:rPr>
              <w:t>4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48E4" w:rsidRPr="005F134D" w:rsidRDefault="008F0EEE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98,4</w:t>
            </w:r>
          </w:p>
        </w:tc>
      </w:tr>
    </w:tbl>
    <w:p w:rsidR="00C34B49" w:rsidRPr="00282B49" w:rsidRDefault="00C34B49"/>
    <w:p w:rsidR="00C34B49" w:rsidRPr="00282B49" w:rsidRDefault="00C34B49"/>
    <w:p w:rsidR="002A2A5C" w:rsidRPr="00282B49" w:rsidRDefault="002A2A5C"/>
    <w:p w:rsidR="00D72200" w:rsidRPr="00282B49" w:rsidRDefault="00D72200"/>
    <w:p w:rsidR="00C34B49" w:rsidRPr="00282B49" w:rsidRDefault="00C34B49"/>
    <w:p w:rsidR="00350840" w:rsidRPr="00282B49" w:rsidRDefault="00350840"/>
    <w:p w:rsidR="003C2296" w:rsidRPr="00282B49" w:rsidRDefault="003C2296">
      <w:r w:rsidRPr="00282B49">
        <w:br w:type="page"/>
      </w:r>
    </w:p>
    <w:p w:rsidR="00077BFE" w:rsidRPr="00282B49" w:rsidRDefault="00077BFE"/>
    <w:tbl>
      <w:tblPr>
        <w:tblW w:w="11312" w:type="dxa"/>
        <w:jc w:val="center"/>
        <w:tblInd w:w="85" w:type="dxa"/>
        <w:tblLayout w:type="fixed"/>
        <w:tblCellMar>
          <w:left w:w="85" w:type="dxa"/>
          <w:right w:w="85" w:type="dxa"/>
        </w:tblCellMar>
        <w:tblLook w:val="0000"/>
      </w:tblPr>
      <w:tblGrid>
        <w:gridCol w:w="6946"/>
        <w:gridCol w:w="141"/>
        <w:gridCol w:w="993"/>
        <w:gridCol w:w="283"/>
        <w:gridCol w:w="823"/>
        <w:gridCol w:w="284"/>
        <w:gridCol w:w="1290"/>
        <w:gridCol w:w="552"/>
      </w:tblGrid>
      <w:tr w:rsidR="00036A39" w:rsidRPr="00282B49" w:rsidTr="006639C2">
        <w:trPr>
          <w:gridAfter w:val="1"/>
          <w:wAfter w:w="552" w:type="dxa"/>
          <w:trHeight w:val="409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  <w:p w:rsidR="00036A39" w:rsidRPr="005F134D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  <w:p w:rsidR="00036A39" w:rsidRPr="005F134D" w:rsidRDefault="00036A39" w:rsidP="00350840">
            <w:pPr>
              <w:snapToGrid w:val="0"/>
              <w:spacing w:line="20" w:lineRule="atLeast"/>
              <w:ind w:firstLine="36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036A39" w:rsidRPr="005F134D" w:rsidRDefault="00BD7804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.24</w:t>
            </w:r>
            <w:r w:rsidR="00036A39" w:rsidRPr="005F134D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036A39" w:rsidRPr="005F134D" w:rsidRDefault="00BD7804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.25</w:t>
            </w:r>
            <w:r w:rsidR="00036A39" w:rsidRPr="005F134D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BD7804" w:rsidP="00954C0E">
            <w:pPr>
              <w:snapToGrid w:val="0"/>
              <w:spacing w:line="20" w:lineRule="atLeast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.2025</w:t>
            </w:r>
            <w:r w:rsidR="00036A39" w:rsidRPr="005F134D">
              <w:rPr>
                <w:b/>
                <w:sz w:val="18"/>
                <w:szCs w:val="18"/>
              </w:rPr>
              <w:t xml:space="preserve"> г. </w:t>
            </w:r>
            <w:r w:rsidR="004B0DFE" w:rsidRPr="005F134D">
              <w:rPr>
                <w:b/>
                <w:sz w:val="18"/>
                <w:szCs w:val="18"/>
              </w:rPr>
              <w:t xml:space="preserve">в </w:t>
            </w:r>
            <w:r w:rsidRPr="005F134D">
              <w:rPr>
                <w:b/>
                <w:sz w:val="18"/>
                <w:szCs w:val="18"/>
              </w:rPr>
              <w:t>% к 01.10</w:t>
            </w:r>
            <w:r w:rsidR="00DB187D" w:rsidRPr="005F134D">
              <w:rPr>
                <w:b/>
                <w:sz w:val="18"/>
                <w:szCs w:val="18"/>
              </w:rPr>
              <w:t>.2024</w:t>
            </w:r>
            <w:r w:rsidR="00036A39" w:rsidRPr="005F134D">
              <w:rPr>
                <w:b/>
                <w:sz w:val="18"/>
                <w:szCs w:val="18"/>
              </w:rPr>
              <w:t>г.</w:t>
            </w:r>
          </w:p>
        </w:tc>
      </w:tr>
      <w:tr w:rsidR="00036A39" w:rsidRPr="00282B49" w:rsidTr="006639C2">
        <w:trPr>
          <w:gridAfter w:val="1"/>
          <w:wAfter w:w="552" w:type="dxa"/>
          <w:trHeight w:val="348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spacing w:line="20" w:lineRule="atLeast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 том числе ликвидаторы (включая ликвидаторов по другим ФЗ, приравненных к ним), чел.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633BF2" w:rsidP="00954C0E">
            <w:pPr>
              <w:snapToGrid w:val="0"/>
              <w:spacing w:line="20" w:lineRule="atLeast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</w:t>
            </w:r>
            <w:r w:rsidR="004E4080" w:rsidRPr="005F134D">
              <w:rPr>
                <w:sz w:val="18"/>
                <w:szCs w:val="18"/>
              </w:rPr>
              <w:t>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6557CA" w:rsidP="00954C0E">
            <w:pPr>
              <w:snapToGrid w:val="0"/>
              <w:spacing w:line="20" w:lineRule="atLeast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</w:t>
            </w:r>
            <w:r w:rsidR="008F0EEE" w:rsidRPr="005F134D">
              <w:rPr>
                <w:sz w:val="18"/>
                <w:szCs w:val="18"/>
              </w:rPr>
              <w:t>3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8F0EEE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95,8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Указ Президента РФ «О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войны»,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4D006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4D0063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Количество инвалидов, всего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28</w:t>
            </w:r>
            <w:r w:rsidR="008F0EEE" w:rsidRPr="005F134D">
              <w:rPr>
                <w:sz w:val="18"/>
                <w:szCs w:val="18"/>
              </w:rPr>
              <w:t>60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26</w:t>
            </w:r>
            <w:r w:rsidR="008F0EEE" w:rsidRPr="005F134D">
              <w:rPr>
                <w:sz w:val="18"/>
                <w:szCs w:val="18"/>
              </w:rPr>
              <w:t>62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1D3B38" w:rsidP="008F0EE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</w:t>
            </w:r>
            <w:r w:rsidR="008F0EEE" w:rsidRPr="005F134D">
              <w:rPr>
                <w:sz w:val="18"/>
                <w:szCs w:val="18"/>
              </w:rPr>
              <w:t>3</w:t>
            </w:r>
            <w:r w:rsidRPr="005F134D">
              <w:rPr>
                <w:sz w:val="18"/>
                <w:szCs w:val="18"/>
              </w:rPr>
              <w:t>,</w:t>
            </w:r>
            <w:r w:rsidR="008F0EEE" w:rsidRPr="005F134D">
              <w:rPr>
                <w:sz w:val="18"/>
                <w:szCs w:val="18"/>
              </w:rPr>
              <w:t>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«ребенок-инвалид» (до 18 лет, включая сирот),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26</w:t>
            </w:r>
            <w:r w:rsidR="008F0EEE" w:rsidRPr="005F134D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4E408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27</w:t>
            </w:r>
            <w:r w:rsidR="008F0EEE" w:rsidRPr="005F134D">
              <w:rPr>
                <w:sz w:val="18"/>
                <w:szCs w:val="18"/>
              </w:rPr>
              <w:t>5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104,</w:t>
            </w:r>
            <w:r w:rsidR="008F0EEE" w:rsidRPr="005F134D">
              <w:rPr>
                <w:sz w:val="18"/>
                <w:szCs w:val="18"/>
              </w:rPr>
              <w:t>9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Инвалиды ВОВ, инвалиды боевых действий (включая приравненных к ним),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055D0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A54D1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140,0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Участники ВОВ с группой инвалидности,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7404FC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633BF2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A54D1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Участники ВОВ, проходившие военную службу в годы войны в частях, не входящих в действующую армию, чел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6A6F6D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3036D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3036D3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Инвалиды вследствие заболеваний, полученных в период прохождения военной слу</w:t>
            </w:r>
            <w:r w:rsidRPr="005F134D">
              <w:rPr>
                <w:sz w:val="18"/>
                <w:szCs w:val="18"/>
              </w:rPr>
              <w:t>ж</w:t>
            </w:r>
            <w:r w:rsidRPr="005F134D">
              <w:rPr>
                <w:sz w:val="18"/>
                <w:szCs w:val="18"/>
              </w:rPr>
              <w:t>бы,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24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AB6B17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24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AB6B17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100,0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Инвалиды вследствие радиационного воздействия, чел.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5F134D" w:rsidRDefault="006048F1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</w:t>
            </w:r>
          </w:p>
        </w:tc>
        <w:tc>
          <w:tcPr>
            <w:tcW w:w="1106" w:type="dxa"/>
            <w:gridSpan w:val="2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5F134D" w:rsidRDefault="007404FC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</w:t>
            </w:r>
          </w:p>
        </w:tc>
        <w:tc>
          <w:tcPr>
            <w:tcW w:w="157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36A39" w:rsidRPr="005F134D" w:rsidRDefault="006048F1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  <w:r w:rsidR="007404FC" w:rsidRPr="005F134D">
              <w:rPr>
                <w:sz w:val="18"/>
                <w:szCs w:val="18"/>
              </w:rPr>
              <w:t>,</w:t>
            </w:r>
            <w:r w:rsidRPr="005F134D">
              <w:rPr>
                <w:sz w:val="18"/>
                <w:szCs w:val="18"/>
              </w:rPr>
              <w:t>0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Выдано автомобилей,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954C0E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 w:rsidRPr="005F134D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036A39" w:rsidRPr="00282B49" w:rsidTr="006639C2">
        <w:trPr>
          <w:gridAfter w:val="1"/>
          <w:wAfter w:w="552" w:type="dxa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Выдано санаторно-курортных путевок ветеранам войны и труда и инвалидам,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EB3555" w:rsidP="006048F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170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4E4080" w:rsidP="00EB355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EB3555" w:rsidRPr="005F134D">
              <w:rPr>
                <w:sz w:val="18"/>
                <w:szCs w:val="18"/>
              </w:rPr>
              <w:t>86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EA54D1" w:rsidP="00EB3555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</w:t>
            </w:r>
            <w:r w:rsidR="00EB3555" w:rsidRPr="005F134D">
              <w:rPr>
                <w:sz w:val="18"/>
                <w:szCs w:val="18"/>
              </w:rPr>
              <w:t>9,4</w:t>
            </w:r>
          </w:p>
        </w:tc>
      </w:tr>
      <w:tr w:rsidR="00036A39" w:rsidRPr="00282B49" w:rsidTr="006639C2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036A39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Выдано путевок детям, нуждающимся в особой заботе государства, ед.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EB355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729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EB355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783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EB3555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107,4</w:t>
            </w:r>
          </w:p>
        </w:tc>
      </w:tr>
      <w:tr w:rsidR="00DE3D02" w:rsidRPr="00282B49" w:rsidTr="006639C2">
        <w:trPr>
          <w:gridAfter w:val="1"/>
          <w:wAfter w:w="552" w:type="dxa"/>
          <w:trHeight w:val="337"/>
          <w:jc w:val="center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5F134D" w:rsidRDefault="00DE3D02" w:rsidP="00E93A46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Число получателей льгот, чел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5F134D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68</w:t>
            </w:r>
            <w:r w:rsidR="00EB3555" w:rsidRPr="005F134D">
              <w:rPr>
                <w:sz w:val="18"/>
                <w:szCs w:val="18"/>
              </w:rPr>
              <w:t>14</w:t>
            </w:r>
          </w:p>
        </w:tc>
        <w:tc>
          <w:tcPr>
            <w:tcW w:w="1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5F134D" w:rsidRDefault="00EB355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6498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D02" w:rsidRPr="005F134D" w:rsidRDefault="00EB3555" w:rsidP="00EB3555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95</w:t>
            </w:r>
            <w:r w:rsidR="001D3B38" w:rsidRPr="005F134D">
              <w:rPr>
                <w:sz w:val="18"/>
                <w:szCs w:val="18"/>
              </w:rPr>
              <w:t>,</w:t>
            </w:r>
            <w:r w:rsidRPr="005F134D">
              <w:rPr>
                <w:sz w:val="18"/>
                <w:szCs w:val="18"/>
              </w:rPr>
              <w:t>3</w:t>
            </w:r>
          </w:p>
        </w:tc>
      </w:tr>
      <w:tr w:rsidR="006A2B26" w:rsidRPr="00282B49" w:rsidTr="006639C2">
        <w:trPr>
          <w:gridAfter w:val="1"/>
          <w:wAfter w:w="552" w:type="dxa"/>
          <w:trHeight w:val="140"/>
          <w:jc w:val="center"/>
        </w:trPr>
        <w:tc>
          <w:tcPr>
            <w:tcW w:w="6946" w:type="dxa"/>
            <w:tcBorders>
              <w:top w:val="single" w:sz="4" w:space="0" w:color="auto"/>
            </w:tcBorders>
            <w:vAlign w:val="center"/>
          </w:tcPr>
          <w:p w:rsidR="00E27632" w:rsidRPr="005F134D" w:rsidRDefault="00E27632" w:rsidP="00E27632">
            <w:r w:rsidRPr="005F134D">
              <w:t>*- данные ГКУ СО УСПН Марксовского района</w:t>
            </w:r>
          </w:p>
          <w:p w:rsidR="00110FEE" w:rsidRPr="005F134D" w:rsidRDefault="00E27632" w:rsidP="00BB1779">
            <w:r w:rsidRPr="005F134D">
              <w:t>**- данные Управления СФР в Марксовском районе</w:t>
            </w:r>
          </w:p>
          <w:p w:rsidR="00BB1779" w:rsidRPr="005F134D" w:rsidRDefault="00BB1779" w:rsidP="00BB1779"/>
          <w:p w:rsidR="00BB1779" w:rsidRPr="005F134D" w:rsidRDefault="00BB1779" w:rsidP="00BB1779"/>
          <w:p w:rsidR="00BB1779" w:rsidRPr="005F134D" w:rsidRDefault="00BB1779" w:rsidP="00BB1779"/>
          <w:p w:rsidR="00110FEE" w:rsidRPr="005F134D" w:rsidRDefault="00110FEE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110FEE" w:rsidRPr="005F134D" w:rsidRDefault="00110FEE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110FEE" w:rsidRPr="005F134D" w:rsidRDefault="00110FEE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ind w:left="199" w:hanging="199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vAlign w:val="center"/>
          </w:tcPr>
          <w:p w:rsidR="002726B6" w:rsidRPr="005F134D" w:rsidRDefault="002726B6" w:rsidP="0035084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36A39" w:rsidRPr="005F134D" w:rsidTr="00350840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6A39" w:rsidRPr="005F134D" w:rsidRDefault="00036A39" w:rsidP="00350840">
            <w:pPr>
              <w:tabs>
                <w:tab w:val="left" w:pos="620"/>
              </w:tabs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lastRenderedPageBreak/>
              <w:t>Показатели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5F134D" w:rsidRDefault="00036A39" w:rsidP="00954C0E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036A39" w:rsidRPr="005F134D" w:rsidRDefault="00BD7804" w:rsidP="00954C0E">
            <w:pPr>
              <w:snapToGrid w:val="0"/>
              <w:ind w:left="-108" w:right="-10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.24</w:t>
            </w:r>
            <w:r w:rsidR="00036A39" w:rsidRPr="005F134D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036A39" w:rsidRPr="005F134D" w:rsidRDefault="00036A39" w:rsidP="00954C0E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036A39" w:rsidRPr="005F134D" w:rsidRDefault="00BD7804" w:rsidP="00954C0E">
            <w:pPr>
              <w:snapToGrid w:val="0"/>
              <w:ind w:left="-107" w:right="-10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DB187D" w:rsidRPr="005F134D">
              <w:rPr>
                <w:b/>
                <w:sz w:val="18"/>
                <w:szCs w:val="18"/>
              </w:rPr>
              <w:t>.25</w:t>
            </w:r>
            <w:r w:rsidR="00036A39" w:rsidRPr="005F134D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36A39" w:rsidRPr="005F134D" w:rsidRDefault="00BD7804" w:rsidP="00954C0E">
            <w:pPr>
              <w:snapToGrid w:val="0"/>
              <w:ind w:left="-85" w:right="-85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01.10.2025 г. в % к 01.10</w:t>
            </w:r>
            <w:r w:rsidR="00DB187D" w:rsidRPr="005F134D">
              <w:rPr>
                <w:b/>
                <w:sz w:val="18"/>
                <w:szCs w:val="18"/>
              </w:rPr>
              <w:t>.2025</w:t>
            </w:r>
            <w:r w:rsidR="00036A39" w:rsidRPr="005F134D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Численность многодетных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B3555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957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EB355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85</w:t>
            </w:r>
            <w:r w:rsidR="00EB3555" w:rsidRPr="005F134D">
              <w:rPr>
                <w:sz w:val="18"/>
                <w:szCs w:val="18"/>
              </w:rPr>
              <w:t>3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jc w:val="center"/>
            </w:pPr>
            <w:r w:rsidRPr="005F134D">
              <w:t>89,1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 них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3167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E2716A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288</w:t>
            </w:r>
            <w:r w:rsidR="00E2716A" w:rsidRPr="005F134D">
              <w:rPr>
                <w:sz w:val="18"/>
                <w:szCs w:val="18"/>
              </w:rPr>
              <w:t>6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jc w:val="center"/>
            </w:pPr>
            <w:r w:rsidRPr="005F134D">
              <w:t>91,1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из числа многодетных семей:             с 3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E2716A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</w:t>
            </w:r>
            <w:r w:rsidR="00E2716A" w:rsidRPr="005F134D">
              <w:rPr>
                <w:sz w:val="18"/>
                <w:szCs w:val="18"/>
              </w:rPr>
              <w:t>43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E2716A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</w:t>
            </w:r>
            <w:r w:rsidR="00E2716A" w:rsidRPr="005F134D">
              <w:rPr>
                <w:sz w:val="18"/>
                <w:szCs w:val="18"/>
              </w:rPr>
              <w:t>18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1D3B38" w:rsidP="00E2716A">
            <w:pPr>
              <w:jc w:val="center"/>
            </w:pPr>
            <w:r w:rsidRPr="005F134D">
              <w:t>8</w:t>
            </w:r>
            <w:r w:rsidR="00E2716A" w:rsidRPr="005F134D">
              <w:t>3</w:t>
            </w:r>
            <w:r w:rsidRPr="005F134D">
              <w:t>,</w:t>
            </w:r>
            <w:r w:rsidR="00E2716A" w:rsidRPr="005F134D">
              <w:t>1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4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E2716A" w:rsidRPr="005F134D">
              <w:rPr>
                <w:sz w:val="18"/>
                <w:szCs w:val="18"/>
              </w:rPr>
              <w:t>54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</w:t>
            </w:r>
            <w:r w:rsidR="00E2716A" w:rsidRPr="005F134D">
              <w:rPr>
                <w:sz w:val="18"/>
                <w:szCs w:val="18"/>
              </w:rPr>
              <w:t>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jc w:val="center"/>
            </w:pPr>
            <w:bookmarkStart w:id="0" w:name="_GoBack"/>
            <w:bookmarkEnd w:id="0"/>
            <w:r w:rsidRPr="005F134D">
              <w:t>109,0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5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  <w:r w:rsidR="00E2716A" w:rsidRPr="005F134D">
              <w:rPr>
                <w:sz w:val="18"/>
                <w:szCs w:val="18"/>
              </w:rPr>
              <w:t>7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52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jc w:val="center"/>
            </w:pPr>
            <w:r w:rsidRPr="005F134D">
              <w:t>110,6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6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472117" w:rsidP="00E2716A">
            <w:pPr>
              <w:jc w:val="center"/>
            </w:pPr>
            <w:r w:rsidRPr="005F134D">
              <w:t>1</w:t>
            </w:r>
            <w:r w:rsidR="00E2716A" w:rsidRPr="005F134D">
              <w:t>14,2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7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04AF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472117" w:rsidP="00954C0E">
            <w:pPr>
              <w:jc w:val="center"/>
            </w:pPr>
            <w:r w:rsidRPr="005F134D">
              <w:t>125,0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8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jc w:val="center"/>
            </w:pPr>
            <w:r w:rsidRPr="005F134D">
              <w:t>33,3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9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E2716A" w:rsidP="00954C0E">
            <w:pPr>
              <w:jc w:val="center"/>
            </w:pPr>
            <w:r w:rsidRPr="005F134D">
              <w:t>100,0</w:t>
            </w:r>
          </w:p>
        </w:tc>
      </w:tr>
      <w:tr w:rsidR="00BF60E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5F134D" w:rsidRDefault="00BF60E9" w:rsidP="009E251E">
            <w:pPr>
              <w:snapToGrid w:val="0"/>
              <w:ind w:left="2869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с 10 детьми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5F134D" w:rsidRDefault="00A32063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F60E9" w:rsidRPr="005F134D" w:rsidRDefault="00A71766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0E9" w:rsidRPr="005F134D" w:rsidRDefault="00284FEC" w:rsidP="00954C0E">
            <w:pPr>
              <w:jc w:val="center"/>
            </w:pPr>
            <w:r w:rsidRPr="005F134D">
              <w:t>-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Число получателей льгот,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68</w:t>
            </w:r>
            <w:r w:rsidR="00E2716A" w:rsidRPr="005F134D">
              <w:rPr>
                <w:sz w:val="18"/>
                <w:szCs w:val="18"/>
              </w:rPr>
              <w:t>14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E2716A" w:rsidP="00E2716A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6498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jc w:val="center"/>
            </w:pPr>
            <w:r w:rsidRPr="005F134D">
              <w:t>9</w:t>
            </w:r>
            <w:r w:rsidR="00E2716A" w:rsidRPr="005F134D">
              <w:t>5,3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-в т.ч.: - по федеральным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</w:t>
            </w:r>
            <w:r w:rsidR="00E2716A" w:rsidRPr="005F134D">
              <w:rPr>
                <w:sz w:val="18"/>
                <w:szCs w:val="18"/>
              </w:rPr>
              <w:t>10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E2716A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  <w:r w:rsidR="00E2716A" w:rsidRPr="005F134D">
              <w:rPr>
                <w:sz w:val="18"/>
                <w:szCs w:val="18"/>
              </w:rPr>
              <w:t>594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23690F" w:rsidP="00954C0E">
            <w:pPr>
              <w:jc w:val="center"/>
            </w:pPr>
            <w:r w:rsidRPr="005F134D">
              <w:t>99,0</w:t>
            </w:r>
          </w:p>
        </w:tc>
      </w:tr>
      <w:tr w:rsidR="00036A39" w:rsidRPr="005F134D" w:rsidTr="008A17CC">
        <w:trPr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025EE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по региональным законам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1D3B38" w:rsidP="0023690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52</w:t>
            </w:r>
            <w:r w:rsidR="0023690F" w:rsidRPr="005F134D">
              <w:rPr>
                <w:sz w:val="18"/>
                <w:szCs w:val="18"/>
              </w:rPr>
              <w:t>0</w:t>
            </w:r>
            <w:r w:rsidRPr="005F134D">
              <w:rPr>
                <w:sz w:val="18"/>
                <w:szCs w:val="18"/>
              </w:rPr>
              <w:t>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23690F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4904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6A39" w:rsidRPr="005F134D" w:rsidRDefault="001D3B38" w:rsidP="0023690F">
            <w:pPr>
              <w:jc w:val="center"/>
            </w:pPr>
            <w:r w:rsidRPr="005F134D">
              <w:t>9</w:t>
            </w:r>
            <w:r w:rsidR="0023690F" w:rsidRPr="005F134D">
              <w:t>4,2</w:t>
            </w:r>
          </w:p>
        </w:tc>
      </w:tr>
      <w:tr w:rsidR="00036A39" w:rsidRPr="005F134D" w:rsidTr="008A17CC">
        <w:trPr>
          <w:trHeight w:val="269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Численность опекунских семей с несовершеннолетними детьми, ед.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C5394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74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C5394" w:rsidP="00954C0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75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6A39" w:rsidRPr="005F134D" w:rsidRDefault="005C5394" w:rsidP="00954C0E">
            <w:pPr>
              <w:jc w:val="center"/>
            </w:pPr>
            <w:r w:rsidRPr="005F134D">
              <w:t>101,3</w:t>
            </w:r>
          </w:p>
        </w:tc>
      </w:tr>
      <w:tr w:rsidR="00036A39" w:rsidRPr="005F134D" w:rsidTr="00523C45">
        <w:trPr>
          <w:trHeight w:val="300"/>
          <w:jc w:val="center"/>
        </w:trPr>
        <w:tc>
          <w:tcPr>
            <w:tcW w:w="708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036A39" w:rsidP="009E251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 них опекаемых детей, чел.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C5394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110</w:t>
            </w:r>
          </w:p>
        </w:tc>
        <w:tc>
          <w:tcPr>
            <w:tcW w:w="1107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36A39" w:rsidRPr="005F134D" w:rsidRDefault="005C5394" w:rsidP="00954C0E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</w:p>
        </w:tc>
        <w:tc>
          <w:tcPr>
            <w:tcW w:w="184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36A39" w:rsidRPr="005F134D" w:rsidRDefault="005C5394" w:rsidP="00954C0E">
            <w:pPr>
              <w:jc w:val="center"/>
            </w:pPr>
            <w:r w:rsidRPr="005F134D">
              <w:t>90,9</w:t>
            </w:r>
          </w:p>
        </w:tc>
      </w:tr>
    </w:tbl>
    <w:p w:rsidR="006C3ACA" w:rsidRPr="005F134D" w:rsidRDefault="006C3ACA" w:rsidP="00494CE1">
      <w:pPr>
        <w:pStyle w:val="7"/>
        <w:tabs>
          <w:tab w:val="left" w:pos="0"/>
        </w:tabs>
        <w:rPr>
          <w:sz w:val="24"/>
          <w:szCs w:val="24"/>
        </w:rPr>
      </w:pPr>
    </w:p>
    <w:p w:rsidR="000025EE" w:rsidRPr="00282B49" w:rsidRDefault="000025EE" w:rsidP="000025EE"/>
    <w:p w:rsidR="000025EE" w:rsidRPr="00282B49" w:rsidRDefault="000025EE" w:rsidP="000025EE"/>
    <w:p w:rsidR="000025EE" w:rsidRPr="00282B49" w:rsidRDefault="000025EE" w:rsidP="000025EE"/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Pr="00282B49" w:rsidRDefault="00740845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</w:p>
    <w:p w:rsidR="00740845" w:rsidRDefault="00740845" w:rsidP="00740845"/>
    <w:p w:rsidR="0023690F" w:rsidRDefault="0023690F" w:rsidP="00740845"/>
    <w:p w:rsidR="00110FEE" w:rsidRDefault="00110FEE" w:rsidP="00740845"/>
    <w:p w:rsidR="00110FEE" w:rsidRDefault="00110FEE" w:rsidP="00740845"/>
    <w:p w:rsidR="00110FEE" w:rsidRDefault="00110FEE" w:rsidP="00740845"/>
    <w:p w:rsidR="00110FEE" w:rsidRDefault="00110FEE" w:rsidP="00740845"/>
    <w:p w:rsidR="002D1F68" w:rsidRPr="005F134D" w:rsidRDefault="00140BE3">
      <w:pPr>
        <w:pStyle w:val="7"/>
        <w:tabs>
          <w:tab w:val="left" w:pos="0"/>
        </w:tabs>
        <w:jc w:val="center"/>
        <w:rPr>
          <w:b/>
          <w:i/>
          <w:sz w:val="24"/>
          <w:szCs w:val="24"/>
        </w:rPr>
      </w:pPr>
      <w:r w:rsidRPr="005F134D">
        <w:rPr>
          <w:b/>
          <w:i/>
          <w:sz w:val="24"/>
          <w:szCs w:val="24"/>
        </w:rPr>
        <w:lastRenderedPageBreak/>
        <w:t>Средняя зарабо</w:t>
      </w:r>
      <w:r w:rsidR="006E6B57" w:rsidRPr="005F134D">
        <w:rPr>
          <w:b/>
          <w:i/>
          <w:sz w:val="24"/>
          <w:szCs w:val="24"/>
        </w:rPr>
        <w:t>тная плата  по видам экономической деятельности</w:t>
      </w:r>
    </w:p>
    <w:p w:rsidR="00231844" w:rsidRPr="005F134D" w:rsidRDefault="00C07698" w:rsidP="00C07698">
      <w:pPr>
        <w:pStyle w:val="7"/>
        <w:tabs>
          <w:tab w:val="left" w:pos="0"/>
          <w:tab w:val="center" w:pos="5244"/>
          <w:tab w:val="left" w:pos="7771"/>
        </w:tabs>
        <w:rPr>
          <w:b/>
          <w:i/>
          <w:sz w:val="24"/>
          <w:szCs w:val="24"/>
        </w:rPr>
      </w:pPr>
      <w:r w:rsidRPr="005F134D">
        <w:rPr>
          <w:b/>
          <w:i/>
          <w:sz w:val="24"/>
          <w:szCs w:val="24"/>
        </w:rPr>
        <w:tab/>
      </w:r>
      <w:r w:rsidR="002D1F68" w:rsidRPr="005F134D">
        <w:rPr>
          <w:b/>
          <w:i/>
          <w:sz w:val="24"/>
          <w:szCs w:val="24"/>
        </w:rPr>
        <w:t>(по крупным и средним организациям)</w:t>
      </w:r>
      <w:r w:rsidRPr="005F134D">
        <w:rPr>
          <w:b/>
          <w:i/>
          <w:sz w:val="24"/>
          <w:szCs w:val="24"/>
        </w:rPr>
        <w:tab/>
      </w:r>
    </w:p>
    <w:p w:rsidR="006C3ACA" w:rsidRPr="005F134D" w:rsidRDefault="006C3ACA" w:rsidP="006C3ACA"/>
    <w:tbl>
      <w:tblPr>
        <w:tblStyle w:val="af3"/>
        <w:tblW w:w="0" w:type="auto"/>
        <w:tblLook w:val="04A0"/>
      </w:tblPr>
      <w:tblGrid>
        <w:gridCol w:w="6771"/>
        <w:gridCol w:w="1701"/>
        <w:gridCol w:w="1925"/>
      </w:tblGrid>
      <w:tr w:rsidR="00A66A6D" w:rsidRPr="005F134D" w:rsidTr="00D1659F">
        <w:tc>
          <w:tcPr>
            <w:tcW w:w="6771" w:type="dxa"/>
          </w:tcPr>
          <w:p w:rsidR="00D1659F" w:rsidRPr="005F134D" w:rsidRDefault="00D1659F" w:rsidP="00494CE1">
            <w:pPr>
              <w:jc w:val="center"/>
              <w:rPr>
                <w:b/>
              </w:rPr>
            </w:pPr>
            <w:r w:rsidRPr="005F134D">
              <w:rPr>
                <w:b/>
              </w:rPr>
              <w:t xml:space="preserve">Вид </w:t>
            </w:r>
            <w:proofErr w:type="gramStart"/>
            <w:r w:rsidRPr="005F134D">
              <w:rPr>
                <w:b/>
              </w:rPr>
              <w:t>экономической</w:t>
            </w:r>
            <w:proofErr w:type="gramEnd"/>
          </w:p>
          <w:p w:rsidR="00D1659F" w:rsidRPr="005F134D" w:rsidRDefault="00D1659F" w:rsidP="003C107A">
            <w:pPr>
              <w:jc w:val="center"/>
              <w:rPr>
                <w:b/>
              </w:rPr>
            </w:pPr>
            <w:r w:rsidRPr="005F134D">
              <w:rPr>
                <w:b/>
              </w:rPr>
              <w:t>деятельности</w:t>
            </w:r>
          </w:p>
        </w:tc>
        <w:tc>
          <w:tcPr>
            <w:tcW w:w="1701" w:type="dxa"/>
          </w:tcPr>
          <w:p w:rsidR="00D1659F" w:rsidRPr="005F134D" w:rsidRDefault="00BD7804" w:rsidP="00EE0352">
            <w:pPr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.2025</w:t>
            </w:r>
            <w:r w:rsidR="00D1659F" w:rsidRPr="005F134D">
              <w:rPr>
                <w:b/>
              </w:rPr>
              <w:t xml:space="preserve"> г.</w:t>
            </w:r>
          </w:p>
        </w:tc>
        <w:tc>
          <w:tcPr>
            <w:tcW w:w="1925" w:type="dxa"/>
          </w:tcPr>
          <w:p w:rsidR="00D1659F" w:rsidRPr="005F134D" w:rsidRDefault="00BD7804" w:rsidP="00EE0352">
            <w:pPr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D1659F" w:rsidRPr="005F134D">
              <w:rPr>
                <w:b/>
              </w:rPr>
              <w:t>.</w:t>
            </w:r>
            <w:r w:rsidRPr="005F134D">
              <w:rPr>
                <w:b/>
              </w:rPr>
              <w:t>2025 в  % к 01.10</w:t>
            </w:r>
            <w:r w:rsidR="00DB187D" w:rsidRPr="005F134D">
              <w:rPr>
                <w:b/>
              </w:rPr>
              <w:t>.2024</w:t>
            </w:r>
            <w:r w:rsidR="00D1659F" w:rsidRPr="005F134D">
              <w:rPr>
                <w:b/>
              </w:rPr>
              <w:t xml:space="preserve"> г.</w:t>
            </w:r>
          </w:p>
        </w:tc>
      </w:tr>
      <w:tr w:rsidR="009E6661" w:rsidRPr="005F134D" w:rsidTr="00D1659F">
        <w:tc>
          <w:tcPr>
            <w:tcW w:w="6771" w:type="dxa"/>
          </w:tcPr>
          <w:p w:rsidR="009E6661" w:rsidRPr="005F134D" w:rsidRDefault="009E6661" w:rsidP="009E6661">
            <w:pPr>
              <w:rPr>
                <w:b/>
              </w:rPr>
            </w:pPr>
            <w:r w:rsidRPr="005F134D">
              <w:rPr>
                <w:b/>
              </w:rPr>
              <w:t>ВСЕГО</w:t>
            </w:r>
          </w:p>
        </w:tc>
        <w:tc>
          <w:tcPr>
            <w:tcW w:w="1701" w:type="dxa"/>
          </w:tcPr>
          <w:p w:rsidR="009E6661" w:rsidRPr="005F134D" w:rsidRDefault="00BB1779" w:rsidP="00EE0352">
            <w:pPr>
              <w:jc w:val="center"/>
              <w:rPr>
                <w:b/>
              </w:rPr>
            </w:pPr>
            <w:r w:rsidRPr="005F134D">
              <w:rPr>
                <w:b/>
              </w:rPr>
              <w:t>56134,0</w:t>
            </w:r>
          </w:p>
        </w:tc>
        <w:tc>
          <w:tcPr>
            <w:tcW w:w="1925" w:type="dxa"/>
          </w:tcPr>
          <w:p w:rsidR="009E6661" w:rsidRPr="005F134D" w:rsidRDefault="006D2B44" w:rsidP="00EE0352">
            <w:pPr>
              <w:jc w:val="center"/>
              <w:rPr>
                <w:b/>
              </w:rPr>
            </w:pPr>
            <w:r w:rsidRPr="005F134D">
              <w:rPr>
                <w:b/>
              </w:rPr>
              <w:t>119,1</w:t>
            </w:r>
          </w:p>
        </w:tc>
      </w:tr>
      <w:tr w:rsidR="00A66A6D" w:rsidRPr="005F134D" w:rsidTr="00D1659F">
        <w:tc>
          <w:tcPr>
            <w:tcW w:w="6771" w:type="dxa"/>
          </w:tcPr>
          <w:p w:rsidR="00D1659F" w:rsidRPr="005F134D" w:rsidRDefault="00D1659F" w:rsidP="00C2658F">
            <w:r w:rsidRPr="005F134D">
              <w:t>Сельское, лесное хозяйства, охота, рыболовство и рыбоводство</w:t>
            </w:r>
          </w:p>
        </w:tc>
        <w:tc>
          <w:tcPr>
            <w:tcW w:w="1701" w:type="dxa"/>
          </w:tcPr>
          <w:p w:rsidR="00D1659F" w:rsidRPr="005F134D" w:rsidRDefault="00BB1779" w:rsidP="00E217E5">
            <w:pPr>
              <w:jc w:val="center"/>
            </w:pPr>
            <w:r w:rsidRPr="005F134D">
              <w:t>78839,1</w:t>
            </w:r>
          </w:p>
        </w:tc>
        <w:tc>
          <w:tcPr>
            <w:tcW w:w="1925" w:type="dxa"/>
          </w:tcPr>
          <w:p w:rsidR="00D1659F" w:rsidRPr="005F134D" w:rsidRDefault="006D2B44" w:rsidP="00E217E5">
            <w:pPr>
              <w:jc w:val="center"/>
            </w:pPr>
            <w:r w:rsidRPr="005F134D">
              <w:t>132,7</w:t>
            </w:r>
          </w:p>
        </w:tc>
      </w:tr>
      <w:tr w:rsidR="00A66A6D" w:rsidRPr="005F134D" w:rsidTr="00D1659F">
        <w:tc>
          <w:tcPr>
            <w:tcW w:w="6771" w:type="dxa"/>
          </w:tcPr>
          <w:p w:rsidR="00D1659F" w:rsidRPr="005F134D" w:rsidRDefault="00D1659F" w:rsidP="00C2658F">
            <w:r w:rsidRPr="005F134D">
              <w:t>Добыча полезных ископаемых</w:t>
            </w:r>
          </w:p>
        </w:tc>
        <w:tc>
          <w:tcPr>
            <w:tcW w:w="1701" w:type="dxa"/>
          </w:tcPr>
          <w:p w:rsidR="00D1659F" w:rsidRPr="005F134D" w:rsidRDefault="000713A0" w:rsidP="00E217E5">
            <w:pPr>
              <w:jc w:val="center"/>
            </w:pPr>
            <w:r w:rsidRPr="005F134D">
              <w:t>-</w:t>
            </w:r>
          </w:p>
        </w:tc>
        <w:tc>
          <w:tcPr>
            <w:tcW w:w="1925" w:type="dxa"/>
          </w:tcPr>
          <w:p w:rsidR="00D1659F" w:rsidRPr="005F134D" w:rsidRDefault="006D2B44" w:rsidP="00E217E5">
            <w:pPr>
              <w:jc w:val="center"/>
            </w:pPr>
            <w:r w:rsidRPr="005F134D">
              <w:t>-</w:t>
            </w:r>
          </w:p>
        </w:tc>
      </w:tr>
      <w:tr w:rsidR="002B6ED7" w:rsidRPr="005F134D" w:rsidTr="00D1659F">
        <w:tc>
          <w:tcPr>
            <w:tcW w:w="6771" w:type="dxa"/>
          </w:tcPr>
          <w:p w:rsidR="002B6ED7" w:rsidRPr="005F134D" w:rsidRDefault="002B6ED7" w:rsidP="00C2658F">
            <w:r w:rsidRPr="005F134D">
              <w:t>Обрабатывающие производства</w:t>
            </w:r>
          </w:p>
        </w:tc>
        <w:tc>
          <w:tcPr>
            <w:tcW w:w="1701" w:type="dxa"/>
          </w:tcPr>
          <w:p w:rsidR="002B6ED7" w:rsidRPr="005F134D" w:rsidRDefault="00BB1779" w:rsidP="002827F8">
            <w:pPr>
              <w:jc w:val="center"/>
            </w:pPr>
            <w:r w:rsidRPr="005F134D">
              <w:t>59417,5</w:t>
            </w:r>
          </w:p>
        </w:tc>
        <w:tc>
          <w:tcPr>
            <w:tcW w:w="1925" w:type="dxa"/>
          </w:tcPr>
          <w:p w:rsidR="002B6ED7" w:rsidRPr="005F134D" w:rsidRDefault="006D2B44" w:rsidP="002827F8">
            <w:pPr>
              <w:jc w:val="center"/>
            </w:pPr>
            <w:r w:rsidRPr="005F134D">
              <w:t>120,9</w:t>
            </w:r>
          </w:p>
        </w:tc>
      </w:tr>
      <w:tr w:rsidR="002B6ED7" w:rsidRPr="005F134D" w:rsidTr="00D1659F">
        <w:tc>
          <w:tcPr>
            <w:tcW w:w="6771" w:type="dxa"/>
          </w:tcPr>
          <w:p w:rsidR="002B6ED7" w:rsidRPr="005F134D" w:rsidRDefault="002B6ED7" w:rsidP="00C2658F">
            <w:r w:rsidRPr="005F134D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</w:tcPr>
          <w:p w:rsidR="002B6ED7" w:rsidRPr="005F134D" w:rsidRDefault="00BB1779" w:rsidP="002827F8">
            <w:pPr>
              <w:jc w:val="center"/>
            </w:pPr>
            <w:r w:rsidRPr="005F134D">
              <w:t>59954,2</w:t>
            </w:r>
          </w:p>
        </w:tc>
        <w:tc>
          <w:tcPr>
            <w:tcW w:w="1925" w:type="dxa"/>
          </w:tcPr>
          <w:p w:rsidR="002B6ED7" w:rsidRPr="005F134D" w:rsidRDefault="006D2B44" w:rsidP="002827F8">
            <w:pPr>
              <w:jc w:val="center"/>
            </w:pPr>
            <w:r w:rsidRPr="005F134D">
              <w:t>121,8</w:t>
            </w:r>
          </w:p>
        </w:tc>
      </w:tr>
      <w:tr w:rsidR="002B6ED7" w:rsidRPr="005F134D" w:rsidTr="00D1659F">
        <w:tc>
          <w:tcPr>
            <w:tcW w:w="6771" w:type="dxa"/>
          </w:tcPr>
          <w:p w:rsidR="002B6ED7" w:rsidRPr="005F134D" w:rsidRDefault="002B6ED7" w:rsidP="00C2658F">
            <w:r w:rsidRPr="005F134D">
              <w:t>Торговля оптовая и розничная, ремонт автотранспортных средств и мот</w:t>
            </w:r>
            <w:r w:rsidRPr="005F134D">
              <w:t>о</w:t>
            </w:r>
            <w:r w:rsidRPr="005F134D">
              <w:t>циклов</w:t>
            </w:r>
          </w:p>
        </w:tc>
        <w:tc>
          <w:tcPr>
            <w:tcW w:w="1701" w:type="dxa"/>
          </w:tcPr>
          <w:p w:rsidR="002B6ED7" w:rsidRPr="005F134D" w:rsidRDefault="00BB1779" w:rsidP="002827F8">
            <w:pPr>
              <w:jc w:val="center"/>
            </w:pPr>
            <w:r w:rsidRPr="005F134D">
              <w:t>52877,1</w:t>
            </w:r>
          </w:p>
        </w:tc>
        <w:tc>
          <w:tcPr>
            <w:tcW w:w="1925" w:type="dxa"/>
          </w:tcPr>
          <w:p w:rsidR="002B6ED7" w:rsidRPr="005F134D" w:rsidRDefault="006D2B44" w:rsidP="002827F8">
            <w:pPr>
              <w:jc w:val="center"/>
            </w:pPr>
            <w:r w:rsidRPr="005F134D">
              <w:t>114,1</w:t>
            </w:r>
          </w:p>
        </w:tc>
      </w:tr>
      <w:tr w:rsidR="009E6661" w:rsidRPr="005F134D" w:rsidTr="00D1659F">
        <w:tc>
          <w:tcPr>
            <w:tcW w:w="6771" w:type="dxa"/>
          </w:tcPr>
          <w:p w:rsidR="009E6661" w:rsidRPr="005F134D" w:rsidRDefault="009E6661" w:rsidP="00C2658F">
            <w:r w:rsidRPr="005F134D">
              <w:t>Транспортировка и хранение</w:t>
            </w:r>
          </w:p>
        </w:tc>
        <w:tc>
          <w:tcPr>
            <w:tcW w:w="1701" w:type="dxa"/>
          </w:tcPr>
          <w:p w:rsidR="009E6661" w:rsidRPr="005F134D" w:rsidRDefault="00BB1779" w:rsidP="002827F8">
            <w:pPr>
              <w:jc w:val="center"/>
            </w:pPr>
            <w:r w:rsidRPr="005F134D">
              <w:t>-</w:t>
            </w:r>
          </w:p>
        </w:tc>
        <w:tc>
          <w:tcPr>
            <w:tcW w:w="1925" w:type="dxa"/>
          </w:tcPr>
          <w:p w:rsidR="009E6661" w:rsidRPr="005F134D" w:rsidRDefault="006D2B44" w:rsidP="002827F8">
            <w:pPr>
              <w:jc w:val="center"/>
            </w:pPr>
            <w:r w:rsidRPr="005F134D">
              <w:t>-</w:t>
            </w:r>
          </w:p>
        </w:tc>
      </w:tr>
      <w:tr w:rsidR="002B6ED7" w:rsidRPr="005F134D" w:rsidTr="00D1659F">
        <w:tc>
          <w:tcPr>
            <w:tcW w:w="6771" w:type="dxa"/>
          </w:tcPr>
          <w:p w:rsidR="002B6ED7" w:rsidRPr="005F134D" w:rsidRDefault="002B6ED7" w:rsidP="00C2658F">
            <w:r w:rsidRPr="005F134D">
              <w:t>Деятельность гостиниц и предприятий общественного питания</w:t>
            </w:r>
          </w:p>
        </w:tc>
        <w:tc>
          <w:tcPr>
            <w:tcW w:w="1701" w:type="dxa"/>
          </w:tcPr>
          <w:p w:rsidR="002B6ED7" w:rsidRPr="005F134D" w:rsidRDefault="00BB1779" w:rsidP="002827F8">
            <w:pPr>
              <w:jc w:val="center"/>
            </w:pPr>
            <w:r w:rsidRPr="005F134D">
              <w:t>54246,3</w:t>
            </w:r>
          </w:p>
        </w:tc>
        <w:tc>
          <w:tcPr>
            <w:tcW w:w="1925" w:type="dxa"/>
          </w:tcPr>
          <w:p w:rsidR="002B6ED7" w:rsidRPr="005F134D" w:rsidRDefault="006D2B44" w:rsidP="002827F8">
            <w:pPr>
              <w:jc w:val="center"/>
            </w:pPr>
            <w:r w:rsidRPr="005F134D">
              <w:t>125,6</w:t>
            </w:r>
          </w:p>
        </w:tc>
      </w:tr>
      <w:tr w:rsidR="009E6661" w:rsidRPr="005F134D" w:rsidTr="00D1659F">
        <w:tc>
          <w:tcPr>
            <w:tcW w:w="6771" w:type="dxa"/>
          </w:tcPr>
          <w:p w:rsidR="009E6661" w:rsidRPr="005F134D" w:rsidRDefault="009E6661" w:rsidP="00C2658F">
            <w:r w:rsidRPr="005F134D">
              <w:t>Деятельность в области информации и связи</w:t>
            </w:r>
          </w:p>
        </w:tc>
        <w:tc>
          <w:tcPr>
            <w:tcW w:w="1701" w:type="dxa"/>
          </w:tcPr>
          <w:p w:rsidR="009E6661" w:rsidRPr="005F134D" w:rsidRDefault="00BB1779" w:rsidP="002827F8">
            <w:pPr>
              <w:jc w:val="center"/>
            </w:pPr>
            <w:r w:rsidRPr="005F134D">
              <w:t>61182,0</w:t>
            </w:r>
          </w:p>
        </w:tc>
        <w:tc>
          <w:tcPr>
            <w:tcW w:w="1925" w:type="dxa"/>
          </w:tcPr>
          <w:p w:rsidR="009E6661" w:rsidRPr="005F134D" w:rsidRDefault="006D2B44" w:rsidP="002827F8">
            <w:pPr>
              <w:jc w:val="center"/>
            </w:pPr>
            <w:r w:rsidRPr="005F134D">
              <w:t>106,9</w:t>
            </w:r>
          </w:p>
        </w:tc>
      </w:tr>
      <w:tr w:rsidR="002B6ED7" w:rsidRPr="005F134D" w:rsidTr="00D1659F">
        <w:tc>
          <w:tcPr>
            <w:tcW w:w="6771" w:type="dxa"/>
          </w:tcPr>
          <w:p w:rsidR="002B6ED7" w:rsidRPr="005F134D" w:rsidRDefault="002B6ED7" w:rsidP="00C2658F">
            <w:r w:rsidRPr="005F134D">
              <w:t>Деятельность финансовая и страховая</w:t>
            </w:r>
          </w:p>
        </w:tc>
        <w:tc>
          <w:tcPr>
            <w:tcW w:w="1701" w:type="dxa"/>
          </w:tcPr>
          <w:p w:rsidR="002B6ED7" w:rsidRPr="005F134D" w:rsidRDefault="00BB1779" w:rsidP="002827F8">
            <w:pPr>
              <w:jc w:val="center"/>
            </w:pPr>
            <w:r w:rsidRPr="005F134D">
              <w:t>51959,2</w:t>
            </w:r>
          </w:p>
        </w:tc>
        <w:tc>
          <w:tcPr>
            <w:tcW w:w="1925" w:type="dxa"/>
          </w:tcPr>
          <w:p w:rsidR="002B6ED7" w:rsidRPr="005F134D" w:rsidRDefault="006D2B44" w:rsidP="002827F8">
            <w:pPr>
              <w:jc w:val="center"/>
            </w:pPr>
            <w:r w:rsidRPr="005F134D">
              <w:t>110,0</w:t>
            </w:r>
          </w:p>
        </w:tc>
      </w:tr>
      <w:tr w:rsidR="002B6ED7" w:rsidRPr="005F134D" w:rsidTr="00D1659F">
        <w:tc>
          <w:tcPr>
            <w:tcW w:w="6771" w:type="dxa"/>
          </w:tcPr>
          <w:p w:rsidR="002B6ED7" w:rsidRPr="005F134D" w:rsidRDefault="002B6ED7" w:rsidP="00C2658F">
            <w:r w:rsidRPr="005F134D">
              <w:t>Деятельность профессиональная, научная и техническая</w:t>
            </w:r>
          </w:p>
        </w:tc>
        <w:tc>
          <w:tcPr>
            <w:tcW w:w="1701" w:type="dxa"/>
          </w:tcPr>
          <w:p w:rsidR="002B6ED7" w:rsidRPr="005F134D" w:rsidRDefault="00BB1779" w:rsidP="002827F8">
            <w:pPr>
              <w:jc w:val="center"/>
            </w:pPr>
            <w:r w:rsidRPr="005F134D">
              <w:t>45383,3</w:t>
            </w:r>
          </w:p>
        </w:tc>
        <w:tc>
          <w:tcPr>
            <w:tcW w:w="1925" w:type="dxa"/>
          </w:tcPr>
          <w:p w:rsidR="002B6ED7" w:rsidRPr="005F134D" w:rsidRDefault="006D2B44" w:rsidP="002827F8">
            <w:pPr>
              <w:jc w:val="center"/>
            </w:pPr>
            <w:r w:rsidRPr="005F134D">
              <w:t>115,1</w:t>
            </w:r>
          </w:p>
        </w:tc>
      </w:tr>
      <w:tr w:rsidR="00A66A6D" w:rsidRPr="005F134D" w:rsidTr="00D1659F">
        <w:tc>
          <w:tcPr>
            <w:tcW w:w="6771" w:type="dxa"/>
          </w:tcPr>
          <w:p w:rsidR="00D1659F" w:rsidRPr="005F134D" w:rsidRDefault="006D2B44" w:rsidP="006D2B44">
            <w:r w:rsidRPr="005F134D">
              <w:t>Деятельность административная и сопутствующие доп</w:t>
            </w:r>
            <w:proofErr w:type="gramStart"/>
            <w:r w:rsidRPr="005F134D">
              <w:t>.у</w:t>
            </w:r>
            <w:proofErr w:type="gramEnd"/>
            <w:r w:rsidRPr="005F134D">
              <w:t>слуги</w:t>
            </w:r>
          </w:p>
        </w:tc>
        <w:tc>
          <w:tcPr>
            <w:tcW w:w="1701" w:type="dxa"/>
          </w:tcPr>
          <w:p w:rsidR="00D1659F" w:rsidRPr="005F134D" w:rsidRDefault="006D2B44" w:rsidP="00E217E5">
            <w:pPr>
              <w:jc w:val="center"/>
            </w:pPr>
            <w:r w:rsidRPr="005F134D">
              <w:t>48424,5</w:t>
            </w:r>
          </w:p>
        </w:tc>
        <w:tc>
          <w:tcPr>
            <w:tcW w:w="1925" w:type="dxa"/>
          </w:tcPr>
          <w:p w:rsidR="00D1659F" w:rsidRPr="005F134D" w:rsidRDefault="006D2B44" w:rsidP="00E217E5">
            <w:pPr>
              <w:jc w:val="center"/>
            </w:pPr>
            <w:r w:rsidRPr="005F134D">
              <w:t>113,6</w:t>
            </w:r>
          </w:p>
        </w:tc>
      </w:tr>
      <w:tr w:rsidR="00A66A6D" w:rsidRPr="005F134D" w:rsidTr="00D1659F">
        <w:tc>
          <w:tcPr>
            <w:tcW w:w="6771" w:type="dxa"/>
          </w:tcPr>
          <w:p w:rsidR="00D1659F" w:rsidRPr="005F134D" w:rsidRDefault="00D1659F" w:rsidP="00C2658F">
            <w:r w:rsidRPr="005F134D">
              <w:t>Образование</w:t>
            </w:r>
          </w:p>
        </w:tc>
        <w:tc>
          <w:tcPr>
            <w:tcW w:w="1701" w:type="dxa"/>
          </w:tcPr>
          <w:p w:rsidR="00D1659F" w:rsidRPr="005F134D" w:rsidRDefault="006D2B44" w:rsidP="00E217E5">
            <w:pPr>
              <w:jc w:val="center"/>
            </w:pPr>
            <w:r w:rsidRPr="005F134D">
              <w:t>42874,0</w:t>
            </w:r>
          </w:p>
        </w:tc>
        <w:tc>
          <w:tcPr>
            <w:tcW w:w="1925" w:type="dxa"/>
          </w:tcPr>
          <w:p w:rsidR="00D1659F" w:rsidRPr="005F134D" w:rsidRDefault="006D2B44" w:rsidP="00E217E5">
            <w:pPr>
              <w:jc w:val="center"/>
            </w:pPr>
            <w:r w:rsidRPr="005F134D">
              <w:t>108,3</w:t>
            </w:r>
          </w:p>
        </w:tc>
      </w:tr>
      <w:tr w:rsidR="00D1659F" w:rsidRPr="005F134D" w:rsidTr="00D1659F">
        <w:tc>
          <w:tcPr>
            <w:tcW w:w="6771" w:type="dxa"/>
          </w:tcPr>
          <w:p w:rsidR="00D1659F" w:rsidRPr="005F134D" w:rsidRDefault="00D1659F" w:rsidP="00C2658F">
            <w:r w:rsidRPr="005F134D">
              <w:t>Здравоохранение</w:t>
            </w:r>
          </w:p>
        </w:tc>
        <w:tc>
          <w:tcPr>
            <w:tcW w:w="1701" w:type="dxa"/>
          </w:tcPr>
          <w:p w:rsidR="00D1659F" w:rsidRPr="005F134D" w:rsidRDefault="006D2B44" w:rsidP="00E217E5">
            <w:pPr>
              <w:jc w:val="center"/>
            </w:pPr>
            <w:r w:rsidRPr="005F134D">
              <w:t>49325,2</w:t>
            </w:r>
          </w:p>
        </w:tc>
        <w:tc>
          <w:tcPr>
            <w:tcW w:w="1925" w:type="dxa"/>
          </w:tcPr>
          <w:p w:rsidR="00D1659F" w:rsidRPr="005F134D" w:rsidRDefault="006D2B44" w:rsidP="00E217E5">
            <w:pPr>
              <w:jc w:val="center"/>
            </w:pPr>
            <w:r w:rsidRPr="005F134D">
              <w:t>136,4</w:t>
            </w:r>
          </w:p>
        </w:tc>
      </w:tr>
      <w:tr w:rsidR="009E6661" w:rsidRPr="005F134D" w:rsidTr="00D1659F">
        <w:tc>
          <w:tcPr>
            <w:tcW w:w="6771" w:type="dxa"/>
          </w:tcPr>
          <w:p w:rsidR="009E6661" w:rsidRPr="005F134D" w:rsidRDefault="009E6661" w:rsidP="00C2658F">
            <w:r w:rsidRPr="005F134D">
              <w:t>Культура</w:t>
            </w:r>
          </w:p>
        </w:tc>
        <w:tc>
          <w:tcPr>
            <w:tcW w:w="1701" w:type="dxa"/>
          </w:tcPr>
          <w:p w:rsidR="009E6661" w:rsidRPr="005F134D" w:rsidRDefault="006D2B44" w:rsidP="00E217E5">
            <w:pPr>
              <w:jc w:val="center"/>
            </w:pPr>
            <w:r w:rsidRPr="005F134D">
              <w:t>42518,6</w:t>
            </w:r>
          </w:p>
        </w:tc>
        <w:tc>
          <w:tcPr>
            <w:tcW w:w="1925" w:type="dxa"/>
          </w:tcPr>
          <w:p w:rsidR="009E6661" w:rsidRPr="005F134D" w:rsidRDefault="006D2B44" w:rsidP="006D2B44">
            <w:pPr>
              <w:jc w:val="center"/>
            </w:pPr>
            <w:r w:rsidRPr="005F134D">
              <w:t>105,0</w:t>
            </w:r>
          </w:p>
        </w:tc>
      </w:tr>
    </w:tbl>
    <w:p w:rsidR="001E7AEC" w:rsidRPr="006D2B44" w:rsidRDefault="001E7AEC" w:rsidP="001E7AEC">
      <w:pPr>
        <w:pStyle w:val="7"/>
        <w:tabs>
          <w:tab w:val="left" w:pos="0"/>
        </w:tabs>
        <w:rPr>
          <w:color w:val="00B050"/>
          <w:sz w:val="24"/>
          <w:szCs w:val="24"/>
        </w:rPr>
      </w:pPr>
    </w:p>
    <w:p w:rsidR="003241AF" w:rsidRPr="00282B49" w:rsidRDefault="003241AF" w:rsidP="003241AF"/>
    <w:p w:rsidR="003241AF" w:rsidRPr="00282B49" w:rsidRDefault="003241AF" w:rsidP="003241AF"/>
    <w:p w:rsidR="00C2658F" w:rsidRPr="00282B49" w:rsidRDefault="00C2658F" w:rsidP="00EF4AAD">
      <w:pPr>
        <w:pStyle w:val="7"/>
        <w:tabs>
          <w:tab w:val="left" w:pos="0"/>
        </w:tabs>
        <w:jc w:val="center"/>
        <w:rPr>
          <w:b/>
          <w:i/>
          <w:sz w:val="24"/>
        </w:rPr>
      </w:pPr>
    </w:p>
    <w:p w:rsidR="00DC012C" w:rsidRPr="00282B49" w:rsidRDefault="00DC012C" w:rsidP="00DC012C"/>
    <w:p w:rsidR="00140BE3" w:rsidRPr="00282B49" w:rsidRDefault="003C2296" w:rsidP="00740845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  <w:r w:rsidR="00140BE3" w:rsidRPr="00282B49">
        <w:rPr>
          <w:b/>
          <w:i/>
          <w:sz w:val="24"/>
        </w:rPr>
        <w:lastRenderedPageBreak/>
        <w:t>Численность учебных заведений и детских дошкольных учреждений</w:t>
      </w:r>
    </w:p>
    <w:p w:rsidR="00140BE3" w:rsidRPr="00282B49" w:rsidRDefault="00140BE3">
      <w:pPr>
        <w:pStyle w:val="ad"/>
        <w:tabs>
          <w:tab w:val="clear" w:pos="4153"/>
          <w:tab w:val="clear" w:pos="8306"/>
        </w:tabs>
      </w:pPr>
    </w:p>
    <w:p w:rsidR="00140BE3" w:rsidRPr="00282B49" w:rsidRDefault="003241AF">
      <w:r w:rsidRPr="00282B49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44881</wp:posOffset>
            </wp:positionH>
            <wp:positionV relativeFrom="paragraph">
              <wp:posOffset>21087</wp:posOffset>
            </wp:positionV>
            <wp:extent cx="2932981" cy="2078966"/>
            <wp:effectExtent l="0" t="0" r="0" b="0"/>
            <wp:wrapNone/>
            <wp:docPr id="10" name="Рисунок 10" descr="http://spravka.vmarkse.ru/wp-content/uploads/sites/7/2014/06/2403_DSC_05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pravka.vmarkse.ru/wp-content/uploads/sites/7/2014/06/2403_DSC_051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928" cy="2078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6BE0">
        <w:rPr>
          <w:noProof/>
          <w:lang w:eastAsia="ru-RU"/>
        </w:rPr>
        <w:pict>
          <v:shape id="Text Box 8" o:spid="_x0000_s1033" type="#_x0000_t202" style="position:absolute;margin-left:240.65pt;margin-top:.05pt;width:305.2pt;height:180.2pt;z-index:251648000;visibility:visible;mso-wrap-distance-left:9.05pt;mso-wrap-distance-right:9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4395"/>
                    <w:gridCol w:w="1417"/>
                  </w:tblGrid>
                  <w:tr w:rsidR="00B42CA9" w:rsidRPr="005F134D">
                    <w:tc>
                      <w:tcPr>
                        <w:tcW w:w="43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7240E4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на 01.10.25 г.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Детские дошкольные учреждения всех в</w:t>
                        </w:r>
                        <w:r w:rsidRPr="005F134D">
                          <w:t>е</w:t>
                        </w:r>
                        <w:r w:rsidRPr="005F134D">
                          <w:t>домств,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29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9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20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ind w:left="-1526" w:firstLine="1526"/>
                          <w:jc w:val="both"/>
                        </w:pPr>
                        <w:r w:rsidRPr="005F134D">
                          <w:t>Общеобразовательные школы, всего, в т.ч.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32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- город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6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- сельская местность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26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из них дневные общеобразовательные школы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32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Школы для детей с дефектом умственного и физического развития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FC47CD">
                        <w:pPr>
                          <w:snapToGrid w:val="0"/>
                        </w:pPr>
                        <w:r w:rsidRPr="005F134D">
                          <w:t xml:space="preserve">           -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Средние специальные учебные заведения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4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Высшие учебные заведения (филиалы)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0</w:t>
                        </w:r>
                      </w:p>
                    </w:tc>
                  </w:tr>
                  <w:tr w:rsidR="00B42CA9" w:rsidRPr="005F134D">
                    <w:tc>
                      <w:tcPr>
                        <w:tcW w:w="43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Высшие учебные заведения (представительства)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2</w:t>
                        </w:r>
                      </w:p>
                    </w:tc>
                  </w:tr>
                </w:tbl>
                <w:p w:rsidR="00B42CA9" w:rsidRPr="005F134D" w:rsidRDefault="00B42CA9"/>
              </w:txbxContent>
            </v:textbox>
            <w10:wrap type="square" side="largest"/>
          </v:shape>
        </w:pict>
      </w:r>
    </w:p>
    <w:p w:rsidR="00140BE3" w:rsidRPr="00282B49" w:rsidRDefault="00140BE3">
      <w:r w:rsidRPr="00282B49">
        <w:br/>
      </w:r>
    </w:p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140BE3" w:rsidRPr="00282B49" w:rsidRDefault="00140BE3"/>
    <w:p w:rsidR="007E432F" w:rsidRPr="005F134D" w:rsidRDefault="008644D2">
      <w:r w:rsidRPr="005F134D">
        <w:rPr>
          <w:b/>
          <w:i/>
        </w:rPr>
        <w:t>Количество к</w:t>
      </w:r>
      <w:r w:rsidR="00BF3A0F" w:rsidRPr="005F134D">
        <w:rPr>
          <w:b/>
          <w:i/>
        </w:rPr>
        <w:t>ружков</w:t>
      </w:r>
      <w:r w:rsidR="009C6397" w:rsidRPr="005F134D">
        <w:rPr>
          <w:b/>
          <w:i/>
        </w:rPr>
        <w:t xml:space="preserve"> - </w:t>
      </w:r>
      <w:r w:rsidR="00E729AD" w:rsidRPr="005F134D">
        <w:rPr>
          <w:b/>
          <w:i/>
        </w:rPr>
        <w:t>574</w:t>
      </w:r>
      <w:r w:rsidRPr="005F134D">
        <w:rPr>
          <w:b/>
          <w:i/>
        </w:rPr>
        <w:t>, с числом заня</w:t>
      </w:r>
      <w:r w:rsidR="009C6397" w:rsidRPr="005F134D">
        <w:rPr>
          <w:b/>
          <w:i/>
        </w:rPr>
        <w:t xml:space="preserve">тых в них детей – </w:t>
      </w:r>
      <w:r w:rsidR="00E729AD" w:rsidRPr="005F134D">
        <w:rPr>
          <w:b/>
          <w:i/>
        </w:rPr>
        <w:t>4617</w:t>
      </w:r>
      <w:r w:rsidR="00EB353A" w:rsidRPr="005F134D">
        <w:rPr>
          <w:b/>
          <w:i/>
        </w:rPr>
        <w:t>.</w:t>
      </w:r>
      <w:r w:rsidR="009C75EA" w:rsidRPr="005F134D">
        <w:rPr>
          <w:b/>
          <w:i/>
        </w:rPr>
        <w:t xml:space="preserve"> Количество спортивных секций – 148, число занимающихся – 2114 чел.</w:t>
      </w:r>
    </w:p>
    <w:p w:rsidR="007E432F" w:rsidRPr="005F134D" w:rsidRDefault="007E432F"/>
    <w:p w:rsidR="007E432F" w:rsidRPr="00282B49" w:rsidRDefault="007E432F"/>
    <w:p w:rsidR="008E5A3E" w:rsidRPr="00282B49" w:rsidRDefault="008E5A3E"/>
    <w:p w:rsidR="007C6936" w:rsidRPr="00282B49" w:rsidRDefault="007C6936"/>
    <w:p w:rsidR="007C6936" w:rsidRPr="00282B49" w:rsidRDefault="007C6936"/>
    <w:p w:rsidR="007C6936" w:rsidRPr="00282B49" w:rsidRDefault="007C6936"/>
    <w:p w:rsidR="00DC012C" w:rsidRPr="00282B49" w:rsidRDefault="00DC012C">
      <w:pPr>
        <w:jc w:val="center"/>
        <w:rPr>
          <w:b/>
          <w:i/>
          <w:sz w:val="24"/>
          <w:szCs w:val="24"/>
        </w:rPr>
      </w:pPr>
    </w:p>
    <w:p w:rsidR="00EB353A" w:rsidRPr="00282B49" w:rsidRDefault="00EB353A">
      <w:pPr>
        <w:jc w:val="center"/>
        <w:rPr>
          <w:b/>
          <w:i/>
          <w:sz w:val="24"/>
          <w:szCs w:val="24"/>
        </w:rPr>
      </w:pPr>
    </w:p>
    <w:p w:rsidR="00EB353A" w:rsidRPr="00282B49" w:rsidRDefault="00EB353A">
      <w:pPr>
        <w:jc w:val="center"/>
        <w:rPr>
          <w:b/>
          <w:i/>
          <w:sz w:val="24"/>
          <w:szCs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br w:type="page"/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lastRenderedPageBreak/>
        <w:t>Социальные показатели детских дошкольных учреждений и школ</w:t>
      </w:r>
    </w:p>
    <w:p w:rsidR="00140BE3" w:rsidRPr="00282B49" w:rsidRDefault="00140BE3"/>
    <w:tbl>
      <w:tblPr>
        <w:tblW w:w="10206" w:type="dxa"/>
        <w:tblInd w:w="108" w:type="dxa"/>
        <w:tblLayout w:type="fixed"/>
        <w:tblLook w:val="0000"/>
      </w:tblPr>
      <w:tblGrid>
        <w:gridCol w:w="5103"/>
        <w:gridCol w:w="1276"/>
        <w:gridCol w:w="1487"/>
        <w:gridCol w:w="1134"/>
        <w:gridCol w:w="1206"/>
      </w:tblGrid>
      <w:tr w:rsidR="006A2B26" w:rsidRPr="00282B49" w:rsidTr="00CC764E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282B49" w:rsidRDefault="00140BE3">
            <w:pPr>
              <w:snapToGrid w:val="0"/>
              <w:ind w:left="-108" w:right="-108"/>
              <w:jc w:val="center"/>
              <w:rPr>
                <w:b/>
              </w:rPr>
            </w:pPr>
            <w:r w:rsidRPr="00282B49">
              <w:rPr>
                <w:b/>
              </w:rPr>
              <w:t>Единица измерения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C6DFA" w:rsidRPr="005F134D" w:rsidRDefault="005C7EC1" w:rsidP="005C7EC1">
            <w:pPr>
              <w:snapToGrid w:val="0"/>
              <w:ind w:left="-108" w:right="-108"/>
              <w:jc w:val="center"/>
              <w:rPr>
                <w:b/>
              </w:rPr>
            </w:pPr>
            <w:r w:rsidRPr="005F134D">
              <w:rPr>
                <w:b/>
              </w:rPr>
              <w:t xml:space="preserve">на </w:t>
            </w:r>
          </w:p>
          <w:p w:rsidR="00140BE3" w:rsidRPr="005F134D" w:rsidRDefault="005C7EC1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7240E4" w:rsidRPr="005F134D">
              <w:rPr>
                <w:b/>
              </w:rPr>
              <w:t>.202</w:t>
            </w:r>
            <w:r w:rsidR="00DB187D" w:rsidRPr="005F134D">
              <w:rPr>
                <w:b/>
              </w:rPr>
              <w:t>4</w:t>
            </w:r>
            <w:r w:rsidR="00140BE3" w:rsidRPr="005F134D">
              <w:rPr>
                <w:b/>
              </w:rPr>
              <w:t>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AD1C2B" w:rsidP="003F3DC1">
            <w:pPr>
              <w:snapToGrid w:val="0"/>
              <w:ind w:left="-108" w:right="-108"/>
              <w:jc w:val="center"/>
              <w:rPr>
                <w:b/>
              </w:rPr>
            </w:pPr>
            <w:r w:rsidRPr="005F134D">
              <w:rPr>
                <w:b/>
              </w:rPr>
              <w:t xml:space="preserve">на </w:t>
            </w:r>
            <w:r w:rsidR="001B7C60"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7240E4" w:rsidRPr="005F134D">
              <w:rPr>
                <w:b/>
              </w:rPr>
              <w:t>.202</w:t>
            </w:r>
            <w:r w:rsidR="00DB187D" w:rsidRPr="005F134D">
              <w:rPr>
                <w:b/>
              </w:rPr>
              <w:t>5</w:t>
            </w:r>
            <w:r w:rsidR="00140BE3" w:rsidRPr="005F134D">
              <w:rPr>
                <w:b/>
              </w:rPr>
              <w:t>г.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C71049" w:rsidP="003F3DC1">
            <w:pPr>
              <w:pStyle w:val="5"/>
              <w:tabs>
                <w:tab w:val="left" w:pos="0"/>
              </w:tabs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01.</w:t>
            </w:r>
            <w:r w:rsidR="00BD7804" w:rsidRPr="005F134D">
              <w:rPr>
                <w:sz w:val="20"/>
              </w:rPr>
              <w:t>10</w:t>
            </w:r>
            <w:r w:rsidR="00940756" w:rsidRPr="005F134D">
              <w:rPr>
                <w:sz w:val="20"/>
              </w:rPr>
              <w:t>.</w:t>
            </w:r>
            <w:r w:rsidR="007240E4" w:rsidRPr="005F134D">
              <w:rPr>
                <w:sz w:val="20"/>
              </w:rPr>
              <w:t>202</w:t>
            </w:r>
            <w:r w:rsidR="00DB187D" w:rsidRPr="005F134D">
              <w:rPr>
                <w:sz w:val="20"/>
              </w:rPr>
              <w:t>5</w:t>
            </w:r>
            <w:r w:rsidR="00301CC3" w:rsidRPr="005F134D">
              <w:rPr>
                <w:sz w:val="20"/>
              </w:rPr>
              <w:t xml:space="preserve"> в % к </w:t>
            </w:r>
            <w:r w:rsidRPr="005F134D">
              <w:rPr>
                <w:sz w:val="20"/>
              </w:rPr>
              <w:t>01.</w:t>
            </w:r>
            <w:r w:rsidR="00BD7804" w:rsidRPr="005F134D">
              <w:rPr>
                <w:sz w:val="20"/>
              </w:rPr>
              <w:t>10</w:t>
            </w:r>
            <w:r w:rsidR="00940756" w:rsidRPr="005F134D">
              <w:rPr>
                <w:sz w:val="20"/>
              </w:rPr>
              <w:t>.20</w:t>
            </w:r>
            <w:r w:rsidR="00C417F1" w:rsidRPr="005F134D">
              <w:rPr>
                <w:sz w:val="20"/>
              </w:rPr>
              <w:t>2</w:t>
            </w:r>
            <w:r w:rsidR="00DB187D" w:rsidRPr="005F134D">
              <w:rPr>
                <w:sz w:val="20"/>
              </w:rPr>
              <w:t>4</w:t>
            </w:r>
          </w:p>
        </w:tc>
      </w:tr>
      <w:tr w:rsidR="006A2B26" w:rsidRPr="00282B49" w:rsidTr="007E5B48">
        <w:trPr>
          <w:trHeight w:val="258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Охвачено детей дошкольными учреждениями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B372DB">
            <w:pPr>
              <w:snapToGrid w:val="0"/>
              <w:jc w:val="center"/>
            </w:pPr>
            <w:r w:rsidRPr="005F134D">
              <w:t>85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0D2FBD" w:rsidP="003B2063">
            <w:pPr>
              <w:snapToGrid w:val="0"/>
              <w:jc w:val="center"/>
            </w:pPr>
            <w:r w:rsidRPr="005F134D">
              <w:t>8</w:t>
            </w:r>
            <w:r w:rsidR="003B2063" w:rsidRPr="005F134D">
              <w:t>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0D2FBD" w:rsidP="003B2063">
            <w:pPr>
              <w:jc w:val="center"/>
            </w:pPr>
            <w:r w:rsidRPr="005F134D">
              <w:t>1</w:t>
            </w:r>
            <w:r w:rsidR="003B2063" w:rsidRPr="005F134D">
              <w:t>0</w:t>
            </w:r>
            <w:r w:rsidRPr="005F134D">
              <w:t>0</w:t>
            </w:r>
            <w:r w:rsidR="00252FC8" w:rsidRPr="005F134D">
              <w:t>,</w:t>
            </w:r>
            <w:r w:rsidRPr="005F134D">
              <w:t>0</w:t>
            </w:r>
          </w:p>
        </w:tc>
      </w:tr>
      <w:tr w:rsidR="006A2B26" w:rsidRPr="00282B49" w:rsidTr="007C5D3B">
        <w:trPr>
          <w:trHeight w:val="419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pStyle w:val="2"/>
              <w:tabs>
                <w:tab w:val="left" w:pos="0"/>
              </w:tabs>
              <w:snapToGrid w:val="0"/>
              <w:jc w:val="left"/>
              <w:rPr>
                <w:b w:val="0"/>
                <w:i w:val="0"/>
                <w:sz w:val="22"/>
                <w:szCs w:val="22"/>
              </w:rPr>
            </w:pPr>
            <w:r w:rsidRPr="00282B49">
              <w:rPr>
                <w:b w:val="0"/>
                <w:i w:val="0"/>
                <w:sz w:val="22"/>
                <w:szCs w:val="22"/>
              </w:rPr>
              <w:t>Привлечено в детские дошкольные учреждения, детей,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B372DB">
            <w:pPr>
              <w:snapToGrid w:val="0"/>
              <w:jc w:val="center"/>
            </w:pPr>
            <w:r w:rsidRPr="005F134D">
              <w:t>720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3B2063">
            <w:pPr>
              <w:snapToGrid w:val="0"/>
              <w:jc w:val="center"/>
            </w:pPr>
            <w:r w:rsidRPr="005F134D">
              <w:t>573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D7614E" w:rsidP="001D011E">
            <w:pPr>
              <w:jc w:val="center"/>
            </w:pPr>
            <w:r w:rsidRPr="005F134D">
              <w:t>79,</w:t>
            </w:r>
            <w:r w:rsidR="003B2063" w:rsidRPr="005F134D">
              <w:t>5</w:t>
            </w:r>
          </w:p>
        </w:tc>
      </w:tr>
      <w:tr w:rsidR="006A2B26" w:rsidRPr="00282B49" w:rsidTr="007C5D3B">
        <w:trPr>
          <w:trHeight w:val="22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- детей из социально незащищенных семей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B372DB">
            <w:pPr>
              <w:snapToGrid w:val="0"/>
              <w:jc w:val="center"/>
            </w:pPr>
            <w:r w:rsidRPr="005F134D">
              <w:t>1501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C008CF">
            <w:pPr>
              <w:snapToGrid w:val="0"/>
              <w:jc w:val="center"/>
            </w:pPr>
            <w:r w:rsidRPr="005F134D">
              <w:t>858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3B2063" w:rsidP="007C5D3B">
            <w:pPr>
              <w:jc w:val="center"/>
            </w:pPr>
            <w:r w:rsidRPr="005F134D">
              <w:t>57,1</w:t>
            </w:r>
          </w:p>
        </w:tc>
      </w:tr>
      <w:tr w:rsidR="006A2B26" w:rsidRPr="00282B49" w:rsidTr="007C5D3B">
        <w:trPr>
          <w:trHeight w:val="273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Число детей, обучающихся во вторую смену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D0033C" w:rsidP="00B372DB">
            <w:pPr>
              <w:snapToGrid w:val="0"/>
              <w:jc w:val="center"/>
            </w:pPr>
            <w:r w:rsidRPr="005F134D">
              <w:t>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D0033C" w:rsidP="002855C4">
            <w:pPr>
              <w:snapToGrid w:val="0"/>
              <w:jc w:val="center"/>
            </w:pPr>
            <w:r w:rsidRPr="005F134D">
              <w:t>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D0033C" w:rsidP="007C5D3B">
            <w:pPr>
              <w:jc w:val="center"/>
            </w:pPr>
            <w:r w:rsidRPr="005F134D">
              <w:t>-</w:t>
            </w:r>
          </w:p>
        </w:tc>
      </w:tr>
      <w:tr w:rsidR="006A2B26" w:rsidRPr="00282B49" w:rsidTr="007C5D3B">
        <w:trPr>
          <w:trHeight w:val="276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Число детей, получающих школьное питание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чел.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B372DB">
            <w:pPr>
              <w:snapToGrid w:val="0"/>
              <w:jc w:val="center"/>
            </w:pPr>
            <w:r w:rsidRPr="005F134D">
              <w:t>5854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3B2063" w:rsidP="002855C4">
            <w:pPr>
              <w:snapToGrid w:val="0"/>
              <w:jc w:val="center"/>
            </w:pPr>
            <w:r w:rsidRPr="005F134D">
              <w:t>5679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2063" w:rsidRPr="005F134D" w:rsidRDefault="003B2063" w:rsidP="007240E4">
            <w:pPr>
              <w:jc w:val="center"/>
            </w:pPr>
            <w:r w:rsidRPr="005F134D">
              <w:t>97,0</w:t>
            </w:r>
          </w:p>
        </w:tc>
      </w:tr>
      <w:tr w:rsidR="006A2B26" w:rsidRPr="00282B49" w:rsidTr="007E5B48">
        <w:trPr>
          <w:trHeight w:val="26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Охвачено детей, школьным питанием, </w:t>
            </w:r>
            <w:proofErr w:type="gramStart"/>
            <w:r w:rsidRPr="00282B49">
              <w:rPr>
                <w:sz w:val="22"/>
                <w:szCs w:val="22"/>
              </w:rPr>
              <w:t>в</w:t>
            </w:r>
            <w:proofErr w:type="gramEnd"/>
            <w:r w:rsidRPr="00282B49">
              <w:rPr>
                <w:sz w:val="22"/>
                <w:szCs w:val="22"/>
              </w:rPr>
              <w:t xml:space="preserve"> % </w:t>
            </w:r>
            <w:proofErr w:type="gramStart"/>
            <w:r w:rsidRPr="00282B49">
              <w:rPr>
                <w:sz w:val="22"/>
                <w:szCs w:val="22"/>
              </w:rPr>
              <w:t>от</w:t>
            </w:r>
            <w:proofErr w:type="gramEnd"/>
            <w:r w:rsidRPr="00282B49">
              <w:rPr>
                <w:sz w:val="22"/>
                <w:szCs w:val="22"/>
              </w:rPr>
              <w:t xml:space="preserve"> числа школьников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282B49" w:rsidRDefault="00D0033C">
            <w:pPr>
              <w:snapToGrid w:val="0"/>
              <w:jc w:val="center"/>
            </w:pPr>
            <w:r w:rsidRPr="00282B49">
              <w:t>%</w:t>
            </w:r>
          </w:p>
        </w:tc>
        <w:tc>
          <w:tcPr>
            <w:tcW w:w="14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EB353A" w:rsidP="00B372DB">
            <w:pPr>
              <w:snapToGrid w:val="0"/>
              <w:jc w:val="center"/>
            </w:pPr>
            <w:r w:rsidRPr="005F134D">
              <w:t>9</w:t>
            </w:r>
            <w:r w:rsidR="007240E4" w:rsidRPr="005F134D"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D31088" w:rsidP="003B2063">
            <w:pPr>
              <w:snapToGrid w:val="0"/>
              <w:jc w:val="center"/>
            </w:pPr>
            <w:r w:rsidRPr="005F134D">
              <w:t>98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AA1937" w:rsidP="003B2063">
            <w:pPr>
              <w:jc w:val="center"/>
            </w:pPr>
            <w:r w:rsidRPr="005F134D">
              <w:t>100,</w:t>
            </w:r>
            <w:r w:rsidR="003B2063" w:rsidRPr="005F134D">
              <w:t>0</w:t>
            </w:r>
          </w:p>
        </w:tc>
      </w:tr>
    </w:tbl>
    <w:p w:rsidR="00140BE3" w:rsidRPr="00282B49" w:rsidRDefault="00140BE3">
      <w:pPr>
        <w:pStyle w:val="210"/>
        <w:rPr>
          <w:sz w:val="20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C211C0" w:rsidP="00C211C0">
      <w:pPr>
        <w:pStyle w:val="ad"/>
        <w:tabs>
          <w:tab w:val="clear" w:pos="8306"/>
          <w:tab w:val="left" w:pos="708"/>
        </w:tabs>
        <w:ind w:firstLine="426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Открытие образовательных центров «Точка роста»</w:t>
      </w:r>
    </w:p>
    <w:tbl>
      <w:tblPr>
        <w:tblStyle w:val="af3"/>
        <w:tblW w:w="0" w:type="auto"/>
        <w:tblInd w:w="108" w:type="dxa"/>
        <w:tblLook w:val="04A0"/>
      </w:tblPr>
      <w:tblGrid>
        <w:gridCol w:w="4372"/>
        <w:gridCol w:w="1298"/>
        <w:gridCol w:w="1701"/>
        <w:gridCol w:w="1560"/>
        <w:gridCol w:w="1275"/>
      </w:tblGrid>
      <w:tr w:rsidR="00D5415A" w:rsidRPr="00282B49" w:rsidTr="00D5415A">
        <w:tc>
          <w:tcPr>
            <w:tcW w:w="4372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Показатель</w:t>
            </w:r>
          </w:p>
        </w:tc>
        <w:tc>
          <w:tcPr>
            <w:tcW w:w="1298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282B49">
              <w:rPr>
                <w:b/>
              </w:rPr>
              <w:t>Единица измерения</w:t>
            </w:r>
          </w:p>
        </w:tc>
        <w:tc>
          <w:tcPr>
            <w:tcW w:w="1701" w:type="dxa"/>
          </w:tcPr>
          <w:p w:rsidR="00D5415A" w:rsidRPr="005F134D" w:rsidRDefault="00BD7804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.2024</w:t>
            </w:r>
            <w:r w:rsidR="00D5415A" w:rsidRPr="005F134D">
              <w:rPr>
                <w:b/>
              </w:rPr>
              <w:t xml:space="preserve"> г.</w:t>
            </w:r>
          </w:p>
        </w:tc>
        <w:tc>
          <w:tcPr>
            <w:tcW w:w="1560" w:type="dxa"/>
          </w:tcPr>
          <w:p w:rsidR="00D5415A" w:rsidRPr="005F134D" w:rsidRDefault="00BD7804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.2025</w:t>
            </w:r>
            <w:r w:rsidR="00D5415A" w:rsidRPr="005F134D">
              <w:rPr>
                <w:b/>
              </w:rPr>
              <w:t xml:space="preserve"> г.</w:t>
            </w:r>
          </w:p>
        </w:tc>
        <w:tc>
          <w:tcPr>
            <w:tcW w:w="1275" w:type="dxa"/>
          </w:tcPr>
          <w:p w:rsidR="00D5415A" w:rsidRPr="005F134D" w:rsidRDefault="00BD7804" w:rsidP="001F6C9C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5F134D">
              <w:rPr>
                <w:b/>
              </w:rPr>
              <w:t>01.10.2025 в % к 01.10</w:t>
            </w:r>
            <w:r w:rsidR="00D5415A" w:rsidRPr="005F134D">
              <w:rPr>
                <w:b/>
              </w:rPr>
              <w:t>.202</w:t>
            </w:r>
            <w:r w:rsidR="00DB187D" w:rsidRPr="005F134D">
              <w:rPr>
                <w:b/>
              </w:rPr>
              <w:t>4</w:t>
            </w:r>
          </w:p>
        </w:tc>
      </w:tr>
      <w:tr w:rsidR="00D5415A" w:rsidRPr="00282B49" w:rsidTr="00D5415A">
        <w:trPr>
          <w:trHeight w:val="375"/>
        </w:trPr>
        <w:tc>
          <w:tcPr>
            <w:tcW w:w="4372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>Всего образовательных центров «Точка роста»</w:t>
            </w:r>
          </w:p>
        </w:tc>
        <w:tc>
          <w:tcPr>
            <w:tcW w:w="1298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шт.</w:t>
            </w:r>
          </w:p>
        </w:tc>
        <w:tc>
          <w:tcPr>
            <w:tcW w:w="1701" w:type="dxa"/>
          </w:tcPr>
          <w:p w:rsidR="00D5415A" w:rsidRPr="005F134D" w:rsidRDefault="001124B3" w:rsidP="00E729AD">
            <w:pPr>
              <w:pStyle w:val="23"/>
              <w:spacing w:after="0" w:line="240" w:lineRule="auto"/>
              <w:jc w:val="center"/>
            </w:pPr>
            <w:r w:rsidRPr="005F134D">
              <w:t>18</w:t>
            </w:r>
          </w:p>
        </w:tc>
        <w:tc>
          <w:tcPr>
            <w:tcW w:w="1560" w:type="dxa"/>
          </w:tcPr>
          <w:p w:rsidR="00D5415A" w:rsidRPr="005F134D" w:rsidRDefault="00D5415A" w:rsidP="00E729AD">
            <w:pPr>
              <w:pStyle w:val="23"/>
              <w:spacing w:after="0" w:line="240" w:lineRule="auto"/>
              <w:jc w:val="center"/>
            </w:pPr>
            <w:r w:rsidRPr="005F134D">
              <w:t>18</w:t>
            </w:r>
          </w:p>
        </w:tc>
        <w:tc>
          <w:tcPr>
            <w:tcW w:w="1275" w:type="dxa"/>
          </w:tcPr>
          <w:p w:rsidR="00D5415A" w:rsidRPr="005F134D" w:rsidRDefault="00D5415A" w:rsidP="001124B3">
            <w:pPr>
              <w:pStyle w:val="23"/>
              <w:spacing w:after="0" w:line="240" w:lineRule="auto"/>
              <w:jc w:val="center"/>
            </w:pPr>
            <w:r w:rsidRPr="005F134D">
              <w:t>1</w:t>
            </w:r>
            <w:r w:rsidR="001124B3" w:rsidRPr="005F134D">
              <w:t>0</w:t>
            </w:r>
            <w:r w:rsidRPr="005F134D">
              <w:t>0</w:t>
            </w:r>
          </w:p>
        </w:tc>
      </w:tr>
      <w:tr w:rsidR="00D5415A" w:rsidRPr="00282B49" w:rsidTr="00D5415A">
        <w:tc>
          <w:tcPr>
            <w:tcW w:w="4372" w:type="dxa"/>
          </w:tcPr>
          <w:p w:rsidR="00D5415A" w:rsidRPr="00282B49" w:rsidRDefault="00D5415A" w:rsidP="001F6C9C">
            <w:pPr>
              <w:pStyle w:val="23"/>
              <w:spacing w:after="0" w:line="240" w:lineRule="auto"/>
              <w:rPr>
                <w:sz w:val="22"/>
                <w:szCs w:val="22"/>
              </w:rPr>
            </w:pPr>
            <w:r w:rsidRPr="00282B49">
              <w:rPr>
                <w:sz w:val="22"/>
                <w:szCs w:val="22"/>
              </w:rPr>
              <w:t xml:space="preserve">в т.ч. </w:t>
            </w:r>
            <w:proofErr w:type="gramStart"/>
            <w:r w:rsidRPr="00282B49">
              <w:rPr>
                <w:sz w:val="22"/>
                <w:szCs w:val="22"/>
              </w:rPr>
              <w:t>открытых</w:t>
            </w:r>
            <w:proofErr w:type="gramEnd"/>
            <w:r w:rsidRPr="00282B49">
              <w:rPr>
                <w:sz w:val="22"/>
                <w:szCs w:val="22"/>
              </w:rPr>
              <w:t xml:space="preserve"> в отчетном периоде</w:t>
            </w:r>
          </w:p>
        </w:tc>
        <w:tc>
          <w:tcPr>
            <w:tcW w:w="1298" w:type="dxa"/>
          </w:tcPr>
          <w:p w:rsidR="00D5415A" w:rsidRPr="00282B49" w:rsidRDefault="00D5415A" w:rsidP="00E729AD">
            <w:pPr>
              <w:pStyle w:val="23"/>
              <w:spacing w:after="0" w:line="240" w:lineRule="auto"/>
              <w:jc w:val="center"/>
            </w:pPr>
            <w:r w:rsidRPr="00282B49">
              <w:t>шт.</w:t>
            </w:r>
          </w:p>
        </w:tc>
        <w:tc>
          <w:tcPr>
            <w:tcW w:w="1701" w:type="dxa"/>
          </w:tcPr>
          <w:p w:rsidR="00D5415A" w:rsidRPr="005F134D" w:rsidRDefault="001124B3" w:rsidP="00E729AD">
            <w:pPr>
              <w:pStyle w:val="23"/>
              <w:spacing w:after="0" w:line="240" w:lineRule="auto"/>
              <w:jc w:val="center"/>
            </w:pPr>
            <w:r w:rsidRPr="005F134D">
              <w:t>0</w:t>
            </w:r>
          </w:p>
        </w:tc>
        <w:tc>
          <w:tcPr>
            <w:tcW w:w="1560" w:type="dxa"/>
          </w:tcPr>
          <w:p w:rsidR="00D5415A" w:rsidRPr="005F134D" w:rsidRDefault="001124B3" w:rsidP="00E729AD">
            <w:pPr>
              <w:pStyle w:val="23"/>
              <w:spacing w:after="0" w:line="240" w:lineRule="auto"/>
              <w:jc w:val="center"/>
            </w:pPr>
            <w:r w:rsidRPr="005F134D">
              <w:t>0</w:t>
            </w:r>
          </w:p>
        </w:tc>
        <w:tc>
          <w:tcPr>
            <w:tcW w:w="1275" w:type="dxa"/>
          </w:tcPr>
          <w:p w:rsidR="00D5415A" w:rsidRPr="005F134D" w:rsidRDefault="00D5415A" w:rsidP="00E729AD">
            <w:pPr>
              <w:pStyle w:val="23"/>
              <w:spacing w:after="0" w:line="240" w:lineRule="auto"/>
              <w:jc w:val="center"/>
            </w:pPr>
            <w:r w:rsidRPr="005F134D">
              <w:t>100</w:t>
            </w:r>
          </w:p>
        </w:tc>
      </w:tr>
    </w:tbl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237D54">
      <w:pPr>
        <w:pStyle w:val="ad"/>
        <w:tabs>
          <w:tab w:val="clear" w:pos="8306"/>
          <w:tab w:val="left" w:pos="708"/>
        </w:tabs>
        <w:ind w:firstLine="426"/>
        <w:jc w:val="both"/>
        <w:rPr>
          <w:sz w:val="22"/>
        </w:rPr>
      </w:pPr>
    </w:p>
    <w:p w:rsidR="007877FE" w:rsidRPr="00282B49" w:rsidRDefault="007877FE" w:rsidP="00C211C0">
      <w:pPr>
        <w:pStyle w:val="ad"/>
        <w:tabs>
          <w:tab w:val="clear" w:pos="8306"/>
          <w:tab w:val="left" w:pos="708"/>
        </w:tabs>
        <w:jc w:val="both"/>
        <w:rPr>
          <w:sz w:val="22"/>
        </w:rPr>
      </w:pPr>
    </w:p>
    <w:p w:rsidR="002D4D28" w:rsidRPr="00282B49" w:rsidRDefault="002D4D28" w:rsidP="001E1825">
      <w:pPr>
        <w:tabs>
          <w:tab w:val="left" w:pos="8931"/>
        </w:tabs>
        <w:ind w:right="-142"/>
        <w:rPr>
          <w:b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2"/>
        <w:gridCol w:w="5353"/>
      </w:tblGrid>
      <w:tr w:rsidR="00A66A6D" w:rsidRPr="00282B49" w:rsidTr="00AC76E8">
        <w:tc>
          <w:tcPr>
            <w:tcW w:w="5352" w:type="dxa"/>
          </w:tcPr>
          <w:p w:rsidR="007877FE" w:rsidRPr="00282B49" w:rsidRDefault="007877FE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  <w:r w:rsidRPr="00282B49">
              <w:rPr>
                <w:noProof/>
                <w:lang w:eastAsia="ru-RU"/>
              </w:rPr>
              <w:drawing>
                <wp:inline distT="0" distB="0" distL="0" distR="0">
                  <wp:extent cx="3101975" cy="2047875"/>
                  <wp:effectExtent l="0" t="0" r="0" b="0"/>
                  <wp:docPr id="9" name="Рисунок 9" descr="C:\Users\нигматулинаои\Desktop\фотографии собраны\14115401530_direktor_filia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игматулинаои\Desktop\фотографии собраны\14115401530_direktor_filia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975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D01DA1" w:rsidRPr="005F134D" w:rsidRDefault="007877FE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На территории Марксовского муниципального района действу</w:t>
            </w:r>
            <w:r w:rsidR="00D01DA1" w:rsidRPr="005F134D">
              <w:rPr>
                <w:sz w:val="22"/>
                <w:szCs w:val="22"/>
              </w:rPr>
              <w:t>ю</w:t>
            </w:r>
            <w:r w:rsidRPr="005F134D">
              <w:rPr>
                <w:sz w:val="22"/>
                <w:szCs w:val="22"/>
              </w:rPr>
              <w:t>т</w:t>
            </w:r>
            <w:r w:rsidR="00D01DA1" w:rsidRPr="005F134D">
              <w:rPr>
                <w:sz w:val="22"/>
                <w:szCs w:val="22"/>
              </w:rPr>
              <w:t>:</w:t>
            </w:r>
          </w:p>
          <w:p w:rsidR="00D01DA1" w:rsidRPr="005F134D" w:rsidRDefault="007877FE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b/>
                <w:i/>
                <w:sz w:val="22"/>
                <w:szCs w:val="22"/>
              </w:rPr>
              <w:t>2 представительства высших учебных заведений</w:t>
            </w:r>
            <w:r w:rsidRPr="005F134D">
              <w:rPr>
                <w:sz w:val="22"/>
                <w:szCs w:val="22"/>
              </w:rPr>
              <w:t>:</w:t>
            </w:r>
          </w:p>
          <w:p w:rsidR="007877FE" w:rsidRPr="005F134D" w:rsidRDefault="007877FE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- «Современная гуманитарная  академия» </w:t>
            </w:r>
            <w:proofErr w:type="gramStart"/>
            <w:r w:rsidRPr="005F134D">
              <w:rPr>
                <w:sz w:val="22"/>
                <w:szCs w:val="22"/>
              </w:rPr>
              <w:t>г</w:t>
            </w:r>
            <w:proofErr w:type="gramEnd"/>
            <w:r w:rsidRPr="005F134D">
              <w:rPr>
                <w:sz w:val="22"/>
                <w:szCs w:val="22"/>
              </w:rPr>
              <w:t>. Москва;</w:t>
            </w:r>
          </w:p>
          <w:p w:rsidR="007877FE" w:rsidRPr="005F134D" w:rsidRDefault="007877FE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 «Саратовский государственный аграрный универс</w:t>
            </w:r>
            <w:r w:rsidRPr="005F134D">
              <w:rPr>
                <w:sz w:val="22"/>
                <w:szCs w:val="22"/>
              </w:rPr>
              <w:t>и</w:t>
            </w:r>
            <w:r w:rsidRPr="005F134D">
              <w:rPr>
                <w:sz w:val="22"/>
                <w:szCs w:val="22"/>
              </w:rPr>
              <w:t>тет им. Н.И. Вавилова».</w:t>
            </w:r>
          </w:p>
          <w:p w:rsidR="001E1825" w:rsidRPr="005F134D" w:rsidRDefault="001E1825" w:rsidP="00D01DA1">
            <w:pPr>
              <w:pStyle w:val="af9"/>
              <w:rPr>
                <w:sz w:val="22"/>
                <w:szCs w:val="22"/>
              </w:rPr>
            </w:pPr>
          </w:p>
          <w:p w:rsidR="001E1825" w:rsidRPr="005F134D" w:rsidRDefault="00AE6010" w:rsidP="00D01DA1">
            <w:pPr>
              <w:pStyle w:val="af9"/>
              <w:rPr>
                <w:b/>
                <w:i/>
                <w:sz w:val="22"/>
                <w:szCs w:val="22"/>
              </w:rPr>
            </w:pPr>
            <w:r w:rsidRPr="005F134D">
              <w:rPr>
                <w:b/>
                <w:i/>
                <w:sz w:val="22"/>
                <w:szCs w:val="22"/>
              </w:rPr>
              <w:t>4</w:t>
            </w:r>
            <w:r w:rsidR="00B46832" w:rsidRPr="005F134D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0B77AC" w:rsidRPr="005F134D">
              <w:rPr>
                <w:b/>
                <w:i/>
                <w:sz w:val="22"/>
                <w:szCs w:val="22"/>
              </w:rPr>
              <w:t>средне</w:t>
            </w:r>
            <w:r w:rsidR="001E1825" w:rsidRPr="005F134D">
              <w:rPr>
                <w:b/>
                <w:i/>
                <w:sz w:val="22"/>
                <w:szCs w:val="22"/>
              </w:rPr>
              <w:t>специальных</w:t>
            </w:r>
            <w:proofErr w:type="spellEnd"/>
            <w:r w:rsidR="001E1825" w:rsidRPr="005F134D">
              <w:rPr>
                <w:b/>
                <w:i/>
                <w:sz w:val="22"/>
                <w:szCs w:val="22"/>
              </w:rPr>
              <w:t xml:space="preserve"> </w:t>
            </w:r>
            <w:proofErr w:type="gramStart"/>
            <w:r w:rsidR="001E1825" w:rsidRPr="005F134D">
              <w:rPr>
                <w:b/>
                <w:i/>
                <w:sz w:val="22"/>
                <w:szCs w:val="22"/>
              </w:rPr>
              <w:t>учебных</w:t>
            </w:r>
            <w:proofErr w:type="gramEnd"/>
            <w:r w:rsidR="001E1825" w:rsidRPr="005F134D">
              <w:rPr>
                <w:b/>
                <w:i/>
                <w:sz w:val="22"/>
                <w:szCs w:val="22"/>
              </w:rPr>
              <w:t xml:space="preserve"> заведени</w:t>
            </w:r>
            <w:r w:rsidR="000B77AC" w:rsidRPr="005F134D">
              <w:rPr>
                <w:b/>
                <w:i/>
                <w:sz w:val="22"/>
                <w:szCs w:val="22"/>
              </w:rPr>
              <w:t>я</w:t>
            </w:r>
            <w:r w:rsidR="001E1825" w:rsidRPr="005F134D">
              <w:rPr>
                <w:b/>
                <w:i/>
                <w:sz w:val="22"/>
                <w:szCs w:val="22"/>
              </w:rPr>
              <w:t>:</w:t>
            </w:r>
          </w:p>
          <w:p w:rsidR="009263A7" w:rsidRPr="005F134D" w:rsidRDefault="009263A7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-Марксовский Сельскохозяйственный техникум-филиал Саратовского государственного аграрного университета имени Н.И. Вавилова»;</w:t>
            </w:r>
          </w:p>
          <w:p w:rsidR="001E1825" w:rsidRPr="005F134D" w:rsidRDefault="001E1825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-Филиал ГАПОУ СО «</w:t>
            </w:r>
            <w:proofErr w:type="spellStart"/>
            <w:r w:rsidRPr="005F134D">
              <w:rPr>
                <w:sz w:val="22"/>
                <w:szCs w:val="22"/>
              </w:rPr>
              <w:t>Энгельский</w:t>
            </w:r>
            <w:proofErr w:type="spellEnd"/>
            <w:r w:rsidRPr="005F134D">
              <w:rPr>
                <w:sz w:val="22"/>
                <w:szCs w:val="22"/>
              </w:rPr>
              <w:t xml:space="preserve"> медицинский ко</w:t>
            </w:r>
            <w:r w:rsidRPr="005F134D">
              <w:rPr>
                <w:sz w:val="22"/>
                <w:szCs w:val="22"/>
              </w:rPr>
              <w:t>л</w:t>
            </w:r>
            <w:r w:rsidRPr="005F134D">
              <w:rPr>
                <w:sz w:val="22"/>
                <w:szCs w:val="22"/>
              </w:rPr>
              <w:t>ледж</w:t>
            </w:r>
            <w:proofErr w:type="gramStart"/>
            <w:r w:rsidRPr="005F134D">
              <w:rPr>
                <w:sz w:val="22"/>
                <w:szCs w:val="22"/>
              </w:rPr>
              <w:t xml:space="preserve"> С</w:t>
            </w:r>
            <w:proofErr w:type="gramEnd"/>
            <w:r w:rsidRPr="005F134D">
              <w:rPr>
                <w:sz w:val="22"/>
                <w:szCs w:val="22"/>
              </w:rPr>
              <w:t>в. Луки (</w:t>
            </w:r>
            <w:proofErr w:type="spellStart"/>
            <w:r w:rsidRPr="005F134D">
              <w:rPr>
                <w:sz w:val="22"/>
                <w:szCs w:val="22"/>
              </w:rPr>
              <w:t>Войно-Ясенецкого</w:t>
            </w:r>
            <w:proofErr w:type="spellEnd"/>
            <w:r w:rsidRPr="005F134D">
              <w:rPr>
                <w:sz w:val="22"/>
                <w:szCs w:val="22"/>
              </w:rPr>
              <w:t>)»;</w:t>
            </w:r>
          </w:p>
          <w:p w:rsidR="001E1825" w:rsidRPr="005F134D" w:rsidRDefault="001E1825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-Филиал ГПОУ «Саратовский областной колледж </w:t>
            </w:r>
            <w:r w:rsidR="00D01DA1" w:rsidRPr="005F134D">
              <w:rPr>
                <w:sz w:val="22"/>
                <w:szCs w:val="22"/>
              </w:rPr>
              <w:t>и</w:t>
            </w:r>
            <w:r w:rsidR="00D01DA1" w:rsidRPr="005F134D">
              <w:rPr>
                <w:sz w:val="22"/>
                <w:szCs w:val="22"/>
              </w:rPr>
              <w:t>с</w:t>
            </w:r>
            <w:r w:rsidR="00D01DA1" w:rsidRPr="005F134D">
              <w:rPr>
                <w:sz w:val="22"/>
                <w:szCs w:val="22"/>
              </w:rPr>
              <w:t>кусств»;</w:t>
            </w:r>
          </w:p>
          <w:p w:rsidR="00D01DA1" w:rsidRPr="005F134D" w:rsidRDefault="00D01DA1" w:rsidP="00D01DA1">
            <w:pPr>
              <w:pStyle w:val="af9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-ГАПОУ СО «Марксовский </w:t>
            </w:r>
            <w:r w:rsidR="00AE6010" w:rsidRPr="005F134D">
              <w:rPr>
                <w:sz w:val="22"/>
                <w:szCs w:val="22"/>
              </w:rPr>
              <w:t>политехнический ко</w:t>
            </w:r>
            <w:r w:rsidR="00AE6010" w:rsidRPr="005F134D">
              <w:rPr>
                <w:sz w:val="22"/>
                <w:szCs w:val="22"/>
              </w:rPr>
              <w:t>л</w:t>
            </w:r>
            <w:r w:rsidR="00AE6010" w:rsidRPr="005F134D">
              <w:rPr>
                <w:sz w:val="22"/>
                <w:szCs w:val="22"/>
              </w:rPr>
              <w:t>ледж».</w:t>
            </w:r>
          </w:p>
          <w:p w:rsidR="00D01DA1" w:rsidRPr="00282B49" w:rsidRDefault="00D01DA1" w:rsidP="00D01DA1">
            <w:pPr>
              <w:pStyle w:val="af9"/>
            </w:pPr>
          </w:p>
          <w:p w:rsidR="009263A7" w:rsidRPr="00282B49" w:rsidRDefault="009263A7" w:rsidP="00D01DA1">
            <w:pPr>
              <w:pStyle w:val="af9"/>
            </w:pPr>
          </w:p>
          <w:p w:rsidR="00D01DA1" w:rsidRPr="00282B49" w:rsidRDefault="00D01DA1" w:rsidP="00D01DA1">
            <w:pPr>
              <w:pStyle w:val="af9"/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  <w:p w:rsidR="007877FE" w:rsidRPr="00282B49" w:rsidRDefault="007877FE" w:rsidP="007877FE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sz w:val="22"/>
              </w:rPr>
            </w:pPr>
          </w:p>
        </w:tc>
      </w:tr>
      <w:tr w:rsidR="001E1825" w:rsidRPr="00282B49" w:rsidTr="00AC76E8">
        <w:tc>
          <w:tcPr>
            <w:tcW w:w="5352" w:type="dxa"/>
          </w:tcPr>
          <w:p w:rsidR="001E1825" w:rsidRPr="00282B49" w:rsidRDefault="001E1825" w:rsidP="00237D54">
            <w:pPr>
              <w:pStyle w:val="ad"/>
              <w:tabs>
                <w:tab w:val="clear" w:pos="8306"/>
                <w:tab w:val="left" w:pos="708"/>
              </w:tabs>
              <w:jc w:val="both"/>
              <w:rPr>
                <w:noProof/>
                <w:lang w:eastAsia="ru-RU"/>
              </w:rPr>
            </w:pPr>
          </w:p>
        </w:tc>
        <w:tc>
          <w:tcPr>
            <w:tcW w:w="5353" w:type="dxa"/>
          </w:tcPr>
          <w:p w:rsidR="001E1825" w:rsidRPr="00282B49" w:rsidRDefault="001E1825" w:rsidP="007877FE">
            <w:pPr>
              <w:pStyle w:val="ad"/>
              <w:tabs>
                <w:tab w:val="left" w:pos="708"/>
              </w:tabs>
              <w:ind w:left="426"/>
              <w:jc w:val="both"/>
            </w:pPr>
          </w:p>
        </w:tc>
      </w:tr>
    </w:tbl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i/>
          <w:sz w:val="24"/>
          <w:szCs w:val="24"/>
        </w:rPr>
        <w:br w:type="page"/>
      </w:r>
    </w:p>
    <w:p w:rsidR="00140BE3" w:rsidRPr="005F134D" w:rsidRDefault="00C141C2">
      <w:pPr>
        <w:pStyle w:val="6"/>
        <w:tabs>
          <w:tab w:val="left" w:pos="0"/>
        </w:tabs>
        <w:ind w:left="0"/>
        <w:rPr>
          <w:i/>
          <w:sz w:val="24"/>
          <w:szCs w:val="24"/>
        </w:rPr>
      </w:pPr>
      <w:r w:rsidRPr="005F134D">
        <w:rPr>
          <w:i/>
          <w:sz w:val="24"/>
          <w:szCs w:val="24"/>
        </w:rPr>
        <w:lastRenderedPageBreak/>
        <w:t xml:space="preserve">Численность учащихся и студентов ВУЗов и </w:t>
      </w:r>
      <w:proofErr w:type="spellStart"/>
      <w:r w:rsidRPr="005F134D">
        <w:rPr>
          <w:i/>
          <w:sz w:val="24"/>
          <w:szCs w:val="24"/>
        </w:rPr>
        <w:t>СПУЗов</w:t>
      </w:r>
      <w:proofErr w:type="spellEnd"/>
      <w:r w:rsidRPr="005F134D">
        <w:rPr>
          <w:i/>
          <w:sz w:val="24"/>
          <w:szCs w:val="24"/>
        </w:rPr>
        <w:t xml:space="preserve"> </w:t>
      </w:r>
      <w:r w:rsidR="00140BE3" w:rsidRPr="005F134D">
        <w:rPr>
          <w:i/>
          <w:sz w:val="24"/>
          <w:szCs w:val="24"/>
        </w:rPr>
        <w:t>г. Саратова</w:t>
      </w:r>
    </w:p>
    <w:p w:rsidR="00140BE3" w:rsidRPr="005F134D" w:rsidRDefault="00C141C2">
      <w:pPr>
        <w:jc w:val="center"/>
        <w:rPr>
          <w:b/>
          <w:i/>
          <w:sz w:val="24"/>
          <w:szCs w:val="24"/>
        </w:rPr>
      </w:pPr>
      <w:r w:rsidRPr="005F134D">
        <w:rPr>
          <w:b/>
          <w:i/>
          <w:sz w:val="24"/>
          <w:szCs w:val="24"/>
        </w:rPr>
        <w:t xml:space="preserve">(выпускников </w:t>
      </w:r>
      <w:proofErr w:type="gramStart"/>
      <w:r w:rsidRPr="005F134D">
        <w:rPr>
          <w:b/>
          <w:i/>
          <w:sz w:val="24"/>
          <w:szCs w:val="24"/>
        </w:rPr>
        <w:t>г</w:t>
      </w:r>
      <w:proofErr w:type="gramEnd"/>
      <w:r w:rsidRPr="005F134D">
        <w:rPr>
          <w:b/>
          <w:i/>
          <w:sz w:val="24"/>
          <w:szCs w:val="24"/>
        </w:rPr>
        <w:t xml:space="preserve">. Маркса и Марксовского </w:t>
      </w:r>
      <w:r w:rsidR="00140BE3" w:rsidRPr="005F134D">
        <w:rPr>
          <w:b/>
          <w:i/>
          <w:sz w:val="24"/>
          <w:szCs w:val="24"/>
        </w:rPr>
        <w:t>района)</w:t>
      </w:r>
    </w:p>
    <w:p w:rsidR="00140BE3" w:rsidRPr="005F134D" w:rsidRDefault="00140BE3"/>
    <w:tbl>
      <w:tblPr>
        <w:tblW w:w="9570" w:type="dxa"/>
        <w:tblInd w:w="319" w:type="dxa"/>
        <w:tblLayout w:type="fixed"/>
        <w:tblLook w:val="0000"/>
      </w:tblPr>
      <w:tblGrid>
        <w:gridCol w:w="2672"/>
        <w:gridCol w:w="1228"/>
        <w:gridCol w:w="1559"/>
        <w:gridCol w:w="1418"/>
        <w:gridCol w:w="1276"/>
        <w:gridCol w:w="1417"/>
      </w:tblGrid>
      <w:tr w:rsidR="00485DC2" w:rsidRPr="005F134D" w:rsidTr="007F6ECA">
        <w:trPr>
          <w:cantSplit/>
          <w:trHeight w:hRule="exact" w:val="332"/>
        </w:trPr>
        <w:tc>
          <w:tcPr>
            <w:tcW w:w="2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5F134D">
              <w:rPr>
                <w:b/>
              </w:rPr>
              <w:t xml:space="preserve">Год выпуска </w:t>
            </w:r>
            <w:proofErr w:type="gramStart"/>
            <w:r w:rsidRPr="005F134D">
              <w:rPr>
                <w:b/>
              </w:rPr>
              <w:t>из</w:t>
            </w:r>
            <w:proofErr w:type="gramEnd"/>
          </w:p>
          <w:p w:rsidR="007F6ECA" w:rsidRPr="005F134D" w:rsidRDefault="007F6ECA" w:rsidP="007F6ECA">
            <w:pPr>
              <w:snapToGrid w:val="0"/>
              <w:ind w:left="-27"/>
              <w:jc w:val="center"/>
              <w:rPr>
                <w:b/>
              </w:rPr>
            </w:pPr>
            <w:r w:rsidRPr="005F134D">
              <w:rPr>
                <w:b/>
              </w:rPr>
              <w:t xml:space="preserve"> образовательного</w:t>
            </w:r>
          </w:p>
          <w:p w:rsidR="007F6ECA" w:rsidRPr="005F134D" w:rsidRDefault="007F6ECA" w:rsidP="007F6ECA">
            <w:pPr>
              <w:ind w:left="-27"/>
              <w:jc w:val="center"/>
              <w:rPr>
                <w:b/>
              </w:rPr>
            </w:pPr>
            <w:r w:rsidRPr="005F134D">
              <w:rPr>
                <w:b/>
              </w:rPr>
              <w:t>учреждения</w:t>
            </w:r>
          </w:p>
        </w:tc>
        <w:tc>
          <w:tcPr>
            <w:tcW w:w="68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5F134D">
              <w:rPr>
                <w:b/>
                <w:i/>
              </w:rPr>
              <w:t>Курс обучения</w:t>
            </w:r>
          </w:p>
        </w:tc>
      </w:tr>
      <w:tr w:rsidR="00485DC2" w:rsidRPr="005F134D" w:rsidTr="007F6ECA">
        <w:trPr>
          <w:cantSplit/>
          <w:trHeight w:hRule="exact" w:val="360"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5F134D" w:rsidRDefault="007F6ECA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pStyle w:val="8"/>
              <w:tabs>
                <w:tab w:val="left" w:pos="0"/>
              </w:tabs>
              <w:snapToGrid w:val="0"/>
              <w:rPr>
                <w:b/>
                <w:i/>
              </w:rPr>
            </w:pPr>
            <w:r w:rsidRPr="005F134D">
              <w:rPr>
                <w:b/>
                <w:i/>
                <w:lang w:val="en-US"/>
              </w:rPr>
              <w:t xml:space="preserve">Y </w:t>
            </w:r>
            <w:r w:rsidRPr="005F134D">
              <w:rPr>
                <w:b/>
                <w:i/>
              </w:rPr>
              <w:t>курс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5F134D">
              <w:rPr>
                <w:b/>
                <w:i/>
                <w:sz w:val="28"/>
                <w:lang w:val="en-US"/>
              </w:rPr>
              <w:t>IY</w:t>
            </w:r>
            <w:r w:rsidRPr="005F134D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snapToGrid w:val="0"/>
              <w:rPr>
                <w:b/>
                <w:i/>
                <w:sz w:val="28"/>
              </w:rPr>
            </w:pPr>
            <w:r w:rsidRPr="005F134D">
              <w:rPr>
                <w:b/>
                <w:i/>
                <w:sz w:val="28"/>
                <w:lang w:val="en-US"/>
              </w:rPr>
              <w:t xml:space="preserve">  III</w:t>
            </w:r>
            <w:r w:rsidRPr="005F134D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5F134D">
              <w:rPr>
                <w:b/>
                <w:i/>
                <w:sz w:val="28"/>
                <w:lang w:val="en-US"/>
              </w:rPr>
              <w:t>II</w:t>
            </w:r>
            <w:r w:rsidRPr="005F134D">
              <w:rPr>
                <w:b/>
                <w:i/>
                <w:sz w:val="28"/>
              </w:rPr>
              <w:t xml:space="preserve"> курс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6ECA" w:rsidRPr="005F134D" w:rsidRDefault="007F6ECA" w:rsidP="007F6ECA">
            <w:pPr>
              <w:snapToGrid w:val="0"/>
              <w:jc w:val="center"/>
              <w:rPr>
                <w:b/>
                <w:i/>
                <w:sz w:val="28"/>
              </w:rPr>
            </w:pPr>
            <w:r w:rsidRPr="005F134D">
              <w:rPr>
                <w:b/>
                <w:i/>
                <w:sz w:val="28"/>
                <w:lang w:val="en-US"/>
              </w:rPr>
              <w:t>I</w:t>
            </w:r>
            <w:r w:rsidRPr="005F134D">
              <w:rPr>
                <w:b/>
                <w:i/>
                <w:sz w:val="28"/>
              </w:rPr>
              <w:t xml:space="preserve"> курс</w:t>
            </w:r>
          </w:p>
        </w:tc>
      </w:tr>
      <w:tr w:rsidR="00485DC2" w:rsidRPr="005F134D" w:rsidTr="007F6ECA">
        <w:trPr>
          <w:cantSplit/>
        </w:trPr>
        <w:tc>
          <w:tcPr>
            <w:tcW w:w="2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7F6ECA"/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1A2BD5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20</w:t>
            </w:r>
            <w:r w:rsidR="006F1AA6" w:rsidRPr="005F134D">
              <w:rPr>
                <w:b/>
              </w:rPr>
              <w:t>2</w:t>
            </w:r>
            <w:r w:rsidR="00C921BC" w:rsidRPr="005F134D">
              <w:rPr>
                <w:b/>
              </w:rPr>
              <w:t>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1A2BD5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20</w:t>
            </w:r>
            <w:r w:rsidR="00212A7F" w:rsidRPr="005F134D">
              <w:rPr>
                <w:b/>
              </w:rPr>
              <w:t>2</w:t>
            </w:r>
            <w:r w:rsidR="00C921BC" w:rsidRPr="005F134D">
              <w:rPr>
                <w:b/>
              </w:rPr>
              <w:t>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1A2BD5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20</w:t>
            </w:r>
            <w:r w:rsidR="004B7DC1" w:rsidRPr="005F134D">
              <w:rPr>
                <w:b/>
              </w:rPr>
              <w:t>2</w:t>
            </w:r>
            <w:r w:rsidR="00C921BC" w:rsidRPr="005F134D">
              <w:rPr>
                <w:b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1A2BD5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20</w:t>
            </w:r>
            <w:r w:rsidR="009A49A9" w:rsidRPr="005F134D">
              <w:rPr>
                <w:b/>
              </w:rPr>
              <w:t>2</w:t>
            </w:r>
            <w:r w:rsidR="00C921BC" w:rsidRPr="005F134D">
              <w:rPr>
                <w:b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5F134D" w:rsidRDefault="00845376" w:rsidP="002924C7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202</w:t>
            </w:r>
            <w:r w:rsidR="00C921BC" w:rsidRPr="005F134D">
              <w:rPr>
                <w:b/>
              </w:rPr>
              <w:t>5</w:t>
            </w:r>
          </w:p>
        </w:tc>
      </w:tr>
      <w:tr w:rsidR="00485DC2" w:rsidRPr="005F134D" w:rsidTr="007F6ECA">
        <w:trPr>
          <w:trHeight w:val="972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5F134D" w:rsidRDefault="00845376" w:rsidP="007F6ECA">
            <w:pPr>
              <w:snapToGrid w:val="0"/>
              <w:rPr>
                <w:b/>
              </w:rPr>
            </w:pPr>
          </w:p>
          <w:p w:rsidR="00845376" w:rsidRPr="005F134D" w:rsidRDefault="00845376" w:rsidP="007F6ECA">
            <w:pPr>
              <w:rPr>
                <w:b/>
              </w:rPr>
            </w:pPr>
            <w:r w:rsidRPr="005F134D">
              <w:rPr>
                <w:b/>
              </w:rPr>
              <w:t xml:space="preserve">Выпускников - всего </w:t>
            </w:r>
          </w:p>
          <w:p w:rsidR="00845376" w:rsidRPr="005F134D" w:rsidRDefault="00845376" w:rsidP="007F6ECA">
            <w:pPr>
              <w:ind w:left="-27" w:firstLine="344"/>
              <w:rPr>
                <w:b/>
              </w:rPr>
            </w:pPr>
            <w:r w:rsidRPr="005F134D">
              <w:rPr>
                <w:b/>
              </w:rPr>
              <w:t>город</w:t>
            </w:r>
          </w:p>
          <w:p w:rsidR="00845376" w:rsidRPr="005F134D" w:rsidRDefault="00845376" w:rsidP="007F6ECA">
            <w:pPr>
              <w:ind w:firstLine="344"/>
              <w:rPr>
                <w:b/>
              </w:rPr>
            </w:pPr>
            <w:r w:rsidRPr="005F134D">
              <w:rPr>
                <w:b/>
              </w:rPr>
              <w:t>село</w:t>
            </w:r>
          </w:p>
          <w:p w:rsidR="00845376" w:rsidRPr="005F134D" w:rsidRDefault="00845376" w:rsidP="007F6ECA">
            <w:pPr>
              <w:ind w:left="63"/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5F134D" w:rsidRDefault="00845376" w:rsidP="001A2BD5">
            <w:pPr>
              <w:jc w:val="center"/>
            </w:pPr>
          </w:p>
          <w:p w:rsidR="006F1AA6" w:rsidRPr="005F134D" w:rsidRDefault="00C921BC" w:rsidP="006F1AA6">
            <w:pPr>
              <w:jc w:val="center"/>
            </w:pPr>
            <w:r w:rsidRPr="005F134D">
              <w:t>201</w:t>
            </w:r>
          </w:p>
          <w:p w:rsidR="006F1AA6" w:rsidRPr="005F134D" w:rsidRDefault="00C921BC" w:rsidP="006F1AA6">
            <w:pPr>
              <w:jc w:val="center"/>
            </w:pPr>
            <w:r w:rsidRPr="005F134D">
              <w:t>138</w:t>
            </w:r>
          </w:p>
          <w:p w:rsidR="00845376" w:rsidRPr="005F134D" w:rsidRDefault="00C921BC" w:rsidP="006F1AA6">
            <w:pPr>
              <w:jc w:val="center"/>
            </w:pPr>
            <w:r w:rsidRPr="005F134D">
              <w:t>63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5F134D" w:rsidRDefault="00845376" w:rsidP="001A2BD5">
            <w:pPr>
              <w:jc w:val="center"/>
            </w:pPr>
          </w:p>
          <w:p w:rsidR="006F1AA6" w:rsidRPr="005F134D" w:rsidRDefault="00C921BC" w:rsidP="006F1AA6">
            <w:pPr>
              <w:jc w:val="center"/>
            </w:pPr>
            <w:r w:rsidRPr="005F134D">
              <w:t>205</w:t>
            </w:r>
          </w:p>
          <w:p w:rsidR="006F1AA6" w:rsidRPr="005F134D" w:rsidRDefault="00C921BC" w:rsidP="006F1AA6">
            <w:pPr>
              <w:jc w:val="center"/>
            </w:pPr>
            <w:r w:rsidRPr="005F134D">
              <w:t>147</w:t>
            </w:r>
          </w:p>
          <w:p w:rsidR="00845376" w:rsidRPr="005F134D" w:rsidRDefault="00C921BC" w:rsidP="006F1AA6">
            <w:pPr>
              <w:jc w:val="center"/>
            </w:pPr>
            <w:r w:rsidRPr="005F134D">
              <w:t>58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5F134D" w:rsidRDefault="00845376" w:rsidP="001A2BD5">
            <w:pPr>
              <w:jc w:val="center"/>
            </w:pPr>
          </w:p>
          <w:p w:rsidR="006F1AA6" w:rsidRPr="005F134D" w:rsidRDefault="00C921BC" w:rsidP="006F1AA6">
            <w:pPr>
              <w:jc w:val="center"/>
            </w:pPr>
            <w:r w:rsidRPr="005F134D">
              <w:t>188</w:t>
            </w:r>
          </w:p>
          <w:p w:rsidR="006F1AA6" w:rsidRPr="005F134D" w:rsidRDefault="00C921BC" w:rsidP="006F1AA6">
            <w:pPr>
              <w:jc w:val="center"/>
            </w:pPr>
            <w:r w:rsidRPr="005F134D">
              <w:t>129</w:t>
            </w:r>
          </w:p>
          <w:p w:rsidR="00845376" w:rsidRPr="005F134D" w:rsidRDefault="006F1AA6" w:rsidP="006F1AA6">
            <w:pPr>
              <w:jc w:val="center"/>
            </w:pPr>
            <w:r w:rsidRPr="005F134D">
              <w:t>5</w:t>
            </w:r>
            <w:r w:rsidR="00C921BC" w:rsidRPr="005F134D"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845376" w:rsidRPr="005F134D" w:rsidRDefault="00845376" w:rsidP="001A2BD5">
            <w:pPr>
              <w:jc w:val="center"/>
            </w:pPr>
          </w:p>
          <w:p w:rsidR="006F1AA6" w:rsidRPr="005F134D" w:rsidRDefault="00C921BC" w:rsidP="006F1AA6">
            <w:pPr>
              <w:jc w:val="center"/>
            </w:pPr>
            <w:r w:rsidRPr="005F134D">
              <w:t>153</w:t>
            </w:r>
          </w:p>
          <w:p w:rsidR="006F1AA6" w:rsidRPr="005F134D" w:rsidRDefault="00C921BC" w:rsidP="006F1AA6">
            <w:pPr>
              <w:jc w:val="center"/>
            </w:pPr>
            <w:r w:rsidRPr="005F134D">
              <w:t>110</w:t>
            </w:r>
          </w:p>
          <w:p w:rsidR="00845376" w:rsidRPr="005F134D" w:rsidRDefault="00C921BC" w:rsidP="006F1AA6">
            <w:pPr>
              <w:jc w:val="center"/>
            </w:pPr>
            <w:r w:rsidRPr="005F134D">
              <w:t>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376" w:rsidRPr="005F134D" w:rsidRDefault="00845376" w:rsidP="007F6ECA">
            <w:pPr>
              <w:jc w:val="center"/>
            </w:pPr>
          </w:p>
          <w:p w:rsidR="00845376" w:rsidRPr="005F134D" w:rsidRDefault="003D4FBD" w:rsidP="007F6ECA">
            <w:pPr>
              <w:jc w:val="center"/>
            </w:pPr>
            <w:r w:rsidRPr="005F134D">
              <w:t>206</w:t>
            </w:r>
          </w:p>
          <w:p w:rsidR="00845376" w:rsidRPr="005F134D" w:rsidRDefault="003D4FBD" w:rsidP="007F6ECA">
            <w:pPr>
              <w:jc w:val="center"/>
            </w:pPr>
            <w:r w:rsidRPr="005F134D">
              <w:t>156</w:t>
            </w:r>
          </w:p>
          <w:p w:rsidR="00845376" w:rsidRPr="005F134D" w:rsidRDefault="003D4FBD" w:rsidP="007F6ECA">
            <w:pPr>
              <w:jc w:val="center"/>
            </w:pPr>
            <w:r w:rsidRPr="005F134D">
              <w:t>50</w:t>
            </w:r>
          </w:p>
        </w:tc>
      </w:tr>
      <w:tr w:rsidR="00485DC2" w:rsidRPr="005F134D" w:rsidTr="007F6ECA">
        <w:trPr>
          <w:trHeight w:val="547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7F6ECA">
            <w:pPr>
              <w:snapToGrid w:val="0"/>
              <w:ind w:left="-27"/>
              <w:rPr>
                <w:b/>
              </w:rPr>
            </w:pPr>
            <w:r w:rsidRPr="005F134D">
              <w:rPr>
                <w:b/>
              </w:rPr>
              <w:t>Поступили в ВУЗы</w:t>
            </w:r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1A2BD5">
            <w:pPr>
              <w:snapToGrid w:val="0"/>
              <w:jc w:val="center"/>
            </w:pPr>
            <w:r w:rsidRPr="005F134D">
              <w:t>162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1A2BD5">
            <w:pPr>
              <w:snapToGrid w:val="0"/>
              <w:jc w:val="center"/>
            </w:pPr>
            <w:r w:rsidRPr="005F134D">
              <w:t>164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1A2BD5">
            <w:pPr>
              <w:snapToGrid w:val="0"/>
              <w:jc w:val="center"/>
            </w:pPr>
            <w:r w:rsidRPr="005F134D">
              <w:t>157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845376">
            <w:pPr>
              <w:snapToGrid w:val="0"/>
              <w:jc w:val="center"/>
            </w:pPr>
            <w:r w:rsidRPr="005F134D">
              <w:t>115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5F134D" w:rsidRDefault="003D4FBD" w:rsidP="001A7215">
            <w:pPr>
              <w:snapToGrid w:val="0"/>
              <w:jc w:val="center"/>
            </w:pPr>
            <w:r w:rsidRPr="005F134D">
              <w:t>161</w:t>
            </w:r>
          </w:p>
        </w:tc>
      </w:tr>
      <w:tr w:rsidR="00485DC2" w:rsidRPr="005F134D" w:rsidTr="007F6ECA">
        <w:trPr>
          <w:trHeight w:val="825"/>
        </w:trPr>
        <w:tc>
          <w:tcPr>
            <w:tcW w:w="26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845376" w:rsidP="007F6ECA">
            <w:pPr>
              <w:snapToGrid w:val="0"/>
              <w:ind w:left="-27"/>
              <w:rPr>
                <w:b/>
              </w:rPr>
            </w:pPr>
            <w:r w:rsidRPr="005F134D">
              <w:rPr>
                <w:b/>
              </w:rPr>
              <w:t xml:space="preserve">Поступили  в </w:t>
            </w:r>
            <w:proofErr w:type="spellStart"/>
            <w:r w:rsidRPr="005F134D">
              <w:rPr>
                <w:b/>
              </w:rPr>
              <w:t>СПУЗы</w:t>
            </w:r>
            <w:proofErr w:type="spellEnd"/>
          </w:p>
        </w:tc>
        <w:tc>
          <w:tcPr>
            <w:tcW w:w="1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1A2BD5">
            <w:pPr>
              <w:snapToGrid w:val="0"/>
              <w:jc w:val="center"/>
            </w:pPr>
            <w:r w:rsidRPr="005F134D">
              <w:t>33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6F1AA6" w:rsidP="001A2BD5">
            <w:pPr>
              <w:snapToGrid w:val="0"/>
              <w:jc w:val="center"/>
            </w:pPr>
            <w:r w:rsidRPr="005F134D">
              <w:t>33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1A2BD5">
            <w:pPr>
              <w:snapToGrid w:val="0"/>
              <w:jc w:val="center"/>
            </w:pPr>
            <w:r w:rsidRPr="005F134D">
              <w:t>26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45376" w:rsidRPr="005F134D" w:rsidRDefault="00C921BC" w:rsidP="00845376">
            <w:pPr>
              <w:snapToGrid w:val="0"/>
              <w:jc w:val="center"/>
            </w:pPr>
            <w:r w:rsidRPr="005F134D">
              <w:t>32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5376" w:rsidRPr="005F134D" w:rsidRDefault="003D4FBD" w:rsidP="007F6ECA">
            <w:pPr>
              <w:snapToGrid w:val="0"/>
              <w:jc w:val="center"/>
            </w:pPr>
            <w:r w:rsidRPr="005F134D">
              <w:t>29</w:t>
            </w:r>
          </w:p>
        </w:tc>
      </w:tr>
    </w:tbl>
    <w:p w:rsidR="006672B9" w:rsidRPr="005F134D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6672B9" w:rsidRPr="005F134D" w:rsidRDefault="006672B9" w:rsidP="002C5E23">
      <w:pPr>
        <w:pStyle w:val="6"/>
        <w:tabs>
          <w:tab w:val="left" w:pos="0"/>
        </w:tabs>
        <w:ind w:left="0"/>
        <w:jc w:val="left"/>
        <w:rPr>
          <w:i/>
          <w:sz w:val="24"/>
          <w:szCs w:val="24"/>
        </w:rPr>
      </w:pPr>
    </w:p>
    <w:p w:rsidR="008E5A3E" w:rsidRPr="005F134D" w:rsidRDefault="008E5A3E" w:rsidP="008E5A3E"/>
    <w:p w:rsidR="008E5A3E" w:rsidRPr="005F134D" w:rsidRDefault="008E5A3E" w:rsidP="008E5A3E"/>
    <w:p w:rsidR="008E5A3E" w:rsidRPr="005F134D" w:rsidRDefault="008E5A3E" w:rsidP="008E5A3E"/>
    <w:p w:rsidR="008E5A3E" w:rsidRPr="005F134D" w:rsidRDefault="008E5A3E" w:rsidP="008E5A3E"/>
    <w:p w:rsidR="004B2293" w:rsidRPr="00282B49" w:rsidRDefault="004B2293" w:rsidP="008E5A3E"/>
    <w:p w:rsidR="008E5A3E" w:rsidRPr="00282B49" w:rsidRDefault="008E5A3E" w:rsidP="008E5A3E"/>
    <w:p w:rsidR="003C2296" w:rsidRPr="00282B49" w:rsidRDefault="003C2296">
      <w:pPr>
        <w:rPr>
          <w:b/>
          <w:i/>
        </w:rPr>
      </w:pPr>
      <w:r w:rsidRPr="00282B49">
        <w:rPr>
          <w:i/>
        </w:rPr>
        <w:br w:type="page"/>
      </w:r>
    </w:p>
    <w:p w:rsidR="00140BE3" w:rsidRPr="00282B49" w:rsidRDefault="00140BE3" w:rsidP="00715EBB">
      <w:pPr>
        <w:pStyle w:val="6"/>
        <w:tabs>
          <w:tab w:val="left" w:pos="0"/>
        </w:tabs>
        <w:ind w:left="0"/>
        <w:rPr>
          <w:i/>
        </w:rPr>
      </w:pPr>
      <w:r w:rsidRPr="00282B49">
        <w:rPr>
          <w:i/>
        </w:rPr>
        <w:lastRenderedPageBreak/>
        <w:t>Численность учащихся общеобразовательных учебных заведений</w:t>
      </w:r>
    </w:p>
    <w:tbl>
      <w:tblPr>
        <w:tblW w:w="11746" w:type="dxa"/>
        <w:tblInd w:w="108" w:type="dxa"/>
        <w:tblLayout w:type="fixed"/>
        <w:tblLook w:val="0000"/>
      </w:tblPr>
      <w:tblGrid>
        <w:gridCol w:w="6237"/>
        <w:gridCol w:w="1276"/>
        <w:gridCol w:w="1276"/>
        <w:gridCol w:w="1417"/>
        <w:gridCol w:w="516"/>
        <w:gridCol w:w="20"/>
        <w:gridCol w:w="60"/>
        <w:gridCol w:w="236"/>
        <w:gridCol w:w="236"/>
        <w:gridCol w:w="236"/>
        <w:gridCol w:w="236"/>
      </w:tblGrid>
      <w:tr w:rsidR="006A2B26" w:rsidRPr="00282B49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715EBB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A5A12" w:rsidRPr="005F134D" w:rsidRDefault="00A45109" w:rsidP="00715EBB">
            <w:pPr>
              <w:snapToGrid w:val="0"/>
              <w:ind w:right="-109"/>
              <w:jc w:val="center"/>
              <w:rPr>
                <w:b/>
              </w:rPr>
            </w:pPr>
            <w:r w:rsidRPr="005F134D">
              <w:rPr>
                <w:b/>
              </w:rPr>
              <w:t>На</w:t>
            </w:r>
          </w:p>
          <w:p w:rsidR="00140BE3" w:rsidRPr="005F134D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655EF7" w:rsidRPr="005F134D">
              <w:rPr>
                <w:b/>
              </w:rPr>
              <w:t>.24</w:t>
            </w:r>
            <w:r w:rsidR="00140BE3" w:rsidRPr="005F134D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375C2" w:rsidRPr="005F134D" w:rsidRDefault="00705808" w:rsidP="00715EBB">
            <w:pPr>
              <w:snapToGrid w:val="0"/>
              <w:ind w:right="-109"/>
              <w:jc w:val="center"/>
              <w:rPr>
                <w:b/>
              </w:rPr>
            </w:pPr>
            <w:r w:rsidRPr="005F134D">
              <w:rPr>
                <w:b/>
              </w:rPr>
              <w:t>На</w:t>
            </w:r>
          </w:p>
          <w:p w:rsidR="00140BE3" w:rsidRPr="005F134D" w:rsidRDefault="00C71049" w:rsidP="00AE28D7">
            <w:pPr>
              <w:snapToGrid w:val="0"/>
              <w:ind w:right="-109"/>
              <w:jc w:val="center"/>
              <w:rPr>
                <w:b/>
              </w:rPr>
            </w:pPr>
            <w:r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DB187D" w:rsidRPr="005F134D">
              <w:rPr>
                <w:b/>
              </w:rPr>
              <w:t>.25</w:t>
            </w:r>
            <w:r w:rsidR="00140BE3" w:rsidRPr="005F134D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C71049" w:rsidP="00AE28D7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7F6F73" w:rsidRPr="005F134D">
              <w:rPr>
                <w:b/>
              </w:rPr>
              <w:t>.</w:t>
            </w:r>
            <w:r w:rsidR="00DB187D" w:rsidRPr="005F134D">
              <w:rPr>
                <w:b/>
              </w:rPr>
              <w:t>2025</w:t>
            </w:r>
            <w:r w:rsidR="00140BE3" w:rsidRPr="005F134D">
              <w:rPr>
                <w:b/>
              </w:rPr>
              <w:t xml:space="preserve"> г</w:t>
            </w:r>
            <w:r w:rsidR="00BD0FF3" w:rsidRPr="005F134D">
              <w:rPr>
                <w:b/>
              </w:rPr>
              <w:t>.</w:t>
            </w:r>
            <w:r w:rsidR="003E6D4B" w:rsidRPr="005F134D">
              <w:rPr>
                <w:b/>
              </w:rPr>
              <w:t xml:space="preserve"> в % к </w:t>
            </w:r>
            <w:r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7F6F73" w:rsidRPr="005F134D">
              <w:rPr>
                <w:b/>
              </w:rPr>
              <w:t>.</w:t>
            </w:r>
            <w:r w:rsidR="00DB187D" w:rsidRPr="005F134D">
              <w:rPr>
                <w:b/>
              </w:rPr>
              <w:t>2024</w:t>
            </w:r>
            <w:r w:rsidR="00140BE3" w:rsidRPr="005F134D">
              <w:rPr>
                <w:b/>
              </w:rPr>
              <w:t xml:space="preserve"> г</w:t>
            </w:r>
            <w:r w:rsidR="00BD0FF3" w:rsidRPr="005F134D">
              <w:rPr>
                <w:b/>
              </w:rPr>
              <w:t>.</w:t>
            </w:r>
          </w:p>
        </w:tc>
      </w:tr>
      <w:tr w:rsidR="006A2B26" w:rsidRPr="00282B49" w:rsidTr="007713FA">
        <w:trPr>
          <w:gridAfter w:val="7"/>
          <w:wAfter w:w="1540" w:type="dxa"/>
          <w:trHeight w:val="236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В общеобразовательных школах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706F08">
            <w:pPr>
              <w:snapToGrid w:val="0"/>
              <w:jc w:val="center"/>
            </w:pPr>
            <w:r w:rsidRPr="005F134D">
              <w:t>5973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553267">
            <w:pPr>
              <w:snapToGrid w:val="0"/>
              <w:jc w:val="center"/>
            </w:pPr>
            <w:r w:rsidRPr="005F134D">
              <w:t>5794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5F134D" w:rsidRDefault="001124B3" w:rsidP="00715EBB">
            <w:pPr>
              <w:jc w:val="center"/>
            </w:pPr>
            <w:r w:rsidRPr="005F134D">
              <w:t>9</w:t>
            </w:r>
            <w:r w:rsidR="00C921BC" w:rsidRPr="005F134D">
              <w:t>7</w:t>
            </w:r>
            <w:r w:rsidRPr="005F134D">
              <w:t>,0</w:t>
            </w:r>
          </w:p>
        </w:tc>
      </w:tr>
      <w:tr w:rsidR="006A2B26" w:rsidRPr="00282B49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в том числе: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D0033C" w:rsidP="00B372DB">
            <w:pPr>
              <w:snapToGrid w:val="0"/>
              <w:jc w:val="center"/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D0033C" w:rsidP="00715EBB">
            <w:pPr>
              <w:snapToGrid w:val="0"/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5F134D" w:rsidRDefault="00D0033C" w:rsidP="00E93A46">
            <w:pPr>
              <w:jc w:val="center"/>
            </w:pPr>
          </w:p>
        </w:tc>
      </w:tr>
      <w:tr w:rsidR="006A2B26" w:rsidRPr="00282B49" w:rsidTr="007713FA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в дневных общеобразовательных школах,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B372DB">
            <w:pPr>
              <w:snapToGrid w:val="0"/>
              <w:jc w:val="center"/>
            </w:pPr>
            <w:r w:rsidRPr="005F134D">
              <w:t>5973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7A5FC9">
            <w:pPr>
              <w:snapToGrid w:val="0"/>
              <w:jc w:val="center"/>
            </w:pPr>
            <w:r w:rsidRPr="005F134D">
              <w:t>5794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5F134D" w:rsidRDefault="001124B3" w:rsidP="0035002A">
            <w:pPr>
              <w:jc w:val="center"/>
            </w:pPr>
            <w:r w:rsidRPr="005F134D">
              <w:t>9</w:t>
            </w:r>
            <w:r w:rsidR="00C921BC" w:rsidRPr="005F134D">
              <w:t>7</w:t>
            </w:r>
            <w:r w:rsidRPr="005F134D">
              <w:t>,0</w:t>
            </w:r>
          </w:p>
        </w:tc>
      </w:tr>
      <w:tr w:rsidR="006A2B26" w:rsidRPr="00282B49" w:rsidTr="006642C3">
        <w:trPr>
          <w:gridAfter w:val="7"/>
          <w:wAfter w:w="1540" w:type="dxa"/>
          <w:trHeight w:val="205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город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B372DB">
            <w:pPr>
              <w:snapToGrid w:val="0"/>
              <w:jc w:val="center"/>
            </w:pPr>
            <w:r w:rsidRPr="005F134D">
              <w:t>3558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6F1AA6">
            <w:pPr>
              <w:snapToGrid w:val="0"/>
              <w:jc w:val="center"/>
            </w:pPr>
            <w:r w:rsidRPr="005F134D">
              <w:t>3520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5F134D" w:rsidRDefault="001124B3" w:rsidP="00BE0EAA">
            <w:pPr>
              <w:jc w:val="center"/>
            </w:pPr>
            <w:r w:rsidRPr="005F134D">
              <w:t>98,9</w:t>
            </w:r>
          </w:p>
        </w:tc>
      </w:tr>
      <w:tr w:rsidR="006A2B26" w:rsidRPr="00282B49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E93A46">
            <w:pPr>
              <w:snapToGrid w:val="0"/>
              <w:ind w:left="459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сельская местность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C921BC" w:rsidP="001124B3">
            <w:pPr>
              <w:snapToGrid w:val="0"/>
              <w:jc w:val="center"/>
            </w:pPr>
            <w:r w:rsidRPr="005F134D">
              <w:t>24</w:t>
            </w:r>
            <w:r w:rsidR="001124B3" w:rsidRPr="005F134D">
              <w:t>15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AA1937" w:rsidP="001124B3">
            <w:pPr>
              <w:snapToGrid w:val="0"/>
              <w:jc w:val="center"/>
            </w:pPr>
            <w:r w:rsidRPr="005F134D">
              <w:t>2</w:t>
            </w:r>
            <w:r w:rsidR="001124B3" w:rsidRPr="005F134D">
              <w:t>270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5F134D" w:rsidRDefault="001124B3" w:rsidP="0035002A">
            <w:pPr>
              <w:jc w:val="center"/>
            </w:pPr>
            <w:r w:rsidRPr="005F134D">
              <w:t>93,9</w:t>
            </w:r>
          </w:p>
        </w:tc>
      </w:tr>
      <w:tr w:rsidR="006A2B26" w:rsidRPr="00282B49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F84EB2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5F134D">
              <w:rPr>
                <w:sz w:val="22"/>
                <w:szCs w:val="22"/>
              </w:rPr>
              <w:t>т</w:t>
            </w:r>
            <w:r w:rsidRPr="005F134D">
              <w:rPr>
                <w:sz w:val="22"/>
                <w:szCs w:val="22"/>
              </w:rPr>
              <w:t xml:space="preserve">ний период, </w:t>
            </w:r>
            <w:proofErr w:type="gramStart"/>
            <w:r w:rsidR="00B8147B" w:rsidRPr="005F134D">
              <w:rPr>
                <w:sz w:val="22"/>
                <w:szCs w:val="22"/>
              </w:rPr>
              <w:t>в</w:t>
            </w:r>
            <w:proofErr w:type="gramEnd"/>
            <w:r w:rsidR="00B8147B" w:rsidRPr="005F134D">
              <w:rPr>
                <w:sz w:val="22"/>
                <w:szCs w:val="22"/>
              </w:rPr>
              <w:t xml:space="preserve"> % </w:t>
            </w:r>
            <w:proofErr w:type="gramStart"/>
            <w:r w:rsidR="00B8147B" w:rsidRPr="005F134D">
              <w:rPr>
                <w:sz w:val="22"/>
                <w:szCs w:val="22"/>
              </w:rPr>
              <w:t>от</w:t>
            </w:r>
            <w:proofErr w:type="gramEnd"/>
            <w:r w:rsidR="00B8147B" w:rsidRPr="005F134D">
              <w:rPr>
                <w:sz w:val="22"/>
                <w:szCs w:val="22"/>
              </w:rPr>
              <w:t xml:space="preserve"> общей численности детей и подростков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B372DB">
            <w:pPr>
              <w:snapToGrid w:val="0"/>
              <w:jc w:val="center"/>
            </w:pPr>
            <w:r w:rsidRPr="005F134D">
              <w:t>15,9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C921BC" w:rsidP="00715EBB">
            <w:pPr>
              <w:snapToGrid w:val="0"/>
              <w:jc w:val="center"/>
            </w:pPr>
            <w:r w:rsidRPr="005F134D">
              <w:t>16,1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1124B3" w:rsidP="006F1AA6">
            <w:pPr>
              <w:jc w:val="center"/>
            </w:pPr>
            <w:r w:rsidRPr="005F134D">
              <w:t>101,2</w:t>
            </w:r>
          </w:p>
        </w:tc>
      </w:tr>
      <w:tr w:rsidR="006A2B26" w:rsidRPr="00282B49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Охвачено детей мероприятиями отдыха и оздоровления в ле</w:t>
            </w:r>
            <w:r w:rsidRPr="005F134D">
              <w:rPr>
                <w:sz w:val="22"/>
                <w:szCs w:val="22"/>
              </w:rPr>
              <w:t>т</w:t>
            </w:r>
            <w:r w:rsidRPr="005F134D">
              <w:rPr>
                <w:sz w:val="22"/>
                <w:szCs w:val="22"/>
              </w:rPr>
              <w:t>ний период,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C921BC" w:rsidP="00B372DB">
            <w:pPr>
              <w:snapToGrid w:val="0"/>
              <w:jc w:val="center"/>
            </w:pPr>
            <w:r w:rsidRPr="005F134D">
              <w:t>950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C921BC" w:rsidP="00715EBB">
            <w:pPr>
              <w:snapToGrid w:val="0"/>
              <w:jc w:val="center"/>
            </w:pPr>
            <w:r w:rsidRPr="005F134D">
              <w:t>950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C921BC" w:rsidP="009842A2">
            <w:pPr>
              <w:jc w:val="center"/>
            </w:pPr>
            <w:r w:rsidRPr="005F134D">
              <w:t>100,0</w:t>
            </w:r>
          </w:p>
        </w:tc>
      </w:tr>
      <w:tr w:rsidR="006A2B26" w:rsidRPr="00282B49" w:rsidTr="009842A2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B8147B" w:rsidP="00AF133A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Сумма на мероприятие</w:t>
            </w:r>
            <w:r w:rsidR="00D0033C" w:rsidRPr="005F134D">
              <w:rPr>
                <w:sz w:val="22"/>
                <w:szCs w:val="22"/>
              </w:rPr>
              <w:t xml:space="preserve"> по отдыху и оздоровлению в летний период, тыс. руб.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C921BC" w:rsidP="001124B3">
            <w:pPr>
              <w:snapToGrid w:val="0"/>
              <w:jc w:val="center"/>
            </w:pPr>
            <w:r w:rsidRPr="005F134D">
              <w:t>2</w:t>
            </w:r>
            <w:r w:rsidR="001124B3" w:rsidRPr="005F134D">
              <w:t>3</w:t>
            </w:r>
            <w:r w:rsidRPr="005F134D">
              <w:t>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C921BC" w:rsidP="00715EBB">
            <w:pPr>
              <w:snapToGrid w:val="0"/>
              <w:jc w:val="center"/>
            </w:pPr>
            <w:r w:rsidRPr="005F134D">
              <w:t>2300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0033C" w:rsidRPr="005F134D" w:rsidRDefault="001124B3" w:rsidP="00BD0FF3">
            <w:pPr>
              <w:jc w:val="center"/>
            </w:pPr>
            <w:r w:rsidRPr="005F134D">
              <w:t>100,0</w:t>
            </w:r>
          </w:p>
        </w:tc>
      </w:tr>
      <w:tr w:rsidR="006A2B26" w:rsidRPr="00282B49" w:rsidTr="006642C3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D0033C" w:rsidRPr="005F134D" w:rsidRDefault="00D0033C" w:rsidP="00E93A46">
            <w:pPr>
              <w:snapToGrid w:val="0"/>
              <w:jc w:val="both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Численность учителей</w:t>
            </w:r>
            <w:r w:rsidR="00E757BF" w:rsidRPr="005F134D">
              <w:rPr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73E1" w:rsidP="00B372DB">
            <w:pPr>
              <w:snapToGrid w:val="0"/>
              <w:jc w:val="center"/>
            </w:pPr>
            <w:r w:rsidRPr="005F134D">
              <w:t>48</w:t>
            </w:r>
            <w:r w:rsidR="001124B3" w:rsidRPr="005F134D"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0033C" w:rsidRPr="005F134D" w:rsidRDefault="001124B3" w:rsidP="001124B3">
            <w:pPr>
              <w:snapToGrid w:val="0"/>
              <w:jc w:val="center"/>
            </w:pPr>
            <w:r w:rsidRPr="005F134D">
              <w:t>480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0033C" w:rsidRPr="005F134D" w:rsidRDefault="001124B3" w:rsidP="009B4639">
            <w:pPr>
              <w:jc w:val="center"/>
            </w:pPr>
            <w:r w:rsidRPr="005F134D">
              <w:t>100,0</w:t>
            </w:r>
          </w:p>
        </w:tc>
      </w:tr>
      <w:tr w:rsidR="006A2B26" w:rsidRPr="00282B49" w:rsidTr="001A2BD5">
        <w:trPr>
          <w:trHeight w:val="508"/>
        </w:trPr>
        <w:tc>
          <w:tcPr>
            <w:tcW w:w="10722" w:type="dxa"/>
            <w:gridSpan w:val="5"/>
          </w:tcPr>
          <w:p w:rsidR="00D1659F" w:rsidRPr="005F134D" w:rsidRDefault="00D1659F" w:rsidP="00187A06">
            <w:pPr>
              <w:jc w:val="center"/>
              <w:rPr>
                <w:b/>
                <w:i/>
              </w:rPr>
            </w:pPr>
          </w:p>
          <w:p w:rsidR="000B77AC" w:rsidRPr="005F134D" w:rsidRDefault="000B77AC" w:rsidP="00187A06">
            <w:pPr>
              <w:jc w:val="center"/>
              <w:rPr>
                <w:b/>
                <w:i/>
              </w:rPr>
            </w:pPr>
            <w:r w:rsidRPr="005F134D">
              <w:rPr>
                <w:b/>
                <w:i/>
              </w:rPr>
              <w:t>Численность учащихся студентов и преподавателей специализированных учебных заведений</w:t>
            </w:r>
          </w:p>
        </w:tc>
        <w:tc>
          <w:tcPr>
            <w:tcW w:w="20" w:type="dxa"/>
            <w:tcMar>
              <w:left w:w="0" w:type="dxa"/>
              <w:right w:w="0" w:type="dxa"/>
            </w:tcMar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0" w:type="dxa"/>
            <w:tcMar>
              <w:left w:w="0" w:type="dxa"/>
              <w:right w:w="0" w:type="dxa"/>
            </w:tcMar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36" w:type="dxa"/>
          </w:tcPr>
          <w:p w:rsidR="000B77AC" w:rsidRPr="00282B49" w:rsidRDefault="000B77AC" w:rsidP="00187A06">
            <w:pPr>
              <w:snapToGrid w:val="0"/>
              <w:jc w:val="center"/>
              <w:rPr>
                <w:b/>
              </w:rPr>
            </w:pPr>
          </w:p>
        </w:tc>
      </w:tr>
      <w:tr w:rsidR="006A2B26" w:rsidRPr="00282B49" w:rsidTr="00CC764E">
        <w:trPr>
          <w:gridAfter w:val="7"/>
          <w:wAfter w:w="1540" w:type="dxa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5F134D" w:rsidRDefault="000B77AC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5F134D" w:rsidRDefault="000B77AC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</w:t>
            </w:r>
          </w:p>
          <w:p w:rsidR="000B77AC" w:rsidRPr="005F134D" w:rsidRDefault="00BD7804" w:rsidP="0049333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4B0DFE" w:rsidRPr="005F134D">
              <w:rPr>
                <w:b/>
              </w:rPr>
              <w:t>.</w:t>
            </w:r>
            <w:r w:rsidR="00DB187D" w:rsidRPr="005F134D">
              <w:rPr>
                <w:b/>
              </w:rPr>
              <w:t>24</w:t>
            </w:r>
            <w:r w:rsidR="000B77AC" w:rsidRPr="005F134D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B77AC" w:rsidRPr="005F134D" w:rsidRDefault="00BD7804" w:rsidP="00201DA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.25</w:t>
            </w:r>
            <w:r w:rsidR="000B77AC" w:rsidRPr="005F134D">
              <w:rPr>
                <w:b/>
              </w:rPr>
              <w:t>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77AC" w:rsidRPr="005F134D" w:rsidRDefault="00BD7804" w:rsidP="0084370C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DB187D" w:rsidRPr="005F134D">
              <w:rPr>
                <w:b/>
              </w:rPr>
              <w:t>.2025</w:t>
            </w:r>
            <w:r w:rsidR="000B77AC" w:rsidRPr="005F134D">
              <w:rPr>
                <w:b/>
              </w:rPr>
              <w:t xml:space="preserve"> г. в %</w:t>
            </w:r>
            <w:r w:rsidRPr="005F134D">
              <w:rPr>
                <w:b/>
              </w:rPr>
              <w:t xml:space="preserve"> к 01.10</w:t>
            </w:r>
            <w:r w:rsidR="00DB187D" w:rsidRPr="005F134D">
              <w:rPr>
                <w:b/>
              </w:rPr>
              <w:t>.2024</w:t>
            </w:r>
            <w:r w:rsidR="000B77AC" w:rsidRPr="005F134D">
              <w:rPr>
                <w:b/>
              </w:rPr>
              <w:t>г.</w:t>
            </w:r>
          </w:p>
        </w:tc>
      </w:tr>
      <w:tr w:rsidR="006A2B26" w:rsidRPr="00282B49" w:rsidTr="00CC764E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5F134D" w:rsidRDefault="007E791B" w:rsidP="00BA5584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Численность студентов в средних специальных учебных зав</w:t>
            </w:r>
            <w:r w:rsidRPr="005F134D">
              <w:rPr>
                <w:sz w:val="22"/>
                <w:szCs w:val="22"/>
              </w:rPr>
              <w:t>е</w:t>
            </w:r>
            <w:r w:rsidRPr="005F134D">
              <w:rPr>
                <w:sz w:val="22"/>
                <w:szCs w:val="22"/>
              </w:rPr>
              <w:t>дениях и в профессиональных  училищах</w:t>
            </w:r>
            <w:r w:rsidR="00A84212" w:rsidRPr="005F134D">
              <w:rPr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5F134D" w:rsidRDefault="003D4FBD" w:rsidP="007E791B">
            <w:pPr>
              <w:snapToGrid w:val="0"/>
              <w:jc w:val="center"/>
            </w:pPr>
            <w:r w:rsidRPr="005F134D">
              <w:t>1000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5F134D" w:rsidRDefault="003D4FBD" w:rsidP="00BA5584">
            <w:pPr>
              <w:snapToGrid w:val="0"/>
              <w:jc w:val="center"/>
            </w:pPr>
            <w:r w:rsidRPr="005F134D">
              <w:t>1362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1B" w:rsidRPr="005F134D" w:rsidRDefault="009E207D" w:rsidP="005E3A28">
            <w:pPr>
              <w:snapToGrid w:val="0"/>
              <w:jc w:val="center"/>
            </w:pPr>
            <w:r w:rsidRPr="005F134D">
              <w:t>136,2</w:t>
            </w:r>
          </w:p>
        </w:tc>
      </w:tr>
      <w:tr w:rsidR="006A2B26" w:rsidRPr="00282B49" w:rsidTr="004D3CB6">
        <w:trPr>
          <w:gridAfter w:val="7"/>
          <w:wAfter w:w="1540" w:type="dxa"/>
        </w:trPr>
        <w:tc>
          <w:tcPr>
            <w:tcW w:w="6237" w:type="dxa"/>
            <w:tcBorders>
              <w:left w:val="single" w:sz="4" w:space="0" w:color="000000"/>
              <w:bottom w:val="single" w:sz="4" w:space="0" w:color="000000"/>
            </w:tcBorders>
          </w:tcPr>
          <w:p w:rsidR="007E791B" w:rsidRPr="005F134D" w:rsidRDefault="007E791B" w:rsidP="00BA5584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Численность преподавателей</w:t>
            </w:r>
            <w:r w:rsidR="00A84212" w:rsidRPr="005F134D">
              <w:rPr>
                <w:sz w:val="22"/>
                <w:szCs w:val="22"/>
              </w:rPr>
              <w:t>, чел.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791B" w:rsidRPr="005F134D" w:rsidRDefault="003D4FBD" w:rsidP="007E791B">
            <w:pPr>
              <w:snapToGrid w:val="0"/>
              <w:jc w:val="center"/>
            </w:pPr>
            <w:r w:rsidRPr="005F134D">
              <w:t>100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E791B" w:rsidRPr="005F134D" w:rsidRDefault="003D4FBD" w:rsidP="005C4358">
            <w:pPr>
              <w:snapToGrid w:val="0"/>
              <w:jc w:val="center"/>
            </w:pPr>
            <w:r w:rsidRPr="005F134D">
              <w:t>99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791B" w:rsidRPr="005F134D" w:rsidRDefault="009E207D" w:rsidP="00BA5584">
            <w:pPr>
              <w:snapToGrid w:val="0"/>
              <w:jc w:val="center"/>
            </w:pPr>
            <w:r w:rsidRPr="005F134D">
              <w:t>99,0</w:t>
            </w:r>
          </w:p>
        </w:tc>
      </w:tr>
    </w:tbl>
    <w:p w:rsidR="007E432F" w:rsidRPr="00282B49" w:rsidRDefault="007E432F" w:rsidP="00BA5584">
      <w:pPr>
        <w:pStyle w:val="a7"/>
        <w:rPr>
          <w:i/>
          <w:sz w:val="24"/>
        </w:rPr>
      </w:pPr>
    </w:p>
    <w:p w:rsidR="000E3CEC" w:rsidRPr="00282B49" w:rsidRDefault="000E3CEC" w:rsidP="00BA5584">
      <w:pPr>
        <w:pStyle w:val="a7"/>
        <w:rPr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i/>
          <w:sz w:val="24"/>
        </w:rPr>
        <w:br w:type="page"/>
      </w:r>
    </w:p>
    <w:p w:rsidR="00140BE3" w:rsidRPr="00282B49" w:rsidRDefault="00636BE0" w:rsidP="00603F48">
      <w:pPr>
        <w:pStyle w:val="a7"/>
        <w:tabs>
          <w:tab w:val="center" w:pos="4961"/>
          <w:tab w:val="right" w:pos="9922"/>
        </w:tabs>
        <w:rPr>
          <w:i/>
          <w:sz w:val="24"/>
        </w:rPr>
      </w:pPr>
      <w:r w:rsidRPr="00636BE0">
        <w:rPr>
          <w:noProof/>
          <w:lang w:eastAsia="ru-RU"/>
        </w:rPr>
        <w:lastRenderedPageBreak/>
        <w:pict>
          <v:shape id="Text Box 9" o:spid="_x0000_s1034" type="#_x0000_t202" style="position:absolute;left:0;text-align:left;margin-left:57.9pt;margin-top:16.4pt;width:536.95pt;height:128.75pt;z-index:251649024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7195"/>
                    <w:gridCol w:w="1276"/>
                    <w:gridCol w:w="2019"/>
                  </w:tblGrid>
                  <w:tr w:rsidR="00B42CA9" w:rsidRPr="003E3446" w:rsidTr="00AB1735">
                    <w:tc>
                      <w:tcPr>
                        <w:tcW w:w="719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Ед. изм</w:t>
                        </w:r>
                        <w:r w:rsidRPr="005F134D">
                          <w:rPr>
                            <w:b/>
                          </w:rPr>
                          <w:t>е</w:t>
                        </w:r>
                        <w:r w:rsidRPr="005F134D">
                          <w:rPr>
                            <w:b/>
                          </w:rPr>
                          <w:t>рения</w:t>
                        </w:r>
                      </w:p>
                    </w:tc>
                    <w:tc>
                      <w:tcPr>
                        <w:tcW w:w="20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На 01.10.25 г.</w:t>
                        </w:r>
                      </w:p>
                    </w:tc>
                  </w:tr>
                  <w:tr w:rsidR="00B42CA9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Дома-интернаты для престарелых и инвалидов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jc w:val="center"/>
                        </w:pPr>
                        <w:r w:rsidRPr="005F134D"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1</w:t>
                        </w:r>
                      </w:p>
                    </w:tc>
                  </w:tr>
                  <w:tr w:rsidR="00B42CA9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Число мест в домах-интернатах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jc w:val="center"/>
                        </w:pPr>
                        <w:r w:rsidRPr="005F134D"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16FA1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361</w:t>
                        </w:r>
                      </w:p>
                    </w:tc>
                  </w:tr>
                  <w:tr w:rsidR="00B42CA9" w:rsidRPr="003E3446" w:rsidTr="00AB1735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>Численность проживающих в домах-интернатах престарелых и взрослых инвалидов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B1735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1341CF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378</w:t>
                        </w:r>
                      </w:p>
                    </w:tc>
                  </w:tr>
                  <w:tr w:rsidR="00B42CA9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>ГУ «Марксовский центр социальной помощи семье и детям «Семья»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FE6FEB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1</w:t>
                        </w:r>
                      </w:p>
                    </w:tc>
                  </w:tr>
                  <w:tr w:rsidR="00B42CA9" w:rsidRPr="00076E8F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>Численность детей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15</w:t>
                        </w:r>
                      </w:p>
                    </w:tc>
                  </w:tr>
                  <w:tr w:rsidR="00B42CA9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Дома ребенка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ед.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1</w:t>
                        </w:r>
                      </w:p>
                    </w:tc>
                  </w:tr>
                  <w:tr w:rsidR="00B42CA9" w:rsidRPr="003E3446" w:rsidTr="00CC764E">
                    <w:tc>
                      <w:tcPr>
                        <w:tcW w:w="719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Численность детей в них  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2019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ind w:right="-107"/>
                          <w:jc w:val="center"/>
                        </w:pPr>
                        <w:r w:rsidRPr="005F134D">
                          <w:t>20</w:t>
                        </w:r>
                      </w:p>
                    </w:tc>
                  </w:tr>
                </w:tbl>
                <w:p w:rsidR="00B42CA9" w:rsidRPr="003E3446" w:rsidRDefault="00B42CA9">
                  <w:pPr>
                    <w:rPr>
                      <w:color w:val="FF0000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140BE3" w:rsidRPr="00282B49">
        <w:rPr>
          <w:i/>
          <w:sz w:val="24"/>
        </w:rPr>
        <w:t>Количество домов-интернатов, детских домов, домов ребенка и число мест в них</w:t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Обеспеченность школами и дошкольными учреждениями</w:t>
      </w:r>
    </w:p>
    <w:p w:rsidR="00140BE3" w:rsidRPr="00282B49" w:rsidRDefault="00636BE0">
      <w:pPr>
        <w:jc w:val="center"/>
        <w:rPr>
          <w:sz w:val="24"/>
        </w:rPr>
      </w:pPr>
      <w:r w:rsidRPr="00636BE0">
        <w:rPr>
          <w:noProof/>
          <w:lang w:eastAsia="ru-RU"/>
        </w:rPr>
        <w:pict>
          <v:shape id="Text Box 23" o:spid="_x0000_s1035" type="#_x0000_t202" style="position:absolute;left:0;text-align:left;margin-left:282.9pt;margin-top:9.95pt;width:310.65pt;height:219.1pt;z-index:25166028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" stroked="f">
            <v:fill opacity="0"/>
            <v:textbox style="mso-next-textbox:#Text Box 23" inset="0,0,0,0">
              <w:txbxContent>
                <w:tbl>
                  <w:tblPr>
                    <w:tblW w:w="6095" w:type="dxa"/>
                    <w:tblInd w:w="108" w:type="dxa"/>
                    <w:tblLayout w:type="fixed"/>
                    <w:tblLook w:val="0000"/>
                  </w:tblPr>
                  <w:tblGrid>
                    <w:gridCol w:w="2694"/>
                    <w:gridCol w:w="992"/>
                    <w:gridCol w:w="1134"/>
                    <w:gridCol w:w="1275"/>
                  </w:tblGrid>
                  <w:tr w:rsidR="00B42CA9" w:rsidRPr="005F134D" w:rsidTr="00BF5CF9">
                    <w:trPr>
                      <w:trHeight w:val="414"/>
                    </w:trPr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5F134D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5F134D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На 01.10.24 г.</w:t>
                        </w:r>
                      </w:p>
                    </w:tc>
                    <w:tc>
                      <w:tcPr>
                        <w:tcW w:w="127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 xml:space="preserve">На </w:t>
                        </w:r>
                      </w:p>
                      <w:p w:rsidR="00B42CA9" w:rsidRPr="005F134D" w:rsidRDefault="00B42CA9" w:rsidP="00DF0AAE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01.10.25 г.</w:t>
                        </w:r>
                      </w:p>
                    </w:tc>
                  </w:tr>
                  <w:tr w:rsidR="00B42CA9" w:rsidRPr="005F134D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Численность детей в возра</w:t>
                        </w:r>
                        <w:r w:rsidRPr="005F134D">
                          <w:t>с</w:t>
                        </w:r>
                        <w:r w:rsidRPr="005F134D">
                          <w:t>те от 1 до 6 лет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2686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2133</w:t>
                        </w:r>
                      </w:p>
                    </w:tc>
                  </w:tr>
                  <w:tr w:rsidR="00B42CA9" w:rsidRPr="005F134D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Число мест в дошкольных учреждениях, мест – всего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ед.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3223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3043</w:t>
                        </w:r>
                      </w:p>
                    </w:tc>
                  </w:tr>
                  <w:tr w:rsidR="00B42CA9" w:rsidRPr="005F134D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5F134D">
                          <w:rPr>
                            <w:sz w:val="20"/>
                          </w:rPr>
                          <w:t>Численность детей в де</w:t>
                        </w:r>
                        <w:r w:rsidRPr="005F134D">
                          <w:rPr>
                            <w:sz w:val="20"/>
                          </w:rPr>
                          <w:t>т</w:t>
                        </w:r>
                        <w:r w:rsidRPr="005F134D">
                          <w:rPr>
                            <w:sz w:val="20"/>
                          </w:rPr>
                          <w:t>ских дошкольных учрежд</w:t>
                        </w:r>
                        <w:r w:rsidRPr="005F134D">
                          <w:rPr>
                            <w:sz w:val="20"/>
                          </w:rPr>
                          <w:t>е</w:t>
                        </w:r>
                        <w:r w:rsidRPr="005F134D">
                          <w:rPr>
                            <w:sz w:val="20"/>
                          </w:rPr>
                          <w:t>ниях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2278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2147</w:t>
                        </w:r>
                      </w:p>
                    </w:tc>
                  </w:tr>
                  <w:tr w:rsidR="00B42CA9" w:rsidRPr="005F134D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5F134D">
                          <w:rPr>
                            <w:sz w:val="20"/>
                          </w:rPr>
                          <w:t>в т.ч. город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1405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1304</w:t>
                        </w:r>
                      </w:p>
                    </w:tc>
                  </w:tr>
                  <w:tr w:rsidR="00B42CA9" w:rsidRPr="005F134D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pStyle w:val="9"/>
                          <w:tabs>
                            <w:tab w:val="left" w:pos="0"/>
                          </w:tabs>
                          <w:snapToGrid w:val="0"/>
                          <w:rPr>
                            <w:sz w:val="20"/>
                          </w:rPr>
                        </w:pPr>
                        <w:r w:rsidRPr="005F134D">
                          <w:rPr>
                            <w:sz w:val="20"/>
                          </w:rPr>
                          <w:t>сельская местность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873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843</w:t>
                        </w:r>
                      </w:p>
                    </w:tc>
                  </w:tr>
                  <w:tr w:rsidR="00B42CA9" w:rsidRPr="005F134D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Обеспеченность местами детей, находящихся в пост</w:t>
                        </w:r>
                        <w:r w:rsidRPr="005F134D">
                          <w:t>о</w:t>
                        </w:r>
                        <w:r w:rsidRPr="005F134D">
                          <w:t>янных дошкольных учре</w:t>
                        </w:r>
                        <w:r w:rsidRPr="005F134D">
                          <w:t>ж</w:t>
                        </w:r>
                        <w:r w:rsidRPr="005F134D">
                          <w:t>дениях (в  расчете на 100 мест)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100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100</w:t>
                        </w:r>
                      </w:p>
                    </w:tc>
                  </w:tr>
                  <w:tr w:rsidR="00B42CA9" w:rsidRPr="009B404B" w:rsidTr="00BF5CF9">
                    <w:tc>
                      <w:tcPr>
                        <w:tcW w:w="269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Численность детей в расчете на одного воспитателя</w:t>
                        </w:r>
                      </w:p>
                    </w:tc>
                    <w:tc>
                      <w:tcPr>
                        <w:tcW w:w="992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</w:pPr>
                        <w:r w:rsidRPr="005F134D">
                          <w:t>чел.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10</w:t>
                        </w:r>
                      </w:p>
                    </w:tc>
                    <w:tc>
                      <w:tcPr>
                        <w:tcW w:w="1275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5CF9">
                        <w:pPr>
                          <w:snapToGrid w:val="0"/>
                          <w:jc w:val="center"/>
                        </w:pPr>
                        <w:r w:rsidRPr="005F134D">
                          <w:t>10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page"/>
          </v:shape>
        </w:pict>
      </w:r>
      <w:r w:rsidR="00C141C2" w:rsidRPr="00282B49">
        <w:rPr>
          <w:noProof/>
          <w:sz w:val="24"/>
          <w:lang w:eastAsia="ru-RU"/>
        </w:rPr>
        <w:drawing>
          <wp:inline distT="0" distB="0" distL="0" distR="0">
            <wp:extent cx="2660540" cy="2194560"/>
            <wp:effectExtent l="19050" t="0" r="6460" b="0"/>
            <wp:docPr id="4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5931" t="9000" r="4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4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40BE3" w:rsidRPr="00282B49" w:rsidRDefault="00140BE3">
      <w:pPr>
        <w:jc w:val="center"/>
        <w:rPr>
          <w:sz w:val="24"/>
        </w:rPr>
      </w:pPr>
    </w:p>
    <w:p w:rsidR="009E719B" w:rsidRPr="00282B49" w:rsidRDefault="009E719B" w:rsidP="00C141C2">
      <w:pPr>
        <w:rPr>
          <w:b/>
          <w:i/>
          <w:sz w:val="22"/>
        </w:rPr>
      </w:pPr>
    </w:p>
    <w:p w:rsidR="007F347F" w:rsidRPr="00282B49" w:rsidRDefault="00C141C2" w:rsidP="007F347F">
      <w:pPr>
        <w:jc w:val="center"/>
        <w:rPr>
          <w:b/>
          <w:i/>
          <w:sz w:val="22"/>
        </w:rPr>
      </w:pPr>
      <w:r w:rsidRPr="00282B49">
        <w:rPr>
          <w:b/>
          <w:i/>
          <w:sz w:val="22"/>
        </w:rPr>
        <w:t>Куль</w:t>
      </w:r>
      <w:r w:rsidR="007F347F" w:rsidRPr="00282B49">
        <w:rPr>
          <w:b/>
          <w:i/>
          <w:sz w:val="22"/>
        </w:rPr>
        <w:t>турно-просветительские учреждения</w:t>
      </w:r>
    </w:p>
    <w:tbl>
      <w:tblPr>
        <w:tblW w:w="10058" w:type="dxa"/>
        <w:tblInd w:w="550" w:type="dxa"/>
        <w:tblLayout w:type="fixed"/>
        <w:tblLook w:val="0000"/>
      </w:tblPr>
      <w:tblGrid>
        <w:gridCol w:w="4661"/>
        <w:gridCol w:w="2552"/>
        <w:gridCol w:w="1276"/>
        <w:gridCol w:w="1569"/>
      </w:tblGrid>
      <w:tr w:rsidR="006A2B26" w:rsidRPr="005F134D">
        <w:trPr>
          <w:trHeight w:val="345"/>
        </w:trPr>
        <w:tc>
          <w:tcPr>
            <w:tcW w:w="72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Ед. изм</w:t>
            </w:r>
            <w:r w:rsidRPr="005F134D">
              <w:rPr>
                <w:b/>
              </w:rPr>
              <w:t>е</w:t>
            </w:r>
            <w:r w:rsidRPr="005F134D">
              <w:rPr>
                <w:b/>
              </w:rPr>
              <w:t>рения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C32467" w:rsidP="002D70DF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</w:t>
            </w:r>
            <w:r w:rsidR="00EB0859" w:rsidRPr="005F134D">
              <w:rPr>
                <w:b/>
              </w:rPr>
              <w:t>1</w:t>
            </w:r>
            <w:r w:rsidRPr="005F134D">
              <w:rPr>
                <w:b/>
              </w:rPr>
              <w:t>.</w:t>
            </w:r>
            <w:r w:rsidR="00BD7804" w:rsidRPr="005F134D">
              <w:rPr>
                <w:b/>
              </w:rPr>
              <w:t>10</w:t>
            </w:r>
            <w:r w:rsidR="00DB187D" w:rsidRPr="005F134D">
              <w:rPr>
                <w:b/>
              </w:rPr>
              <w:t>.25</w:t>
            </w:r>
            <w:r w:rsidR="00140BE3" w:rsidRPr="005F134D">
              <w:rPr>
                <w:b/>
              </w:rPr>
              <w:t>г.</w:t>
            </w:r>
          </w:p>
        </w:tc>
      </w:tr>
      <w:tr w:rsidR="006A2B26" w:rsidRPr="005F134D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</w:pPr>
            <w:r w:rsidRPr="005F134D">
              <w:t>Число биб</w:t>
            </w:r>
            <w:r w:rsidR="007B3AE4" w:rsidRPr="005F134D">
              <w:t xml:space="preserve">лиотек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0F6BE0">
            <w:pPr>
              <w:snapToGrid w:val="0"/>
              <w:jc w:val="center"/>
            </w:pPr>
            <w:r w:rsidRPr="005F134D">
              <w:t>36</w:t>
            </w:r>
          </w:p>
        </w:tc>
      </w:tr>
      <w:tr w:rsidR="006A2B26" w:rsidRPr="005F134D">
        <w:trPr>
          <w:trHeight w:val="272"/>
        </w:trPr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both"/>
            </w:pPr>
            <w:r w:rsidRPr="005F134D">
              <w:t>Книжный фонд в библиотеках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216F52" w:rsidP="004E1522">
            <w:pPr>
              <w:snapToGrid w:val="0"/>
              <w:jc w:val="center"/>
            </w:pPr>
            <w:r w:rsidRPr="005F134D">
              <w:t>303</w:t>
            </w:r>
            <w:r w:rsidR="004E1522" w:rsidRPr="005F134D">
              <w:t>615</w:t>
            </w:r>
          </w:p>
        </w:tc>
      </w:tr>
      <w:tr w:rsidR="006A2B26" w:rsidRPr="005F134D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140BE3" w:rsidRPr="005F134D" w:rsidRDefault="00140BE3">
            <w:pPr>
              <w:snapToGrid w:val="0"/>
              <w:jc w:val="both"/>
            </w:pPr>
            <w:r w:rsidRPr="005F134D">
              <w:t xml:space="preserve">Число учреждений </w:t>
            </w:r>
            <w:proofErr w:type="spellStart"/>
            <w:r w:rsidRPr="005F134D">
              <w:t>культурно-досугового</w:t>
            </w:r>
            <w:proofErr w:type="spellEnd"/>
            <w:r w:rsidRPr="005F134D">
              <w:t xml:space="preserve"> типа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140BE3" w:rsidRPr="005F134D" w:rsidRDefault="00140BE3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5F134D" w:rsidRDefault="00D6165E">
            <w:pPr>
              <w:snapToGrid w:val="0"/>
              <w:jc w:val="center"/>
            </w:pPr>
            <w:r w:rsidRPr="005F134D">
              <w:t>3</w:t>
            </w:r>
            <w:r w:rsidR="00F30694" w:rsidRPr="005F134D">
              <w:t>7</w:t>
            </w:r>
          </w:p>
        </w:tc>
      </w:tr>
      <w:tr w:rsidR="006A2B26" w:rsidRPr="005F134D">
        <w:tc>
          <w:tcPr>
            <w:tcW w:w="7213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757DF" w:rsidRPr="005F134D" w:rsidRDefault="00F71954">
            <w:pPr>
              <w:snapToGrid w:val="0"/>
              <w:jc w:val="both"/>
            </w:pPr>
            <w:r w:rsidRPr="005F134D">
              <w:t>Количество ме</w:t>
            </w:r>
            <w:proofErr w:type="gramStart"/>
            <w:r w:rsidRPr="005F134D">
              <w:t>ст в кл</w:t>
            </w:r>
            <w:proofErr w:type="gramEnd"/>
            <w:r w:rsidRPr="005F134D">
              <w:t>убных учреждениях, мест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</w:tcPr>
          <w:p w:rsidR="002757DF" w:rsidRPr="005F134D" w:rsidRDefault="00F71954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757DF" w:rsidRPr="005F134D" w:rsidRDefault="004E1522">
            <w:pPr>
              <w:snapToGrid w:val="0"/>
              <w:jc w:val="center"/>
            </w:pPr>
            <w:r w:rsidRPr="005F134D">
              <w:t>6946</w:t>
            </w:r>
          </w:p>
        </w:tc>
      </w:tr>
      <w:tr w:rsidR="006A2B26" w:rsidRPr="005F134D" w:rsidTr="00C110B5">
        <w:trPr>
          <w:trHeight w:hRule="exact" w:val="776"/>
        </w:trPr>
        <w:tc>
          <w:tcPr>
            <w:tcW w:w="466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AF363C">
            <w:pPr>
              <w:snapToGrid w:val="0"/>
            </w:pPr>
            <w:r w:rsidRPr="005F134D">
              <w:rPr>
                <w:noProof/>
                <w:lang w:eastAsia="ru-RU"/>
              </w:rPr>
              <w:drawing>
                <wp:anchor distT="0" distB="0" distL="114935" distR="114935" simplePos="0" relativeHeight="251680768" behindDoc="0" locked="0" layoutInCell="1" allowOverlap="1">
                  <wp:simplePos x="0" y="0"/>
                  <wp:positionH relativeFrom="column">
                    <wp:posOffset>168805</wp:posOffset>
                  </wp:positionH>
                  <wp:positionV relativeFrom="paragraph">
                    <wp:posOffset>55712</wp:posOffset>
                  </wp:positionV>
                  <wp:extent cx="2537753" cy="1690778"/>
                  <wp:effectExtent l="19050" t="0" r="0" b="0"/>
                  <wp:wrapNone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7753" cy="1690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5F134D" w:rsidRDefault="00B46832" w:rsidP="00527614">
            <w:pPr>
              <w:snapToGrid w:val="0"/>
            </w:pPr>
            <w:r w:rsidRPr="005F134D">
              <w:t>П</w:t>
            </w:r>
            <w:r w:rsidR="00140BE3" w:rsidRPr="005F134D">
              <w:t>роведено концертов и ра</w:t>
            </w:r>
            <w:r w:rsidR="00140BE3" w:rsidRPr="005F134D">
              <w:t>з</w:t>
            </w:r>
            <w:r w:rsidR="00140BE3" w:rsidRPr="005F134D">
              <w:t>влекательных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5F134D" w:rsidRDefault="00140BE3" w:rsidP="00F92264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5F134D" w:rsidRDefault="004E1522" w:rsidP="00A83F12">
            <w:pPr>
              <w:snapToGrid w:val="0"/>
              <w:jc w:val="center"/>
            </w:pPr>
            <w:r w:rsidRPr="005F134D">
              <w:t>4239</w:t>
            </w:r>
          </w:p>
        </w:tc>
      </w:tr>
      <w:tr w:rsidR="006A2B26" w:rsidRPr="005F134D" w:rsidTr="005621ED">
        <w:trPr>
          <w:trHeight w:val="526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5F134D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5F134D" w:rsidRDefault="00140BE3" w:rsidP="00527614">
            <w:pPr>
              <w:pStyle w:val="7"/>
              <w:tabs>
                <w:tab w:val="left" w:pos="0"/>
              </w:tabs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Кол-во музеев и постоянных выставок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5F134D" w:rsidRDefault="00140BE3" w:rsidP="00F92264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5F134D" w:rsidRDefault="00B65B24" w:rsidP="00F92264">
            <w:pPr>
              <w:snapToGrid w:val="0"/>
              <w:jc w:val="center"/>
            </w:pPr>
            <w:r w:rsidRPr="005F134D">
              <w:t>1</w:t>
            </w:r>
            <w:r w:rsidR="0044710B" w:rsidRPr="005F134D">
              <w:t>/</w:t>
            </w:r>
            <w:r w:rsidR="00216F52" w:rsidRPr="005F134D">
              <w:t>9</w:t>
            </w:r>
          </w:p>
        </w:tc>
      </w:tr>
      <w:tr w:rsidR="006A2B26" w:rsidRPr="005F134D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5F134D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140BE3" w:rsidP="00527614">
            <w:pPr>
              <w:pStyle w:val="ad"/>
              <w:tabs>
                <w:tab w:val="clear" w:pos="4153"/>
                <w:tab w:val="clear" w:pos="8306"/>
              </w:tabs>
              <w:snapToGrid w:val="0"/>
            </w:pPr>
            <w:r w:rsidRPr="005F134D">
              <w:t>Число посещений музеев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0A38CD" w:rsidP="00EF4AAD">
            <w:pPr>
              <w:snapToGrid w:val="0"/>
              <w:jc w:val="center"/>
            </w:pPr>
            <w:r w:rsidRPr="005F134D">
              <w:t>чел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5F134D" w:rsidRDefault="004E1522" w:rsidP="009900BE">
            <w:pPr>
              <w:snapToGrid w:val="0"/>
              <w:jc w:val="center"/>
            </w:pPr>
            <w:r w:rsidRPr="005F134D">
              <w:t>14110</w:t>
            </w:r>
          </w:p>
        </w:tc>
      </w:tr>
      <w:tr w:rsidR="006A2B26" w:rsidRPr="005F134D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5F134D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527614" w:rsidRPr="005F134D" w:rsidRDefault="00140BE3" w:rsidP="00527614">
            <w:pPr>
              <w:snapToGrid w:val="0"/>
            </w:pPr>
            <w:r w:rsidRPr="005F134D">
              <w:t xml:space="preserve">Кол-во парков культуры и </w:t>
            </w:r>
          </w:p>
          <w:p w:rsidR="00140BE3" w:rsidRPr="005F134D" w:rsidRDefault="00140BE3" w:rsidP="00527614">
            <w:pPr>
              <w:snapToGrid w:val="0"/>
            </w:pPr>
            <w:r w:rsidRPr="005F134D">
              <w:t>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5F134D" w:rsidRDefault="00140BE3" w:rsidP="00EF4AAD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5F134D" w:rsidRDefault="00492FD8" w:rsidP="00F92264">
            <w:pPr>
              <w:snapToGrid w:val="0"/>
              <w:jc w:val="center"/>
            </w:pPr>
            <w:r w:rsidRPr="005F134D">
              <w:t>1</w:t>
            </w:r>
          </w:p>
        </w:tc>
      </w:tr>
      <w:tr w:rsidR="006A2B26" w:rsidRPr="005F134D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5F134D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140BE3" w:rsidP="00527614">
            <w:pPr>
              <w:snapToGrid w:val="0"/>
            </w:pPr>
            <w:r w:rsidRPr="005F134D">
              <w:t>Количество кинотеатров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140BE3" w:rsidP="00EF4AAD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5F134D" w:rsidRDefault="001724D3" w:rsidP="009900BE">
            <w:pPr>
              <w:snapToGrid w:val="0"/>
              <w:jc w:val="center"/>
            </w:pPr>
            <w:r w:rsidRPr="005F134D">
              <w:t>1</w:t>
            </w:r>
          </w:p>
        </w:tc>
      </w:tr>
      <w:tr w:rsidR="006A2B26" w:rsidRPr="005F134D" w:rsidTr="009842A2">
        <w:trPr>
          <w:trHeight w:val="159"/>
        </w:trPr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5F134D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24392" w:rsidRPr="005F134D" w:rsidRDefault="00140BE3" w:rsidP="00527614">
            <w:pPr>
              <w:snapToGrid w:val="0"/>
            </w:pPr>
            <w:r w:rsidRPr="005F134D">
              <w:t xml:space="preserve">Количество </w:t>
            </w:r>
            <w:r w:rsidR="00266CA9" w:rsidRPr="005F134D">
              <w:t>сеансов</w:t>
            </w:r>
            <w:r w:rsidRPr="005F134D">
              <w:t xml:space="preserve"> </w:t>
            </w:r>
          </w:p>
          <w:p w:rsidR="00140BE3" w:rsidRPr="005F134D" w:rsidRDefault="00140BE3" w:rsidP="00D6602B">
            <w:pPr>
              <w:snapToGrid w:val="0"/>
            </w:pPr>
            <w:r w:rsidRPr="005F134D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40BE3" w:rsidRPr="005F134D" w:rsidRDefault="00140BE3" w:rsidP="009842A2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5F134D" w:rsidRDefault="00F8691F" w:rsidP="009842A2">
            <w:pPr>
              <w:snapToGrid w:val="0"/>
              <w:jc w:val="center"/>
            </w:pPr>
            <w:r w:rsidRPr="005F134D">
              <w:t>1634</w:t>
            </w:r>
          </w:p>
        </w:tc>
      </w:tr>
      <w:tr w:rsidR="006A2B26" w:rsidRPr="005F134D">
        <w:tc>
          <w:tcPr>
            <w:tcW w:w="4661" w:type="dxa"/>
            <w:tcMar>
              <w:left w:w="0" w:type="dxa"/>
              <w:right w:w="0" w:type="dxa"/>
            </w:tcMar>
          </w:tcPr>
          <w:p w:rsidR="00140BE3" w:rsidRPr="005F134D" w:rsidRDefault="00140BE3">
            <w:pPr>
              <w:snapToGrid w:val="0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140BE3" w:rsidP="00527614">
            <w:pPr>
              <w:snapToGrid w:val="0"/>
            </w:pPr>
            <w:r w:rsidRPr="005F134D">
              <w:t xml:space="preserve">-посетило киносеансов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140BE3" w:rsidRPr="005F134D" w:rsidRDefault="00140BE3" w:rsidP="00EF4AAD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BE3" w:rsidRPr="005F134D" w:rsidRDefault="00F8691F" w:rsidP="007B2833">
            <w:pPr>
              <w:snapToGrid w:val="0"/>
              <w:jc w:val="center"/>
            </w:pPr>
            <w:r w:rsidRPr="005F134D">
              <w:t>305</w:t>
            </w:r>
          </w:p>
        </w:tc>
      </w:tr>
    </w:tbl>
    <w:p w:rsidR="00D217DC" w:rsidRPr="005F134D" w:rsidRDefault="00D217DC" w:rsidP="009A23B7">
      <w:pPr>
        <w:jc w:val="both"/>
      </w:pPr>
    </w:p>
    <w:p w:rsidR="00140BE3" w:rsidRPr="005F134D" w:rsidRDefault="00140BE3" w:rsidP="00A12989">
      <w:pPr>
        <w:ind w:left="142" w:firstLine="426"/>
        <w:jc w:val="both"/>
        <w:rPr>
          <w:sz w:val="22"/>
          <w:szCs w:val="22"/>
        </w:rPr>
      </w:pPr>
      <w:r w:rsidRPr="005F134D">
        <w:rPr>
          <w:sz w:val="22"/>
          <w:szCs w:val="22"/>
        </w:rPr>
        <w:t>В школах искусств дополни</w:t>
      </w:r>
      <w:r w:rsidR="000F6BE0" w:rsidRPr="005F134D">
        <w:rPr>
          <w:sz w:val="22"/>
          <w:szCs w:val="22"/>
        </w:rPr>
        <w:t xml:space="preserve">тельное образование получают </w:t>
      </w:r>
      <w:r w:rsidR="00EC4967" w:rsidRPr="005F134D">
        <w:rPr>
          <w:sz w:val="22"/>
          <w:szCs w:val="22"/>
        </w:rPr>
        <w:t>822</w:t>
      </w:r>
      <w:r w:rsidR="0009645D" w:rsidRPr="005F134D">
        <w:rPr>
          <w:sz w:val="22"/>
          <w:szCs w:val="22"/>
        </w:rPr>
        <w:t xml:space="preserve"> человек</w:t>
      </w:r>
      <w:r w:rsidR="00EC4967" w:rsidRPr="005F134D">
        <w:rPr>
          <w:sz w:val="22"/>
          <w:szCs w:val="22"/>
        </w:rPr>
        <w:t>а</w:t>
      </w:r>
      <w:r w:rsidR="00120C2B" w:rsidRPr="005F134D">
        <w:rPr>
          <w:sz w:val="22"/>
          <w:szCs w:val="22"/>
        </w:rPr>
        <w:t>:</w:t>
      </w:r>
      <w:r w:rsidR="003322CA" w:rsidRPr="005F134D">
        <w:rPr>
          <w:sz w:val="22"/>
          <w:szCs w:val="22"/>
        </w:rPr>
        <w:t xml:space="preserve"> на отделениях хореографии – </w:t>
      </w:r>
      <w:r w:rsidR="00EC4967" w:rsidRPr="005F134D">
        <w:rPr>
          <w:sz w:val="22"/>
          <w:szCs w:val="22"/>
        </w:rPr>
        <w:t>1</w:t>
      </w:r>
      <w:r w:rsidR="009C75EA" w:rsidRPr="005F134D">
        <w:rPr>
          <w:sz w:val="22"/>
          <w:szCs w:val="22"/>
        </w:rPr>
        <w:t>81</w:t>
      </w:r>
      <w:r w:rsidRPr="005F134D">
        <w:rPr>
          <w:sz w:val="22"/>
          <w:szCs w:val="22"/>
        </w:rPr>
        <w:t>, фор</w:t>
      </w:r>
      <w:r w:rsidR="00F720A1" w:rsidRPr="005F134D">
        <w:rPr>
          <w:sz w:val="22"/>
          <w:szCs w:val="22"/>
        </w:rPr>
        <w:t>те</w:t>
      </w:r>
      <w:r w:rsidR="00E52AA4" w:rsidRPr="005F134D">
        <w:rPr>
          <w:sz w:val="22"/>
          <w:szCs w:val="22"/>
        </w:rPr>
        <w:t>пианном</w:t>
      </w:r>
      <w:r w:rsidR="00F720A1" w:rsidRPr="005F134D">
        <w:rPr>
          <w:sz w:val="22"/>
          <w:szCs w:val="22"/>
        </w:rPr>
        <w:t xml:space="preserve"> – </w:t>
      </w:r>
      <w:r w:rsidR="009C75EA" w:rsidRPr="005F134D">
        <w:rPr>
          <w:sz w:val="22"/>
          <w:szCs w:val="22"/>
        </w:rPr>
        <w:t>99</w:t>
      </w:r>
      <w:r w:rsidRPr="005F134D">
        <w:rPr>
          <w:sz w:val="22"/>
          <w:szCs w:val="22"/>
        </w:rPr>
        <w:t xml:space="preserve">, </w:t>
      </w:r>
      <w:r w:rsidR="007B3AE4" w:rsidRPr="005F134D">
        <w:rPr>
          <w:sz w:val="22"/>
          <w:szCs w:val="22"/>
        </w:rPr>
        <w:t>народн</w:t>
      </w:r>
      <w:r w:rsidR="00F720A1" w:rsidRPr="005F134D">
        <w:rPr>
          <w:sz w:val="22"/>
          <w:szCs w:val="22"/>
        </w:rPr>
        <w:t xml:space="preserve">ых инструментов – </w:t>
      </w:r>
      <w:r w:rsidR="009C75EA" w:rsidRPr="005F134D">
        <w:rPr>
          <w:sz w:val="22"/>
          <w:szCs w:val="22"/>
        </w:rPr>
        <w:t>127</w:t>
      </w:r>
      <w:r w:rsidRPr="005F134D">
        <w:rPr>
          <w:sz w:val="22"/>
          <w:szCs w:val="22"/>
        </w:rPr>
        <w:t>, духовых</w:t>
      </w:r>
      <w:r w:rsidR="00404824" w:rsidRPr="005F134D">
        <w:rPr>
          <w:sz w:val="22"/>
          <w:szCs w:val="22"/>
        </w:rPr>
        <w:t xml:space="preserve"> и ударных инструментах</w:t>
      </w:r>
      <w:r w:rsidRPr="005F134D">
        <w:rPr>
          <w:sz w:val="22"/>
          <w:szCs w:val="22"/>
        </w:rPr>
        <w:t xml:space="preserve"> –</w:t>
      </w:r>
      <w:r w:rsidR="009C75EA" w:rsidRPr="005F134D">
        <w:rPr>
          <w:sz w:val="22"/>
          <w:szCs w:val="22"/>
        </w:rPr>
        <w:t>48</w:t>
      </w:r>
      <w:r w:rsidRPr="005F134D">
        <w:rPr>
          <w:sz w:val="22"/>
          <w:szCs w:val="22"/>
        </w:rPr>
        <w:t xml:space="preserve">, </w:t>
      </w:r>
      <w:r w:rsidR="003322CA" w:rsidRPr="005F134D">
        <w:rPr>
          <w:sz w:val="22"/>
          <w:szCs w:val="22"/>
        </w:rPr>
        <w:t>художестве</w:t>
      </w:r>
      <w:r w:rsidR="003322CA" w:rsidRPr="005F134D">
        <w:rPr>
          <w:sz w:val="22"/>
          <w:szCs w:val="22"/>
        </w:rPr>
        <w:t>н</w:t>
      </w:r>
      <w:r w:rsidR="003322CA" w:rsidRPr="005F134D">
        <w:rPr>
          <w:sz w:val="22"/>
          <w:szCs w:val="22"/>
        </w:rPr>
        <w:t xml:space="preserve">ном – </w:t>
      </w:r>
      <w:r w:rsidR="00446B97" w:rsidRPr="005F134D">
        <w:rPr>
          <w:sz w:val="22"/>
          <w:szCs w:val="22"/>
        </w:rPr>
        <w:t>1</w:t>
      </w:r>
      <w:r w:rsidR="009C75EA" w:rsidRPr="005F134D">
        <w:rPr>
          <w:sz w:val="22"/>
          <w:szCs w:val="22"/>
        </w:rPr>
        <w:t>84</w:t>
      </w:r>
      <w:r w:rsidRPr="005F134D">
        <w:rPr>
          <w:sz w:val="22"/>
          <w:szCs w:val="22"/>
        </w:rPr>
        <w:t>, декоративно-прикладного искусства –</w:t>
      </w:r>
      <w:r w:rsidR="009C75EA" w:rsidRPr="005F134D">
        <w:rPr>
          <w:sz w:val="22"/>
          <w:szCs w:val="22"/>
        </w:rPr>
        <w:t>26</w:t>
      </w:r>
      <w:r w:rsidR="004859B5" w:rsidRPr="005F134D">
        <w:rPr>
          <w:sz w:val="22"/>
          <w:szCs w:val="22"/>
        </w:rPr>
        <w:t>, струн</w:t>
      </w:r>
      <w:r w:rsidR="009C062B" w:rsidRPr="005F134D">
        <w:rPr>
          <w:sz w:val="22"/>
          <w:szCs w:val="22"/>
        </w:rPr>
        <w:t xml:space="preserve">ных инструментов – </w:t>
      </w:r>
      <w:r w:rsidR="00032F3F" w:rsidRPr="005F134D">
        <w:rPr>
          <w:sz w:val="22"/>
          <w:szCs w:val="22"/>
        </w:rPr>
        <w:t>1</w:t>
      </w:r>
      <w:r w:rsidR="009C75EA" w:rsidRPr="005F134D">
        <w:rPr>
          <w:sz w:val="22"/>
          <w:szCs w:val="22"/>
        </w:rPr>
        <w:t>1</w:t>
      </w:r>
      <w:r w:rsidR="003322CA" w:rsidRPr="005F134D">
        <w:rPr>
          <w:sz w:val="22"/>
          <w:szCs w:val="22"/>
        </w:rPr>
        <w:t>,</w:t>
      </w:r>
      <w:r w:rsidR="00F92DD7" w:rsidRPr="005F134D">
        <w:rPr>
          <w:sz w:val="22"/>
          <w:szCs w:val="22"/>
        </w:rPr>
        <w:t xml:space="preserve"> </w:t>
      </w:r>
      <w:r w:rsidR="00EC4967" w:rsidRPr="005F134D">
        <w:rPr>
          <w:sz w:val="22"/>
          <w:szCs w:val="22"/>
        </w:rPr>
        <w:t>фольклорном</w:t>
      </w:r>
      <w:r w:rsidR="00F92DD7" w:rsidRPr="005F134D">
        <w:rPr>
          <w:sz w:val="22"/>
          <w:szCs w:val="22"/>
        </w:rPr>
        <w:t xml:space="preserve"> </w:t>
      </w:r>
      <w:r w:rsidR="00EC4967" w:rsidRPr="005F134D">
        <w:rPr>
          <w:sz w:val="22"/>
          <w:szCs w:val="22"/>
        </w:rPr>
        <w:t>– 2</w:t>
      </w:r>
      <w:r w:rsidR="009C75EA" w:rsidRPr="005F134D">
        <w:rPr>
          <w:sz w:val="22"/>
          <w:szCs w:val="22"/>
        </w:rPr>
        <w:t>1</w:t>
      </w:r>
      <w:r w:rsidR="00EC4967" w:rsidRPr="005F134D">
        <w:rPr>
          <w:sz w:val="22"/>
          <w:szCs w:val="22"/>
        </w:rPr>
        <w:t>, хор</w:t>
      </w:r>
      <w:r w:rsidR="00EC4967" w:rsidRPr="005F134D">
        <w:rPr>
          <w:sz w:val="22"/>
          <w:szCs w:val="22"/>
        </w:rPr>
        <w:t>о</w:t>
      </w:r>
      <w:r w:rsidR="00EC4967" w:rsidRPr="005F134D">
        <w:rPr>
          <w:sz w:val="22"/>
          <w:szCs w:val="22"/>
        </w:rPr>
        <w:t xml:space="preserve">вом пении – </w:t>
      </w:r>
      <w:r w:rsidR="009C75EA" w:rsidRPr="005F134D">
        <w:rPr>
          <w:sz w:val="22"/>
          <w:szCs w:val="22"/>
        </w:rPr>
        <w:t>3</w:t>
      </w:r>
      <w:r w:rsidR="00EC4967" w:rsidRPr="005F134D">
        <w:rPr>
          <w:sz w:val="22"/>
          <w:szCs w:val="22"/>
        </w:rPr>
        <w:t>4, эстрадном пении – 2</w:t>
      </w:r>
      <w:r w:rsidR="009C75EA" w:rsidRPr="005F134D">
        <w:rPr>
          <w:sz w:val="22"/>
          <w:szCs w:val="22"/>
        </w:rPr>
        <w:t>6</w:t>
      </w:r>
      <w:r w:rsidR="00EC4967" w:rsidRPr="005F134D">
        <w:rPr>
          <w:sz w:val="22"/>
          <w:szCs w:val="22"/>
        </w:rPr>
        <w:t>, дополнительных платных образовательных услуг - 65.</w:t>
      </w:r>
    </w:p>
    <w:p w:rsidR="00140BE3" w:rsidRPr="009C75EA" w:rsidRDefault="00140BE3" w:rsidP="009E141D">
      <w:pPr>
        <w:ind w:firstLine="567"/>
        <w:jc w:val="both"/>
        <w:rPr>
          <w:color w:val="00B050"/>
          <w:sz w:val="16"/>
        </w:rPr>
      </w:pPr>
    </w:p>
    <w:p w:rsidR="007E432F" w:rsidRPr="00282B49" w:rsidRDefault="007E432F">
      <w:pPr>
        <w:ind w:firstLine="567"/>
        <w:jc w:val="both"/>
        <w:rPr>
          <w:sz w:val="16"/>
        </w:rPr>
      </w:pPr>
    </w:p>
    <w:p w:rsidR="008E5A3E" w:rsidRPr="00282B49" w:rsidRDefault="008E5A3E">
      <w:pPr>
        <w:tabs>
          <w:tab w:val="left" w:pos="8931"/>
        </w:tabs>
        <w:ind w:right="-142"/>
        <w:jc w:val="center"/>
        <w:rPr>
          <w:b/>
          <w:sz w:val="28"/>
        </w:rPr>
      </w:pPr>
    </w:p>
    <w:p w:rsidR="00140BE3" w:rsidRPr="00282B49" w:rsidRDefault="00140BE3">
      <w:pPr>
        <w:tabs>
          <w:tab w:val="left" w:pos="8931"/>
        </w:tabs>
        <w:ind w:right="-142"/>
        <w:jc w:val="center"/>
        <w:rPr>
          <w:b/>
          <w:sz w:val="28"/>
        </w:rPr>
      </w:pPr>
      <w:r w:rsidRPr="00282B49">
        <w:rPr>
          <w:b/>
          <w:sz w:val="28"/>
        </w:rPr>
        <w:lastRenderedPageBreak/>
        <w:t>Здравоохранение</w:t>
      </w:r>
    </w:p>
    <w:p w:rsidR="00140BE3" w:rsidRPr="00282B49" w:rsidRDefault="00140BE3">
      <w:pPr>
        <w:tabs>
          <w:tab w:val="left" w:pos="8931"/>
        </w:tabs>
        <w:ind w:right="-142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 xml:space="preserve">Основные показатели здравоохранения </w:t>
      </w:r>
    </w:p>
    <w:p w:rsidR="00140BE3" w:rsidRPr="00282B49" w:rsidRDefault="00140BE3">
      <w:pPr>
        <w:jc w:val="both"/>
        <w:rPr>
          <w:sz w:val="22"/>
        </w:rPr>
      </w:pPr>
    </w:p>
    <w:tbl>
      <w:tblPr>
        <w:tblW w:w="106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2693"/>
        <w:gridCol w:w="992"/>
        <w:gridCol w:w="992"/>
        <w:gridCol w:w="851"/>
        <w:gridCol w:w="1276"/>
      </w:tblGrid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pStyle w:val="af0"/>
              <w:snapToGrid w:val="0"/>
            </w:pPr>
            <w:r w:rsidRPr="00282B49">
              <w:rPr>
                <w:b w:val="0"/>
                <w:i/>
                <w:noProof/>
                <w:sz w:val="24"/>
                <w:lang w:eastAsia="ru-RU"/>
              </w:rPr>
              <w:drawing>
                <wp:anchor distT="0" distB="0" distL="114935" distR="114935" simplePos="0" relativeHeight="251686912" behindDoc="0" locked="0" layoutInCell="1" allowOverlap="1">
                  <wp:simplePos x="0" y="0"/>
                  <wp:positionH relativeFrom="column">
                    <wp:posOffset>-1904</wp:posOffset>
                  </wp:positionH>
                  <wp:positionV relativeFrom="paragraph">
                    <wp:posOffset>12066</wp:posOffset>
                  </wp:positionV>
                  <wp:extent cx="2379030" cy="1562100"/>
                  <wp:effectExtent l="19050" t="0" r="2220" b="0"/>
                  <wp:wrapNone/>
                  <wp:docPr id="7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4288" cy="15655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 xml:space="preserve">Ед. </w:t>
            </w:r>
            <w:proofErr w:type="spellStart"/>
            <w:r w:rsidRPr="005F134D">
              <w:rPr>
                <w:b/>
              </w:rPr>
              <w:t>изм</w:t>
            </w:r>
            <w:proofErr w:type="spellEnd"/>
            <w:r w:rsidRPr="005F134D">
              <w:rPr>
                <w:b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1243C" w:rsidRPr="005F134D" w:rsidRDefault="008D3180" w:rsidP="00C1243C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 xml:space="preserve">На </w:t>
            </w:r>
          </w:p>
          <w:p w:rsidR="008D3180" w:rsidRPr="005F134D" w:rsidRDefault="00DB187D" w:rsidP="00C1243C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</w:t>
            </w:r>
            <w:r w:rsidR="00BD7804" w:rsidRPr="005F134D">
              <w:rPr>
                <w:b/>
              </w:rPr>
              <w:t>.10</w:t>
            </w:r>
            <w:r w:rsidRPr="005F134D">
              <w:rPr>
                <w:b/>
              </w:rPr>
              <w:t>.24</w:t>
            </w:r>
            <w:r w:rsidR="008D3180" w:rsidRPr="005F134D">
              <w:rPr>
                <w:b/>
              </w:rPr>
              <w:t>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BD7804" w:rsidP="007D2171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.25</w:t>
            </w:r>
            <w:r w:rsidR="008D3180" w:rsidRPr="005F134D">
              <w:rPr>
                <w:b/>
              </w:rPr>
              <w:t>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DC7" w:rsidRPr="005F134D" w:rsidRDefault="00BD7804" w:rsidP="005E4DC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DB187D" w:rsidRPr="005F134D">
              <w:rPr>
                <w:b/>
                <w:sz w:val="20"/>
              </w:rPr>
              <w:t>.2025</w:t>
            </w:r>
            <w:r w:rsidR="005E4DC7" w:rsidRPr="005F134D">
              <w:rPr>
                <w:b/>
                <w:sz w:val="20"/>
              </w:rPr>
              <w:t xml:space="preserve">г. в % к </w:t>
            </w:r>
          </w:p>
          <w:p w:rsidR="008D3180" w:rsidRPr="005F134D" w:rsidRDefault="00BD7804" w:rsidP="005E4DC7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DB187D" w:rsidRPr="005F134D">
              <w:rPr>
                <w:b/>
              </w:rPr>
              <w:t>.2024</w:t>
            </w:r>
            <w:r w:rsidR="005E4DC7" w:rsidRPr="005F134D">
              <w:rPr>
                <w:b/>
              </w:rPr>
              <w:t xml:space="preserve"> г.</w:t>
            </w:r>
          </w:p>
        </w:tc>
      </w:tr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snapToGrid w:val="0"/>
              <w:rPr>
                <w:b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Кол-во больниц и лечебных стационаров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8D3180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</w:p>
        </w:tc>
      </w:tr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Обеспеченность населения больничными койками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коек 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23690F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31,3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23690F" w:rsidP="00C110B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25,</w:t>
            </w:r>
            <w:r w:rsidR="006721E0" w:rsidRPr="005F134D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23690F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80,8</w:t>
            </w:r>
          </w:p>
        </w:tc>
      </w:tr>
      <w:tr w:rsidR="008D3180" w:rsidRPr="00282B49" w:rsidTr="00B17AFF">
        <w:tc>
          <w:tcPr>
            <w:tcW w:w="3828" w:type="dxa"/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Кол-во амбулаторно-поликлинических учреждений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  <w:lang w:val="en-US"/>
              </w:rPr>
            </w:pPr>
            <w:r w:rsidRPr="005F134D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8D3180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</w:p>
        </w:tc>
      </w:tr>
      <w:tr w:rsidR="008D3180" w:rsidRPr="00282B49" w:rsidTr="00B17AFF">
        <w:tc>
          <w:tcPr>
            <w:tcW w:w="3828" w:type="dxa"/>
            <w:tcBorders>
              <w:bottom w:val="single" w:sz="4" w:space="0" w:color="auto"/>
            </w:tcBorders>
          </w:tcPr>
          <w:p w:rsidR="008D3180" w:rsidRPr="00282B49" w:rsidRDefault="008D3180">
            <w:pPr>
              <w:snapToGrid w:val="0"/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их мощность 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proofErr w:type="spellStart"/>
            <w:r w:rsidRPr="005F134D">
              <w:rPr>
                <w:sz w:val="19"/>
                <w:szCs w:val="19"/>
              </w:rPr>
              <w:t>посещ</w:t>
            </w:r>
            <w:proofErr w:type="spellEnd"/>
            <w:r w:rsidRPr="005F134D">
              <w:rPr>
                <w:sz w:val="19"/>
                <w:szCs w:val="19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8D3180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1380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8D3180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C1243C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</w:p>
        </w:tc>
      </w:tr>
      <w:tr w:rsidR="003F2D16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5F134D" w:rsidRDefault="003F2D16">
            <w:pPr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 xml:space="preserve"> Количество фельдшерско-акушерских пунктов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5F134D" w:rsidRDefault="003F2D16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ед.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5F134D" w:rsidRDefault="003F2D16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34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5F134D" w:rsidRDefault="003F2D16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5F134D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</w:p>
        </w:tc>
      </w:tr>
      <w:tr w:rsidR="003F2D16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5F134D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 xml:space="preserve"> Их мощность по факту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5F134D" w:rsidRDefault="003F2D16">
            <w:pPr>
              <w:snapToGrid w:val="0"/>
              <w:jc w:val="center"/>
              <w:rPr>
                <w:sz w:val="19"/>
                <w:szCs w:val="19"/>
              </w:rPr>
            </w:pPr>
            <w:proofErr w:type="spellStart"/>
            <w:r w:rsidRPr="005F134D">
              <w:rPr>
                <w:sz w:val="19"/>
                <w:szCs w:val="19"/>
              </w:rPr>
              <w:t>посещ</w:t>
            </w:r>
            <w:proofErr w:type="spellEnd"/>
            <w:r w:rsidRPr="005F134D">
              <w:rPr>
                <w:sz w:val="19"/>
                <w:szCs w:val="19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5F134D" w:rsidRDefault="003F2D16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12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5F134D" w:rsidRDefault="003F2D16" w:rsidP="00483DF6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5F134D" w:rsidRDefault="003F2D1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</w:t>
            </w:r>
          </w:p>
        </w:tc>
      </w:tr>
      <w:tr w:rsidR="003F2D16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D16" w:rsidRPr="005F134D" w:rsidRDefault="003F2D16">
            <w:pPr>
              <w:pStyle w:val="ad"/>
              <w:tabs>
                <w:tab w:val="clear" w:pos="4153"/>
                <w:tab w:val="clear" w:pos="8306"/>
              </w:tabs>
              <w:snapToGrid w:val="0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 xml:space="preserve"> Обеспеченность населения амбулаторно-поликлиническими участками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3F2D16" w:rsidRPr="005F134D" w:rsidRDefault="003F2D16">
            <w:pPr>
              <w:snapToGrid w:val="0"/>
              <w:jc w:val="center"/>
              <w:rPr>
                <w:sz w:val="19"/>
                <w:szCs w:val="19"/>
              </w:rPr>
            </w:pPr>
            <w:proofErr w:type="spellStart"/>
            <w:r w:rsidRPr="005F134D">
              <w:rPr>
                <w:sz w:val="19"/>
                <w:szCs w:val="19"/>
              </w:rPr>
              <w:t>посещ</w:t>
            </w:r>
            <w:proofErr w:type="spellEnd"/>
            <w:r w:rsidRPr="005F134D">
              <w:rPr>
                <w:sz w:val="19"/>
                <w:szCs w:val="19"/>
              </w:rPr>
              <w:t>. в смену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F2D16" w:rsidRPr="005F134D" w:rsidRDefault="003F2D16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25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5F134D" w:rsidRDefault="006721E0" w:rsidP="00E01FB3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</w:t>
            </w:r>
            <w:r w:rsidR="0023690F" w:rsidRPr="005F134D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2D16" w:rsidRPr="005F134D" w:rsidRDefault="0023690F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100,</w:t>
            </w:r>
            <w:r w:rsidR="006721E0" w:rsidRPr="005F134D">
              <w:rPr>
                <w:sz w:val="18"/>
                <w:szCs w:val="18"/>
              </w:rPr>
              <w:t>0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jc w:val="both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по факту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8D3180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22,5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6721E0" w:rsidP="0023690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</w:t>
            </w:r>
            <w:r w:rsidR="0023690F" w:rsidRPr="005F134D">
              <w:rPr>
                <w:sz w:val="18"/>
                <w:szCs w:val="18"/>
              </w:rPr>
              <w:t>2,5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23690F" w:rsidP="0023690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100,0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jc w:val="both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Численность врачей всех специальностей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216F52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8</w:t>
            </w:r>
            <w:r w:rsidR="0023690F" w:rsidRPr="005F134D">
              <w:rPr>
                <w:sz w:val="19"/>
                <w:szCs w:val="19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216F52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</w:t>
            </w:r>
            <w:r w:rsidR="0023690F" w:rsidRPr="005F134D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23690F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115,2</w:t>
            </w:r>
          </w:p>
        </w:tc>
      </w:tr>
      <w:tr w:rsidR="008D3180" w:rsidRPr="00282B49" w:rsidTr="00B17AFF">
        <w:trPr>
          <w:trHeight w:val="70"/>
        </w:trPr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jc w:val="both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Обеспеченность врачами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23690F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15,2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23690F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20,6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A36180" w:rsidP="00710676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</w:t>
            </w:r>
            <w:r w:rsidR="00710676" w:rsidRPr="005F134D">
              <w:rPr>
                <w:sz w:val="18"/>
                <w:szCs w:val="18"/>
              </w:rPr>
              <w:t>5</w:t>
            </w:r>
            <w:r w:rsidRPr="005F134D">
              <w:rPr>
                <w:sz w:val="18"/>
                <w:szCs w:val="18"/>
              </w:rPr>
              <w:t>,</w:t>
            </w:r>
            <w:r w:rsidR="00710676" w:rsidRPr="005F134D">
              <w:rPr>
                <w:sz w:val="18"/>
                <w:szCs w:val="18"/>
              </w:rPr>
              <w:t>5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jc w:val="both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Численность среднего медицинского персонала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C655B0" w:rsidP="00E8642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3</w:t>
            </w:r>
            <w:r w:rsidR="00710676" w:rsidRPr="005F134D">
              <w:rPr>
                <w:sz w:val="19"/>
                <w:szCs w:val="19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C655B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33</w:t>
            </w:r>
            <w:r w:rsidR="00710676" w:rsidRPr="005F134D">
              <w:rPr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6721E0" w:rsidP="00710676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</w:t>
            </w:r>
            <w:r w:rsidR="00710676" w:rsidRPr="005F134D">
              <w:rPr>
                <w:sz w:val="18"/>
                <w:szCs w:val="18"/>
              </w:rPr>
              <w:t>3</w:t>
            </w:r>
            <w:r w:rsidRPr="005F134D">
              <w:rPr>
                <w:sz w:val="18"/>
                <w:szCs w:val="18"/>
              </w:rPr>
              <w:t>,</w:t>
            </w:r>
            <w:r w:rsidR="00710676" w:rsidRPr="005F134D">
              <w:rPr>
                <w:sz w:val="18"/>
                <w:szCs w:val="18"/>
              </w:rPr>
              <w:t>1</w:t>
            </w:r>
          </w:p>
        </w:tc>
      </w:tr>
      <w:tr w:rsidR="008D3180" w:rsidRPr="00282B49" w:rsidTr="00B17AFF">
        <w:tc>
          <w:tcPr>
            <w:tcW w:w="6521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8D3180" w:rsidRPr="005F134D" w:rsidRDefault="008D3180">
            <w:pPr>
              <w:snapToGrid w:val="0"/>
              <w:jc w:val="both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Обеспеченность населения средним медицинским персоналом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8D3180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на 10 тыс. чел.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3180" w:rsidRPr="005F134D" w:rsidRDefault="00C655B0" w:rsidP="00710676">
            <w:pPr>
              <w:snapToGrid w:val="0"/>
              <w:jc w:val="center"/>
              <w:rPr>
                <w:sz w:val="19"/>
                <w:szCs w:val="19"/>
              </w:rPr>
            </w:pPr>
            <w:r w:rsidRPr="005F134D">
              <w:rPr>
                <w:sz w:val="19"/>
                <w:szCs w:val="19"/>
              </w:rPr>
              <w:t>5</w:t>
            </w:r>
            <w:r w:rsidR="00710676" w:rsidRPr="005F134D">
              <w:rPr>
                <w:sz w:val="19"/>
                <w:szCs w:val="19"/>
              </w:rPr>
              <w:t>7,</w:t>
            </w:r>
            <w:r w:rsidRPr="005F134D">
              <w:rPr>
                <w:sz w:val="19"/>
                <w:szCs w:val="19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8D3180" w:rsidRPr="005F134D" w:rsidRDefault="00C655B0" w:rsidP="00E8642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67,</w:t>
            </w:r>
            <w:r w:rsidR="00710676" w:rsidRPr="005F134D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180" w:rsidRPr="005F134D" w:rsidRDefault="00710676" w:rsidP="00562C6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117,1</w:t>
            </w:r>
          </w:p>
        </w:tc>
      </w:tr>
    </w:tbl>
    <w:p w:rsidR="000C7264" w:rsidRPr="00282B49" w:rsidRDefault="000C7264">
      <w:pPr>
        <w:pStyle w:val="210"/>
        <w:jc w:val="center"/>
        <w:rPr>
          <w:b/>
          <w:i/>
          <w:sz w:val="24"/>
        </w:rPr>
      </w:pPr>
    </w:p>
    <w:p w:rsidR="00747AEE" w:rsidRDefault="00747AEE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Показатели здравоохранения</w:t>
      </w:r>
    </w:p>
    <w:tbl>
      <w:tblPr>
        <w:tblW w:w="10248" w:type="dxa"/>
        <w:tblInd w:w="534" w:type="dxa"/>
        <w:tblLayout w:type="fixed"/>
        <w:tblLook w:val="0000"/>
      </w:tblPr>
      <w:tblGrid>
        <w:gridCol w:w="5604"/>
        <w:gridCol w:w="985"/>
        <w:gridCol w:w="1134"/>
        <w:gridCol w:w="1133"/>
        <w:gridCol w:w="1392"/>
      </w:tblGrid>
      <w:tr w:rsidR="006A2B26" w:rsidRPr="00282B49">
        <w:trPr>
          <w:trHeight w:val="577"/>
        </w:trPr>
        <w:tc>
          <w:tcPr>
            <w:tcW w:w="5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Показатели</w:t>
            </w:r>
          </w:p>
          <w:p w:rsidR="00140BE3" w:rsidRPr="005F134D" w:rsidRDefault="00140BE3">
            <w:pPr>
              <w:pStyle w:val="210"/>
              <w:jc w:val="center"/>
              <w:rPr>
                <w:b/>
                <w:sz w:val="20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 xml:space="preserve">Ед. </w:t>
            </w:r>
          </w:p>
          <w:p w:rsidR="00140BE3" w:rsidRPr="005F134D" w:rsidRDefault="00140BE3">
            <w:pPr>
              <w:pStyle w:val="21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измер</w:t>
            </w:r>
            <w:r w:rsidRPr="005F134D">
              <w:rPr>
                <w:b/>
                <w:sz w:val="20"/>
              </w:rPr>
              <w:t>е</w:t>
            </w:r>
            <w:r w:rsidRPr="005F134D">
              <w:rPr>
                <w:b/>
                <w:sz w:val="20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320B7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 xml:space="preserve">На </w:t>
            </w:r>
            <w:r w:rsidR="00C32467" w:rsidRPr="005F134D">
              <w:rPr>
                <w:b/>
                <w:sz w:val="20"/>
              </w:rPr>
              <w:t>01.</w:t>
            </w:r>
            <w:r w:rsidR="00BD7804" w:rsidRPr="005F134D">
              <w:rPr>
                <w:b/>
                <w:sz w:val="20"/>
              </w:rPr>
              <w:t>10</w:t>
            </w:r>
            <w:r w:rsidR="00FB6DE3" w:rsidRPr="005F134D">
              <w:rPr>
                <w:b/>
                <w:sz w:val="20"/>
              </w:rPr>
              <w:t>.</w:t>
            </w:r>
            <w:r w:rsidR="00DB187D" w:rsidRPr="005F134D">
              <w:rPr>
                <w:b/>
                <w:sz w:val="20"/>
              </w:rPr>
              <w:t>24</w:t>
            </w:r>
            <w:r w:rsidR="00BF5658" w:rsidRPr="005F134D">
              <w:rPr>
                <w:b/>
                <w:sz w:val="20"/>
              </w:rPr>
              <w:t>г.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307CE6" w:rsidP="00862365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</w:t>
            </w:r>
            <w:r w:rsidR="00BD7804" w:rsidRPr="005F134D">
              <w:rPr>
                <w:b/>
                <w:sz w:val="20"/>
              </w:rPr>
              <w:t>10</w:t>
            </w:r>
            <w:r w:rsidR="00DB187D" w:rsidRPr="005F134D">
              <w:rPr>
                <w:b/>
                <w:sz w:val="20"/>
              </w:rPr>
              <w:t>.25</w:t>
            </w:r>
            <w:r w:rsidR="00BF5658" w:rsidRPr="005F134D">
              <w:rPr>
                <w:b/>
                <w:sz w:val="20"/>
              </w:rPr>
              <w:t>г.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C32467" w:rsidP="00676285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</w:t>
            </w:r>
            <w:r w:rsidR="00BD7804" w:rsidRPr="005F134D">
              <w:rPr>
                <w:b/>
                <w:sz w:val="20"/>
              </w:rPr>
              <w:t>10</w:t>
            </w:r>
            <w:r w:rsidR="007F6F73" w:rsidRPr="005F134D">
              <w:rPr>
                <w:b/>
                <w:sz w:val="20"/>
              </w:rPr>
              <w:t>.</w:t>
            </w:r>
            <w:r w:rsidR="00DB187D" w:rsidRPr="005F134D">
              <w:rPr>
                <w:b/>
                <w:sz w:val="20"/>
              </w:rPr>
              <w:t>2025</w:t>
            </w:r>
            <w:r w:rsidR="00140BE3" w:rsidRPr="005F134D">
              <w:rPr>
                <w:b/>
                <w:sz w:val="20"/>
              </w:rPr>
              <w:t>г</w:t>
            </w:r>
            <w:r w:rsidR="00544093" w:rsidRPr="005F134D">
              <w:rPr>
                <w:b/>
                <w:sz w:val="20"/>
              </w:rPr>
              <w:t>.</w:t>
            </w:r>
            <w:r w:rsidR="00140BE3" w:rsidRPr="005F134D">
              <w:rPr>
                <w:b/>
                <w:sz w:val="20"/>
              </w:rPr>
              <w:t xml:space="preserve"> в % к </w:t>
            </w:r>
          </w:p>
          <w:p w:rsidR="00140BE3" w:rsidRPr="005F134D" w:rsidRDefault="00C32467" w:rsidP="00862365">
            <w:pPr>
              <w:pStyle w:val="21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</w:t>
            </w:r>
            <w:r w:rsidR="00BD7804" w:rsidRPr="005F134D">
              <w:rPr>
                <w:b/>
                <w:sz w:val="20"/>
              </w:rPr>
              <w:t>10</w:t>
            </w:r>
            <w:r w:rsidR="007F6F73" w:rsidRPr="005F134D">
              <w:rPr>
                <w:b/>
                <w:sz w:val="20"/>
              </w:rPr>
              <w:t>.</w:t>
            </w:r>
            <w:r w:rsidR="00DB187D" w:rsidRPr="005F134D">
              <w:rPr>
                <w:b/>
                <w:sz w:val="20"/>
              </w:rPr>
              <w:t>2024</w:t>
            </w:r>
            <w:r w:rsidR="00140BE3" w:rsidRPr="005F134D">
              <w:rPr>
                <w:b/>
                <w:sz w:val="20"/>
              </w:rPr>
              <w:t xml:space="preserve"> г</w:t>
            </w:r>
            <w:r w:rsidR="00544093" w:rsidRPr="005F134D">
              <w:rPr>
                <w:b/>
                <w:sz w:val="20"/>
              </w:rPr>
              <w:t>.</w:t>
            </w:r>
          </w:p>
        </w:tc>
      </w:tr>
      <w:tr w:rsidR="006A2B26" w:rsidRPr="00282B49" w:rsidTr="00B60AFE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5F134D" w:rsidRDefault="00E01FB3" w:rsidP="00ED1285">
            <w:pPr>
              <w:pStyle w:val="21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Младенческая смертность </w:t>
            </w:r>
            <w:r w:rsidR="00C110B5" w:rsidRPr="005F134D">
              <w:rPr>
                <w:sz w:val="22"/>
                <w:szCs w:val="22"/>
              </w:rPr>
              <w:t>(</w:t>
            </w:r>
            <w:r w:rsidRPr="005F134D">
              <w:rPr>
                <w:sz w:val="22"/>
                <w:szCs w:val="22"/>
              </w:rPr>
              <w:t>на 1000 новорожденных</w:t>
            </w:r>
            <w:r w:rsidR="00C110B5" w:rsidRPr="005F134D">
              <w:rPr>
                <w:sz w:val="22"/>
                <w:szCs w:val="22"/>
              </w:rPr>
              <w:t>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5F134D">
              <w:rPr>
                <w:sz w:val="20"/>
              </w:rPr>
              <w:t>усл.ед</w:t>
            </w:r>
            <w:proofErr w:type="spellEnd"/>
            <w:r w:rsidRPr="005F134D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710676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7,9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710676" w:rsidP="00E01FB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-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5F134D" w:rsidRDefault="00AF4896" w:rsidP="00B60AFE">
            <w:pPr>
              <w:jc w:val="center"/>
            </w:pPr>
            <w:r w:rsidRPr="005F134D">
              <w:t>-</w:t>
            </w:r>
          </w:p>
        </w:tc>
      </w:tr>
      <w:tr w:rsidR="006A2B26" w:rsidRPr="00282B49" w:rsidTr="00B60AFE">
        <w:trPr>
          <w:trHeight w:val="376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5F134D" w:rsidRDefault="00E01FB3" w:rsidP="00C110B5">
            <w:pPr>
              <w:pStyle w:val="21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Коэффициент младенческой смертности (на </w:t>
            </w:r>
            <w:r w:rsidR="00C110B5" w:rsidRPr="005F134D">
              <w:rPr>
                <w:sz w:val="22"/>
                <w:szCs w:val="22"/>
              </w:rPr>
              <w:t>1000</w:t>
            </w:r>
            <w:r w:rsidRPr="005F134D">
              <w:rPr>
                <w:sz w:val="22"/>
                <w:szCs w:val="22"/>
              </w:rPr>
              <w:t xml:space="preserve"> нов</w:t>
            </w:r>
            <w:r w:rsidRPr="005F134D">
              <w:rPr>
                <w:sz w:val="22"/>
                <w:szCs w:val="22"/>
              </w:rPr>
              <w:t>о</w:t>
            </w:r>
            <w:r w:rsidRPr="005F134D">
              <w:rPr>
                <w:sz w:val="22"/>
                <w:szCs w:val="22"/>
              </w:rPr>
              <w:t>рожденных)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E01FB3" w:rsidP="00C62418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5F134D">
              <w:rPr>
                <w:sz w:val="20"/>
              </w:rPr>
              <w:t>усл.ед</w:t>
            </w:r>
            <w:proofErr w:type="spellEnd"/>
            <w:r w:rsidRPr="005F134D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710676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0,034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E12724" w:rsidP="004258F1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5F134D" w:rsidRDefault="00AF4896" w:rsidP="00C62418">
            <w:pPr>
              <w:jc w:val="center"/>
            </w:pPr>
            <w:r w:rsidRPr="005F134D">
              <w:t>-</w:t>
            </w:r>
          </w:p>
        </w:tc>
      </w:tr>
      <w:tr w:rsidR="006A2B26" w:rsidRPr="00282B49" w:rsidTr="00815433">
        <w:trPr>
          <w:trHeight w:val="325"/>
        </w:trPr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5F134D" w:rsidRDefault="00E01FB3" w:rsidP="00B92EA4">
            <w:pPr>
              <w:pStyle w:val="21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Заболеваемость наркоманией,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5F134D">
              <w:rPr>
                <w:sz w:val="20"/>
              </w:rPr>
              <w:t>усл</w:t>
            </w:r>
            <w:proofErr w:type="spellEnd"/>
            <w:r w:rsidRPr="005F134D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C45391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4258F1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0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5F134D" w:rsidRDefault="003812CF" w:rsidP="00815433">
            <w:pPr>
              <w:jc w:val="center"/>
            </w:pPr>
            <w:r w:rsidRPr="005F134D">
              <w:t>-</w:t>
            </w:r>
          </w:p>
        </w:tc>
      </w:tr>
      <w:tr w:rsidR="006A2B26" w:rsidRPr="00282B49" w:rsidTr="00815433">
        <w:tc>
          <w:tcPr>
            <w:tcW w:w="5604" w:type="dxa"/>
            <w:tcBorders>
              <w:left w:val="single" w:sz="4" w:space="0" w:color="000000"/>
              <w:bottom w:val="single" w:sz="4" w:space="0" w:color="000000"/>
            </w:tcBorders>
          </w:tcPr>
          <w:p w:rsidR="00E01FB3" w:rsidRPr="005F134D" w:rsidRDefault="00E01FB3" w:rsidP="00B92EA4">
            <w:pPr>
              <w:pStyle w:val="21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Заболеваемость ВИЧ-инфекцией,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5F134D">
              <w:rPr>
                <w:sz w:val="20"/>
              </w:rPr>
              <w:t>усл</w:t>
            </w:r>
            <w:proofErr w:type="spellEnd"/>
            <w:r w:rsidRPr="005F134D">
              <w:rPr>
                <w:sz w:val="20"/>
              </w:rPr>
              <w:t>. 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710676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57,0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E01FB3" w:rsidRPr="005F134D" w:rsidRDefault="00710676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47,1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FB3" w:rsidRPr="005F134D" w:rsidRDefault="00710676" w:rsidP="00250B05">
            <w:pPr>
              <w:jc w:val="center"/>
            </w:pPr>
            <w:r w:rsidRPr="005F134D">
              <w:t>82,6</w:t>
            </w:r>
          </w:p>
        </w:tc>
      </w:tr>
      <w:tr w:rsidR="006A2B26" w:rsidRPr="00282B49" w:rsidTr="00401E71">
        <w:tc>
          <w:tcPr>
            <w:tcW w:w="5604" w:type="dxa"/>
            <w:tcBorders>
              <w:left w:val="single" w:sz="4" w:space="0" w:color="000000"/>
              <w:bottom w:val="single" w:sz="4" w:space="0" w:color="auto"/>
            </w:tcBorders>
          </w:tcPr>
          <w:p w:rsidR="00E01FB3" w:rsidRPr="005F134D" w:rsidRDefault="00E01FB3" w:rsidP="00B92EA4">
            <w:pPr>
              <w:pStyle w:val="21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Заболеваемость туберкулезом, на 100 тыс. населения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5F134D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5F134D">
              <w:rPr>
                <w:sz w:val="20"/>
              </w:rPr>
              <w:t>усл.ед</w:t>
            </w:r>
            <w:proofErr w:type="spellEnd"/>
            <w:r w:rsidRPr="005F134D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5F134D" w:rsidRDefault="00710676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13,8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E01FB3" w:rsidRPr="005F134D" w:rsidRDefault="00710676" w:rsidP="00F15D21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27,9</w:t>
            </w:r>
          </w:p>
        </w:tc>
        <w:tc>
          <w:tcPr>
            <w:tcW w:w="13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01FB3" w:rsidRPr="005F134D" w:rsidRDefault="00710676" w:rsidP="00815433">
            <w:pPr>
              <w:jc w:val="center"/>
            </w:pPr>
            <w:r w:rsidRPr="005F134D">
              <w:t>202,1</w:t>
            </w:r>
          </w:p>
        </w:tc>
      </w:tr>
      <w:tr w:rsidR="006A2B26" w:rsidRPr="00282B49" w:rsidTr="00401E71">
        <w:tc>
          <w:tcPr>
            <w:tcW w:w="5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FB3" w:rsidRPr="005F134D" w:rsidRDefault="00E01FB3" w:rsidP="00B92EA4">
            <w:pPr>
              <w:pStyle w:val="21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Онкологическая заболеваемость, на 100 тыс. населения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5F134D" w:rsidRDefault="00E01FB3" w:rsidP="00B92EA4">
            <w:pPr>
              <w:pStyle w:val="210"/>
              <w:snapToGrid w:val="0"/>
              <w:jc w:val="center"/>
              <w:rPr>
                <w:sz w:val="20"/>
              </w:rPr>
            </w:pPr>
            <w:proofErr w:type="spellStart"/>
            <w:r w:rsidRPr="005F134D">
              <w:rPr>
                <w:sz w:val="20"/>
              </w:rPr>
              <w:t>усл.ед</w:t>
            </w:r>
            <w:proofErr w:type="spellEnd"/>
            <w:r w:rsidRPr="005F134D">
              <w:rPr>
                <w:sz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5F134D" w:rsidRDefault="00710676" w:rsidP="005B13CB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283,3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5F134D" w:rsidRDefault="00710676" w:rsidP="00B60AF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265,0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1FB3" w:rsidRPr="005F134D" w:rsidRDefault="00710676" w:rsidP="00F24D6F">
            <w:pPr>
              <w:jc w:val="center"/>
            </w:pPr>
            <w:r w:rsidRPr="005F134D">
              <w:t>93,5</w:t>
            </w:r>
          </w:p>
        </w:tc>
      </w:tr>
    </w:tbl>
    <w:p w:rsidR="002675E1" w:rsidRPr="00282B49" w:rsidRDefault="002675E1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B92EA4" w:rsidRPr="00282B49" w:rsidRDefault="00B92EA4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F25DB8" w:rsidRPr="00282B49" w:rsidRDefault="00F25DB8" w:rsidP="00D1330C">
      <w:pPr>
        <w:pStyle w:val="210"/>
        <w:rPr>
          <w:b/>
          <w:i/>
          <w:sz w:val="24"/>
        </w:rPr>
      </w:pPr>
    </w:p>
    <w:p w:rsidR="008E5A3E" w:rsidRPr="00282B49" w:rsidRDefault="008E5A3E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0F0F10" w:rsidRPr="00282B49" w:rsidRDefault="000F0F10" w:rsidP="00D1330C">
      <w:pPr>
        <w:pStyle w:val="210"/>
        <w:rPr>
          <w:b/>
          <w:i/>
          <w:sz w:val="24"/>
        </w:rPr>
      </w:pPr>
    </w:p>
    <w:p w:rsidR="007D6CDE" w:rsidRPr="00282B49" w:rsidRDefault="007D6CDE" w:rsidP="007D6CDE">
      <w:pPr>
        <w:pStyle w:val="210"/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7D6CDE" w:rsidRPr="00282B49" w:rsidRDefault="007D6CDE" w:rsidP="007D6CDE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Структура жилищного фонда района, тыс. кв. м.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5F134D" w:rsidTr="009B5416">
        <w:trPr>
          <w:trHeight w:val="289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318B" w:rsidRPr="005F134D" w:rsidRDefault="00FA318B" w:rsidP="006C091C">
            <w:pPr>
              <w:pStyle w:val="210"/>
              <w:snapToGrid w:val="0"/>
              <w:jc w:val="center"/>
              <w:rPr>
                <w:b/>
                <w:sz w:val="16"/>
              </w:rPr>
            </w:pPr>
            <w:r w:rsidRPr="005F134D">
              <w:rPr>
                <w:b/>
                <w:sz w:val="20"/>
              </w:rPr>
              <w:t xml:space="preserve">Показатели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5F134D" w:rsidRDefault="00FA318B" w:rsidP="005001D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 xml:space="preserve">Ед. </w:t>
            </w:r>
            <w:proofErr w:type="spellStart"/>
            <w:r w:rsidRPr="005F134D">
              <w:rPr>
                <w:sz w:val="20"/>
              </w:rPr>
              <w:t>измер</w:t>
            </w:r>
            <w:proofErr w:type="spellEnd"/>
            <w:r w:rsidRPr="005F134D">
              <w:rPr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5F134D" w:rsidRDefault="00BD7804" w:rsidP="009B5416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01.10</w:t>
            </w:r>
            <w:r w:rsidR="00DB187D" w:rsidRPr="005F134D">
              <w:rPr>
                <w:b/>
                <w:sz w:val="20"/>
              </w:rPr>
              <w:t>.24</w:t>
            </w:r>
            <w:r w:rsidR="00FA318B" w:rsidRPr="005F134D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5F134D" w:rsidRDefault="00BD7804" w:rsidP="009B5416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01.10</w:t>
            </w:r>
            <w:r w:rsidR="00DB187D" w:rsidRPr="005F134D">
              <w:rPr>
                <w:b/>
                <w:sz w:val="20"/>
              </w:rPr>
              <w:t>.25</w:t>
            </w:r>
            <w:r w:rsidR="00FA318B" w:rsidRPr="005F134D">
              <w:rPr>
                <w:b/>
                <w:sz w:val="20"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5F134D" w:rsidRDefault="00BD7804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DB187D" w:rsidRPr="005F134D">
              <w:rPr>
                <w:b/>
                <w:sz w:val="20"/>
              </w:rPr>
              <w:t>.2025</w:t>
            </w:r>
            <w:r w:rsidR="00FA318B" w:rsidRPr="005F134D">
              <w:rPr>
                <w:b/>
                <w:sz w:val="20"/>
              </w:rPr>
              <w:t xml:space="preserve">г. в % к </w:t>
            </w:r>
          </w:p>
          <w:p w:rsidR="00FA318B" w:rsidRPr="005F134D" w:rsidRDefault="00BD7804" w:rsidP="00FA318B">
            <w:pPr>
              <w:pStyle w:val="210"/>
              <w:snapToGrid w:val="0"/>
              <w:ind w:left="-3" w:right="-108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DB187D" w:rsidRPr="005F134D">
              <w:rPr>
                <w:b/>
                <w:sz w:val="20"/>
              </w:rPr>
              <w:t>.2024</w:t>
            </w:r>
            <w:r w:rsidR="00FA318B" w:rsidRPr="005F134D">
              <w:rPr>
                <w:b/>
                <w:sz w:val="20"/>
              </w:rPr>
              <w:t xml:space="preserve"> г.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Весь жилой фонд: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ED144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</w:t>
            </w:r>
            <w:r w:rsidR="00ED1446" w:rsidRPr="005F134D">
              <w:rPr>
                <w:sz w:val="18"/>
                <w:szCs w:val="18"/>
              </w:rPr>
              <w:t>11,07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F03C4" w:rsidRPr="005F134D" w:rsidRDefault="007F03C4" w:rsidP="00ED144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</w:t>
            </w:r>
            <w:r w:rsidR="00ED1446" w:rsidRPr="005F134D">
              <w:rPr>
                <w:sz w:val="18"/>
                <w:szCs w:val="18"/>
              </w:rPr>
              <w:t>41</w:t>
            </w:r>
            <w:r w:rsidRPr="005F134D">
              <w:rPr>
                <w:sz w:val="18"/>
                <w:szCs w:val="18"/>
              </w:rPr>
              <w:t>,</w:t>
            </w:r>
            <w:r w:rsidR="00ED1446" w:rsidRPr="005F134D">
              <w:rPr>
                <w:sz w:val="18"/>
                <w:szCs w:val="18"/>
              </w:rPr>
              <w:t>82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101,6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ind w:left="567"/>
              <w:rPr>
                <w:sz w:val="20"/>
              </w:rPr>
            </w:pPr>
            <w:r w:rsidRPr="005F134D">
              <w:rPr>
                <w:sz w:val="20"/>
              </w:rPr>
              <w:t>городской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ED144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92</w:t>
            </w:r>
            <w:r w:rsidR="00ED1446" w:rsidRPr="005F134D">
              <w:rPr>
                <w:sz w:val="18"/>
                <w:szCs w:val="18"/>
              </w:rPr>
              <w:t>7,0</w:t>
            </w:r>
            <w:r w:rsidRPr="005F134D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ED1446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956,39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</w:t>
            </w:r>
            <w:r w:rsidR="00D87BA4" w:rsidRPr="005F134D">
              <w:rPr>
                <w:sz w:val="18"/>
                <w:szCs w:val="18"/>
              </w:rPr>
              <w:t>3</w:t>
            </w:r>
            <w:r w:rsidRPr="005F134D">
              <w:rPr>
                <w:sz w:val="18"/>
                <w:szCs w:val="18"/>
              </w:rPr>
              <w:t>,</w:t>
            </w:r>
            <w:r w:rsidR="00D87BA4" w:rsidRPr="005F134D">
              <w:rPr>
                <w:sz w:val="18"/>
                <w:szCs w:val="18"/>
              </w:rPr>
              <w:t>1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ind w:left="567"/>
              <w:rPr>
                <w:sz w:val="20"/>
              </w:rPr>
            </w:pPr>
            <w:r w:rsidRPr="005F134D">
              <w:rPr>
                <w:sz w:val="20"/>
              </w:rPr>
              <w:t>сельский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884,04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ED1446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885,43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100,1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Частный жилищный фонд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1795,98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ED1446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1823,72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</w:t>
            </w:r>
            <w:r w:rsidR="00D87BA4" w:rsidRPr="005F134D">
              <w:rPr>
                <w:sz w:val="18"/>
                <w:szCs w:val="18"/>
              </w:rPr>
              <w:t>5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Государственный жилищный фонд (ведомственный)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5001DE">
            <w:pPr>
              <w:pStyle w:val="210"/>
              <w:snapToGrid w:val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Муниципальный 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17,62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18,1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102,7</w:t>
            </w:r>
          </w:p>
        </w:tc>
      </w:tr>
    </w:tbl>
    <w:p w:rsidR="007D6CDE" w:rsidRPr="005F134D" w:rsidRDefault="007D6CDE" w:rsidP="007D6CDE">
      <w:pPr>
        <w:pStyle w:val="210"/>
        <w:jc w:val="center"/>
        <w:rPr>
          <w:b/>
          <w:i/>
          <w:sz w:val="20"/>
        </w:rPr>
      </w:pPr>
      <w:r w:rsidRPr="005F134D">
        <w:rPr>
          <w:b/>
          <w:i/>
          <w:sz w:val="20"/>
        </w:rPr>
        <w:t xml:space="preserve">Характеристика жилищного фонда района </w:t>
      </w:r>
    </w:p>
    <w:tbl>
      <w:tblPr>
        <w:tblW w:w="10631" w:type="dxa"/>
        <w:tblInd w:w="250" w:type="dxa"/>
        <w:tblLayout w:type="fixed"/>
        <w:tblLook w:val="0000"/>
      </w:tblPr>
      <w:tblGrid>
        <w:gridCol w:w="4961"/>
        <w:gridCol w:w="1134"/>
        <w:gridCol w:w="1560"/>
        <w:gridCol w:w="1559"/>
        <w:gridCol w:w="1417"/>
      </w:tblGrid>
      <w:tr w:rsidR="00FA318B" w:rsidRPr="005F134D" w:rsidTr="00FA318B"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5F134D" w:rsidRDefault="00FA318B" w:rsidP="006C091C">
            <w:pPr>
              <w:pStyle w:val="210"/>
              <w:snapToGrid w:val="0"/>
              <w:jc w:val="center"/>
              <w:rPr>
                <w:sz w:val="16"/>
              </w:rPr>
            </w:pPr>
            <w:r w:rsidRPr="005F134D">
              <w:rPr>
                <w:b/>
                <w:sz w:val="20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5F134D" w:rsidRDefault="00FA318B" w:rsidP="005001DE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 xml:space="preserve">Ед. </w:t>
            </w:r>
            <w:proofErr w:type="spellStart"/>
            <w:r w:rsidRPr="005F134D">
              <w:rPr>
                <w:b/>
                <w:sz w:val="20"/>
              </w:rPr>
              <w:t>измер</w:t>
            </w:r>
            <w:proofErr w:type="spellEnd"/>
            <w:r w:rsidRPr="005F134D">
              <w:rPr>
                <w:b/>
                <w:sz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18B" w:rsidRPr="005F134D" w:rsidRDefault="00BD7804" w:rsidP="00DD1DFD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01.10</w:t>
            </w:r>
            <w:r w:rsidR="00DB187D" w:rsidRPr="005F134D">
              <w:rPr>
                <w:b/>
                <w:sz w:val="20"/>
              </w:rPr>
              <w:t>.24</w:t>
            </w:r>
            <w:r w:rsidR="00FA318B" w:rsidRPr="005F134D">
              <w:rPr>
                <w:b/>
                <w:sz w:val="2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5F134D" w:rsidRDefault="00BD7804" w:rsidP="00DD1DFD">
            <w:pPr>
              <w:pStyle w:val="210"/>
              <w:snapToGrid w:val="0"/>
              <w:ind w:left="12"/>
              <w:jc w:val="center"/>
              <w:rPr>
                <w:b/>
                <w:sz w:val="20"/>
                <w:highlight w:val="yellow"/>
              </w:rPr>
            </w:pPr>
            <w:r w:rsidRPr="005F134D">
              <w:rPr>
                <w:b/>
                <w:sz w:val="20"/>
              </w:rPr>
              <w:t>На 01.10</w:t>
            </w:r>
            <w:r w:rsidR="00DB187D" w:rsidRPr="005F134D">
              <w:rPr>
                <w:b/>
                <w:sz w:val="20"/>
              </w:rPr>
              <w:t>.25</w:t>
            </w:r>
            <w:r w:rsidR="00FA318B" w:rsidRPr="005F134D">
              <w:rPr>
                <w:b/>
                <w:sz w:val="20"/>
              </w:rPr>
              <w:t xml:space="preserve"> г.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18B" w:rsidRPr="005F134D" w:rsidRDefault="00BD7804" w:rsidP="00FA318B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DB187D" w:rsidRPr="005F134D">
              <w:rPr>
                <w:b/>
                <w:sz w:val="20"/>
              </w:rPr>
              <w:t>.2025</w:t>
            </w:r>
            <w:r w:rsidR="00FA318B" w:rsidRPr="005F134D">
              <w:rPr>
                <w:b/>
                <w:sz w:val="20"/>
              </w:rPr>
              <w:t xml:space="preserve">г. в % к </w:t>
            </w:r>
          </w:p>
          <w:p w:rsidR="00FA318B" w:rsidRPr="005F134D" w:rsidRDefault="00BD7804" w:rsidP="00FA318B">
            <w:pPr>
              <w:pStyle w:val="210"/>
              <w:snapToGrid w:val="0"/>
              <w:ind w:left="12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DB187D" w:rsidRPr="005F134D">
              <w:rPr>
                <w:b/>
                <w:sz w:val="20"/>
              </w:rPr>
              <w:t>.2024</w:t>
            </w:r>
            <w:r w:rsidR="00FA318B" w:rsidRPr="005F134D">
              <w:rPr>
                <w:b/>
                <w:sz w:val="20"/>
              </w:rPr>
              <w:t xml:space="preserve"> г.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Жилищный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</w:t>
            </w:r>
            <w:r w:rsidR="00D87BA4" w:rsidRPr="005F134D">
              <w:rPr>
                <w:sz w:val="18"/>
                <w:szCs w:val="18"/>
              </w:rPr>
              <w:t>11,07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D87BA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1841,82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101,6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Ветхий жилой фонд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кв. м.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>Благоустройство жилищного фонда (общая площадь):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  <w:highlight w:val="yellow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D87BA4" w:rsidRPr="005F134D" w:rsidTr="00D87BA4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D87BA4" w:rsidRPr="005F134D" w:rsidRDefault="00D87BA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   - водопроводом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87BA4" w:rsidRPr="005F134D" w:rsidRDefault="00D87BA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87BA4" w:rsidRPr="005F134D" w:rsidRDefault="00D87BA4" w:rsidP="00D87BA4">
            <w:pPr>
              <w:jc w:val="center"/>
            </w:pPr>
            <w:r w:rsidRPr="005F134D">
              <w:rPr>
                <w:sz w:val="18"/>
                <w:szCs w:val="18"/>
              </w:rPr>
              <w:t>1811,07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A4" w:rsidRPr="005F134D" w:rsidRDefault="00D87BA4" w:rsidP="00D87BA4">
            <w:pPr>
              <w:jc w:val="center"/>
            </w:pPr>
            <w:r w:rsidRPr="005F134D">
              <w:rPr>
                <w:sz w:val="18"/>
                <w:szCs w:val="18"/>
              </w:rPr>
              <w:t>1841,82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A4" w:rsidRPr="005F134D" w:rsidRDefault="00D87BA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101,6</w:t>
            </w:r>
          </w:p>
        </w:tc>
      </w:tr>
      <w:tr w:rsidR="00D87BA4" w:rsidRPr="005F134D" w:rsidTr="00D87BA4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D87BA4" w:rsidRPr="005F134D" w:rsidRDefault="00D87BA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   - канализацией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D87BA4" w:rsidRPr="005F134D" w:rsidRDefault="00D87BA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87BA4" w:rsidRPr="005F134D" w:rsidRDefault="00D87BA4" w:rsidP="00D87BA4">
            <w:pPr>
              <w:jc w:val="center"/>
            </w:pPr>
            <w:r w:rsidRPr="005F134D">
              <w:rPr>
                <w:sz w:val="18"/>
                <w:szCs w:val="18"/>
              </w:rPr>
              <w:t>1811,07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A4" w:rsidRPr="005F134D" w:rsidRDefault="00D87BA4" w:rsidP="00D87BA4">
            <w:pPr>
              <w:jc w:val="center"/>
            </w:pPr>
            <w:r w:rsidRPr="005F134D">
              <w:rPr>
                <w:sz w:val="18"/>
                <w:szCs w:val="18"/>
              </w:rPr>
              <w:t>1841,82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BA4" w:rsidRPr="005F134D" w:rsidRDefault="00D87BA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101,6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   - центральным отоплением (АГВ)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5F134D" w:rsidRDefault="007F03C4" w:rsidP="00EB65D6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497,78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494,83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577D65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99,4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   - ванными (душем)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161</w:t>
            </w:r>
            <w:r w:rsidR="00D87BA4" w:rsidRPr="005F134D">
              <w:rPr>
                <w:sz w:val="18"/>
                <w:szCs w:val="18"/>
              </w:rPr>
              <w:t>3,0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</w:t>
            </w:r>
            <w:r w:rsidR="00D87BA4" w:rsidRPr="005F134D">
              <w:rPr>
                <w:sz w:val="18"/>
                <w:szCs w:val="18"/>
              </w:rPr>
              <w:t>72,92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109,</w:t>
            </w:r>
            <w:r w:rsidR="00D87BA4" w:rsidRPr="005F134D">
              <w:rPr>
                <w:sz w:val="18"/>
                <w:szCs w:val="18"/>
              </w:rPr>
              <w:t>9</w:t>
            </w:r>
          </w:p>
        </w:tc>
      </w:tr>
      <w:tr w:rsidR="007F03C4" w:rsidRPr="005F134D" w:rsidTr="00D65968">
        <w:tc>
          <w:tcPr>
            <w:tcW w:w="4961" w:type="dxa"/>
            <w:tcBorders>
              <w:left w:val="single" w:sz="4" w:space="0" w:color="000000"/>
              <w:bottom w:val="single" w:sz="4" w:space="0" w:color="auto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   - газом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180</w:t>
            </w:r>
            <w:r w:rsidR="00D87BA4" w:rsidRPr="005F134D">
              <w:rPr>
                <w:sz w:val="18"/>
                <w:szCs w:val="18"/>
              </w:rPr>
              <w:t>5</w:t>
            </w:r>
            <w:r w:rsidRPr="005F134D">
              <w:rPr>
                <w:sz w:val="18"/>
                <w:szCs w:val="18"/>
              </w:rPr>
              <w:t>,</w:t>
            </w:r>
            <w:r w:rsidR="00D87BA4" w:rsidRPr="005F134D">
              <w:rPr>
                <w:sz w:val="18"/>
                <w:szCs w:val="18"/>
              </w:rPr>
              <w:t>65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F03C4" w:rsidRPr="005F134D" w:rsidRDefault="00D87BA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1836</w:t>
            </w:r>
            <w:r w:rsidR="007F03C4" w:rsidRPr="005F134D">
              <w:rPr>
                <w:sz w:val="18"/>
                <w:szCs w:val="18"/>
              </w:rPr>
              <w:t>,</w:t>
            </w:r>
            <w:r w:rsidRPr="005F134D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F03C4" w:rsidRPr="005F134D" w:rsidRDefault="00D87BA4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101,7</w:t>
            </w:r>
          </w:p>
        </w:tc>
      </w:tr>
      <w:tr w:rsidR="007F03C4" w:rsidRPr="005F134D" w:rsidTr="00D6596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C4" w:rsidRPr="005F134D" w:rsidRDefault="007F03C4" w:rsidP="005001DE">
            <w:pPr>
              <w:pStyle w:val="210"/>
              <w:snapToGrid w:val="0"/>
              <w:rPr>
                <w:sz w:val="20"/>
              </w:rPr>
            </w:pPr>
            <w:r w:rsidRPr="005F134D">
              <w:rPr>
                <w:sz w:val="20"/>
              </w:rPr>
              <w:t xml:space="preserve">   - горячим водоснабжением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C4" w:rsidRPr="005F134D" w:rsidRDefault="007F03C4" w:rsidP="005001D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179</w:t>
            </w:r>
            <w:r w:rsidR="00D87BA4" w:rsidRPr="005F134D">
              <w:rPr>
                <w:sz w:val="18"/>
                <w:szCs w:val="18"/>
              </w:rPr>
              <w:t>0</w:t>
            </w:r>
            <w:r w:rsidRPr="005F134D">
              <w:rPr>
                <w:sz w:val="18"/>
                <w:szCs w:val="18"/>
              </w:rPr>
              <w:t>,</w:t>
            </w:r>
            <w:r w:rsidR="00D87BA4" w:rsidRPr="005F134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3C4" w:rsidRPr="005F134D" w:rsidRDefault="007F03C4" w:rsidP="00D87BA4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</w:t>
            </w:r>
            <w:r w:rsidR="00D87BA4" w:rsidRPr="005F134D">
              <w:rPr>
                <w:sz w:val="18"/>
                <w:szCs w:val="18"/>
              </w:rPr>
              <w:t>40,83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3C4" w:rsidRPr="005F134D" w:rsidRDefault="000C60AB" w:rsidP="00954C0E">
            <w:pPr>
              <w:pStyle w:val="210"/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102,8</w:t>
            </w:r>
          </w:p>
        </w:tc>
      </w:tr>
    </w:tbl>
    <w:p w:rsidR="007D6CDE" w:rsidRPr="00282B49" w:rsidRDefault="007D6CDE" w:rsidP="007D6CDE">
      <w:pPr>
        <w:pStyle w:val="210"/>
        <w:rPr>
          <w:sz w:val="10"/>
        </w:rPr>
      </w:pPr>
    </w:p>
    <w:p w:rsidR="007D6CDE" w:rsidRPr="00282B49" w:rsidRDefault="007D6CDE" w:rsidP="007D6CDE">
      <w:pPr>
        <w:pStyle w:val="210"/>
        <w:rPr>
          <w:b/>
          <w:i/>
          <w:sz w:val="18"/>
          <w:szCs w:val="18"/>
        </w:rPr>
      </w:pPr>
    </w:p>
    <w:p w:rsidR="00A301EF" w:rsidRPr="00282B49" w:rsidRDefault="007D6CDE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8E5A3E" w:rsidRPr="00282B49" w:rsidRDefault="008E5A3E" w:rsidP="008D541E">
      <w:pPr>
        <w:pStyle w:val="210"/>
        <w:rPr>
          <w:b/>
          <w:i/>
          <w:sz w:val="24"/>
        </w:rPr>
      </w:pPr>
    </w:p>
    <w:p w:rsidR="00EF4AAD" w:rsidRPr="00282B49" w:rsidRDefault="00EF4AAD" w:rsidP="00EF4AAD">
      <w:pPr>
        <w:pStyle w:val="210"/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 xml:space="preserve">Основные экономические показатели коммунального хозяйства </w:t>
      </w: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Благоустройство территории района</w:t>
      </w:r>
    </w:p>
    <w:tbl>
      <w:tblPr>
        <w:tblW w:w="10632" w:type="dxa"/>
        <w:tblInd w:w="108" w:type="dxa"/>
        <w:tblLayout w:type="fixed"/>
        <w:tblLook w:val="0000"/>
      </w:tblPr>
      <w:tblGrid>
        <w:gridCol w:w="7088"/>
        <w:gridCol w:w="1843"/>
        <w:gridCol w:w="1701"/>
      </w:tblGrid>
      <w:tr w:rsidR="00485DC2" w:rsidRPr="005F134D" w:rsidTr="0073561E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 w:rsidP="007C76C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Ед.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DA123D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</w:t>
            </w:r>
            <w:r w:rsidR="00BD7804" w:rsidRPr="005F134D">
              <w:rPr>
                <w:b/>
                <w:sz w:val="20"/>
              </w:rPr>
              <w:t>10</w:t>
            </w:r>
            <w:r w:rsidR="00422D9B" w:rsidRPr="005F134D">
              <w:rPr>
                <w:b/>
                <w:sz w:val="20"/>
              </w:rPr>
              <w:t>.</w:t>
            </w:r>
            <w:r w:rsidR="00640581" w:rsidRPr="005F134D">
              <w:rPr>
                <w:b/>
                <w:sz w:val="20"/>
              </w:rPr>
              <w:t>20</w:t>
            </w:r>
            <w:r w:rsidR="00DB187D" w:rsidRPr="005F134D">
              <w:rPr>
                <w:b/>
                <w:sz w:val="20"/>
              </w:rPr>
              <w:t>25</w:t>
            </w:r>
            <w:r w:rsidR="00140BE3" w:rsidRPr="005F134D">
              <w:rPr>
                <w:b/>
                <w:sz w:val="20"/>
              </w:rPr>
              <w:t>г.</w:t>
            </w:r>
          </w:p>
        </w:tc>
      </w:tr>
      <w:tr w:rsidR="00485DC2" w:rsidRPr="005F134D" w:rsidTr="0073561E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Общая протяженность дорог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A07DA4" w:rsidP="004C2EAF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808</w:t>
            </w:r>
            <w:r w:rsidR="00030A85" w:rsidRPr="005F134D">
              <w:rPr>
                <w:sz w:val="20"/>
              </w:rPr>
              <w:t>,</w:t>
            </w:r>
            <w:r w:rsidRPr="005F134D">
              <w:rPr>
                <w:sz w:val="20"/>
              </w:rPr>
              <w:t>2</w:t>
            </w:r>
          </w:p>
        </w:tc>
      </w:tr>
      <w:tr w:rsidR="00485DC2" w:rsidRPr="005F134D" w:rsidTr="0073561E">
        <w:tc>
          <w:tcPr>
            <w:tcW w:w="7088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в том числе с твердым покрытием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км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CD36FC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557,9</w:t>
            </w:r>
          </w:p>
        </w:tc>
      </w:tr>
    </w:tbl>
    <w:p w:rsidR="00140BE3" w:rsidRPr="005F134D" w:rsidRDefault="00140BE3">
      <w:pPr>
        <w:pStyle w:val="210"/>
        <w:jc w:val="center"/>
        <w:rPr>
          <w:b/>
          <w:i/>
          <w:sz w:val="24"/>
          <w:szCs w:val="24"/>
        </w:rPr>
      </w:pPr>
      <w:r w:rsidRPr="005F134D">
        <w:rPr>
          <w:b/>
          <w:i/>
          <w:sz w:val="24"/>
          <w:szCs w:val="24"/>
        </w:rPr>
        <w:t>Теплоснабжение</w:t>
      </w:r>
    </w:p>
    <w:tbl>
      <w:tblPr>
        <w:tblW w:w="10632" w:type="dxa"/>
        <w:tblInd w:w="108" w:type="dxa"/>
        <w:tblLayout w:type="fixed"/>
        <w:tblLook w:val="0000"/>
      </w:tblPr>
      <w:tblGrid>
        <w:gridCol w:w="4962"/>
        <w:gridCol w:w="2126"/>
        <w:gridCol w:w="1843"/>
        <w:gridCol w:w="1701"/>
      </w:tblGrid>
      <w:tr w:rsidR="006E62E3" w:rsidRPr="005F134D" w:rsidTr="0073561E">
        <w:trPr>
          <w:trHeight w:val="279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 xml:space="preserve">Ед. измерения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2E3" w:rsidRPr="005F134D" w:rsidRDefault="006E62E3" w:rsidP="000F3D5E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01.10.202</w:t>
            </w:r>
            <w:r w:rsidR="000F3D5E" w:rsidRPr="005F134D">
              <w:rPr>
                <w:b/>
                <w:sz w:val="20"/>
              </w:rPr>
              <w:t>4</w:t>
            </w:r>
            <w:r w:rsidRPr="005F134D">
              <w:rPr>
                <w:b/>
                <w:sz w:val="20"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2E3" w:rsidRPr="005F134D" w:rsidRDefault="006E62E3" w:rsidP="00022020">
            <w:pPr>
              <w:pStyle w:val="210"/>
              <w:snapToGrid w:val="0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на 01.10.2025 г.</w:t>
            </w:r>
          </w:p>
        </w:tc>
      </w:tr>
      <w:tr w:rsidR="006E62E3" w:rsidRPr="005F134D" w:rsidTr="0073561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6E62E3" w:rsidRPr="005F134D" w:rsidRDefault="006E62E3">
            <w:pPr>
              <w:pStyle w:val="aa"/>
              <w:snapToGrid w:val="0"/>
              <w:ind w:left="0"/>
              <w:rPr>
                <w:b w:val="0"/>
                <w:sz w:val="21"/>
                <w:szCs w:val="21"/>
              </w:rPr>
            </w:pPr>
            <w:r w:rsidRPr="005F134D">
              <w:rPr>
                <w:b w:val="0"/>
                <w:sz w:val="21"/>
                <w:szCs w:val="21"/>
              </w:rPr>
              <w:t xml:space="preserve">Мощность котельных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Гкал/час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121,7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115,26</w:t>
            </w:r>
          </w:p>
        </w:tc>
      </w:tr>
      <w:tr w:rsidR="006E62E3" w:rsidRPr="005F134D" w:rsidTr="0073561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6E62E3" w:rsidRPr="005F134D" w:rsidRDefault="006E62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Количество котельных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34</w:t>
            </w:r>
          </w:p>
        </w:tc>
      </w:tr>
      <w:tr w:rsidR="006E62E3" w:rsidRPr="005F134D" w:rsidTr="0073561E">
        <w:tc>
          <w:tcPr>
            <w:tcW w:w="4962" w:type="dxa"/>
            <w:tcBorders>
              <w:left w:val="single" w:sz="4" w:space="0" w:color="000000"/>
              <w:bottom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Отпущено тепла населению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тыс. Гкал.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2E3" w:rsidRPr="005F134D" w:rsidRDefault="006E62E3" w:rsidP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35,9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32,8</w:t>
            </w:r>
          </w:p>
        </w:tc>
      </w:tr>
      <w:tr w:rsidR="006E62E3" w:rsidRPr="005F134D" w:rsidTr="0073561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Произведено тепла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тыс. Гкал.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58,9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6977B7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55,8</w:t>
            </w:r>
          </w:p>
        </w:tc>
      </w:tr>
      <w:tr w:rsidR="006E62E3" w:rsidRPr="005F134D" w:rsidTr="0073561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Протяженность тепловых сетей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  <w:proofErr w:type="gramStart"/>
            <w:r w:rsidRPr="005F134D">
              <w:rPr>
                <w:sz w:val="20"/>
              </w:rPr>
              <w:t>км</w:t>
            </w:r>
            <w:proofErr w:type="gramEnd"/>
            <w:r w:rsidRPr="005F134D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6E62E3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36,8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32,6</w:t>
            </w:r>
          </w:p>
        </w:tc>
      </w:tr>
      <w:tr w:rsidR="006E62E3" w:rsidRPr="005F134D" w:rsidTr="0073561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 xml:space="preserve">   - МО г. Маркс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31,8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28,6</w:t>
            </w:r>
          </w:p>
        </w:tc>
      </w:tr>
      <w:tr w:rsidR="006E62E3" w:rsidRPr="005F134D" w:rsidTr="0073561E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 xml:space="preserve">   - Марксовский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>
            <w:pPr>
              <w:pStyle w:val="210"/>
              <w:snapToGrid w:val="0"/>
              <w:jc w:val="center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5,01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E3" w:rsidRPr="005F134D" w:rsidRDefault="006E62E3" w:rsidP="00954C0E">
            <w:pPr>
              <w:pStyle w:val="210"/>
              <w:snapToGrid w:val="0"/>
              <w:jc w:val="center"/>
              <w:rPr>
                <w:sz w:val="20"/>
              </w:rPr>
            </w:pPr>
            <w:r w:rsidRPr="005F134D">
              <w:rPr>
                <w:sz w:val="20"/>
              </w:rPr>
              <w:t>4,11</w:t>
            </w:r>
          </w:p>
        </w:tc>
      </w:tr>
    </w:tbl>
    <w:p w:rsidR="00140BE3" w:rsidRPr="005F134D" w:rsidRDefault="00140BE3">
      <w:pPr>
        <w:jc w:val="center"/>
        <w:rPr>
          <w:b/>
          <w:i/>
          <w:sz w:val="24"/>
          <w:szCs w:val="24"/>
        </w:rPr>
      </w:pPr>
      <w:r w:rsidRPr="005F134D">
        <w:rPr>
          <w:b/>
          <w:i/>
          <w:sz w:val="24"/>
          <w:szCs w:val="24"/>
        </w:rPr>
        <w:t>Водоснабжение и канализация</w:t>
      </w:r>
    </w:p>
    <w:tbl>
      <w:tblPr>
        <w:tblW w:w="10632" w:type="dxa"/>
        <w:tblInd w:w="108" w:type="dxa"/>
        <w:tblLayout w:type="fixed"/>
        <w:tblLook w:val="0000"/>
      </w:tblPr>
      <w:tblGrid>
        <w:gridCol w:w="4962"/>
        <w:gridCol w:w="2126"/>
        <w:gridCol w:w="1843"/>
        <w:gridCol w:w="1701"/>
      </w:tblGrid>
      <w:tr w:rsidR="000F3D5E" w:rsidRPr="005F134D" w:rsidTr="000F3D5E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Ед. измерения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0F3D5E" w:rsidP="000F3D5E">
            <w:pPr>
              <w:jc w:val="center"/>
              <w:rPr>
                <w:b/>
              </w:rPr>
            </w:pPr>
            <w:r w:rsidRPr="005F134D">
              <w:rPr>
                <w:b/>
              </w:rPr>
              <w:t>На 01.10.2024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0F3D5E" w:rsidP="00022020">
            <w:pPr>
              <w:jc w:val="center"/>
              <w:rPr>
                <w:b/>
              </w:rPr>
            </w:pPr>
            <w:r w:rsidRPr="005F134D">
              <w:rPr>
                <w:b/>
              </w:rPr>
              <w:t>На 01.10.2025 г.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>Установленная мощность водопроводов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тыс. куб. м/сутки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4,08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4,42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>Одиночное протяжение уличной сети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км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71,746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71,746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>Мощность очистных сооружений – всего: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тыс. куб.м. в год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6205,0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6205,0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 xml:space="preserve">Подано воды в сеть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тыс. куб.м.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5F3B81" w:rsidP="008F3327">
            <w:pPr>
              <w:snapToGrid w:val="0"/>
              <w:jc w:val="center"/>
            </w:pPr>
            <w:r w:rsidRPr="005F134D">
              <w:t>1103,9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5F3B81" w:rsidP="008F3327">
            <w:pPr>
              <w:snapToGrid w:val="0"/>
              <w:jc w:val="center"/>
            </w:pPr>
            <w:r w:rsidRPr="005F134D">
              <w:t>1195,5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 w:rsidP="00523001">
            <w:pPr>
              <w:snapToGrid w:val="0"/>
            </w:pPr>
            <w:r w:rsidRPr="005F134D">
              <w:t>Отпущено воды всем потребителям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тыс. куб.м.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5F3B81" w:rsidP="005D3429">
            <w:pPr>
              <w:snapToGrid w:val="0"/>
              <w:jc w:val="center"/>
            </w:pPr>
            <w:r w:rsidRPr="005F134D">
              <w:t>995,2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5F3B81" w:rsidP="005D3429">
            <w:pPr>
              <w:snapToGrid w:val="0"/>
              <w:jc w:val="center"/>
            </w:pPr>
            <w:r w:rsidRPr="005F134D">
              <w:t>1068,5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>в том числе населению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тыс. куб.м.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5F3B81" w:rsidP="005D3429">
            <w:pPr>
              <w:snapToGrid w:val="0"/>
              <w:jc w:val="center"/>
            </w:pPr>
            <w:r w:rsidRPr="005F134D">
              <w:t>830,2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5F3B81" w:rsidP="005D3429">
            <w:pPr>
              <w:snapToGrid w:val="0"/>
              <w:jc w:val="center"/>
            </w:pPr>
            <w:r w:rsidRPr="005F134D">
              <w:t>859,4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>Коммунально-бытовое водопотребление на жителя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литров в сутки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5F3B81" w:rsidP="008F3327">
            <w:pPr>
              <w:snapToGrid w:val="0"/>
              <w:jc w:val="center"/>
            </w:pPr>
            <w:r w:rsidRPr="005F134D">
              <w:t>119,4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D5E" w:rsidRPr="005F134D" w:rsidRDefault="005F3B81" w:rsidP="008F3327">
            <w:pPr>
              <w:snapToGrid w:val="0"/>
              <w:jc w:val="center"/>
            </w:pPr>
            <w:r w:rsidRPr="005F134D">
              <w:t>122,54</w:t>
            </w:r>
          </w:p>
        </w:tc>
      </w:tr>
      <w:tr w:rsidR="000F3D5E" w:rsidRPr="005F134D" w:rsidTr="000F3D5E">
        <w:tc>
          <w:tcPr>
            <w:tcW w:w="4962" w:type="dxa"/>
            <w:tcBorders>
              <w:left w:val="single" w:sz="4" w:space="0" w:color="000000"/>
              <w:bottom w:val="single" w:sz="4" w:space="0" w:color="000000"/>
            </w:tcBorders>
          </w:tcPr>
          <w:p w:rsidR="000F3D5E" w:rsidRPr="005F134D" w:rsidRDefault="000F3D5E">
            <w:pPr>
              <w:snapToGrid w:val="0"/>
            </w:pPr>
            <w:r w:rsidRPr="005F134D">
              <w:t xml:space="preserve">Пропущено сточных вод через очистные сооружения (без </w:t>
            </w:r>
            <w:proofErr w:type="spellStart"/>
            <w:r w:rsidRPr="005F134D">
              <w:t>ливневок</w:t>
            </w:r>
            <w:proofErr w:type="spellEnd"/>
            <w:r w:rsidRPr="005F134D">
              <w:t>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3D5E" w:rsidRPr="005F134D" w:rsidRDefault="000F3D5E">
            <w:pPr>
              <w:snapToGrid w:val="0"/>
              <w:jc w:val="center"/>
            </w:pPr>
            <w:r w:rsidRPr="005F134D">
              <w:t>тыс. куб.м.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0F3D5E" w:rsidP="008F3327">
            <w:pPr>
              <w:snapToGrid w:val="0"/>
              <w:jc w:val="center"/>
            </w:pPr>
            <w:r w:rsidRPr="005F134D">
              <w:t>244,90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D5E" w:rsidRPr="005F134D" w:rsidRDefault="000F3D5E" w:rsidP="000F3D5E">
            <w:pPr>
              <w:snapToGrid w:val="0"/>
              <w:jc w:val="center"/>
            </w:pPr>
            <w:r w:rsidRPr="005F134D">
              <w:t>357,93</w:t>
            </w:r>
          </w:p>
        </w:tc>
      </w:tr>
    </w:tbl>
    <w:p w:rsidR="003C2296" w:rsidRPr="00282B49" w:rsidRDefault="003C2296">
      <w:pPr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br w:type="page"/>
      </w:r>
    </w:p>
    <w:p w:rsidR="00140BE3" w:rsidRPr="00282B49" w:rsidRDefault="00140BE3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lastRenderedPageBreak/>
        <w:t>Электроснабжение</w:t>
      </w:r>
    </w:p>
    <w:p w:rsidR="00140BE3" w:rsidRPr="00282B49" w:rsidRDefault="00140BE3"/>
    <w:tbl>
      <w:tblPr>
        <w:tblW w:w="13726" w:type="dxa"/>
        <w:tblInd w:w="177" w:type="dxa"/>
        <w:tblLayout w:type="fixed"/>
        <w:tblLook w:val="0000"/>
      </w:tblPr>
      <w:tblGrid>
        <w:gridCol w:w="3475"/>
        <w:gridCol w:w="1701"/>
        <w:gridCol w:w="1843"/>
        <w:gridCol w:w="1701"/>
        <w:gridCol w:w="2268"/>
        <w:gridCol w:w="1228"/>
        <w:gridCol w:w="141"/>
        <w:gridCol w:w="897"/>
        <w:gridCol w:w="236"/>
        <w:gridCol w:w="236"/>
      </w:tblGrid>
      <w:tr w:rsidR="006C3BF4" w:rsidRPr="00282B49" w:rsidTr="00292B50">
        <w:trPr>
          <w:gridAfter w:val="3"/>
          <w:wAfter w:w="1369" w:type="dxa"/>
          <w:trHeight w:val="332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6C3BF4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 xml:space="preserve">ед. </w:t>
            </w:r>
            <w:proofErr w:type="spellStart"/>
            <w:r w:rsidRPr="00282B49">
              <w:rPr>
                <w:b/>
              </w:rPr>
              <w:t>изм</w:t>
            </w:r>
            <w:proofErr w:type="spellEnd"/>
            <w:r w:rsidRPr="00282B49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BD7804" w:rsidP="00292B5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01.10</w:t>
            </w:r>
            <w:r w:rsidR="006C3BF4" w:rsidRPr="00282B49">
              <w:rPr>
                <w:b/>
              </w:rPr>
              <w:t>.</w:t>
            </w:r>
            <w:r w:rsidR="00CC1E05">
              <w:rPr>
                <w:b/>
              </w:rPr>
              <w:t>24</w:t>
            </w:r>
            <w:r w:rsidR="006C3BF4" w:rsidRPr="00282B49">
              <w:rPr>
                <w:b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282B49" w:rsidRDefault="00BD7804" w:rsidP="00292B5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01.10</w:t>
            </w:r>
            <w:r w:rsidR="00CC1E05">
              <w:rPr>
                <w:b/>
              </w:rPr>
              <w:t>.25</w:t>
            </w:r>
            <w:r w:rsidR="006C3BF4" w:rsidRPr="00282B49">
              <w:rPr>
                <w:b/>
              </w:rPr>
              <w:t xml:space="preserve"> г.*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282B49" w:rsidRDefault="00BD7804" w:rsidP="006C3BF4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01.10</w:t>
            </w:r>
            <w:r w:rsidR="00CC1E05">
              <w:rPr>
                <w:b/>
                <w:sz w:val="20"/>
              </w:rPr>
              <w:t>.2025</w:t>
            </w:r>
            <w:r w:rsidR="006C3BF4" w:rsidRPr="00282B49">
              <w:rPr>
                <w:b/>
                <w:sz w:val="20"/>
              </w:rPr>
              <w:t xml:space="preserve"> г. </w:t>
            </w:r>
            <w:proofErr w:type="gramStart"/>
            <w:r w:rsidR="006C3BF4" w:rsidRPr="00282B49">
              <w:rPr>
                <w:b/>
                <w:sz w:val="20"/>
              </w:rPr>
              <w:t>в</w:t>
            </w:r>
            <w:proofErr w:type="gramEnd"/>
            <w:r w:rsidR="006C3BF4" w:rsidRPr="00282B49">
              <w:rPr>
                <w:b/>
                <w:sz w:val="20"/>
              </w:rPr>
              <w:t xml:space="preserve"> % к</w:t>
            </w:r>
          </w:p>
          <w:p w:rsidR="006C3BF4" w:rsidRPr="00282B49" w:rsidRDefault="006C3BF4" w:rsidP="006C3BF4">
            <w:pPr>
              <w:snapToGrid w:val="0"/>
              <w:ind w:left="-573"/>
              <w:jc w:val="center"/>
              <w:rPr>
                <w:b/>
              </w:rPr>
            </w:pPr>
            <w:r w:rsidRPr="00282B49">
              <w:t xml:space="preserve">            </w:t>
            </w:r>
            <w:r w:rsidR="00BD7804">
              <w:rPr>
                <w:b/>
              </w:rPr>
              <w:t>01.10</w:t>
            </w:r>
            <w:r w:rsidR="00DB187D" w:rsidRPr="00282B49">
              <w:rPr>
                <w:b/>
              </w:rPr>
              <w:t>.2024</w:t>
            </w:r>
            <w:r w:rsidRPr="00282B49">
              <w:rPr>
                <w:b/>
              </w:rPr>
              <w:t xml:space="preserve"> г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  <w:tr w:rsidR="006B22F6" w:rsidRPr="00282B49" w:rsidTr="005F134D">
        <w:trPr>
          <w:gridAfter w:val="3"/>
          <w:wAfter w:w="1369" w:type="dxa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2F6" w:rsidRPr="00CC1E05" w:rsidRDefault="006B22F6">
            <w:pPr>
              <w:snapToGrid w:val="0"/>
            </w:pPr>
            <w:r w:rsidRPr="00CC1E05">
              <w:t xml:space="preserve">Потребность в электроэнергии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CC1E05" w:rsidRDefault="006B22F6">
            <w:pPr>
              <w:snapToGrid w:val="0"/>
              <w:jc w:val="center"/>
            </w:pPr>
            <w:r w:rsidRPr="00CC1E05">
              <w:t>млн. кВт/</w:t>
            </w:r>
            <w:proofErr w:type="gramStart"/>
            <w:r w:rsidRPr="00CC1E05">
              <w:t>ч</w:t>
            </w:r>
            <w:proofErr w:type="gramEnd"/>
            <w:r w:rsidRPr="00CC1E05"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783C14" w:rsidRDefault="00CC1E05" w:rsidP="006B22F6">
            <w:pPr>
              <w:jc w:val="center"/>
            </w:pPr>
            <w:r w:rsidRPr="00783C14">
              <w:t>59,65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783C14" w:rsidRDefault="00783C14" w:rsidP="006C3BF4">
            <w:pPr>
              <w:snapToGrid w:val="0"/>
              <w:ind w:left="-3"/>
              <w:jc w:val="center"/>
            </w:pPr>
            <w:r w:rsidRPr="00783C14">
              <w:t>83,8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783C14" w:rsidRDefault="00783C14" w:rsidP="00396A96">
            <w:pPr>
              <w:snapToGrid w:val="0"/>
              <w:ind w:left="-3"/>
              <w:jc w:val="center"/>
            </w:pPr>
            <w:r w:rsidRPr="00783C14">
              <w:t>140,5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B22F6" w:rsidRPr="00282B49" w:rsidRDefault="006B22F6">
            <w:pPr>
              <w:snapToGrid w:val="0"/>
            </w:pPr>
          </w:p>
        </w:tc>
      </w:tr>
      <w:tr w:rsidR="006B22F6" w:rsidRPr="00282B49" w:rsidTr="005F134D">
        <w:trPr>
          <w:gridAfter w:val="3"/>
          <w:wAfter w:w="1369" w:type="dxa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22F6" w:rsidRPr="00CC1E05" w:rsidRDefault="006B22F6">
            <w:pPr>
              <w:snapToGrid w:val="0"/>
            </w:pPr>
            <w:r w:rsidRPr="00CC1E05">
              <w:t>Потреблено электроэнергии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CC1E05" w:rsidRDefault="006B22F6">
            <w:pPr>
              <w:snapToGrid w:val="0"/>
              <w:jc w:val="center"/>
            </w:pPr>
            <w:r w:rsidRPr="00CC1E05">
              <w:t>млн. кВт/</w:t>
            </w:r>
            <w:proofErr w:type="gramStart"/>
            <w:r w:rsidRPr="00CC1E05">
              <w:t>ч</w:t>
            </w:r>
            <w:proofErr w:type="gramEnd"/>
            <w:r w:rsidRPr="00CC1E05">
              <w:t>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783C14" w:rsidRDefault="00CC1E05" w:rsidP="006B22F6">
            <w:pPr>
              <w:jc w:val="center"/>
            </w:pPr>
            <w:r w:rsidRPr="00783C14">
              <w:t>56,15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B22F6" w:rsidRPr="00783C14" w:rsidRDefault="00783C14" w:rsidP="006C3BF4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783C14">
              <w:t>83,16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B22F6" w:rsidRPr="00783C14" w:rsidRDefault="00783C14" w:rsidP="00396A96">
            <w:pPr>
              <w:tabs>
                <w:tab w:val="left" w:pos="2262"/>
              </w:tabs>
              <w:snapToGrid w:val="0"/>
              <w:ind w:left="-3"/>
              <w:jc w:val="center"/>
            </w:pPr>
            <w:r w:rsidRPr="00783C14">
              <w:t>148,1</w:t>
            </w:r>
          </w:p>
        </w:tc>
        <w:tc>
          <w:tcPr>
            <w:tcW w:w="1369" w:type="dxa"/>
            <w:gridSpan w:val="2"/>
            <w:tcBorders>
              <w:left w:val="single" w:sz="4" w:space="0" w:color="000000"/>
            </w:tcBorders>
          </w:tcPr>
          <w:p w:rsidR="006B22F6" w:rsidRPr="00282B49" w:rsidRDefault="006B22F6">
            <w:pPr>
              <w:snapToGrid w:val="0"/>
            </w:pPr>
          </w:p>
        </w:tc>
      </w:tr>
      <w:tr w:rsidR="006C3BF4" w:rsidRPr="00282B49" w:rsidTr="00292B50">
        <w:tc>
          <w:tcPr>
            <w:tcW w:w="3475" w:type="dxa"/>
          </w:tcPr>
          <w:p w:rsidR="006C3BF4" w:rsidRPr="00282B49" w:rsidRDefault="006C3BF4">
            <w:pPr>
              <w:snapToGrid w:val="0"/>
            </w:pPr>
          </w:p>
        </w:tc>
        <w:tc>
          <w:tcPr>
            <w:tcW w:w="1701" w:type="dxa"/>
            <w:vAlign w:val="center"/>
          </w:tcPr>
          <w:p w:rsidR="006C3BF4" w:rsidRPr="003D1EA0" w:rsidRDefault="006C3BF4">
            <w:pPr>
              <w:snapToGrid w:val="0"/>
              <w:jc w:val="center"/>
              <w:rPr>
                <w:color w:val="C00000"/>
              </w:rPr>
            </w:pPr>
          </w:p>
        </w:tc>
        <w:tc>
          <w:tcPr>
            <w:tcW w:w="1843" w:type="dxa"/>
          </w:tcPr>
          <w:p w:rsidR="006C3BF4" w:rsidRPr="003D1EA0" w:rsidRDefault="006C3BF4" w:rsidP="00FA4649">
            <w:pPr>
              <w:snapToGrid w:val="0"/>
              <w:ind w:right="615"/>
              <w:jc w:val="center"/>
              <w:rPr>
                <w:color w:val="C00000"/>
              </w:rPr>
            </w:pPr>
          </w:p>
        </w:tc>
        <w:tc>
          <w:tcPr>
            <w:tcW w:w="1701" w:type="dxa"/>
          </w:tcPr>
          <w:p w:rsidR="006C3BF4" w:rsidRPr="003D1EA0" w:rsidRDefault="006C3BF4" w:rsidP="00FA4649">
            <w:pPr>
              <w:snapToGrid w:val="0"/>
              <w:ind w:right="615"/>
              <w:jc w:val="center"/>
              <w:rPr>
                <w:color w:val="C00000"/>
              </w:rPr>
            </w:pPr>
          </w:p>
        </w:tc>
        <w:tc>
          <w:tcPr>
            <w:tcW w:w="4534" w:type="dxa"/>
            <w:gridSpan w:val="4"/>
            <w:tcMar>
              <w:left w:w="0" w:type="dxa"/>
              <w:right w:w="0" w:type="dxa"/>
            </w:tcMar>
          </w:tcPr>
          <w:p w:rsidR="006C3BF4" w:rsidRPr="003D1EA0" w:rsidRDefault="006C3BF4" w:rsidP="00FA4649">
            <w:pPr>
              <w:snapToGrid w:val="0"/>
              <w:ind w:right="615"/>
              <w:jc w:val="center"/>
              <w:rPr>
                <w:color w:val="C00000"/>
              </w:rPr>
            </w:pPr>
          </w:p>
        </w:tc>
        <w:tc>
          <w:tcPr>
            <w:tcW w:w="236" w:type="dxa"/>
          </w:tcPr>
          <w:p w:rsidR="006C3BF4" w:rsidRPr="00282B49" w:rsidRDefault="006C3BF4" w:rsidP="00FA4649">
            <w:pPr>
              <w:snapToGrid w:val="0"/>
              <w:jc w:val="center"/>
            </w:pPr>
          </w:p>
        </w:tc>
        <w:tc>
          <w:tcPr>
            <w:tcW w:w="236" w:type="dxa"/>
          </w:tcPr>
          <w:p w:rsidR="006C3BF4" w:rsidRPr="00282B49" w:rsidRDefault="006C3BF4">
            <w:pPr>
              <w:snapToGrid w:val="0"/>
            </w:pPr>
          </w:p>
        </w:tc>
      </w:tr>
      <w:tr w:rsidR="006C3BF4" w:rsidRPr="00282B49" w:rsidTr="00292B50">
        <w:trPr>
          <w:gridAfter w:val="4"/>
          <w:wAfter w:w="1510" w:type="dxa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5F134D" w:rsidRDefault="006C3BF4" w:rsidP="000B3B0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5F134D" w:rsidRDefault="006C3BF4" w:rsidP="000B3B0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 xml:space="preserve">ед. </w:t>
            </w:r>
            <w:proofErr w:type="spellStart"/>
            <w:r w:rsidRPr="005F134D">
              <w:rPr>
                <w:b/>
              </w:rPr>
              <w:t>изм</w:t>
            </w:r>
            <w:proofErr w:type="spellEnd"/>
            <w:r w:rsidRPr="005F134D">
              <w:rPr>
                <w:b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5F134D" w:rsidRDefault="00BD7804" w:rsidP="003C2685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.24</w:t>
            </w:r>
            <w:r w:rsidR="006C3BF4" w:rsidRPr="005F134D">
              <w:rPr>
                <w:b/>
              </w:rPr>
              <w:t xml:space="preserve">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5F134D" w:rsidRDefault="00BD7804" w:rsidP="006C3BF4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DB187D" w:rsidRPr="005F134D">
              <w:rPr>
                <w:b/>
              </w:rPr>
              <w:t>.25</w:t>
            </w:r>
            <w:r w:rsidR="006C3BF4" w:rsidRPr="005F134D">
              <w:rPr>
                <w:b/>
              </w:rPr>
              <w:t xml:space="preserve"> г.*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5EF7" w:rsidRPr="005F134D" w:rsidRDefault="00BD7804" w:rsidP="00655EF7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655EF7" w:rsidRPr="005F134D">
              <w:rPr>
                <w:b/>
                <w:sz w:val="20"/>
              </w:rPr>
              <w:t xml:space="preserve">.2025 г. </w:t>
            </w:r>
            <w:proofErr w:type="gramStart"/>
            <w:r w:rsidR="00655EF7" w:rsidRPr="005F134D">
              <w:rPr>
                <w:b/>
                <w:sz w:val="20"/>
              </w:rPr>
              <w:t>в</w:t>
            </w:r>
            <w:proofErr w:type="gramEnd"/>
            <w:r w:rsidR="00655EF7" w:rsidRPr="005F134D">
              <w:rPr>
                <w:b/>
                <w:sz w:val="20"/>
              </w:rPr>
              <w:t xml:space="preserve"> % к</w:t>
            </w:r>
          </w:p>
          <w:p w:rsidR="006C3BF4" w:rsidRPr="005F134D" w:rsidRDefault="00655EF7" w:rsidP="00655EF7">
            <w:pPr>
              <w:snapToGrid w:val="0"/>
              <w:jc w:val="center"/>
              <w:rPr>
                <w:b/>
              </w:rPr>
            </w:pPr>
            <w:r w:rsidRPr="005F134D">
              <w:t xml:space="preserve">            </w:t>
            </w:r>
            <w:r w:rsidR="00BD7804" w:rsidRPr="005F134D">
              <w:rPr>
                <w:b/>
              </w:rPr>
              <w:t>01.10</w:t>
            </w:r>
            <w:r w:rsidRPr="005F134D">
              <w:rPr>
                <w:b/>
              </w:rPr>
              <w:t xml:space="preserve">.2024 г </w:t>
            </w:r>
            <w:r w:rsidR="006C3BF4" w:rsidRPr="005F134D">
              <w:rPr>
                <w:b/>
              </w:rPr>
              <w:t>*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  <w:tr w:rsidR="006C3BF4" w:rsidRPr="00282B49" w:rsidTr="00292B50">
        <w:trPr>
          <w:gridAfter w:val="4"/>
          <w:wAfter w:w="1510" w:type="dxa"/>
        </w:trPr>
        <w:tc>
          <w:tcPr>
            <w:tcW w:w="3475" w:type="dxa"/>
            <w:tcBorders>
              <w:left w:val="single" w:sz="4" w:space="0" w:color="000000"/>
              <w:bottom w:val="single" w:sz="4" w:space="0" w:color="000000"/>
            </w:tcBorders>
          </w:tcPr>
          <w:p w:rsidR="006C3BF4" w:rsidRPr="005F134D" w:rsidRDefault="006C3BF4" w:rsidP="00915E76">
            <w:pPr>
              <w:snapToGrid w:val="0"/>
            </w:pPr>
            <w:r w:rsidRPr="005F134D">
              <w:t>Протяженность воздушных линий и кабельных сетей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5F134D" w:rsidRDefault="006C3BF4">
            <w:pPr>
              <w:snapToGrid w:val="0"/>
              <w:jc w:val="center"/>
            </w:pPr>
            <w:r w:rsidRPr="005F134D">
              <w:t>км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5F134D" w:rsidRDefault="00BA1485" w:rsidP="006C3BF4">
            <w:pPr>
              <w:snapToGrid w:val="0"/>
              <w:jc w:val="center"/>
            </w:pPr>
            <w:r w:rsidRPr="005F134D">
              <w:t>237,2/28,9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C3BF4" w:rsidRPr="005F134D" w:rsidRDefault="00B42CA9" w:rsidP="00B42CA9">
            <w:pPr>
              <w:snapToGrid w:val="0"/>
              <w:jc w:val="center"/>
            </w:pPr>
            <w:r w:rsidRPr="005F134D">
              <w:t>244,2</w:t>
            </w:r>
            <w:r w:rsidR="006C3BF4" w:rsidRPr="005F134D">
              <w:t>/</w:t>
            </w:r>
            <w:r w:rsidRPr="005F134D">
              <w:t>13,7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C3BF4" w:rsidRPr="005F134D" w:rsidRDefault="00B42CA9" w:rsidP="00B42CA9">
            <w:pPr>
              <w:snapToGrid w:val="0"/>
              <w:jc w:val="center"/>
            </w:pPr>
            <w:r w:rsidRPr="005F134D">
              <w:t>103,0</w:t>
            </w:r>
            <w:r w:rsidR="006C3BF4" w:rsidRPr="005F134D">
              <w:t>/</w:t>
            </w:r>
            <w:r w:rsidRPr="005F134D">
              <w:t>47,4</w:t>
            </w:r>
          </w:p>
        </w:tc>
        <w:tc>
          <w:tcPr>
            <w:tcW w:w="1228" w:type="dxa"/>
            <w:tcBorders>
              <w:left w:val="single" w:sz="4" w:space="0" w:color="000000"/>
            </w:tcBorders>
          </w:tcPr>
          <w:p w:rsidR="006C3BF4" w:rsidRPr="00282B49" w:rsidRDefault="006C3BF4">
            <w:pPr>
              <w:snapToGrid w:val="0"/>
            </w:pPr>
          </w:p>
        </w:tc>
      </w:tr>
    </w:tbl>
    <w:p w:rsidR="00140BE3" w:rsidRPr="00282B49" w:rsidRDefault="00F43186" w:rsidP="00F43186">
      <w:pPr>
        <w:pStyle w:val="af8"/>
        <w:rPr>
          <w:sz w:val="22"/>
          <w:szCs w:val="22"/>
        </w:rPr>
      </w:pPr>
      <w:r w:rsidRPr="00282B49">
        <w:rPr>
          <w:sz w:val="22"/>
          <w:szCs w:val="22"/>
        </w:rPr>
        <w:t>* сведения предо</w:t>
      </w:r>
      <w:r w:rsidR="00035700" w:rsidRPr="00282B49">
        <w:rPr>
          <w:sz w:val="22"/>
          <w:szCs w:val="22"/>
        </w:rPr>
        <w:t>ставлены ОАО «</w:t>
      </w:r>
      <w:proofErr w:type="spellStart"/>
      <w:r w:rsidR="00035700" w:rsidRPr="00282B49">
        <w:rPr>
          <w:sz w:val="22"/>
          <w:szCs w:val="22"/>
        </w:rPr>
        <w:t>Облкоммунэнерго</w:t>
      </w:r>
      <w:proofErr w:type="spellEnd"/>
      <w:r w:rsidR="00035700" w:rsidRPr="00282B49">
        <w:rPr>
          <w:sz w:val="22"/>
          <w:szCs w:val="22"/>
        </w:rPr>
        <w:t>»</w:t>
      </w:r>
    </w:p>
    <w:p w:rsidR="00140BE3" w:rsidRPr="00282B49" w:rsidRDefault="00636BE0" w:rsidP="00CF3987">
      <w:pPr>
        <w:jc w:val="center"/>
        <w:rPr>
          <w:b/>
          <w:i/>
          <w:sz w:val="24"/>
          <w:szCs w:val="24"/>
        </w:rPr>
      </w:pPr>
      <w:r w:rsidRPr="00636BE0">
        <w:rPr>
          <w:noProof/>
          <w:lang w:eastAsia="ru-RU"/>
        </w:rPr>
        <w:pict>
          <v:shape id="Text Box 27" o:spid="_x0000_s1036" type="#_x0000_t202" style="position:absolute;left:0;text-align:left;margin-left:-9.15pt;margin-top:12pt;width:4.55pt;height:11.5pt;z-index:251664384;visibility:visible;mso-wrap-style:non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" stroked="f">
            <v:textbox style="mso-fit-shape-to-text:t" inset="0,0,0,0">
              <w:txbxContent>
                <w:p w:rsidR="00B42CA9" w:rsidRDefault="00B42CA9">
                  <w:pPr>
                    <w:jc w:val="right"/>
                  </w:pPr>
                </w:p>
              </w:txbxContent>
            </v:textbox>
          </v:shape>
        </w:pict>
      </w:r>
      <w:r w:rsidR="00292B50">
        <w:rPr>
          <w:b/>
          <w:i/>
          <w:sz w:val="24"/>
          <w:szCs w:val="24"/>
        </w:rPr>
        <w:t xml:space="preserve">                                                                                 </w:t>
      </w:r>
      <w:r w:rsidR="00140BE3" w:rsidRPr="00282B49">
        <w:rPr>
          <w:b/>
          <w:i/>
          <w:sz w:val="24"/>
          <w:szCs w:val="24"/>
        </w:rPr>
        <w:t>Газоснабжение</w:t>
      </w:r>
    </w:p>
    <w:p w:rsidR="00140BE3" w:rsidRPr="00282B49" w:rsidRDefault="00636BE0">
      <w:pPr>
        <w:rPr>
          <w:sz w:val="28"/>
        </w:rPr>
      </w:pPr>
      <w:r w:rsidRPr="00636BE0">
        <w:rPr>
          <w:noProof/>
          <w:lang w:eastAsia="ru-RU"/>
        </w:rPr>
        <w:pict>
          <v:shape id="Text Box 10" o:spid="_x0000_s1037" type="#_x0000_t202" style="position:absolute;margin-left:226.5pt;margin-top:1.85pt;width:375.05pt;height:186.65pt;z-index:251650048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" stroked="f">
            <v:fill opacity="0"/>
            <v:textbox inset="0,0,0,0">
              <w:txbxContent>
                <w:tbl>
                  <w:tblPr>
                    <w:tblW w:w="7513" w:type="dxa"/>
                    <w:tblInd w:w="108" w:type="dxa"/>
                    <w:tblLayout w:type="fixed"/>
                    <w:tblLook w:val="0000"/>
                  </w:tblPr>
                  <w:tblGrid>
                    <w:gridCol w:w="2268"/>
                    <w:gridCol w:w="1134"/>
                    <w:gridCol w:w="1276"/>
                    <w:gridCol w:w="1418"/>
                    <w:gridCol w:w="1417"/>
                  </w:tblGrid>
                  <w:tr w:rsidR="00B42CA9" w:rsidRPr="00A36FEA" w:rsidTr="00B12815">
                    <w:tc>
                      <w:tcPr>
                        <w:tcW w:w="226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Показатели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Ед.</w:t>
                        </w:r>
                      </w:p>
                      <w:p w:rsidR="00B42CA9" w:rsidRPr="005F134D" w:rsidRDefault="00B42CA9">
                        <w:pPr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измер</w:t>
                        </w:r>
                        <w:r w:rsidRPr="005F134D">
                          <w:rPr>
                            <w:b/>
                          </w:rPr>
                          <w:t>е</w:t>
                        </w:r>
                        <w:r w:rsidRPr="005F134D">
                          <w:rPr>
                            <w:b/>
                          </w:rPr>
                          <w:t>ния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 xml:space="preserve">На </w:t>
                        </w:r>
                      </w:p>
                      <w:p w:rsidR="00B42CA9" w:rsidRPr="005F134D" w:rsidRDefault="00B42CA9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01.10.24 г.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B12815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На</w:t>
                        </w:r>
                      </w:p>
                      <w:p w:rsidR="00B42CA9" w:rsidRPr="005F134D" w:rsidRDefault="00B42CA9" w:rsidP="00B12815">
                        <w:pPr>
                          <w:ind w:left="-34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01.10.2025 г.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B12815">
                        <w:pPr>
                          <w:pStyle w:val="210"/>
                          <w:snapToGrid w:val="0"/>
                          <w:ind w:right="76"/>
                          <w:jc w:val="center"/>
                          <w:rPr>
                            <w:b/>
                            <w:sz w:val="20"/>
                          </w:rPr>
                        </w:pPr>
                        <w:r w:rsidRPr="005F134D">
                          <w:rPr>
                            <w:b/>
                            <w:sz w:val="20"/>
                          </w:rPr>
                          <w:t xml:space="preserve">01.07.2025 г. </w:t>
                        </w:r>
                        <w:proofErr w:type="gramStart"/>
                        <w:r w:rsidRPr="005F134D">
                          <w:rPr>
                            <w:b/>
                            <w:sz w:val="20"/>
                          </w:rPr>
                          <w:t>в</w:t>
                        </w:r>
                        <w:proofErr w:type="gramEnd"/>
                        <w:r w:rsidRPr="005F134D">
                          <w:rPr>
                            <w:b/>
                            <w:sz w:val="20"/>
                          </w:rPr>
                          <w:t xml:space="preserve"> % к</w:t>
                        </w:r>
                      </w:p>
                      <w:p w:rsidR="00B42CA9" w:rsidRPr="005F134D" w:rsidRDefault="00B42CA9" w:rsidP="00655EF7">
                        <w:pPr>
                          <w:snapToGrid w:val="0"/>
                          <w:ind w:left="-34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01.10.2024 г</w:t>
                        </w:r>
                      </w:p>
                    </w:tc>
                  </w:tr>
                  <w:tr w:rsidR="00B42CA9" w:rsidRPr="00A36FEA" w:rsidTr="008169F3"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</w:pPr>
                        <w:r w:rsidRPr="005F134D">
                          <w:t>Протяженность сети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км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711E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987,79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233B5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997,6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3D1EA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100,9</w:t>
                        </w:r>
                      </w:p>
                    </w:tc>
                  </w:tr>
                  <w:tr w:rsidR="00B42CA9" w:rsidRPr="00A36FEA" w:rsidTr="008169F3">
                    <w:trPr>
                      <w:trHeight w:val="408"/>
                    </w:trPr>
                    <w:tc>
                      <w:tcPr>
                        <w:tcW w:w="2268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42CA9" w:rsidRPr="005F134D" w:rsidRDefault="00B42CA9">
                        <w:pPr>
                          <w:snapToGrid w:val="0"/>
                        </w:pPr>
                        <w:r w:rsidRPr="005F134D">
                          <w:t xml:space="preserve">Число </w:t>
                        </w:r>
                        <w:proofErr w:type="gramStart"/>
                        <w:r w:rsidRPr="005F134D">
                          <w:t>газифицирова</w:t>
                        </w:r>
                        <w:r w:rsidRPr="005F134D">
                          <w:t>н</w:t>
                        </w:r>
                        <w:r w:rsidRPr="005F134D">
                          <w:t>ных</w:t>
                        </w:r>
                        <w:proofErr w:type="gramEnd"/>
                        <w:r w:rsidRPr="005F134D">
                          <w:t xml:space="preserve"> </w:t>
                        </w:r>
                      </w:p>
                      <w:p w:rsidR="00B42CA9" w:rsidRPr="005F134D" w:rsidRDefault="00B42CA9">
                        <w:pPr>
                          <w:snapToGrid w:val="0"/>
                        </w:pPr>
                        <w:r w:rsidRPr="005F134D">
                          <w:t>квартир (домов)</w:t>
                        </w:r>
                      </w:p>
                    </w:tc>
                    <w:tc>
                      <w:tcPr>
                        <w:tcW w:w="1134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11E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24998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3518E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25282</w:t>
                        </w:r>
                      </w:p>
                    </w:tc>
                    <w:tc>
                      <w:tcPr>
                        <w:tcW w:w="1417" w:type="dxa"/>
                        <w:tcBorders>
                          <w:left w:val="single" w:sz="4" w:space="0" w:color="000000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101,1</w:t>
                        </w:r>
                      </w:p>
                    </w:tc>
                  </w:tr>
                  <w:tr w:rsidR="00B42CA9" w:rsidRPr="00A36FEA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1204A6">
                        <w:pPr>
                          <w:snapToGrid w:val="0"/>
                        </w:pPr>
                        <w:r w:rsidRPr="005F134D">
                          <w:t>- сетевым газом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1204A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ед.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11E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24998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3518E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25282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8169F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101,1</w:t>
                        </w:r>
                      </w:p>
                    </w:tc>
                  </w:tr>
                  <w:tr w:rsidR="00B42CA9" w:rsidRPr="00782987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Отпущено газа природн</w:t>
                        </w:r>
                        <w:r w:rsidRPr="005F134D">
                          <w:rPr>
                            <w:sz w:val="18"/>
                            <w:szCs w:val="18"/>
                          </w:rPr>
                          <w:t>о</w:t>
                        </w:r>
                        <w:r w:rsidRPr="005F134D">
                          <w:rPr>
                            <w:sz w:val="18"/>
                            <w:szCs w:val="18"/>
                          </w:rPr>
                          <w:t xml:space="preserve">го горючего потребителям </w:t>
                        </w:r>
                      </w:p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всего: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1204A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45,7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39,3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85,9</w:t>
                        </w:r>
                      </w:p>
                    </w:tc>
                  </w:tr>
                  <w:tr w:rsidR="00B42CA9" w:rsidRPr="00782987" w:rsidTr="008169F3">
                    <w:trPr>
                      <w:trHeight w:val="154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в т. ч. юридическим л</w:t>
                        </w:r>
                        <w:r w:rsidRPr="005F134D">
                          <w:rPr>
                            <w:sz w:val="18"/>
                            <w:szCs w:val="18"/>
                          </w:rPr>
                          <w:t>и</w:t>
                        </w:r>
                        <w:r w:rsidRPr="005F134D">
                          <w:rPr>
                            <w:sz w:val="18"/>
                            <w:szCs w:val="18"/>
                          </w:rPr>
                          <w:t>цам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19,3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15,9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82,3</w:t>
                        </w:r>
                      </w:p>
                    </w:tc>
                  </w:tr>
                  <w:tr w:rsidR="00B42CA9" w:rsidRPr="00782987" w:rsidTr="008169F3">
                    <w:trPr>
                      <w:trHeight w:val="217"/>
                    </w:trPr>
                    <w:tc>
                      <w:tcPr>
                        <w:tcW w:w="226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в т. ч. населению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млн. куб. м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26,4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23,4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782987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88,6</w:t>
                        </w:r>
                      </w:p>
                    </w:tc>
                  </w:tr>
                </w:tbl>
                <w:p w:rsidR="00B42CA9" w:rsidRPr="00782987" w:rsidRDefault="00B42CA9" w:rsidP="00782987">
                  <w:pPr>
                    <w:snapToGrid w:val="0"/>
                    <w:jc w:val="center"/>
                    <w:rPr>
                      <w:color w:val="00B050"/>
                      <w:sz w:val="18"/>
                      <w:szCs w:val="18"/>
                    </w:rPr>
                  </w:pPr>
                </w:p>
              </w:txbxContent>
            </v:textbox>
            <w10:wrap type="square" side="largest" anchorx="page"/>
          </v:shape>
        </w:pict>
      </w:r>
      <w:r w:rsidR="00B12815" w:rsidRPr="00282B49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-106680</wp:posOffset>
            </wp:positionH>
            <wp:positionV relativeFrom="paragraph">
              <wp:posOffset>48260</wp:posOffset>
            </wp:positionV>
            <wp:extent cx="2279650" cy="1266825"/>
            <wp:effectExtent l="19050" t="0" r="635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0000" contras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650" cy="1266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BE3" w:rsidRPr="00282B49" w:rsidRDefault="00140BE3">
      <w:pPr>
        <w:rPr>
          <w:b/>
          <w:i/>
          <w:sz w:val="24"/>
        </w:rPr>
      </w:pPr>
    </w:p>
    <w:p w:rsidR="00140BE3" w:rsidRPr="00282B49" w:rsidRDefault="00140BE3"/>
    <w:p w:rsidR="00140BE3" w:rsidRPr="00282B49" w:rsidRDefault="00140BE3"/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>
      <w:pPr>
        <w:pStyle w:val="210"/>
        <w:jc w:val="center"/>
        <w:rPr>
          <w:b/>
          <w:i/>
          <w:sz w:val="24"/>
        </w:rPr>
      </w:pPr>
    </w:p>
    <w:p w:rsidR="00140BE3" w:rsidRPr="00282B49" w:rsidRDefault="00140BE3" w:rsidP="004E4CD3">
      <w:pPr>
        <w:pStyle w:val="210"/>
        <w:jc w:val="both"/>
        <w:rPr>
          <w:b/>
          <w:i/>
        </w:rPr>
      </w:pPr>
    </w:p>
    <w:p w:rsidR="00750812" w:rsidRPr="00282B49" w:rsidRDefault="00750812" w:rsidP="0080491D">
      <w:pPr>
        <w:pStyle w:val="210"/>
        <w:rPr>
          <w:b/>
          <w:i/>
          <w:sz w:val="24"/>
        </w:rPr>
      </w:pPr>
    </w:p>
    <w:p w:rsidR="000520B0" w:rsidRPr="00282B49" w:rsidRDefault="000520B0" w:rsidP="0080491D">
      <w:pPr>
        <w:pStyle w:val="210"/>
        <w:rPr>
          <w:b/>
          <w:i/>
          <w:sz w:val="24"/>
        </w:rPr>
      </w:pPr>
    </w:p>
    <w:p w:rsidR="000520B0" w:rsidRPr="00282B49" w:rsidRDefault="000520B0" w:rsidP="0080491D">
      <w:pPr>
        <w:pStyle w:val="210"/>
        <w:rPr>
          <w:b/>
          <w:i/>
          <w:sz w:val="24"/>
        </w:rPr>
      </w:pPr>
    </w:p>
    <w:p w:rsidR="00292B50" w:rsidRDefault="00292B50" w:rsidP="00655EF7">
      <w:pPr>
        <w:jc w:val="center"/>
        <w:rPr>
          <w:b/>
          <w:i/>
          <w:sz w:val="24"/>
        </w:rPr>
      </w:pPr>
    </w:p>
    <w:p w:rsidR="000B49D1" w:rsidRDefault="000B49D1" w:rsidP="00655EF7">
      <w:pPr>
        <w:jc w:val="center"/>
        <w:rPr>
          <w:b/>
          <w:i/>
          <w:sz w:val="24"/>
        </w:rPr>
      </w:pPr>
    </w:p>
    <w:p w:rsidR="000B49D1" w:rsidRDefault="000B49D1" w:rsidP="00655EF7">
      <w:pPr>
        <w:jc w:val="center"/>
        <w:rPr>
          <w:b/>
          <w:i/>
          <w:sz w:val="24"/>
        </w:rPr>
      </w:pPr>
    </w:p>
    <w:p w:rsidR="00140BE3" w:rsidRPr="00282B49" w:rsidRDefault="00140BE3" w:rsidP="00655EF7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lastRenderedPageBreak/>
        <w:t>Развитие физкультуры и спорта</w:t>
      </w:r>
    </w:p>
    <w:p w:rsidR="00140BE3" w:rsidRPr="00282B49" w:rsidRDefault="00140BE3" w:rsidP="004647DC">
      <w:pPr>
        <w:pStyle w:val="210"/>
        <w:rPr>
          <w:b/>
          <w:i/>
          <w:sz w:val="16"/>
        </w:rPr>
      </w:pPr>
    </w:p>
    <w:tbl>
      <w:tblPr>
        <w:tblW w:w="6356" w:type="dxa"/>
        <w:tblInd w:w="108" w:type="dxa"/>
        <w:tblLayout w:type="fixed"/>
        <w:tblLook w:val="0000"/>
      </w:tblPr>
      <w:tblGrid>
        <w:gridCol w:w="3402"/>
        <w:gridCol w:w="1560"/>
        <w:gridCol w:w="1394"/>
      </w:tblGrid>
      <w:tr w:rsidR="006A2B26" w:rsidRPr="00282B49" w:rsidTr="00C1528D">
        <w:trPr>
          <w:trHeight w:val="43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CF4F25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Ед. измерения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A213BE" w:rsidP="00FA61DC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</w:t>
            </w:r>
            <w:r w:rsidR="00AC4A29" w:rsidRPr="005F134D">
              <w:rPr>
                <w:b/>
              </w:rPr>
              <w:t>а 01.</w:t>
            </w:r>
            <w:r w:rsidR="00BD7804" w:rsidRPr="005F134D">
              <w:rPr>
                <w:b/>
              </w:rPr>
              <w:t>10</w:t>
            </w:r>
            <w:r w:rsidR="006A07C3" w:rsidRPr="005F134D">
              <w:rPr>
                <w:b/>
              </w:rPr>
              <w:t>.</w:t>
            </w:r>
            <w:r w:rsidR="00DB187D" w:rsidRPr="005F134D">
              <w:rPr>
                <w:b/>
              </w:rPr>
              <w:t>25</w:t>
            </w:r>
            <w:r w:rsidR="00140BE3" w:rsidRPr="005F134D">
              <w:rPr>
                <w:b/>
              </w:rPr>
              <w:t xml:space="preserve"> г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 w:rsidP="00C50A75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Спортивных учреждений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AE2C90" w:rsidP="0085480B">
            <w:pPr>
              <w:snapToGrid w:val="0"/>
              <w:jc w:val="center"/>
            </w:pPr>
            <w:r w:rsidRPr="005F134D">
              <w:t>122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 w:rsidP="00C50A75">
            <w:pPr>
              <w:snapToGrid w:val="0"/>
              <w:rPr>
                <w:sz w:val="22"/>
                <w:szCs w:val="22"/>
              </w:rPr>
            </w:pPr>
            <w:proofErr w:type="gramStart"/>
            <w:r w:rsidRPr="005F134D">
              <w:rPr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 w:rsidP="00C50A75">
            <w:pPr>
              <w:snapToGrid w:val="0"/>
              <w:jc w:val="center"/>
            </w:pPr>
            <w:r w:rsidRPr="005F134D">
              <w:t>чел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9A23B7" w:rsidP="0085480B">
            <w:pPr>
              <w:snapToGrid w:val="0"/>
              <w:jc w:val="center"/>
            </w:pPr>
            <w:r w:rsidRPr="005F134D">
              <w:rPr>
                <w:noProof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1017270</wp:posOffset>
                  </wp:positionH>
                  <wp:positionV relativeFrom="paragraph">
                    <wp:posOffset>38735</wp:posOffset>
                  </wp:positionV>
                  <wp:extent cx="2863850" cy="1610360"/>
                  <wp:effectExtent l="19050" t="0" r="0" b="0"/>
                  <wp:wrapNone/>
                  <wp:docPr id="13" name="Рисунок 13" descr="http://news.vmarkse.ru/wp-content/uploads/sites/14/2014/11/Fizkulturno-Ozdorovitelnyj-Kompleks-FOK-gorod-Mar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ews.vmarkse.ru/wp-content/uploads/sites/14/2014/11/Fizkulturno-Ozdorovitelnyj-Kompleks-FOK-gorod-Mar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0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E3216" w:rsidRPr="005F134D">
              <w:t>31</w:t>
            </w:r>
            <w:r w:rsidR="008B0184" w:rsidRPr="005F134D">
              <w:t>7</w:t>
            </w:r>
            <w:r w:rsidR="00991438" w:rsidRPr="005F134D">
              <w:t>93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Культивируемые виды спорта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38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Спортивных школ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-из них специализированных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1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proofErr w:type="gramStart"/>
            <w:r w:rsidRPr="005F134D">
              <w:rPr>
                <w:sz w:val="22"/>
                <w:szCs w:val="22"/>
              </w:rPr>
              <w:t>Количество занимающихся в них</w:t>
            </w:r>
            <w:proofErr w:type="gram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68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783C14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Плоскостных спортивных с</w:t>
            </w:r>
            <w:r w:rsidRPr="005F134D">
              <w:rPr>
                <w:sz w:val="22"/>
                <w:szCs w:val="22"/>
              </w:rPr>
              <w:t>о</w:t>
            </w:r>
            <w:r w:rsidRPr="005F134D">
              <w:rPr>
                <w:sz w:val="22"/>
                <w:szCs w:val="22"/>
              </w:rPr>
              <w:t>оружений (футбольные поля, хоккейные коробки)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15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Плавательных бассейнов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2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tabs>
                <w:tab w:val="right" w:pos="3612"/>
              </w:tabs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Спортивных залов</w:t>
            </w:r>
            <w:r w:rsidRPr="005F134D">
              <w:rPr>
                <w:sz w:val="22"/>
                <w:szCs w:val="22"/>
              </w:rPr>
              <w:tab/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29</w:t>
            </w: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Уровень обеспеченности насел</w:t>
            </w:r>
            <w:r w:rsidRPr="005F134D">
              <w:rPr>
                <w:sz w:val="22"/>
                <w:szCs w:val="22"/>
              </w:rPr>
              <w:t>е</w:t>
            </w:r>
            <w:r w:rsidRPr="005F134D">
              <w:rPr>
                <w:sz w:val="22"/>
                <w:szCs w:val="22"/>
              </w:rPr>
              <w:t>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на 1 тыс. жит</w:t>
            </w:r>
            <w:r w:rsidR="00DD4C5F" w:rsidRPr="005F134D">
              <w:t>.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2360" w:rsidRPr="005F134D" w:rsidRDefault="00D92360" w:rsidP="0085480B">
            <w:pPr>
              <w:snapToGrid w:val="0"/>
              <w:jc w:val="center"/>
            </w:pPr>
          </w:p>
        </w:tc>
      </w:tr>
      <w:tr w:rsidR="006A2B26" w:rsidRPr="00282B49">
        <w:tc>
          <w:tcPr>
            <w:tcW w:w="3402" w:type="dxa"/>
            <w:tcBorders>
              <w:left w:val="single" w:sz="4" w:space="0" w:color="000000"/>
              <w:bottom w:val="single" w:sz="4" w:space="0" w:color="auto"/>
            </w:tcBorders>
          </w:tcPr>
          <w:p w:rsidR="00D92360" w:rsidRPr="005F134D" w:rsidRDefault="00D92360" w:rsidP="000E4F78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- по спортивным залам 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%</w:t>
            </w:r>
          </w:p>
        </w:tc>
        <w:tc>
          <w:tcPr>
            <w:tcW w:w="139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92360" w:rsidRPr="005F134D" w:rsidRDefault="00E02FF8" w:rsidP="0085480B">
            <w:pPr>
              <w:snapToGrid w:val="0"/>
              <w:jc w:val="center"/>
              <w:rPr>
                <w:lang w:val="en-US"/>
              </w:rPr>
            </w:pPr>
            <w:r w:rsidRPr="005F134D">
              <w:rPr>
                <w:lang w:val="en-US"/>
              </w:rPr>
              <w:t>4</w:t>
            </w:r>
            <w:r w:rsidR="00D92360" w:rsidRPr="005F134D">
              <w:t>,</w:t>
            </w:r>
            <w:r w:rsidRPr="005F134D">
              <w:rPr>
                <w:lang w:val="en-US"/>
              </w:rPr>
              <w:t>1</w:t>
            </w:r>
          </w:p>
        </w:tc>
      </w:tr>
      <w:tr w:rsidR="006A2B26" w:rsidRPr="00282B4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>Лагеря, детские загородные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5F134D" w:rsidRDefault="00D92360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5F134D" w:rsidRDefault="00783C14" w:rsidP="0085480B">
            <w:pPr>
              <w:snapToGrid w:val="0"/>
              <w:jc w:val="center"/>
            </w:pPr>
            <w:r w:rsidRPr="005F134D">
              <w:t>3</w:t>
            </w:r>
          </w:p>
        </w:tc>
      </w:tr>
      <w:tr w:rsidR="006A2B26" w:rsidRPr="00282B49" w:rsidTr="00954C0E">
        <w:trPr>
          <w:trHeight w:val="79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60" w:rsidRPr="005F134D" w:rsidRDefault="00D92360">
            <w:pPr>
              <w:snapToGrid w:val="0"/>
              <w:rPr>
                <w:sz w:val="22"/>
                <w:szCs w:val="22"/>
              </w:rPr>
            </w:pPr>
            <w:r w:rsidRPr="005F134D">
              <w:rPr>
                <w:sz w:val="22"/>
                <w:szCs w:val="22"/>
              </w:rPr>
              <w:t xml:space="preserve">Доля населения, систематически </w:t>
            </w:r>
            <w:proofErr w:type="gramStart"/>
            <w:r w:rsidRPr="005F134D">
              <w:rPr>
                <w:sz w:val="22"/>
                <w:szCs w:val="22"/>
              </w:rPr>
              <w:t>занимающихся</w:t>
            </w:r>
            <w:proofErr w:type="gramEnd"/>
            <w:r w:rsidRPr="005F134D">
              <w:rPr>
                <w:sz w:val="22"/>
                <w:szCs w:val="22"/>
              </w:rPr>
              <w:t xml:space="preserve"> физической кул</w:t>
            </w:r>
            <w:r w:rsidRPr="005F134D">
              <w:rPr>
                <w:sz w:val="22"/>
                <w:szCs w:val="22"/>
              </w:rPr>
              <w:t>ь</w:t>
            </w:r>
            <w:r w:rsidRPr="005F134D">
              <w:rPr>
                <w:sz w:val="22"/>
                <w:szCs w:val="22"/>
              </w:rPr>
              <w:t>турой и спортом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5F134D" w:rsidRDefault="00D92360" w:rsidP="000E4F78">
            <w:pPr>
              <w:snapToGrid w:val="0"/>
              <w:jc w:val="center"/>
            </w:pPr>
            <w:r w:rsidRPr="005F134D">
              <w:t>%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360" w:rsidRPr="005F134D" w:rsidRDefault="00BE3216" w:rsidP="0085480B">
            <w:pPr>
              <w:snapToGrid w:val="0"/>
              <w:jc w:val="center"/>
            </w:pPr>
            <w:r w:rsidRPr="005F134D">
              <w:t>55</w:t>
            </w:r>
          </w:p>
        </w:tc>
      </w:tr>
    </w:tbl>
    <w:p w:rsidR="00A819F0" w:rsidRPr="00282B49" w:rsidRDefault="00A819F0" w:rsidP="005C726D">
      <w:pPr>
        <w:pStyle w:val="210"/>
        <w:jc w:val="both"/>
        <w:rPr>
          <w:sz w:val="22"/>
        </w:rPr>
      </w:pPr>
    </w:p>
    <w:p w:rsidR="00140BE3" w:rsidRPr="00282B49" w:rsidRDefault="00140BE3" w:rsidP="005C726D">
      <w:pPr>
        <w:pStyle w:val="210"/>
        <w:jc w:val="both"/>
        <w:rPr>
          <w:sz w:val="22"/>
        </w:rPr>
      </w:pPr>
      <w:r w:rsidRPr="00282B49">
        <w:rPr>
          <w:sz w:val="22"/>
        </w:rPr>
        <w:t>В</w:t>
      </w:r>
      <w:r w:rsidR="00A53FF4" w:rsidRPr="00282B49">
        <w:rPr>
          <w:sz w:val="22"/>
        </w:rPr>
        <w:t xml:space="preserve"> рядах Российской Армии на </w:t>
      </w:r>
      <w:r w:rsidR="00F82E32" w:rsidRPr="00282B49">
        <w:rPr>
          <w:sz w:val="22"/>
        </w:rPr>
        <w:t>01</w:t>
      </w:r>
      <w:r w:rsidR="00B4002F" w:rsidRPr="00282B49">
        <w:rPr>
          <w:sz w:val="22"/>
        </w:rPr>
        <w:t>.</w:t>
      </w:r>
      <w:r w:rsidR="00BD7804">
        <w:rPr>
          <w:sz w:val="22"/>
        </w:rPr>
        <w:t>10</w:t>
      </w:r>
      <w:r w:rsidR="00F82E32" w:rsidRPr="00282B49">
        <w:rPr>
          <w:sz w:val="22"/>
        </w:rPr>
        <w:t>.</w:t>
      </w:r>
      <w:r w:rsidR="00DB187D" w:rsidRPr="00282B49">
        <w:rPr>
          <w:sz w:val="22"/>
        </w:rPr>
        <w:t>2025</w:t>
      </w:r>
      <w:r w:rsidR="009B5416" w:rsidRPr="00282B49">
        <w:rPr>
          <w:sz w:val="22"/>
        </w:rPr>
        <w:t xml:space="preserve"> г. проходят службу 57</w:t>
      </w:r>
      <w:r w:rsidR="00485DC2" w:rsidRPr="00282B49">
        <w:rPr>
          <w:sz w:val="22"/>
        </w:rPr>
        <w:t xml:space="preserve"> </w:t>
      </w:r>
      <w:r w:rsidRPr="00282B49">
        <w:rPr>
          <w:sz w:val="22"/>
        </w:rPr>
        <w:t>человек.</w:t>
      </w: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>
      <w:pPr>
        <w:pStyle w:val="aa"/>
        <w:ind w:left="0"/>
        <w:jc w:val="center"/>
        <w:rPr>
          <w:i/>
          <w:sz w:val="24"/>
        </w:rPr>
      </w:pPr>
    </w:p>
    <w:p w:rsidR="00FF1236" w:rsidRPr="00282B49" w:rsidRDefault="00FF1236" w:rsidP="00DF4455">
      <w:pPr>
        <w:pStyle w:val="aa"/>
        <w:ind w:left="0"/>
        <w:rPr>
          <w:i/>
          <w:sz w:val="24"/>
        </w:rPr>
      </w:pPr>
    </w:p>
    <w:p w:rsidR="008D541E" w:rsidRPr="005F134D" w:rsidRDefault="008D541E" w:rsidP="008D541E">
      <w:pPr>
        <w:pStyle w:val="aa"/>
        <w:ind w:left="0"/>
        <w:jc w:val="center"/>
        <w:rPr>
          <w:i/>
          <w:sz w:val="24"/>
        </w:rPr>
      </w:pPr>
      <w:r w:rsidRPr="005F134D">
        <w:rPr>
          <w:i/>
          <w:sz w:val="24"/>
        </w:rPr>
        <w:t>Правопорядок</w:t>
      </w:r>
    </w:p>
    <w:tbl>
      <w:tblPr>
        <w:tblStyle w:val="af3"/>
        <w:tblW w:w="10064" w:type="dxa"/>
        <w:tblInd w:w="250" w:type="dxa"/>
        <w:tblLook w:val="04A0"/>
      </w:tblPr>
      <w:tblGrid>
        <w:gridCol w:w="3969"/>
        <w:gridCol w:w="1843"/>
        <w:gridCol w:w="1984"/>
        <w:gridCol w:w="2268"/>
      </w:tblGrid>
      <w:tr w:rsidR="005B7311" w:rsidRPr="005F134D" w:rsidTr="00512242">
        <w:tc>
          <w:tcPr>
            <w:tcW w:w="3969" w:type="dxa"/>
            <w:vAlign w:val="center"/>
          </w:tcPr>
          <w:p w:rsidR="005B7311" w:rsidRPr="005F134D" w:rsidRDefault="005B7311" w:rsidP="001A67A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1843" w:type="dxa"/>
            <w:vAlign w:val="center"/>
          </w:tcPr>
          <w:p w:rsidR="005B7311" w:rsidRPr="005F134D" w:rsidRDefault="009D09CC" w:rsidP="005B7311">
            <w:pPr>
              <w:pStyle w:val="aa"/>
              <w:ind w:left="0"/>
              <w:jc w:val="center"/>
              <w:rPr>
                <w:i/>
                <w:sz w:val="20"/>
              </w:rPr>
            </w:pPr>
            <w:r w:rsidRPr="005F134D">
              <w:rPr>
                <w:sz w:val="20"/>
              </w:rPr>
              <w:t>На 01.</w:t>
            </w:r>
            <w:r w:rsidR="00BD7804" w:rsidRPr="005F134D">
              <w:rPr>
                <w:sz w:val="20"/>
              </w:rPr>
              <w:t>10</w:t>
            </w:r>
            <w:r w:rsidR="00DB187D" w:rsidRPr="005F134D">
              <w:rPr>
                <w:sz w:val="20"/>
              </w:rPr>
              <w:t>.24</w:t>
            </w:r>
            <w:r w:rsidR="005B7311" w:rsidRPr="005F134D">
              <w:rPr>
                <w:sz w:val="20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5B7311" w:rsidRPr="005F134D" w:rsidRDefault="009D09CC" w:rsidP="001A67A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</w:t>
            </w:r>
            <w:r w:rsidR="00BD7804" w:rsidRPr="005F134D">
              <w:rPr>
                <w:b/>
              </w:rPr>
              <w:t>10</w:t>
            </w:r>
            <w:r w:rsidR="00DB187D" w:rsidRPr="005F134D">
              <w:rPr>
                <w:b/>
              </w:rPr>
              <w:t>.25</w:t>
            </w:r>
            <w:r w:rsidR="005B7311" w:rsidRPr="005F134D">
              <w:rPr>
                <w:b/>
              </w:rPr>
              <w:t xml:space="preserve"> г.</w:t>
            </w:r>
          </w:p>
        </w:tc>
        <w:tc>
          <w:tcPr>
            <w:tcW w:w="2268" w:type="dxa"/>
          </w:tcPr>
          <w:p w:rsidR="005B7311" w:rsidRPr="005F134D" w:rsidRDefault="00BD7804" w:rsidP="005B7311">
            <w:pPr>
              <w:pStyle w:val="210"/>
              <w:snapToGrid w:val="0"/>
              <w:ind w:right="76"/>
              <w:jc w:val="center"/>
              <w:rPr>
                <w:b/>
                <w:sz w:val="20"/>
              </w:rPr>
            </w:pPr>
            <w:r w:rsidRPr="005F134D">
              <w:rPr>
                <w:b/>
                <w:sz w:val="20"/>
              </w:rPr>
              <w:t>01.10</w:t>
            </w:r>
            <w:r w:rsidR="00DB187D" w:rsidRPr="005F134D">
              <w:rPr>
                <w:b/>
                <w:sz w:val="20"/>
              </w:rPr>
              <w:t>.2025</w:t>
            </w:r>
            <w:r w:rsidR="005B7311" w:rsidRPr="005F134D">
              <w:rPr>
                <w:b/>
                <w:sz w:val="20"/>
              </w:rPr>
              <w:t xml:space="preserve"> г. </w:t>
            </w:r>
            <w:proofErr w:type="gramStart"/>
            <w:r w:rsidR="005B7311" w:rsidRPr="005F134D">
              <w:rPr>
                <w:b/>
                <w:sz w:val="20"/>
              </w:rPr>
              <w:t>в</w:t>
            </w:r>
            <w:proofErr w:type="gramEnd"/>
            <w:r w:rsidR="005B7311" w:rsidRPr="005F134D">
              <w:rPr>
                <w:b/>
                <w:sz w:val="20"/>
              </w:rPr>
              <w:t xml:space="preserve"> % к </w:t>
            </w:r>
          </w:p>
          <w:p w:rsidR="005B7311" w:rsidRPr="005F134D" w:rsidRDefault="009D09CC" w:rsidP="005B7311">
            <w:pPr>
              <w:pStyle w:val="aa"/>
              <w:ind w:left="0"/>
              <w:jc w:val="center"/>
              <w:rPr>
                <w:i/>
                <w:sz w:val="24"/>
              </w:rPr>
            </w:pPr>
            <w:r w:rsidRPr="005F134D">
              <w:rPr>
                <w:sz w:val="20"/>
              </w:rPr>
              <w:t>01.</w:t>
            </w:r>
            <w:r w:rsidR="009415D7" w:rsidRPr="005F134D">
              <w:rPr>
                <w:sz w:val="20"/>
              </w:rPr>
              <w:t>07</w:t>
            </w:r>
            <w:r w:rsidR="00DB187D" w:rsidRPr="005F134D">
              <w:rPr>
                <w:sz w:val="20"/>
              </w:rPr>
              <w:t>.2024</w:t>
            </w:r>
            <w:r w:rsidR="005B7311" w:rsidRPr="005F134D">
              <w:rPr>
                <w:sz w:val="20"/>
              </w:rPr>
              <w:t xml:space="preserve"> г</w:t>
            </w:r>
          </w:p>
        </w:tc>
      </w:tr>
      <w:tr w:rsidR="002D44B7" w:rsidRPr="005F134D" w:rsidTr="00512242">
        <w:tc>
          <w:tcPr>
            <w:tcW w:w="3969" w:type="dxa"/>
          </w:tcPr>
          <w:p w:rsidR="002D44B7" w:rsidRPr="005F134D" w:rsidRDefault="002D44B7" w:rsidP="001A67AD">
            <w:pPr>
              <w:snapToGrid w:val="0"/>
            </w:pPr>
            <w:r w:rsidRPr="005F134D">
              <w:t>Кол-во совершенных преступлений</w:t>
            </w:r>
          </w:p>
        </w:tc>
        <w:tc>
          <w:tcPr>
            <w:tcW w:w="1843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380</w:t>
            </w:r>
          </w:p>
        </w:tc>
        <w:tc>
          <w:tcPr>
            <w:tcW w:w="1984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383</w:t>
            </w:r>
          </w:p>
        </w:tc>
        <w:tc>
          <w:tcPr>
            <w:tcW w:w="2268" w:type="dxa"/>
            <w:vAlign w:val="center"/>
          </w:tcPr>
          <w:p w:rsidR="002D44B7" w:rsidRPr="005F134D" w:rsidRDefault="00773B2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100,7</w:t>
            </w:r>
          </w:p>
        </w:tc>
      </w:tr>
      <w:tr w:rsidR="002D44B7" w:rsidRPr="005F134D" w:rsidTr="00512242">
        <w:tc>
          <w:tcPr>
            <w:tcW w:w="3969" w:type="dxa"/>
          </w:tcPr>
          <w:p w:rsidR="002D44B7" w:rsidRPr="005F134D" w:rsidRDefault="002D44B7" w:rsidP="001A67AD">
            <w:pPr>
              <w:snapToGrid w:val="0"/>
            </w:pPr>
            <w:r w:rsidRPr="005F134D">
              <w:t>в т.ч. тяжких</w:t>
            </w:r>
          </w:p>
        </w:tc>
        <w:tc>
          <w:tcPr>
            <w:tcW w:w="1843" w:type="dxa"/>
            <w:vAlign w:val="center"/>
          </w:tcPr>
          <w:p w:rsidR="002D44B7" w:rsidRPr="005F134D" w:rsidRDefault="00773B25" w:rsidP="00A26FE9">
            <w:pPr>
              <w:snapToGrid w:val="0"/>
              <w:jc w:val="center"/>
            </w:pPr>
            <w:r w:rsidRPr="005F134D">
              <w:t>113</w:t>
            </w:r>
          </w:p>
        </w:tc>
        <w:tc>
          <w:tcPr>
            <w:tcW w:w="1984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86</w:t>
            </w:r>
          </w:p>
        </w:tc>
        <w:tc>
          <w:tcPr>
            <w:tcW w:w="2268" w:type="dxa"/>
            <w:vAlign w:val="center"/>
          </w:tcPr>
          <w:p w:rsidR="002D44B7" w:rsidRPr="005F134D" w:rsidRDefault="00773B2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76,1</w:t>
            </w:r>
          </w:p>
        </w:tc>
      </w:tr>
      <w:tr w:rsidR="002D44B7" w:rsidRPr="005F134D" w:rsidTr="00512242">
        <w:tc>
          <w:tcPr>
            <w:tcW w:w="3969" w:type="dxa"/>
          </w:tcPr>
          <w:p w:rsidR="002D44B7" w:rsidRPr="005F134D" w:rsidRDefault="002D44B7" w:rsidP="001A67AD">
            <w:pPr>
              <w:snapToGrid w:val="0"/>
            </w:pPr>
            <w:r w:rsidRPr="005F134D">
              <w:t>Средняя раскрываемость преступлений, %</w:t>
            </w:r>
          </w:p>
        </w:tc>
        <w:tc>
          <w:tcPr>
            <w:tcW w:w="1843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45,2</w:t>
            </w:r>
          </w:p>
        </w:tc>
        <w:tc>
          <w:tcPr>
            <w:tcW w:w="1984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50,6</w:t>
            </w:r>
          </w:p>
        </w:tc>
        <w:tc>
          <w:tcPr>
            <w:tcW w:w="2268" w:type="dxa"/>
            <w:vAlign w:val="center"/>
          </w:tcPr>
          <w:p w:rsidR="002D44B7" w:rsidRPr="005F134D" w:rsidRDefault="00773B25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111,9</w:t>
            </w:r>
          </w:p>
        </w:tc>
      </w:tr>
      <w:tr w:rsidR="002D44B7" w:rsidRPr="005F134D" w:rsidTr="00512242">
        <w:tc>
          <w:tcPr>
            <w:tcW w:w="3969" w:type="dxa"/>
          </w:tcPr>
          <w:p w:rsidR="002D44B7" w:rsidRPr="005F134D" w:rsidRDefault="002D44B7" w:rsidP="001A67AD">
            <w:pPr>
              <w:snapToGrid w:val="0"/>
            </w:pPr>
            <w:r w:rsidRPr="005F134D">
              <w:t>Раскрываемость  тяжких преступлений,</w:t>
            </w:r>
            <w:r w:rsidR="00512242" w:rsidRPr="005F134D">
              <w:t xml:space="preserve"> </w:t>
            </w:r>
            <w:r w:rsidRPr="005F134D">
              <w:t>%</w:t>
            </w:r>
          </w:p>
        </w:tc>
        <w:tc>
          <w:tcPr>
            <w:tcW w:w="1843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47,3</w:t>
            </w:r>
          </w:p>
        </w:tc>
        <w:tc>
          <w:tcPr>
            <w:tcW w:w="1984" w:type="dxa"/>
            <w:vAlign w:val="center"/>
          </w:tcPr>
          <w:p w:rsidR="002D44B7" w:rsidRPr="005F134D" w:rsidRDefault="00773B25" w:rsidP="00954C0E">
            <w:pPr>
              <w:snapToGrid w:val="0"/>
              <w:jc w:val="center"/>
            </w:pPr>
            <w:r w:rsidRPr="005F134D">
              <w:t>58,4</w:t>
            </w:r>
          </w:p>
        </w:tc>
        <w:tc>
          <w:tcPr>
            <w:tcW w:w="2268" w:type="dxa"/>
            <w:vAlign w:val="center"/>
          </w:tcPr>
          <w:p w:rsidR="002D44B7" w:rsidRPr="005F134D" w:rsidRDefault="002260F9" w:rsidP="00954C0E">
            <w:pPr>
              <w:pStyle w:val="aa"/>
              <w:ind w:left="0"/>
              <w:jc w:val="center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123,4</w:t>
            </w:r>
          </w:p>
        </w:tc>
      </w:tr>
    </w:tbl>
    <w:p w:rsidR="00140BE3" w:rsidRPr="005F134D" w:rsidRDefault="00140BE3" w:rsidP="00383418">
      <w:pPr>
        <w:pStyle w:val="aa"/>
        <w:ind w:left="0"/>
        <w:jc w:val="center"/>
        <w:rPr>
          <w:i/>
          <w:sz w:val="24"/>
        </w:rPr>
      </w:pPr>
    </w:p>
    <w:tbl>
      <w:tblPr>
        <w:tblW w:w="10064" w:type="dxa"/>
        <w:tblInd w:w="250" w:type="dxa"/>
        <w:tblLayout w:type="fixed"/>
        <w:tblLook w:val="0000"/>
      </w:tblPr>
      <w:tblGrid>
        <w:gridCol w:w="7513"/>
        <w:gridCol w:w="2551"/>
      </w:tblGrid>
      <w:tr w:rsidR="006A2B26" w:rsidRPr="005F134D" w:rsidTr="00BA5256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 w:rsidP="00466F8C">
            <w:pPr>
              <w:snapToGrid w:val="0"/>
              <w:ind w:firstLine="107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C32467" w:rsidP="00B87176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</w:t>
            </w:r>
            <w:r w:rsidR="00BD7804" w:rsidRPr="005F134D">
              <w:rPr>
                <w:b/>
              </w:rPr>
              <w:t>10</w:t>
            </w:r>
            <w:r w:rsidR="00140BE3" w:rsidRPr="005F134D">
              <w:rPr>
                <w:b/>
              </w:rPr>
              <w:t>.</w:t>
            </w:r>
            <w:r w:rsidR="00DB187D" w:rsidRPr="005F134D">
              <w:rPr>
                <w:b/>
              </w:rPr>
              <w:t>25</w:t>
            </w:r>
            <w:r w:rsidR="00140BE3" w:rsidRPr="005F134D">
              <w:rPr>
                <w:b/>
              </w:rPr>
              <w:t xml:space="preserve"> г.</w:t>
            </w:r>
          </w:p>
        </w:tc>
      </w:tr>
      <w:tr w:rsidR="006A2B26" w:rsidRPr="005F134D" w:rsidTr="0084566F">
        <w:tc>
          <w:tcPr>
            <w:tcW w:w="7513" w:type="dxa"/>
            <w:tcBorders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</w:pPr>
            <w:r w:rsidRPr="005F134D">
              <w:t>Районные газеты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140BE3" w:rsidP="0028368C">
            <w:pPr>
              <w:snapToGrid w:val="0"/>
              <w:jc w:val="center"/>
            </w:pPr>
            <w:r w:rsidRPr="005F134D">
              <w:t>1</w:t>
            </w:r>
          </w:p>
        </w:tc>
      </w:tr>
      <w:tr w:rsidR="006A2B26" w:rsidRPr="005F134D" w:rsidTr="0084566F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0BE3" w:rsidRPr="005F134D" w:rsidRDefault="00140BE3">
            <w:pPr>
              <w:snapToGrid w:val="0"/>
            </w:pPr>
            <w:r w:rsidRPr="005F134D">
              <w:t>Общий тираж газет, экз.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0BE3" w:rsidRPr="005F134D" w:rsidRDefault="00506540" w:rsidP="000511FD">
            <w:pPr>
              <w:tabs>
                <w:tab w:val="left" w:pos="651"/>
                <w:tab w:val="center" w:pos="955"/>
              </w:tabs>
              <w:snapToGrid w:val="0"/>
              <w:jc w:val="center"/>
            </w:pPr>
            <w:r w:rsidRPr="005F134D">
              <w:t>120 000</w:t>
            </w:r>
          </w:p>
        </w:tc>
      </w:tr>
      <w:tr w:rsidR="006A2B26" w:rsidRPr="005F134D" w:rsidTr="0084566F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140BE3" w:rsidRPr="005F134D" w:rsidRDefault="00140BE3" w:rsidP="0084566F">
            <w:pPr>
              <w:snapToGrid w:val="0"/>
            </w:pPr>
            <w:r w:rsidRPr="005F134D">
              <w:t xml:space="preserve">Профинансировано из средств </w:t>
            </w:r>
            <w:r w:rsidR="0084566F" w:rsidRPr="005F134D">
              <w:t xml:space="preserve">местного </w:t>
            </w:r>
            <w:r w:rsidR="00642BE0" w:rsidRPr="005F134D">
              <w:t xml:space="preserve"> </w:t>
            </w:r>
            <w:r w:rsidRPr="005F134D">
              <w:t>бюджет</w:t>
            </w:r>
            <w:r w:rsidR="009B5434" w:rsidRPr="005F134D">
              <w:t>а,</w:t>
            </w:r>
            <w:r w:rsidRPr="005F134D">
              <w:t xml:space="preserve"> тыс. руб.</w:t>
            </w:r>
            <w:r w:rsidR="002260F9" w:rsidRPr="005F134D">
              <w:t>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40BE3" w:rsidRPr="005F134D" w:rsidRDefault="0084566F" w:rsidP="00203BCE">
            <w:pPr>
              <w:snapToGrid w:val="0"/>
              <w:jc w:val="center"/>
            </w:pPr>
            <w:r w:rsidRPr="005F134D">
              <w:t>1050,0</w:t>
            </w:r>
          </w:p>
        </w:tc>
      </w:tr>
      <w:tr w:rsidR="0084566F" w:rsidRPr="005F134D" w:rsidTr="0084566F">
        <w:tc>
          <w:tcPr>
            <w:tcW w:w="75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84566F" w:rsidRPr="005F134D" w:rsidRDefault="0084566F" w:rsidP="0084566F">
            <w:pPr>
              <w:snapToGrid w:val="0"/>
            </w:pPr>
            <w:r w:rsidRPr="005F134D">
              <w:t>Профинансировано из средств областного  бюджета, тыс. руб.*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66F" w:rsidRPr="005F134D" w:rsidRDefault="0084566F" w:rsidP="00203BCE">
            <w:pPr>
              <w:snapToGrid w:val="0"/>
              <w:jc w:val="center"/>
            </w:pPr>
            <w:r w:rsidRPr="005F134D">
              <w:t>1078,6</w:t>
            </w:r>
          </w:p>
        </w:tc>
      </w:tr>
    </w:tbl>
    <w:p w:rsidR="00F43397" w:rsidRPr="0084566F" w:rsidRDefault="002260F9" w:rsidP="007F2D6E">
      <w:pPr>
        <w:pStyle w:val="210"/>
        <w:rPr>
          <w:color w:val="00B050"/>
        </w:rPr>
      </w:pPr>
      <w:r w:rsidRPr="0084566F">
        <w:rPr>
          <w:color w:val="00B050"/>
        </w:rPr>
        <w:t xml:space="preserve">*- </w:t>
      </w:r>
    </w:p>
    <w:p w:rsidR="007C6936" w:rsidRPr="00282B49" w:rsidRDefault="007C6936">
      <w:pPr>
        <w:pStyle w:val="210"/>
        <w:jc w:val="center"/>
      </w:pPr>
    </w:p>
    <w:p w:rsidR="005C39E6" w:rsidRPr="00282B49" w:rsidRDefault="005C39E6">
      <w:pPr>
        <w:pStyle w:val="210"/>
        <w:jc w:val="center"/>
      </w:pPr>
    </w:p>
    <w:p w:rsidR="005C39E6" w:rsidRPr="00282B49" w:rsidRDefault="005C39E6">
      <w:pPr>
        <w:pStyle w:val="210"/>
        <w:jc w:val="center"/>
      </w:pPr>
    </w:p>
    <w:p w:rsidR="00C42CC4" w:rsidRPr="00282B49" w:rsidRDefault="00562597">
      <w:pPr>
        <w:pStyle w:val="210"/>
        <w:jc w:val="center"/>
      </w:pPr>
      <w:r>
        <w:t xml:space="preserve">  </w:t>
      </w:r>
    </w:p>
    <w:p w:rsidR="005C39E6" w:rsidRPr="00282B49" w:rsidRDefault="005C39E6">
      <w:pPr>
        <w:pStyle w:val="210"/>
        <w:jc w:val="center"/>
      </w:pPr>
    </w:p>
    <w:p w:rsidR="00F43397" w:rsidRPr="00282B49" w:rsidRDefault="003C2296" w:rsidP="003C2296">
      <w:pPr>
        <w:rPr>
          <w:sz w:val="28"/>
        </w:rPr>
      </w:pPr>
      <w:r w:rsidRPr="00282B49">
        <w:br w:type="page"/>
      </w:r>
    </w:p>
    <w:p w:rsidR="00140BE3" w:rsidRPr="00282B49" w:rsidRDefault="00636BE0">
      <w:pPr>
        <w:pStyle w:val="210"/>
        <w:jc w:val="center"/>
        <w:rPr>
          <w:b/>
          <w:i/>
          <w:sz w:val="24"/>
        </w:rPr>
      </w:pPr>
      <w:r w:rsidRPr="00636BE0">
        <w:rPr>
          <w:noProof/>
          <w:lang w:eastAsia="ru-RU"/>
        </w:rPr>
        <w:lastRenderedPageBreak/>
        <w:pict>
          <v:shape id="Text Box 12" o:spid="_x0000_s1038" type="#_x0000_t202" style="position:absolute;left:0;text-align:left;margin-left:32.35pt;margin-top:1.95pt;width:544.95pt;height:27.75pt;z-index:251652096;visibility:visible;mso-wrap-distance-left:9.05pt;mso-wrap-distance-right:9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" stroked="f">
            <v:fill opacity="0"/>
            <v:textbox inset="0,0,0,0">
              <w:txbxContent>
                <w:tbl>
                  <w:tblPr>
                    <w:tblW w:w="10206" w:type="dxa"/>
                    <w:tblInd w:w="675" w:type="dxa"/>
                    <w:tblLayout w:type="fixed"/>
                    <w:tblLook w:val="0000"/>
                  </w:tblPr>
                  <w:tblGrid>
                    <w:gridCol w:w="10206"/>
                  </w:tblGrid>
                  <w:tr w:rsidR="00B42CA9" w:rsidTr="009978CA">
                    <w:trPr>
                      <w:trHeight w:val="546"/>
                    </w:trPr>
                    <w:tc>
                      <w:tcPr>
                        <w:tcW w:w="102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00FFFF"/>
                        <w:vAlign w:val="center"/>
                      </w:tcPr>
                      <w:p w:rsidR="00B42CA9" w:rsidRDefault="00B42CA9">
                        <w:pPr>
                          <w:pStyle w:val="1"/>
                          <w:tabs>
                            <w:tab w:val="left" w:pos="0"/>
                          </w:tabs>
                          <w:snapToGrid w:val="0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III</w:t>
                        </w:r>
                        <w:r>
                          <w:rPr>
                            <w:color w:val="000000"/>
                            <w:sz w:val="28"/>
                          </w:rPr>
                          <w:t>.  ТРУД И ЗАНЯТОСТЬ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page"/>
          </v:shape>
        </w:pict>
      </w:r>
      <w:r w:rsidR="00140BE3" w:rsidRPr="00282B49">
        <w:rPr>
          <w:b/>
          <w:i/>
          <w:sz w:val="24"/>
        </w:rPr>
        <w:t>Численность безработных</w:t>
      </w:r>
    </w:p>
    <w:tbl>
      <w:tblPr>
        <w:tblW w:w="10347" w:type="dxa"/>
        <w:tblInd w:w="534" w:type="dxa"/>
        <w:tblLayout w:type="fixed"/>
        <w:tblLook w:val="0000"/>
      </w:tblPr>
      <w:tblGrid>
        <w:gridCol w:w="5244"/>
        <w:gridCol w:w="993"/>
        <w:gridCol w:w="1417"/>
        <w:gridCol w:w="1276"/>
        <w:gridCol w:w="1417"/>
      </w:tblGrid>
      <w:tr w:rsidR="008E280B" w:rsidRPr="00282B49" w:rsidTr="00CF2074">
        <w:trPr>
          <w:trHeight w:val="2093"/>
        </w:trPr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5F134D" w:rsidRDefault="008E280B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Показатели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E280B" w:rsidRPr="005F134D" w:rsidRDefault="008E280B" w:rsidP="008074C7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Ед. и</w:t>
            </w:r>
            <w:r w:rsidRPr="005F134D">
              <w:rPr>
                <w:b/>
              </w:rPr>
              <w:t>з</w:t>
            </w:r>
            <w:r w:rsidRPr="005F134D">
              <w:rPr>
                <w:b/>
              </w:rPr>
              <w:t>мерения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14A91" w:rsidRPr="005F134D" w:rsidRDefault="00416FC9" w:rsidP="00814A91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</w:t>
            </w:r>
          </w:p>
          <w:p w:rsidR="008E280B" w:rsidRPr="005F134D" w:rsidRDefault="00416FC9" w:rsidP="00814A91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</w:t>
            </w:r>
            <w:r w:rsidR="00BD7804" w:rsidRPr="005F134D">
              <w:rPr>
                <w:b/>
              </w:rPr>
              <w:t>1.10</w:t>
            </w:r>
            <w:r w:rsidR="00DB187D" w:rsidRPr="005F134D">
              <w:rPr>
                <w:b/>
              </w:rPr>
              <w:t>.2024</w:t>
            </w:r>
            <w:r w:rsidR="008E280B" w:rsidRPr="005F134D">
              <w:rPr>
                <w:b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4A91" w:rsidRPr="005F134D" w:rsidRDefault="0056657C" w:rsidP="00197DC9">
            <w:pPr>
              <w:jc w:val="center"/>
              <w:rPr>
                <w:b/>
              </w:rPr>
            </w:pPr>
            <w:r w:rsidRPr="005F134D">
              <w:rPr>
                <w:b/>
              </w:rPr>
              <w:t>На</w:t>
            </w:r>
          </w:p>
          <w:p w:rsidR="008E280B" w:rsidRPr="005F134D" w:rsidRDefault="0056657C" w:rsidP="00197DC9">
            <w:pPr>
              <w:jc w:val="center"/>
              <w:rPr>
                <w:b/>
              </w:rPr>
            </w:pPr>
            <w:r w:rsidRPr="005F134D">
              <w:rPr>
                <w:b/>
              </w:rPr>
              <w:t xml:space="preserve"> 01</w:t>
            </w:r>
            <w:r w:rsidR="00BD7804" w:rsidRPr="005F134D">
              <w:rPr>
                <w:b/>
              </w:rPr>
              <w:t>.10</w:t>
            </w:r>
            <w:r w:rsidR="00DB187D" w:rsidRPr="005F134D">
              <w:rPr>
                <w:b/>
              </w:rPr>
              <w:t>.2025</w:t>
            </w:r>
            <w:r w:rsidR="008E280B" w:rsidRPr="005F134D">
              <w:rPr>
                <w:b/>
              </w:rPr>
              <w:t xml:space="preserve"> г.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280B" w:rsidRPr="005F134D" w:rsidRDefault="00E94AEA" w:rsidP="008E280B">
            <w:pPr>
              <w:jc w:val="center"/>
              <w:rPr>
                <w:b/>
              </w:rPr>
            </w:pPr>
            <w:r w:rsidRPr="005F134D">
              <w:rPr>
                <w:b/>
              </w:rPr>
              <w:t>01.</w:t>
            </w:r>
            <w:r w:rsidR="00BD7804" w:rsidRPr="005F134D">
              <w:rPr>
                <w:b/>
              </w:rPr>
              <w:t>10</w:t>
            </w:r>
            <w:r w:rsidR="00DB187D" w:rsidRPr="005F134D">
              <w:rPr>
                <w:b/>
              </w:rPr>
              <w:t>.2025</w:t>
            </w:r>
            <w:r w:rsidR="008E280B" w:rsidRPr="005F134D">
              <w:rPr>
                <w:b/>
              </w:rPr>
              <w:t xml:space="preserve"> г. </w:t>
            </w:r>
            <w:proofErr w:type="gramStart"/>
            <w:r w:rsidR="008E280B" w:rsidRPr="005F134D">
              <w:rPr>
                <w:b/>
              </w:rPr>
              <w:t>в</w:t>
            </w:r>
            <w:proofErr w:type="gramEnd"/>
            <w:r w:rsidR="008E280B" w:rsidRPr="005F134D">
              <w:rPr>
                <w:b/>
              </w:rPr>
              <w:t xml:space="preserve"> % к</w:t>
            </w:r>
          </w:p>
          <w:p w:rsidR="008E280B" w:rsidRPr="005F134D" w:rsidRDefault="00BD7804" w:rsidP="008E280B">
            <w:pPr>
              <w:jc w:val="center"/>
            </w:pPr>
            <w:r w:rsidRPr="005F134D">
              <w:rPr>
                <w:b/>
              </w:rPr>
              <w:t>01.10</w:t>
            </w:r>
            <w:r w:rsidR="00DB187D" w:rsidRPr="005F134D">
              <w:rPr>
                <w:b/>
              </w:rPr>
              <w:t>.2024</w:t>
            </w:r>
            <w:r w:rsidR="008E280B" w:rsidRPr="005F134D">
              <w:rPr>
                <w:b/>
              </w:rPr>
              <w:t xml:space="preserve"> г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5F134D" w:rsidRDefault="00085D0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 xml:space="preserve">Безработные, всего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85D08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5C5394" w:rsidP="00EE6627">
            <w:pPr>
              <w:snapToGrid w:val="0"/>
              <w:jc w:val="center"/>
            </w:pPr>
            <w:r w:rsidRPr="005F134D">
              <w:t>94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5C5394" w:rsidP="0041787D">
            <w:pPr>
              <w:snapToGrid w:val="0"/>
              <w:jc w:val="center"/>
            </w:pPr>
            <w:r w:rsidRPr="005F134D">
              <w:t>111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118,0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5F134D" w:rsidRDefault="00085D08">
            <w:pPr>
              <w:snapToGrid w:val="0"/>
              <w:rPr>
                <w:sz w:val="21"/>
                <w:szCs w:val="21"/>
              </w:rPr>
            </w:pPr>
            <w:proofErr w:type="gramStart"/>
            <w:r w:rsidRPr="005F134D">
              <w:rPr>
                <w:sz w:val="21"/>
                <w:szCs w:val="21"/>
              </w:rPr>
              <w:t>из них получающие пособие</w:t>
            </w:r>
            <w:proofErr w:type="gram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85D08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96172E" w:rsidP="00EE6627">
            <w:pPr>
              <w:snapToGrid w:val="0"/>
              <w:jc w:val="center"/>
            </w:pPr>
            <w:r w:rsidRPr="005F134D">
              <w:t>80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A1638C" w:rsidP="0096172E">
            <w:pPr>
              <w:snapToGrid w:val="0"/>
              <w:jc w:val="center"/>
            </w:pPr>
            <w:r w:rsidRPr="005F134D">
              <w:t>1</w:t>
            </w:r>
            <w:r w:rsidR="0096172E" w:rsidRPr="005F134D">
              <w:t>08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135,0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5F134D" w:rsidRDefault="00085D0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Уровень безработицы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85D08">
            <w:pPr>
              <w:snapToGrid w:val="0"/>
              <w:jc w:val="center"/>
            </w:pPr>
            <w:r w:rsidRPr="005F134D">
              <w:t>%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AB5A85" w:rsidP="000E0E03">
            <w:pPr>
              <w:snapToGrid w:val="0"/>
              <w:jc w:val="center"/>
            </w:pPr>
            <w:r w:rsidRPr="005F134D">
              <w:t>0,</w:t>
            </w:r>
            <w:r w:rsidR="005C5394" w:rsidRPr="005F134D"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AB5A85" w:rsidP="0041787D">
            <w:pPr>
              <w:snapToGrid w:val="0"/>
              <w:jc w:val="center"/>
            </w:pPr>
            <w:r w:rsidRPr="005F134D">
              <w:t>0,</w:t>
            </w:r>
            <w:r w:rsidR="00421863" w:rsidRPr="005F134D">
              <w:t>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5C5394" w:rsidP="005C5394">
            <w:pPr>
              <w:snapToGrid w:val="0"/>
              <w:jc w:val="center"/>
            </w:pPr>
            <w:r w:rsidRPr="005F134D">
              <w:t>100</w:t>
            </w:r>
            <w:r w:rsidR="00062387" w:rsidRPr="005F134D">
              <w:t>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5F134D" w:rsidRDefault="00085D0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Численность ищущих работу граждан, состоящих на учете в службе занятости, всего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85D08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96172E" w:rsidP="00EE6627">
            <w:pPr>
              <w:snapToGrid w:val="0"/>
              <w:jc w:val="center"/>
            </w:pPr>
            <w:r w:rsidRPr="005F134D">
              <w:t>122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122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100</w:t>
            </w:r>
            <w:r w:rsidR="00A1638C" w:rsidRPr="005F134D">
              <w:t>,0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5F134D" w:rsidRDefault="00085D0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в т.ч. – ищущих работу инвалидов, состоящих на учете в службе занятости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85D08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96172E" w:rsidP="00EE6627">
            <w:pPr>
              <w:snapToGrid w:val="0"/>
              <w:jc w:val="center"/>
            </w:pPr>
            <w:r w:rsidRPr="005F134D"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96172E">
            <w:pPr>
              <w:snapToGrid w:val="0"/>
              <w:jc w:val="center"/>
            </w:pPr>
            <w:r w:rsidRPr="005F134D">
              <w:t>-</w:t>
            </w:r>
          </w:p>
        </w:tc>
      </w:tr>
      <w:tr w:rsidR="00085D08" w:rsidRPr="00282B49" w:rsidTr="00CF2074">
        <w:tc>
          <w:tcPr>
            <w:tcW w:w="5244" w:type="dxa"/>
            <w:tcBorders>
              <w:left w:val="single" w:sz="4" w:space="0" w:color="000000"/>
              <w:bottom w:val="single" w:sz="4" w:space="0" w:color="000000"/>
            </w:tcBorders>
          </w:tcPr>
          <w:p w:rsidR="00085D08" w:rsidRPr="005F134D" w:rsidRDefault="00085D08" w:rsidP="00F179FE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Коэффициент напряженности (число не занятых безр</w:t>
            </w:r>
            <w:r w:rsidRPr="005F134D">
              <w:rPr>
                <w:sz w:val="21"/>
                <w:szCs w:val="21"/>
              </w:rPr>
              <w:t>а</w:t>
            </w:r>
            <w:r w:rsidRPr="005F134D">
              <w:rPr>
                <w:sz w:val="21"/>
                <w:szCs w:val="21"/>
              </w:rPr>
              <w:t>ботных на одну вакансию)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85D08" w:rsidP="00F179FE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85D08" w:rsidRPr="005F134D" w:rsidRDefault="00062387" w:rsidP="0096172E">
            <w:pPr>
              <w:snapToGrid w:val="0"/>
              <w:jc w:val="center"/>
            </w:pPr>
            <w:r w:rsidRPr="005F134D">
              <w:t>0,</w:t>
            </w:r>
            <w:r w:rsidR="0096172E" w:rsidRPr="005F134D">
              <w:t>1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A1638C" w:rsidP="0041787D">
            <w:pPr>
              <w:snapToGrid w:val="0"/>
              <w:jc w:val="center"/>
            </w:pPr>
            <w:r w:rsidRPr="005F134D">
              <w:t>0,3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5D08" w:rsidRPr="005F134D" w:rsidRDefault="0096172E" w:rsidP="006360CA">
            <w:pPr>
              <w:snapToGrid w:val="0"/>
              <w:jc w:val="center"/>
            </w:pPr>
            <w:r w:rsidRPr="005F134D">
              <w:t>300,0</w:t>
            </w:r>
          </w:p>
        </w:tc>
      </w:tr>
      <w:tr w:rsidR="00085D08" w:rsidRPr="00282B49" w:rsidTr="00CF2074">
        <w:trPr>
          <w:trHeight w:val="74"/>
        </w:trPr>
        <w:tc>
          <w:tcPr>
            <w:tcW w:w="5244" w:type="dxa"/>
            <w:tcBorders>
              <w:left w:val="single" w:sz="4" w:space="0" w:color="000000"/>
              <w:bottom w:val="single" w:sz="4" w:space="0" w:color="auto"/>
            </w:tcBorders>
          </w:tcPr>
          <w:p w:rsidR="00085D08" w:rsidRPr="005F134D" w:rsidRDefault="00085D0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Направлено на общественные работы (в рамках пр</w:t>
            </w:r>
            <w:r w:rsidRPr="005F134D">
              <w:rPr>
                <w:sz w:val="21"/>
                <w:szCs w:val="21"/>
              </w:rPr>
              <w:t>о</w:t>
            </w:r>
            <w:r w:rsidRPr="005F134D">
              <w:rPr>
                <w:sz w:val="21"/>
                <w:szCs w:val="21"/>
              </w:rPr>
              <w:t>грамм занятости)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5F134D" w:rsidRDefault="00085D08" w:rsidP="00F179FE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085D08" w:rsidRPr="005F134D" w:rsidRDefault="00A1638C" w:rsidP="00EE6627">
            <w:pPr>
              <w:snapToGrid w:val="0"/>
              <w:jc w:val="center"/>
            </w:pPr>
            <w:r w:rsidRPr="005F134D">
              <w:t>2</w:t>
            </w:r>
            <w:r w:rsidR="0096172E" w:rsidRPr="005F134D"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6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85D08" w:rsidRPr="005F134D" w:rsidRDefault="0096172E" w:rsidP="0041787D">
            <w:pPr>
              <w:snapToGrid w:val="0"/>
              <w:jc w:val="center"/>
            </w:pPr>
            <w:r w:rsidRPr="005F134D">
              <w:t>20,6</w:t>
            </w:r>
          </w:p>
        </w:tc>
      </w:tr>
      <w:tr w:rsidR="0032751D" w:rsidRPr="00282B49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32751D" w:rsidRPr="005F134D" w:rsidRDefault="006677E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Число прошедших обучение  (переобучение) в рамках национального проекта «Демография»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5F134D" w:rsidRDefault="006677E8" w:rsidP="00F179FE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2751D" w:rsidRPr="005F134D" w:rsidRDefault="00A1638C" w:rsidP="00EE6627">
            <w:pPr>
              <w:snapToGrid w:val="0"/>
              <w:jc w:val="center"/>
            </w:pPr>
            <w:r w:rsidRPr="005F134D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5F134D" w:rsidRDefault="0096172E" w:rsidP="0041787D">
            <w:pPr>
              <w:snapToGrid w:val="0"/>
              <w:jc w:val="center"/>
            </w:pPr>
            <w:r w:rsidRPr="005F134D"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2751D" w:rsidRPr="005F134D" w:rsidRDefault="0096172E" w:rsidP="0041787D">
            <w:pPr>
              <w:snapToGrid w:val="0"/>
              <w:jc w:val="center"/>
            </w:pPr>
            <w:r w:rsidRPr="005F134D">
              <w:t>25,0</w:t>
            </w:r>
          </w:p>
        </w:tc>
      </w:tr>
      <w:tr w:rsidR="006677E8" w:rsidRPr="00282B49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6677E8" w:rsidRPr="005F134D" w:rsidRDefault="006677E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Организация трудоустройства несовершеннолетних в летнее время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5F134D" w:rsidRDefault="006677E8" w:rsidP="00F179FE">
            <w:pPr>
              <w:snapToGrid w:val="0"/>
              <w:jc w:val="center"/>
            </w:pPr>
            <w:r w:rsidRPr="005F134D">
              <w:t>чел.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6677E8" w:rsidRPr="005F134D" w:rsidRDefault="0096172E" w:rsidP="00EE6627">
            <w:pPr>
              <w:snapToGrid w:val="0"/>
              <w:jc w:val="center"/>
            </w:pPr>
            <w:r w:rsidRPr="005F134D">
              <w:t>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5F134D" w:rsidRDefault="0096172E" w:rsidP="0041787D">
            <w:pPr>
              <w:snapToGrid w:val="0"/>
              <w:jc w:val="center"/>
            </w:pPr>
            <w:r w:rsidRPr="005F134D">
              <w:t>334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677E8" w:rsidRPr="005F134D" w:rsidRDefault="0096172E" w:rsidP="0041787D">
            <w:pPr>
              <w:snapToGrid w:val="0"/>
              <w:jc w:val="center"/>
            </w:pPr>
            <w:r w:rsidRPr="005F134D">
              <w:t>103,4</w:t>
            </w:r>
          </w:p>
        </w:tc>
      </w:tr>
      <w:tr w:rsidR="006677E8" w:rsidRPr="00282B49" w:rsidTr="00CF2074">
        <w:trPr>
          <w:trHeight w:val="74"/>
        </w:trPr>
        <w:tc>
          <w:tcPr>
            <w:tcW w:w="52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6677E8" w:rsidRPr="005F134D" w:rsidRDefault="006677E8">
            <w:pPr>
              <w:snapToGrid w:val="0"/>
              <w:rPr>
                <w:sz w:val="21"/>
                <w:szCs w:val="21"/>
              </w:rPr>
            </w:pPr>
            <w:r w:rsidRPr="005F134D">
              <w:rPr>
                <w:sz w:val="21"/>
                <w:szCs w:val="21"/>
              </w:rPr>
              <w:t>Число проведенных ярмарок вакансий рабочих мест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5F134D" w:rsidRDefault="006677E8" w:rsidP="00F179FE">
            <w:pPr>
              <w:snapToGrid w:val="0"/>
              <w:jc w:val="center"/>
            </w:pPr>
            <w:r w:rsidRPr="005F134D">
              <w:t>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6677E8" w:rsidRPr="005F134D" w:rsidRDefault="0096172E" w:rsidP="00EE6627">
            <w:pPr>
              <w:snapToGrid w:val="0"/>
              <w:jc w:val="center"/>
            </w:pPr>
            <w:r w:rsidRPr="005F134D"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5F134D" w:rsidRDefault="0096172E" w:rsidP="0041787D">
            <w:pPr>
              <w:snapToGrid w:val="0"/>
              <w:jc w:val="center"/>
            </w:pPr>
            <w:r w:rsidRPr="005F134D"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77E8" w:rsidRPr="005F134D" w:rsidRDefault="0096172E" w:rsidP="0041787D">
            <w:pPr>
              <w:snapToGrid w:val="0"/>
              <w:jc w:val="center"/>
            </w:pPr>
            <w:r w:rsidRPr="005F134D">
              <w:t>62,5</w:t>
            </w:r>
          </w:p>
        </w:tc>
      </w:tr>
    </w:tbl>
    <w:p w:rsidR="003374EA" w:rsidRPr="00282B49" w:rsidRDefault="003374EA" w:rsidP="001B6BF3">
      <w:pPr>
        <w:rPr>
          <w:b/>
          <w:i/>
          <w:sz w:val="24"/>
        </w:rPr>
      </w:pPr>
    </w:p>
    <w:p w:rsidR="00350874" w:rsidRPr="00282B49" w:rsidRDefault="004F608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Среднесписочная</w:t>
      </w:r>
      <w:r w:rsidR="00EC140A" w:rsidRPr="00282B49">
        <w:rPr>
          <w:b/>
          <w:i/>
          <w:sz w:val="24"/>
        </w:rPr>
        <w:t xml:space="preserve">  численность  работников</w:t>
      </w:r>
      <w:r w:rsidR="003C6D50" w:rsidRPr="00282B49">
        <w:rPr>
          <w:b/>
          <w:i/>
          <w:sz w:val="24"/>
        </w:rPr>
        <w:t xml:space="preserve"> по крупным и средним организациям</w:t>
      </w:r>
      <w:r w:rsidR="00350874" w:rsidRPr="00282B49">
        <w:rPr>
          <w:b/>
          <w:i/>
          <w:sz w:val="24"/>
        </w:rPr>
        <w:t xml:space="preserve"> – всего</w:t>
      </w:r>
    </w:p>
    <w:p w:rsidR="00140BE3" w:rsidRPr="00282B49" w:rsidRDefault="00636BE0" w:rsidP="001B6BF3">
      <w:pPr>
        <w:pStyle w:val="210"/>
        <w:jc w:val="center"/>
        <w:rPr>
          <w:b/>
          <w:i/>
          <w:sz w:val="24"/>
        </w:rPr>
      </w:pPr>
      <w:r w:rsidRPr="00636BE0">
        <w:rPr>
          <w:noProof/>
          <w:lang w:eastAsia="ru-RU"/>
        </w:rPr>
        <w:pict>
          <v:shape id="Text Box 13" o:spid="_x0000_s1039" type="#_x0000_t202" style="position:absolute;left:0;text-align:left;margin-left:7.7pt;margin-top:16.05pt;width:529.95pt;height:295.8pt;z-index:25165312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10036" w:type="dxa"/>
                    <w:jc w:val="center"/>
                    <w:tblInd w:w="-1084" w:type="dxa"/>
                    <w:tblLayout w:type="fixed"/>
                    <w:tblLook w:val="0000"/>
                  </w:tblPr>
                  <w:tblGrid>
                    <w:gridCol w:w="6241"/>
                    <w:gridCol w:w="1748"/>
                    <w:gridCol w:w="2047"/>
                  </w:tblGrid>
                  <w:tr w:rsidR="00B42CA9" w:rsidRPr="001A7874" w:rsidTr="00A8510D">
                    <w:trPr>
                      <w:trHeight w:val="410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676285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Показатели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3D168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на 01.10.25 г.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7F6F73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01.10.2025 г.</w:t>
                        </w:r>
                      </w:p>
                      <w:p w:rsidR="00B42CA9" w:rsidRPr="005F134D" w:rsidRDefault="00B42CA9" w:rsidP="007F6F7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в % к</w:t>
                        </w:r>
                      </w:p>
                      <w:p w:rsidR="00B42CA9" w:rsidRPr="005F134D" w:rsidRDefault="00B42CA9" w:rsidP="003D1689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01.10.2024 г.</w:t>
                        </w:r>
                      </w:p>
                    </w:tc>
                  </w:tr>
                  <w:tr w:rsidR="00B42CA9" w:rsidRPr="001A7874" w:rsidTr="006C7DF1">
                    <w:trPr>
                      <w:trHeight w:val="212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Всего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1F6129">
                        <w:pPr>
                          <w:snapToGrid w:val="0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7891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1F6129">
                        <w:pPr>
                          <w:snapToGrid w:val="0"/>
                          <w:ind w:left="398" w:hanging="398"/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b/>
                            <w:sz w:val="18"/>
                            <w:szCs w:val="18"/>
                          </w:rPr>
                          <w:t>92,3</w:t>
                        </w:r>
                      </w:p>
                    </w:tc>
                  </w:tr>
                  <w:tr w:rsidR="00B42CA9" w:rsidRPr="001A7874" w:rsidTr="00A8510D">
                    <w:trPr>
                      <w:trHeight w:val="20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Обрабатывающие производства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2259F0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1256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2259F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93,9</w:t>
                        </w:r>
                      </w:p>
                    </w:tc>
                  </w:tr>
                  <w:tr w:rsidR="00B42CA9" w:rsidRPr="001A7874" w:rsidTr="00A8510D">
                    <w:trPr>
                      <w:trHeight w:val="123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Сельское хозяйство, охота и лесное хозяйство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1153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79,0</w:t>
                        </w:r>
                      </w:p>
                    </w:tc>
                  </w:tr>
                  <w:tr w:rsidR="00B42CA9" w:rsidRPr="001A7874" w:rsidTr="00A8510D">
                    <w:trPr>
                      <w:trHeight w:val="172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Добыча полезных ископаемых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 xml:space="preserve">данные </w:t>
                        </w:r>
                        <w:proofErr w:type="spellStart"/>
                        <w:r w:rsidRPr="005F134D">
                          <w:rPr>
                            <w:sz w:val="18"/>
                            <w:szCs w:val="18"/>
                          </w:rPr>
                          <w:t>отсутст</w:t>
                        </w:r>
                        <w:proofErr w:type="spellEnd"/>
                        <w:r w:rsidRPr="005F134D">
                          <w:rPr>
                            <w:sz w:val="18"/>
                            <w:szCs w:val="18"/>
                          </w:rPr>
                          <w:t>.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A525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-</w:t>
                        </w:r>
                      </w:p>
                    </w:tc>
                  </w:tr>
                  <w:tr w:rsidR="00B42CA9" w:rsidRPr="001A7874" w:rsidTr="00A8510D">
                    <w:trPr>
                      <w:trHeight w:val="35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8E562D">
                        <w:pPr>
                          <w:snapToGrid w:val="0"/>
                        </w:pPr>
                        <w:r w:rsidRPr="005F134D">
                          <w:t>Обеспечение электроэнергией, газом и паром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42287B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353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99,2</w:t>
                        </w:r>
                      </w:p>
                    </w:tc>
                  </w:tr>
                  <w:tr w:rsidR="00B42CA9" w:rsidRPr="001A7874" w:rsidTr="00A8510D">
                    <w:trPr>
                      <w:trHeight w:val="547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Оптовая и розничная торговля; ремонт автотранспортных средств, мотоциклов, бытовых изделий и предметов личного пользования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9B37C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437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3C350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113,3</w:t>
                        </w:r>
                      </w:p>
                    </w:tc>
                  </w:tr>
                  <w:tr w:rsidR="00B42CA9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596723">
                        <w:pPr>
                          <w:snapToGrid w:val="0"/>
                        </w:pPr>
                        <w:r w:rsidRPr="005F134D">
                          <w:t>Гостиницы и предприятия общественного питания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47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91,8</w:t>
                        </w:r>
                      </w:p>
                    </w:tc>
                  </w:tr>
                  <w:tr w:rsidR="00B42CA9" w:rsidRPr="001A7874" w:rsidTr="00A8510D">
                    <w:trPr>
                      <w:trHeight w:val="135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Деятельность в области информации  и связи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E85142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69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109,0</w:t>
                        </w:r>
                      </w:p>
                    </w:tc>
                  </w:tr>
                  <w:tr w:rsidR="00B42CA9" w:rsidRPr="001A7874" w:rsidTr="00A8510D">
                    <w:trPr>
                      <w:trHeight w:val="154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Финансовая и страховая деятельность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517D88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41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93,4</w:t>
                        </w:r>
                      </w:p>
                    </w:tc>
                  </w:tr>
                  <w:tr w:rsidR="00B42CA9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A353F4">
                        <w:pPr>
                          <w:snapToGrid w:val="0"/>
                        </w:pPr>
                        <w:r w:rsidRPr="005F134D">
                          <w:t>Государственное управление и обеспечение военной безопасности; социальное обеспечение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9B37C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558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42287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96,9</w:t>
                        </w:r>
                      </w:p>
                    </w:tc>
                  </w:tr>
                  <w:tr w:rsidR="00B42CA9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Образование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A8510D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1786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96,5</w:t>
                        </w:r>
                      </w:p>
                    </w:tc>
                  </w:tr>
                  <w:tr w:rsidR="00B42CA9" w:rsidRPr="001A7874" w:rsidTr="00A8510D">
                    <w:trPr>
                      <w:trHeight w:val="266"/>
                      <w:jc w:val="center"/>
                    </w:trPr>
                    <w:tc>
                      <w:tcPr>
                        <w:tcW w:w="624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Здравоохранение и предоставление социальных услуг</w:t>
                        </w:r>
                      </w:p>
                    </w:tc>
                    <w:tc>
                      <w:tcPr>
                        <w:tcW w:w="174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9B37C3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1390</w:t>
                        </w:r>
                      </w:p>
                    </w:tc>
                    <w:tc>
                      <w:tcPr>
                        <w:tcW w:w="2047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7C5FA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86,7</w:t>
                        </w:r>
                      </w:p>
                    </w:tc>
                  </w:tr>
                  <w:tr w:rsidR="00B42CA9" w:rsidRPr="001A7874" w:rsidTr="00A8510D">
                    <w:trPr>
                      <w:trHeight w:val="424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Деятельность в области культуры, спорта, организации досуга и ра</w:t>
                        </w:r>
                        <w:r w:rsidRPr="005F134D">
                          <w:t>з</w:t>
                        </w:r>
                        <w:r w:rsidRPr="005F134D">
                          <w:t>влечений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3A4139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258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05483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98,8</w:t>
                        </w:r>
                      </w:p>
                    </w:tc>
                  </w:tr>
                  <w:tr w:rsidR="00B42CA9" w:rsidRPr="001A7874" w:rsidTr="00A8510D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42CA9" w:rsidRPr="005F134D" w:rsidRDefault="00B42CA9" w:rsidP="000B0520">
                        <w:pPr>
                          <w:snapToGrid w:val="0"/>
                        </w:pPr>
                        <w:r w:rsidRPr="005F134D">
                          <w:t>Деятельность административная и сопутствующие доп</w:t>
                        </w:r>
                        <w:proofErr w:type="gramStart"/>
                        <w:r w:rsidRPr="005F134D">
                          <w:t>.у</w:t>
                        </w:r>
                        <w:proofErr w:type="gramEnd"/>
                        <w:r w:rsidRPr="005F134D">
                          <w:t>слуги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207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98,6</w:t>
                        </w:r>
                      </w:p>
                    </w:tc>
                  </w:tr>
                  <w:tr w:rsidR="00B42CA9" w:rsidRPr="001A7874" w:rsidTr="00A8510D">
                    <w:trPr>
                      <w:trHeight w:val="83"/>
                      <w:jc w:val="center"/>
                    </w:trPr>
                    <w:tc>
                      <w:tcPr>
                        <w:tcW w:w="6241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</w:tcPr>
                      <w:p w:rsidR="00B42CA9" w:rsidRPr="005F134D" w:rsidRDefault="00B42CA9" w:rsidP="00DF74DC">
                        <w:pPr>
                          <w:snapToGrid w:val="0"/>
                        </w:pPr>
                        <w:r w:rsidRPr="005F134D">
                          <w:t>Деятельность профессиональная, научная и техническая</w:t>
                        </w:r>
                      </w:p>
                    </w:tc>
                    <w:tc>
                      <w:tcPr>
                        <w:tcW w:w="1748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</w:tcBorders>
                        <w:vAlign w:val="center"/>
                      </w:tcPr>
                      <w:p w:rsidR="00B42CA9" w:rsidRPr="005F134D" w:rsidRDefault="00B42CA9" w:rsidP="006A2B26">
                        <w:pPr>
                          <w:snapToGrid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83</w:t>
                        </w:r>
                      </w:p>
                    </w:tc>
                    <w:tc>
                      <w:tcPr>
                        <w:tcW w:w="2047" w:type="dxa"/>
                        <w:tcBorders>
                          <w:top w:val="single" w:sz="4" w:space="0" w:color="auto"/>
                          <w:left w:val="single" w:sz="4" w:space="0" w:color="000000"/>
                          <w:bottom w:val="single" w:sz="4" w:space="0" w:color="auto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6A2B2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5F134D">
                          <w:rPr>
                            <w:sz w:val="18"/>
                            <w:szCs w:val="18"/>
                          </w:rPr>
                          <w:t>104,3</w:t>
                        </w:r>
                      </w:p>
                    </w:tc>
                  </w:tr>
                </w:tbl>
                <w:p w:rsidR="00B42CA9" w:rsidRPr="001A7874" w:rsidRDefault="00B42CA9"/>
                <w:p w:rsidR="00B42CA9" w:rsidRPr="001A7874" w:rsidRDefault="00B42CA9" w:rsidP="001C3ACE">
                  <w:pPr>
                    <w:ind w:left="720"/>
                  </w:pPr>
                </w:p>
              </w:txbxContent>
            </v:textbox>
            <w10:wrap type="square" side="largest" anchorx="margin"/>
          </v:shape>
        </w:pict>
      </w:r>
      <w:r w:rsidR="00EC140A" w:rsidRPr="00282B49">
        <w:rPr>
          <w:b/>
          <w:i/>
          <w:sz w:val="24"/>
        </w:rPr>
        <w:t>(</w:t>
      </w:r>
      <w:r w:rsidR="000500BE" w:rsidRPr="00282B49">
        <w:rPr>
          <w:b/>
          <w:i/>
          <w:sz w:val="24"/>
        </w:rPr>
        <w:t>без внешних совместителей</w:t>
      </w:r>
      <w:r w:rsidR="00EC140A" w:rsidRPr="00282B49">
        <w:rPr>
          <w:b/>
          <w:i/>
          <w:sz w:val="24"/>
        </w:rPr>
        <w:t>)</w:t>
      </w:r>
    </w:p>
    <w:p w:rsidR="00140BE3" w:rsidRPr="00282B49" w:rsidRDefault="00636BE0">
      <w:pPr>
        <w:tabs>
          <w:tab w:val="left" w:pos="1029"/>
        </w:tabs>
      </w:pPr>
      <w:r>
        <w:rPr>
          <w:noProof/>
          <w:lang w:eastAsia="ru-RU"/>
        </w:rPr>
        <w:lastRenderedPageBreak/>
        <w:pict>
          <v:shape id="Text Box 14" o:spid="_x0000_s1040" type="#_x0000_t202" style="position:absolute;margin-left:0;margin-top:-10.35pt;width:531.3pt;height:46.05pt;z-index:251654144;visibility:visible;mso-wrap-distance-left:9.05pt;mso-wrap-distance-right:9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" stroked="f">
            <v:fill opacity="0"/>
            <v:textbox inset="0,0,0,0">
              <w:txbxContent>
                <w:p w:rsidR="00B42CA9" w:rsidRDefault="00B42CA9"/>
                <w:tbl>
                  <w:tblPr>
                    <w:tblW w:w="10490" w:type="dxa"/>
                    <w:tblInd w:w="108" w:type="dxa"/>
                    <w:tblLayout w:type="fixed"/>
                    <w:tblLook w:val="0000"/>
                  </w:tblPr>
                  <w:tblGrid>
                    <w:gridCol w:w="10490"/>
                  </w:tblGrid>
                  <w:tr w:rsidR="00B42CA9" w:rsidTr="009646B9">
                    <w:trPr>
                      <w:trHeight w:val="553"/>
                    </w:trPr>
                    <w:tc>
                      <w:tcPr>
                        <w:tcW w:w="104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B42CA9" w:rsidRDefault="00B42CA9">
                        <w:pPr>
                          <w:pStyle w:val="5"/>
                          <w:tabs>
                            <w:tab w:val="left" w:pos="-27"/>
                          </w:tabs>
                          <w:snapToGrid w:val="0"/>
                          <w:ind w:left="-27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000000"/>
                            <w:sz w:val="28"/>
                          </w:rPr>
                          <w:t xml:space="preserve">РАЗДЕЛ </w:t>
                        </w:r>
                        <w:r>
                          <w:rPr>
                            <w:color w:val="000000"/>
                            <w:sz w:val="28"/>
                            <w:lang w:val="en-US"/>
                          </w:rPr>
                          <w:t>IV</w:t>
                        </w:r>
                        <w:r>
                          <w:rPr>
                            <w:color w:val="000000"/>
                            <w:sz w:val="28"/>
                          </w:rPr>
                          <w:t>.  ПРОМЫШЛЕННОСТЬ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margin"/>
          </v:shape>
        </w:pict>
      </w:r>
    </w:p>
    <w:p w:rsidR="00140BE3" w:rsidRPr="00282B49" w:rsidRDefault="00140BE3" w:rsidP="008D1E30">
      <w:pPr>
        <w:pStyle w:val="5"/>
        <w:tabs>
          <w:tab w:val="left" w:pos="851"/>
        </w:tabs>
        <w:ind w:left="-142" w:firstLine="426"/>
        <w:jc w:val="both"/>
        <w:rPr>
          <w:b w:val="0"/>
          <w:sz w:val="18"/>
          <w:szCs w:val="18"/>
        </w:rPr>
      </w:pPr>
      <w:r w:rsidRPr="003D1EA0">
        <w:rPr>
          <w:b w:val="0"/>
          <w:sz w:val="20"/>
        </w:rPr>
        <w:t>В городе действуют несколько крупных</w:t>
      </w:r>
      <w:r w:rsidR="006B4E81" w:rsidRPr="003D1EA0">
        <w:rPr>
          <w:b w:val="0"/>
          <w:sz w:val="20"/>
        </w:rPr>
        <w:t xml:space="preserve"> и средних</w:t>
      </w:r>
      <w:r w:rsidRPr="003D1EA0">
        <w:rPr>
          <w:b w:val="0"/>
          <w:sz w:val="20"/>
        </w:rPr>
        <w:t xml:space="preserve"> промышленных предприятий –</w:t>
      </w:r>
      <w:r w:rsidR="007F4FE7" w:rsidRPr="003D1EA0">
        <w:rPr>
          <w:b w:val="0"/>
          <w:sz w:val="20"/>
        </w:rPr>
        <w:t xml:space="preserve"> </w:t>
      </w:r>
      <w:r w:rsidR="00203E43" w:rsidRPr="003D1EA0">
        <w:rPr>
          <w:b w:val="0"/>
          <w:sz w:val="20"/>
        </w:rPr>
        <w:t>по переработке масла</w:t>
      </w:r>
      <w:r w:rsidRPr="003D1EA0">
        <w:rPr>
          <w:b w:val="0"/>
          <w:sz w:val="20"/>
        </w:rPr>
        <w:t xml:space="preserve"> семян по</w:t>
      </w:r>
      <w:r w:rsidRPr="003D1EA0">
        <w:rPr>
          <w:b w:val="0"/>
          <w:sz w:val="20"/>
        </w:rPr>
        <w:t>д</w:t>
      </w:r>
      <w:r w:rsidRPr="003D1EA0">
        <w:rPr>
          <w:b w:val="0"/>
          <w:sz w:val="20"/>
        </w:rPr>
        <w:t>солнечника</w:t>
      </w:r>
      <w:r w:rsidRPr="00282B49">
        <w:rPr>
          <w:b w:val="0"/>
          <w:sz w:val="18"/>
          <w:szCs w:val="18"/>
        </w:rPr>
        <w:t xml:space="preserve"> </w:t>
      </w:r>
      <w:r w:rsidRPr="003D1EA0">
        <w:rPr>
          <w:b w:val="0"/>
          <w:sz w:val="20"/>
        </w:rPr>
        <w:t>- ООО «Товарное хозяйство», пивоваренный –</w:t>
      </w:r>
      <w:r w:rsidR="002F1D03" w:rsidRPr="003D1EA0">
        <w:rPr>
          <w:b w:val="0"/>
          <w:sz w:val="20"/>
        </w:rPr>
        <w:t xml:space="preserve"> </w:t>
      </w:r>
      <w:r w:rsidR="00EE68B0" w:rsidRPr="003D1EA0">
        <w:rPr>
          <w:b w:val="0"/>
          <w:sz w:val="20"/>
        </w:rPr>
        <w:t>ОО</w:t>
      </w:r>
      <w:r w:rsidRPr="003D1EA0">
        <w:rPr>
          <w:b w:val="0"/>
          <w:sz w:val="20"/>
        </w:rPr>
        <w:t xml:space="preserve">О  </w:t>
      </w:r>
      <w:r w:rsidR="00E2124A" w:rsidRPr="003D1EA0">
        <w:rPr>
          <w:b w:val="0"/>
          <w:sz w:val="20"/>
        </w:rPr>
        <w:t>«</w:t>
      </w:r>
      <w:proofErr w:type="spellStart"/>
      <w:r w:rsidR="00E2124A" w:rsidRPr="003D1EA0">
        <w:rPr>
          <w:b w:val="0"/>
          <w:sz w:val="20"/>
        </w:rPr>
        <w:t>Пивзавод</w:t>
      </w:r>
      <w:proofErr w:type="spellEnd"/>
      <w:r w:rsidR="00E2124A" w:rsidRPr="003D1EA0">
        <w:rPr>
          <w:b w:val="0"/>
          <w:sz w:val="20"/>
        </w:rPr>
        <w:t xml:space="preserve"> – </w:t>
      </w:r>
      <w:proofErr w:type="spellStart"/>
      <w:r w:rsidR="00E2124A" w:rsidRPr="003D1EA0">
        <w:rPr>
          <w:b w:val="0"/>
          <w:sz w:val="20"/>
        </w:rPr>
        <w:t>Марксовский</w:t>
      </w:r>
      <w:proofErr w:type="spellEnd"/>
      <w:r w:rsidR="00E2124A" w:rsidRPr="003D1EA0">
        <w:rPr>
          <w:b w:val="0"/>
          <w:sz w:val="20"/>
        </w:rPr>
        <w:t>»</w:t>
      </w:r>
      <w:r w:rsidR="000511FD" w:rsidRPr="003D1EA0">
        <w:rPr>
          <w:b w:val="0"/>
          <w:sz w:val="20"/>
        </w:rPr>
        <w:t>, ОАО «Маслодел»</w:t>
      </w:r>
      <w:r w:rsidR="006C7DF1">
        <w:rPr>
          <w:b w:val="0"/>
          <w:sz w:val="20"/>
        </w:rPr>
        <w:t>, по прои</w:t>
      </w:r>
      <w:r w:rsidR="006C7DF1">
        <w:rPr>
          <w:b w:val="0"/>
          <w:sz w:val="20"/>
        </w:rPr>
        <w:t>з</w:t>
      </w:r>
      <w:r w:rsidR="006C7DF1">
        <w:rPr>
          <w:b w:val="0"/>
          <w:sz w:val="20"/>
        </w:rPr>
        <w:t>водству электрооборудования – ООО «НПФ МОССАР»</w:t>
      </w:r>
      <w:r w:rsidR="006C7DF1" w:rsidRPr="006C7DF1">
        <w:rPr>
          <w:b w:val="0"/>
          <w:sz w:val="20"/>
        </w:rPr>
        <w:t xml:space="preserve"> </w:t>
      </w:r>
      <w:r w:rsidR="00E2124A" w:rsidRPr="003D1EA0">
        <w:rPr>
          <w:b w:val="0"/>
          <w:sz w:val="20"/>
        </w:rPr>
        <w:t xml:space="preserve"> и другие.</w:t>
      </w:r>
    </w:p>
    <w:p w:rsidR="002F1D03" w:rsidRPr="00282B49" w:rsidRDefault="002F1D03" w:rsidP="002F1D03"/>
    <w:p w:rsidR="00140BE3" w:rsidRPr="005F134D" w:rsidRDefault="00140BE3" w:rsidP="009174F4">
      <w:pPr>
        <w:jc w:val="center"/>
        <w:rPr>
          <w:b/>
          <w:i/>
          <w:sz w:val="24"/>
        </w:rPr>
      </w:pPr>
      <w:r w:rsidRPr="005F134D">
        <w:rPr>
          <w:b/>
          <w:i/>
          <w:sz w:val="24"/>
        </w:rPr>
        <w:t>Отраслевая структура</w:t>
      </w:r>
      <w:r w:rsidR="006B4E81" w:rsidRPr="005F134D">
        <w:rPr>
          <w:b/>
          <w:i/>
          <w:sz w:val="24"/>
        </w:rPr>
        <w:t xml:space="preserve"> отгрузки обрабатывающих производств.</w:t>
      </w:r>
    </w:p>
    <w:tbl>
      <w:tblPr>
        <w:tblW w:w="10484" w:type="dxa"/>
        <w:tblInd w:w="-34" w:type="dxa"/>
        <w:tblLayout w:type="fixed"/>
        <w:tblLook w:val="0000"/>
      </w:tblPr>
      <w:tblGrid>
        <w:gridCol w:w="5454"/>
        <w:gridCol w:w="1052"/>
        <w:gridCol w:w="1842"/>
        <w:gridCol w:w="2136"/>
      </w:tblGrid>
      <w:tr w:rsidR="006A2B26" w:rsidRPr="005F134D" w:rsidTr="006B2D21">
        <w:trPr>
          <w:trHeight w:val="456"/>
        </w:trPr>
        <w:tc>
          <w:tcPr>
            <w:tcW w:w="5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5F134D">
              <w:rPr>
                <w:b/>
                <w:sz w:val="18"/>
                <w:szCs w:val="18"/>
              </w:rPr>
              <w:t>изм</w:t>
            </w:r>
            <w:proofErr w:type="spellEnd"/>
            <w:r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B422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Отгружено товаров собственного пр</w:t>
            </w:r>
            <w:r w:rsidRPr="005F134D">
              <w:rPr>
                <w:b/>
                <w:sz w:val="18"/>
                <w:szCs w:val="18"/>
              </w:rPr>
              <w:t>о</w:t>
            </w:r>
            <w:r w:rsidRPr="005F134D">
              <w:rPr>
                <w:b/>
                <w:sz w:val="18"/>
                <w:szCs w:val="18"/>
              </w:rPr>
              <w:t>изводства,</w:t>
            </w:r>
          </w:p>
          <w:p w:rsidR="00140BE3" w:rsidRPr="005F134D" w:rsidRDefault="00D45FEB" w:rsidP="003D1689">
            <w:pPr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</w:t>
            </w:r>
            <w:r w:rsidR="0068250F" w:rsidRPr="005F134D">
              <w:rPr>
                <w:b/>
                <w:sz w:val="18"/>
                <w:szCs w:val="18"/>
              </w:rPr>
              <w:t>а 01</w:t>
            </w:r>
            <w:r w:rsidR="005C597D" w:rsidRPr="005F134D">
              <w:rPr>
                <w:b/>
                <w:sz w:val="18"/>
                <w:szCs w:val="18"/>
              </w:rPr>
              <w:t>.</w:t>
            </w:r>
            <w:r w:rsidR="008C0E93" w:rsidRPr="005F134D">
              <w:rPr>
                <w:b/>
                <w:sz w:val="18"/>
                <w:szCs w:val="18"/>
              </w:rPr>
              <w:t>10</w:t>
            </w:r>
            <w:r w:rsidR="002B3F71" w:rsidRPr="005F134D">
              <w:rPr>
                <w:b/>
                <w:sz w:val="18"/>
                <w:szCs w:val="18"/>
              </w:rPr>
              <w:t>.2025</w:t>
            </w:r>
            <w:r w:rsidR="00140BE3" w:rsidRPr="005F134D">
              <w:rPr>
                <w:b/>
                <w:sz w:val="18"/>
                <w:szCs w:val="18"/>
              </w:rPr>
              <w:t xml:space="preserve"> г</w:t>
            </w:r>
            <w:r w:rsidR="00335F14"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140BE3" w:rsidP="003D168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в %</w:t>
            </w:r>
            <w:r w:rsidR="001F707F" w:rsidRPr="005F134D">
              <w:rPr>
                <w:b/>
                <w:sz w:val="18"/>
                <w:szCs w:val="18"/>
              </w:rPr>
              <w:t xml:space="preserve"> к </w:t>
            </w:r>
            <w:r w:rsidR="008C0E93" w:rsidRPr="005F134D">
              <w:rPr>
                <w:b/>
                <w:sz w:val="18"/>
                <w:szCs w:val="18"/>
              </w:rPr>
              <w:t>01.10</w:t>
            </w:r>
            <w:r w:rsidR="00E21758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2024</w:t>
            </w:r>
            <w:r w:rsidRPr="005F134D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A2B26" w:rsidRPr="005F134D" w:rsidTr="006B2C8F">
        <w:trPr>
          <w:trHeight w:val="289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6B4E81" w:rsidP="006B2D21">
            <w:pPr>
              <w:snapToGrid w:val="0"/>
            </w:pPr>
            <w:r w:rsidRPr="005F134D">
              <w:t>Объем отгрузки обрабатывающих производств</w:t>
            </w:r>
            <w:r w:rsidR="00140BE3" w:rsidRPr="005F134D">
              <w:t xml:space="preserve"> – всего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</w:t>
            </w:r>
            <w:r w:rsidR="00140BE3" w:rsidRPr="005F134D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DE32E0" w:rsidP="00DD4C5F">
            <w:pPr>
              <w:pStyle w:val="afa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5938262,3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DE32E0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109,7</w:t>
            </w:r>
          </w:p>
        </w:tc>
      </w:tr>
      <w:tr w:rsidR="006A2B26" w:rsidRPr="005F134D" w:rsidTr="006B2C8F"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6B2D21">
            <w:pPr>
              <w:snapToGrid w:val="0"/>
            </w:pPr>
            <w:r w:rsidRPr="005F134D">
              <w:t>из них: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6B2D21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58539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140BE3" w:rsidP="006B2C8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6A2B26" w:rsidRPr="005F134D" w:rsidTr="006B2C8F">
        <w:trPr>
          <w:trHeight w:val="282"/>
        </w:trPr>
        <w:tc>
          <w:tcPr>
            <w:tcW w:w="54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 w:rsidP="002D3B0E">
            <w:pPr>
              <w:snapToGrid w:val="0"/>
            </w:pPr>
            <w:r w:rsidRPr="005F134D">
              <w:t>-</w:t>
            </w:r>
            <w:r w:rsidR="006B4E81" w:rsidRPr="005F134D">
              <w:t>производство пищевых продуктов</w:t>
            </w:r>
          </w:p>
        </w:tc>
        <w:tc>
          <w:tcPr>
            <w:tcW w:w="105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140BE3" w:rsidRPr="005F134D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</w:t>
            </w:r>
            <w:r w:rsidR="00140BE3" w:rsidRPr="005F134D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DE32E0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4895362,5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DE32E0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113,0</w:t>
            </w:r>
          </w:p>
        </w:tc>
      </w:tr>
      <w:tr w:rsidR="006A2B26" w:rsidRPr="005F134D" w:rsidTr="006B2C8F">
        <w:tc>
          <w:tcPr>
            <w:tcW w:w="5454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5F134D" w:rsidRDefault="006B4E81" w:rsidP="006B2D21">
            <w:pPr>
              <w:snapToGrid w:val="0"/>
            </w:pPr>
            <w:r w:rsidRPr="005F134D">
              <w:t>-</w:t>
            </w:r>
            <w:r w:rsidR="00687817" w:rsidRPr="005F134D">
              <w:t>текстильное и швейное производство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BE3" w:rsidRPr="005F134D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</w:t>
            </w:r>
            <w:r w:rsidR="00140BE3" w:rsidRPr="005F134D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40BE3" w:rsidRPr="005F134D" w:rsidRDefault="0058539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40BE3" w:rsidRPr="005F134D" w:rsidRDefault="0058539C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5F134D" w:rsidRDefault="00B9349E" w:rsidP="006B2D21">
            <w:pPr>
              <w:snapToGrid w:val="0"/>
            </w:pPr>
            <w:r w:rsidRPr="005F134D">
              <w:t xml:space="preserve">- </w:t>
            </w:r>
            <w:r w:rsidR="00687817" w:rsidRPr="005F134D">
              <w:t>обработка древесины и производство изделий из дерева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5F134D" w:rsidRDefault="00687817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</w:t>
            </w:r>
            <w:r w:rsidR="00B9349E" w:rsidRPr="005F134D">
              <w:rPr>
                <w:sz w:val="18"/>
                <w:szCs w:val="18"/>
              </w:rPr>
              <w:t>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5F134D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03A" w:rsidRPr="005F134D" w:rsidRDefault="0081500D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5F134D" w:rsidRDefault="00344FEC" w:rsidP="006B2D21">
            <w:pPr>
              <w:snapToGrid w:val="0"/>
            </w:pPr>
            <w:r w:rsidRPr="005F134D">
              <w:t xml:space="preserve">- производство резиновых и пластмассовых изделий 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5F134D" w:rsidRDefault="00344FEC" w:rsidP="00344FE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5F134D" w:rsidRDefault="00014F39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FEC" w:rsidRPr="005F134D" w:rsidRDefault="00014F39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5F134D" w:rsidRDefault="00687817" w:rsidP="006B2D21">
            <w:pPr>
              <w:snapToGrid w:val="0"/>
            </w:pPr>
            <w:r w:rsidRPr="005F134D">
              <w:t>- металлургическое производство и производство готовых металлических изделий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5F134D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5F134D" w:rsidRDefault="00B6424C" w:rsidP="003C7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7817" w:rsidRPr="005F134D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5F134D" w:rsidRDefault="00B65C0C" w:rsidP="006B2D21">
            <w:pPr>
              <w:snapToGrid w:val="0"/>
            </w:pPr>
            <w:r w:rsidRPr="005F134D">
              <w:t>-производство машин и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5F134D" w:rsidRDefault="00B65C0C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5F134D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C0C" w:rsidRPr="005F134D" w:rsidRDefault="00C231BE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5F134D" w:rsidRDefault="00135D42" w:rsidP="000B6FCB">
            <w:pPr>
              <w:snapToGrid w:val="0"/>
            </w:pPr>
            <w:r w:rsidRPr="005F134D">
              <w:t xml:space="preserve">-производство электрооборудования, </w:t>
            </w:r>
            <w:r w:rsidR="000B6FCB" w:rsidRPr="005F134D">
              <w:t>электронного и опт</w:t>
            </w:r>
            <w:r w:rsidR="000B6FCB" w:rsidRPr="005F134D">
              <w:t>и</w:t>
            </w:r>
            <w:r w:rsidR="000B6FCB" w:rsidRPr="005F134D">
              <w:t>ческого оборудования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5F134D" w:rsidRDefault="00135D42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5F134D" w:rsidRDefault="00B6424C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5D42" w:rsidRPr="005F134D" w:rsidRDefault="00C231BE" w:rsidP="0081500D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0C56A3" w:rsidP="006B2D21">
            <w:pPr>
              <w:snapToGrid w:val="0"/>
            </w:pPr>
            <w:r w:rsidRPr="005F134D">
              <w:t>-прочие производства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C64BA8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C64BA8" w:rsidP="006B2C8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264A03" w:rsidP="006B2D21">
            <w:pPr>
              <w:snapToGrid w:val="0"/>
            </w:pPr>
            <w:r w:rsidRPr="005F134D">
              <w:t>Обеспечение электрической энергией, газом и паром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0C56A3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2D3B0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6A3" w:rsidRPr="005F134D" w:rsidRDefault="00DE32E0" w:rsidP="00AE5064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96,0</w:t>
            </w:r>
          </w:p>
        </w:tc>
      </w:tr>
      <w:tr w:rsidR="006A2B26" w:rsidRPr="005F134D" w:rsidTr="006B2C8F"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5F134D" w:rsidRDefault="00C231BE" w:rsidP="006B2D21">
            <w:pPr>
              <w:snapToGrid w:val="0"/>
            </w:pPr>
            <w:r w:rsidRPr="005F134D">
              <w:t>Водоснабжение, водоотведение, организация сбора и утил</w:t>
            </w:r>
            <w:r w:rsidRPr="005F134D">
              <w:t>и</w:t>
            </w:r>
            <w:r w:rsidRPr="005F134D">
              <w:t>зации отходов, деятельность по ликвидации загрязнений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5F134D" w:rsidRDefault="00C231BE" w:rsidP="006B2D21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5F134D" w:rsidRDefault="00C231BE" w:rsidP="0058539C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1BE" w:rsidRPr="005F134D" w:rsidRDefault="00264A03" w:rsidP="00AE5064">
            <w:pPr>
              <w:jc w:val="center"/>
            </w:pPr>
            <w:r w:rsidRPr="005F134D">
              <w:t>-</w:t>
            </w:r>
          </w:p>
        </w:tc>
      </w:tr>
    </w:tbl>
    <w:p w:rsidR="00C854A4" w:rsidRPr="005F134D" w:rsidRDefault="002F1D03" w:rsidP="00ED12D7">
      <w:pPr>
        <w:ind w:right="-1"/>
        <w:jc w:val="center"/>
        <w:rPr>
          <w:b/>
          <w:sz w:val="22"/>
        </w:rPr>
      </w:pPr>
      <w:r w:rsidRPr="005F134D">
        <w:rPr>
          <w:b/>
          <w:sz w:val="22"/>
        </w:rPr>
        <w:t>Индекс про</w:t>
      </w:r>
      <w:r w:rsidR="002B3F71" w:rsidRPr="005F134D">
        <w:rPr>
          <w:b/>
          <w:sz w:val="22"/>
        </w:rPr>
        <w:t>мышленного произ</w:t>
      </w:r>
      <w:r w:rsidR="008C0E93" w:rsidRPr="005F134D">
        <w:rPr>
          <w:b/>
          <w:sz w:val="22"/>
        </w:rPr>
        <w:t>водства на 01.10</w:t>
      </w:r>
      <w:r w:rsidR="002B3F71" w:rsidRPr="005F134D">
        <w:rPr>
          <w:b/>
          <w:sz w:val="22"/>
        </w:rPr>
        <w:t>.2025</w:t>
      </w:r>
      <w:r w:rsidRPr="005F134D">
        <w:rPr>
          <w:b/>
          <w:sz w:val="22"/>
        </w:rPr>
        <w:t xml:space="preserve"> года – </w:t>
      </w:r>
      <w:r w:rsidR="00C72AFF" w:rsidRPr="005F134D">
        <w:rPr>
          <w:b/>
          <w:sz w:val="22"/>
        </w:rPr>
        <w:t>90,</w:t>
      </w:r>
      <w:r w:rsidR="00DE32E0" w:rsidRPr="005F134D">
        <w:rPr>
          <w:b/>
          <w:sz w:val="22"/>
        </w:rPr>
        <w:t>1</w:t>
      </w:r>
      <w:r w:rsidRPr="005F134D">
        <w:rPr>
          <w:b/>
          <w:sz w:val="22"/>
        </w:rPr>
        <w:t>%</w:t>
      </w:r>
    </w:p>
    <w:p w:rsidR="008E5A3E" w:rsidRPr="00282B49" w:rsidRDefault="008E5A3E">
      <w:pPr>
        <w:ind w:right="-1"/>
        <w:jc w:val="both"/>
        <w:rPr>
          <w:sz w:val="22"/>
        </w:rPr>
      </w:pPr>
    </w:p>
    <w:tbl>
      <w:tblPr>
        <w:tblW w:w="10580" w:type="dxa"/>
        <w:tblLayout w:type="fixed"/>
        <w:tblLook w:val="0000"/>
      </w:tblPr>
      <w:tblGrid>
        <w:gridCol w:w="10580"/>
      </w:tblGrid>
      <w:tr w:rsidR="006A2B26" w:rsidRPr="00282B49" w:rsidTr="006301E2">
        <w:trPr>
          <w:trHeight w:val="510"/>
        </w:trPr>
        <w:tc>
          <w:tcPr>
            <w:tcW w:w="10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vAlign w:val="center"/>
          </w:tcPr>
          <w:p w:rsidR="00140BE3" w:rsidRPr="00282B49" w:rsidRDefault="00140BE3" w:rsidP="006301E2">
            <w:pPr>
              <w:pStyle w:val="ad"/>
              <w:tabs>
                <w:tab w:val="clear" w:pos="4153"/>
                <w:tab w:val="clear" w:pos="8306"/>
              </w:tabs>
              <w:jc w:val="center"/>
              <w:rPr>
                <w:b/>
                <w:sz w:val="28"/>
              </w:rPr>
            </w:pPr>
            <w:r w:rsidRPr="00282B49">
              <w:rPr>
                <w:b/>
                <w:sz w:val="28"/>
              </w:rPr>
              <w:t>АГРОПРОМЫШЛЕННЫЙ   КОМПЛЕКС</w:t>
            </w:r>
          </w:p>
        </w:tc>
      </w:tr>
    </w:tbl>
    <w:p w:rsidR="009A23B7" w:rsidRPr="00282B49" w:rsidRDefault="004F3F2C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282B49">
        <w:rPr>
          <w:i/>
          <w:sz w:val="24"/>
        </w:rPr>
        <w:t>Производство основных видов сельскохозяйственной продукции</w:t>
      </w:r>
    </w:p>
    <w:p w:rsidR="009A23B7" w:rsidRPr="00282B49" w:rsidRDefault="009A23B7" w:rsidP="009A23B7">
      <w:pPr>
        <w:pStyle w:val="6"/>
        <w:tabs>
          <w:tab w:val="left" w:pos="0"/>
        </w:tabs>
        <w:ind w:left="0"/>
        <w:rPr>
          <w:i/>
          <w:sz w:val="24"/>
        </w:rPr>
      </w:pPr>
    </w:p>
    <w:p w:rsidR="006301E2" w:rsidRPr="00282B49" w:rsidRDefault="00636BE0" w:rsidP="009A23B7">
      <w:pPr>
        <w:pStyle w:val="6"/>
        <w:tabs>
          <w:tab w:val="left" w:pos="0"/>
        </w:tabs>
        <w:ind w:left="0"/>
        <w:rPr>
          <w:i/>
          <w:sz w:val="24"/>
        </w:rPr>
      </w:pPr>
      <w:r w:rsidRPr="00636BE0">
        <w:rPr>
          <w:noProof/>
          <w:lang w:eastAsia="ru-RU"/>
        </w:rPr>
        <w:pict>
          <v:shape id="Text Box 15" o:spid="_x0000_s1041" type="#_x0000_t202" style="position:absolute;left:0;text-align:left;margin-left:193.85pt;margin-top:81.45pt;width:378pt;height:184pt;z-index:251655168;visibility:visible;mso-wrap-distance-left:9.05pt;mso-wrap-distance-right:9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" stroked="f">
            <v:fill opacity="0"/>
            <v:textbox inset="0,0,0,0">
              <w:txbxContent>
                <w:tbl>
                  <w:tblPr>
                    <w:tblW w:w="7621" w:type="dxa"/>
                    <w:tblLayout w:type="fixed"/>
                    <w:tblLook w:val="0000"/>
                  </w:tblPr>
                  <w:tblGrid>
                    <w:gridCol w:w="2410"/>
                    <w:gridCol w:w="1418"/>
                    <w:gridCol w:w="1701"/>
                    <w:gridCol w:w="2092"/>
                  </w:tblGrid>
                  <w:tr w:rsidR="00B42CA9" w:rsidRPr="00C578BA" w:rsidTr="00771341">
                    <w:trPr>
                      <w:trHeight w:val="699"/>
                    </w:trPr>
                    <w:tc>
                      <w:tcPr>
                        <w:tcW w:w="24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7C7D07" w:rsidRDefault="00B42CA9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>Наименование</w:t>
                        </w:r>
                      </w:p>
                      <w:p w:rsidR="00B42CA9" w:rsidRPr="007C7D07" w:rsidRDefault="00B42CA9" w:rsidP="001460F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>продукции</w:t>
                        </w:r>
                      </w:p>
                    </w:tc>
                    <w:tc>
                      <w:tcPr>
                        <w:tcW w:w="141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7C7D07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7C7D07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7C7D07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7C7D07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154732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154732">
                          <w:rPr>
                            <w:b/>
                          </w:rPr>
                          <w:t xml:space="preserve">На </w:t>
                        </w:r>
                      </w:p>
                      <w:p w:rsidR="00B42CA9" w:rsidRPr="00154732" w:rsidRDefault="00B42CA9" w:rsidP="009318B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01.10.2025</w:t>
                        </w:r>
                        <w:r w:rsidRPr="00154732">
                          <w:rPr>
                            <w:b/>
                          </w:rPr>
                          <w:t xml:space="preserve"> г.*</w:t>
                        </w:r>
                      </w:p>
                    </w:tc>
                    <w:tc>
                      <w:tcPr>
                        <w:tcW w:w="209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154732" w:rsidRDefault="00B42CA9" w:rsidP="00771341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01.10.2025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  <w:p w:rsidR="00B42CA9" w:rsidRPr="00154732" w:rsidRDefault="00B42CA9" w:rsidP="009318B3">
                        <w:pPr>
                          <w:tabs>
                            <w:tab w:val="left" w:pos="176"/>
                          </w:tabs>
                          <w:ind w:right="3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 % к  01.10.2024</w:t>
                        </w:r>
                        <w:r w:rsidRPr="00154732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42CA9" w:rsidRPr="008864B0" w:rsidTr="006301E2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BF29E6">
                        <w:pPr>
                          <w:snapToGrid w:val="0"/>
                        </w:pPr>
                        <w:r w:rsidRPr="008864B0">
                          <w:t>Зерновые и зернобоб</w:t>
                        </w:r>
                        <w:r w:rsidRPr="008864B0">
                          <w:t>о</w:t>
                        </w:r>
                        <w:r w:rsidRPr="008864B0">
                          <w:t xml:space="preserve">вые 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EB0DD4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E001E">
                        <w:pPr>
                          <w:snapToGrid w:val="0"/>
                          <w:jc w:val="center"/>
                        </w:pPr>
                        <w:r w:rsidRPr="005F134D">
                          <w:t>82,2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9E146A" w:rsidRDefault="00B42CA9" w:rsidP="00690A8A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B42CA9" w:rsidRPr="008864B0" w:rsidTr="006301E2">
                    <w:trPr>
                      <w:trHeight w:val="28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BF29E6">
                        <w:pPr>
                          <w:snapToGrid w:val="0"/>
                        </w:pPr>
                        <w:r w:rsidRPr="008864B0">
                          <w:t>Масличные культуры, в т</w:t>
                        </w:r>
                        <w:proofErr w:type="gramStart"/>
                        <w:r w:rsidRPr="008864B0">
                          <w:t>.ч</w:t>
                        </w:r>
                        <w:proofErr w:type="gramEnd"/>
                        <w:r w:rsidRPr="008864B0">
                          <w:t>: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EB0DD4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E001E">
                        <w:pPr>
                          <w:snapToGrid w:val="0"/>
                          <w:jc w:val="center"/>
                        </w:pPr>
                        <w:r w:rsidRPr="005F134D">
                          <w:t>70,1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9E146A" w:rsidRDefault="00B42CA9" w:rsidP="00690A8A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B42CA9" w:rsidRPr="008864B0" w:rsidTr="006301E2">
                    <w:trPr>
                      <w:trHeight w:val="260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6301E2">
                        <w:pPr>
                          <w:snapToGrid w:val="0"/>
                          <w:rPr>
                            <w:i/>
                          </w:rPr>
                        </w:pPr>
                        <w:r w:rsidRPr="008864B0">
                          <w:rPr>
                            <w:i/>
                          </w:rPr>
                          <w:t>-подсолнечник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BE001E">
                        <w:pPr>
                          <w:snapToGrid w:val="0"/>
                          <w:jc w:val="center"/>
                        </w:pPr>
                        <w:r>
                          <w:t xml:space="preserve">тыс. </w:t>
                        </w:r>
                        <w:r w:rsidRPr="008864B0">
                          <w:t>тонн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F3F36">
                        <w:pPr>
                          <w:snapToGrid w:val="0"/>
                          <w:jc w:val="center"/>
                        </w:pPr>
                        <w:r w:rsidRPr="005F134D">
                          <w:t>52,6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9E146A" w:rsidRDefault="00B42CA9" w:rsidP="00723AA0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B42CA9" w:rsidRPr="008864B0" w:rsidTr="006301E2"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096DA6">
                        <w:pPr>
                          <w:snapToGrid w:val="0"/>
                        </w:pPr>
                        <w:r w:rsidRPr="008864B0">
                          <w:t>Овощи (открытого  гру</w:t>
                        </w:r>
                        <w:r w:rsidRPr="008864B0">
                          <w:t>н</w:t>
                        </w:r>
                        <w:r w:rsidRPr="008864B0">
                          <w:t>та)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E001E">
                        <w:pPr>
                          <w:snapToGrid w:val="0"/>
                          <w:jc w:val="center"/>
                        </w:pPr>
                        <w:r w:rsidRPr="005F134D">
                          <w:t>14,0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9E146A" w:rsidRDefault="00B42CA9" w:rsidP="00723AA0">
                        <w:pPr>
                          <w:snapToGrid w:val="0"/>
                          <w:jc w:val="center"/>
                          <w:rPr>
                            <w:color w:val="00B050"/>
                          </w:rPr>
                        </w:pPr>
                        <w:r w:rsidRPr="009E146A">
                          <w:rPr>
                            <w:color w:val="00B050"/>
                          </w:rPr>
                          <w:t>-</w:t>
                        </w:r>
                      </w:p>
                    </w:tc>
                  </w:tr>
                  <w:tr w:rsidR="00B42CA9" w:rsidRPr="008864B0" w:rsidTr="006301E2">
                    <w:trPr>
                      <w:trHeight w:val="37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0511FD">
                        <w:pPr>
                          <w:snapToGrid w:val="0"/>
                        </w:pPr>
                        <w:r w:rsidRPr="008864B0">
                          <w:t>Мясо на убой (в живом весе)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122052">
                        <w:pPr>
                          <w:snapToGrid w:val="0"/>
                          <w:jc w:val="center"/>
                        </w:pPr>
                        <w:r w:rsidRPr="005F134D">
                          <w:t>3,0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282B49" w:rsidRDefault="00B42CA9" w:rsidP="00C63442">
                        <w:pPr>
                          <w:snapToGrid w:val="0"/>
                          <w:jc w:val="center"/>
                        </w:pPr>
                        <w:r>
                          <w:t>-</w:t>
                        </w:r>
                      </w:p>
                    </w:tc>
                  </w:tr>
                  <w:tr w:rsidR="00B42CA9" w:rsidRPr="008864B0" w:rsidTr="006301E2">
                    <w:trPr>
                      <w:trHeight w:val="405"/>
                    </w:trPr>
                    <w:tc>
                      <w:tcPr>
                        <w:tcW w:w="2410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6301E2">
                        <w:pPr>
                          <w:snapToGrid w:val="0"/>
                        </w:pPr>
                        <w:r w:rsidRPr="008864B0">
                          <w:t>Валовой надой молока</w:t>
                        </w:r>
                      </w:p>
                    </w:tc>
                    <w:tc>
                      <w:tcPr>
                        <w:tcW w:w="1418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8864B0" w:rsidRDefault="00B42CA9" w:rsidP="00BE001E">
                        <w:pPr>
                          <w:snapToGrid w:val="0"/>
                          <w:jc w:val="center"/>
                        </w:pPr>
                        <w:r>
                          <w:t>тыс</w:t>
                        </w:r>
                        <w:proofErr w:type="gramStart"/>
                        <w:r>
                          <w:t>.</w:t>
                        </w:r>
                        <w:r w:rsidRPr="008864B0">
                          <w:t>т</w:t>
                        </w:r>
                        <w:proofErr w:type="gramEnd"/>
                        <w:r w:rsidRPr="008864B0">
                          <w:t>онн</w:t>
                        </w:r>
                      </w:p>
                    </w:tc>
                    <w:tc>
                      <w:tcPr>
                        <w:tcW w:w="1701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122052">
                        <w:pPr>
                          <w:snapToGrid w:val="0"/>
                          <w:jc w:val="center"/>
                        </w:pPr>
                        <w:r w:rsidRPr="005F134D">
                          <w:t>80,1</w:t>
                        </w:r>
                      </w:p>
                    </w:tc>
                    <w:tc>
                      <w:tcPr>
                        <w:tcW w:w="2092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282B49" w:rsidRDefault="00B42CA9" w:rsidP="00D70B64">
                        <w:pPr>
                          <w:snapToGrid w:val="0"/>
                          <w:jc w:val="center"/>
                        </w:pPr>
                        <w:r>
                          <w:t>-</w:t>
                        </w:r>
                      </w:p>
                    </w:tc>
                  </w:tr>
                </w:tbl>
                <w:p w:rsidR="00B42CA9" w:rsidRPr="008864B0" w:rsidRDefault="00B42CA9"/>
              </w:txbxContent>
            </v:textbox>
            <w10:wrap type="square" side="largest" anchorx="page" anchory="page"/>
          </v:shape>
        </w:pict>
      </w:r>
      <w:r w:rsidR="004F3F2C" w:rsidRPr="00282B49">
        <w:rPr>
          <w:b w:val="0"/>
          <w:i/>
          <w:noProof/>
          <w:sz w:val="16"/>
          <w:lang w:eastAsia="ru-RU"/>
        </w:rPr>
        <w:drawing>
          <wp:anchor distT="0" distB="0" distL="114935" distR="114935" simplePos="0" relativeHeight="251671552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135890</wp:posOffset>
            </wp:positionV>
            <wp:extent cx="1695450" cy="1844040"/>
            <wp:effectExtent l="0" t="0" r="0" b="0"/>
            <wp:wrapNone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440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23B7" w:rsidRPr="00282B49" w:rsidRDefault="001223B7" w:rsidP="001223B7">
      <w:pPr>
        <w:rPr>
          <w:b/>
          <w:i/>
          <w:sz w:val="16"/>
        </w:rPr>
      </w:pPr>
    </w:p>
    <w:p w:rsidR="00140BE3" w:rsidRPr="00282B49" w:rsidRDefault="00140BE3" w:rsidP="001223B7">
      <w:pPr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140BE3" w:rsidRPr="00282B49" w:rsidRDefault="00140BE3">
      <w:pPr>
        <w:jc w:val="center"/>
        <w:rPr>
          <w:b/>
          <w:i/>
          <w:sz w:val="16"/>
        </w:rPr>
      </w:pPr>
    </w:p>
    <w:p w:rsidR="00C910F5" w:rsidRPr="00282B49" w:rsidRDefault="00C910F5" w:rsidP="004261A3"/>
    <w:p w:rsidR="00C910F5" w:rsidRPr="00282B49" w:rsidRDefault="00C910F5" w:rsidP="003259DF"/>
    <w:p w:rsidR="005C26AD" w:rsidRPr="00282B49" w:rsidRDefault="00E60342" w:rsidP="00BB3FAF">
      <w:pPr>
        <w:jc w:val="center"/>
      </w:pPr>
      <w:r w:rsidRPr="00282B49">
        <w:t>*- по полному к</w:t>
      </w:r>
      <w:r w:rsidR="00061261" w:rsidRPr="00282B49">
        <w:t>ругу организаций, включая малые (данные управления сельского хозяйства)</w:t>
      </w:r>
    </w:p>
    <w:p w:rsidR="005C26AD" w:rsidRPr="00282B49" w:rsidRDefault="005C26AD" w:rsidP="00BB3FAF">
      <w:pPr>
        <w:jc w:val="center"/>
      </w:pPr>
    </w:p>
    <w:p w:rsidR="005C26AD" w:rsidRPr="00282B49" w:rsidRDefault="005C26AD" w:rsidP="00BB3FAF">
      <w:pPr>
        <w:jc w:val="center"/>
      </w:pPr>
    </w:p>
    <w:p w:rsidR="005C26AD" w:rsidRPr="00282B49" w:rsidRDefault="005C26AD" w:rsidP="00BB3FAF">
      <w:pPr>
        <w:jc w:val="center"/>
      </w:pPr>
    </w:p>
    <w:p w:rsidR="009B041D" w:rsidRPr="00282B49" w:rsidRDefault="009B041D" w:rsidP="0093089F">
      <w:pPr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  <w:szCs w:val="24"/>
        </w:rPr>
      </w:pPr>
    </w:p>
    <w:p w:rsidR="00A2359B" w:rsidRPr="00282B49" w:rsidRDefault="00A2359B">
      <w:pPr>
        <w:jc w:val="center"/>
        <w:rPr>
          <w:b/>
          <w:i/>
          <w:sz w:val="24"/>
          <w:szCs w:val="24"/>
        </w:rPr>
      </w:pPr>
    </w:p>
    <w:p w:rsidR="00E50B51" w:rsidRPr="00282B49" w:rsidRDefault="009B041D">
      <w:pPr>
        <w:jc w:val="center"/>
        <w:rPr>
          <w:b/>
          <w:i/>
          <w:sz w:val="24"/>
          <w:szCs w:val="24"/>
        </w:rPr>
      </w:pPr>
      <w:r w:rsidRPr="00282B49">
        <w:rPr>
          <w:b/>
          <w:i/>
          <w:sz w:val="24"/>
          <w:szCs w:val="24"/>
        </w:rPr>
        <w:t>Динамика  объема реализации  продукции  сельского  хозяйства</w:t>
      </w:r>
    </w:p>
    <w:p w:rsidR="009B041D" w:rsidRPr="00282B49" w:rsidRDefault="00A2359B" w:rsidP="00A4423D">
      <w:pPr>
        <w:jc w:val="both"/>
        <w:rPr>
          <w:b/>
          <w:i/>
          <w:sz w:val="24"/>
          <w:szCs w:val="24"/>
        </w:rPr>
      </w:pPr>
      <w:r w:rsidRPr="00282B49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485267" cy="3200400"/>
            <wp:effectExtent l="19050" t="0" r="10783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4423D" w:rsidRPr="005F134D" w:rsidRDefault="009B041D" w:rsidP="00A4423D">
      <w:pPr>
        <w:jc w:val="both"/>
        <w:rPr>
          <w:sz w:val="22"/>
          <w:szCs w:val="22"/>
        </w:rPr>
      </w:pPr>
      <w:r w:rsidRPr="00282B49">
        <w:rPr>
          <w:b/>
          <w:i/>
          <w:sz w:val="24"/>
          <w:szCs w:val="24"/>
        </w:rPr>
        <w:tab/>
      </w:r>
      <w:r w:rsidR="000B51AF" w:rsidRPr="005F134D">
        <w:rPr>
          <w:sz w:val="22"/>
          <w:szCs w:val="22"/>
        </w:rPr>
        <w:t>За</w:t>
      </w:r>
      <w:r w:rsidR="002E2C73" w:rsidRPr="005F134D">
        <w:rPr>
          <w:sz w:val="22"/>
          <w:szCs w:val="22"/>
        </w:rPr>
        <w:t xml:space="preserve"> </w:t>
      </w:r>
      <w:r w:rsidR="008C0E93" w:rsidRPr="005F134D">
        <w:rPr>
          <w:sz w:val="22"/>
          <w:szCs w:val="22"/>
        </w:rPr>
        <w:t>9</w:t>
      </w:r>
      <w:r w:rsidR="00C72AFF" w:rsidRPr="005F134D">
        <w:rPr>
          <w:sz w:val="22"/>
          <w:szCs w:val="22"/>
        </w:rPr>
        <w:t xml:space="preserve"> </w:t>
      </w:r>
      <w:r w:rsidR="008C0E93" w:rsidRPr="005F134D">
        <w:rPr>
          <w:sz w:val="22"/>
          <w:szCs w:val="22"/>
        </w:rPr>
        <w:t>месяцев</w:t>
      </w:r>
      <w:r w:rsidR="000D3509" w:rsidRPr="005F134D">
        <w:rPr>
          <w:sz w:val="22"/>
          <w:szCs w:val="22"/>
        </w:rPr>
        <w:t xml:space="preserve"> 2025</w:t>
      </w:r>
      <w:r w:rsidR="00473CF9" w:rsidRPr="005F134D">
        <w:rPr>
          <w:sz w:val="22"/>
          <w:szCs w:val="22"/>
        </w:rPr>
        <w:t xml:space="preserve"> </w:t>
      </w:r>
      <w:r w:rsidR="001D7BEB" w:rsidRPr="005F134D">
        <w:rPr>
          <w:sz w:val="22"/>
          <w:szCs w:val="22"/>
        </w:rPr>
        <w:t>год</w:t>
      </w:r>
      <w:r w:rsidR="000D3509" w:rsidRPr="005F134D">
        <w:rPr>
          <w:sz w:val="22"/>
          <w:szCs w:val="22"/>
        </w:rPr>
        <w:t>а</w:t>
      </w:r>
      <w:r w:rsidR="001A4B63" w:rsidRPr="005F134D">
        <w:rPr>
          <w:sz w:val="22"/>
          <w:szCs w:val="22"/>
        </w:rPr>
        <w:t xml:space="preserve"> </w:t>
      </w:r>
      <w:r w:rsidR="000527E6" w:rsidRPr="005F134D">
        <w:rPr>
          <w:sz w:val="22"/>
          <w:szCs w:val="22"/>
        </w:rPr>
        <w:t>сельскохозяйственными организациями района отгружено п</w:t>
      </w:r>
      <w:r w:rsidR="00461F9F" w:rsidRPr="005F134D">
        <w:rPr>
          <w:sz w:val="22"/>
          <w:szCs w:val="22"/>
        </w:rPr>
        <w:t>о</w:t>
      </w:r>
      <w:r w:rsidR="001D7BEB" w:rsidRPr="005F134D">
        <w:rPr>
          <w:sz w:val="22"/>
          <w:szCs w:val="22"/>
        </w:rPr>
        <w:t xml:space="preserve"> всем канал</w:t>
      </w:r>
      <w:r w:rsidR="00D3119C" w:rsidRPr="005F134D">
        <w:rPr>
          <w:sz w:val="22"/>
          <w:szCs w:val="22"/>
        </w:rPr>
        <w:t xml:space="preserve">ам реализации </w:t>
      </w:r>
      <w:r w:rsidR="002A1D25" w:rsidRPr="005F134D">
        <w:rPr>
          <w:sz w:val="22"/>
          <w:szCs w:val="22"/>
        </w:rPr>
        <w:t>37,1</w:t>
      </w:r>
      <w:r w:rsidR="00ED1B2D" w:rsidRPr="005F134D">
        <w:rPr>
          <w:sz w:val="22"/>
          <w:szCs w:val="22"/>
        </w:rPr>
        <w:t xml:space="preserve"> т</w:t>
      </w:r>
      <w:r w:rsidR="00AE3376" w:rsidRPr="005F134D">
        <w:rPr>
          <w:sz w:val="22"/>
          <w:szCs w:val="22"/>
        </w:rPr>
        <w:t>ыс</w:t>
      </w:r>
      <w:r w:rsidR="00ED1B2D" w:rsidRPr="005F134D">
        <w:rPr>
          <w:sz w:val="22"/>
          <w:szCs w:val="22"/>
        </w:rPr>
        <w:t>.</w:t>
      </w:r>
      <w:r w:rsidR="00AE3376" w:rsidRPr="005F134D">
        <w:rPr>
          <w:sz w:val="22"/>
          <w:szCs w:val="22"/>
        </w:rPr>
        <w:t xml:space="preserve">т. </w:t>
      </w:r>
      <w:r w:rsidR="00ED1B2D" w:rsidRPr="005F134D">
        <w:rPr>
          <w:sz w:val="22"/>
          <w:szCs w:val="22"/>
        </w:rPr>
        <w:t xml:space="preserve"> зерновых и зернобобо</w:t>
      </w:r>
      <w:r w:rsidR="00A02D1B" w:rsidRPr="005F134D">
        <w:rPr>
          <w:sz w:val="22"/>
          <w:szCs w:val="22"/>
        </w:rPr>
        <w:t>вых культу</w:t>
      </w:r>
      <w:r w:rsidR="000F607E" w:rsidRPr="005F134D">
        <w:rPr>
          <w:sz w:val="22"/>
          <w:szCs w:val="22"/>
        </w:rPr>
        <w:t>р</w:t>
      </w:r>
      <w:r w:rsidR="00097F0D" w:rsidRPr="005F134D">
        <w:rPr>
          <w:sz w:val="22"/>
          <w:szCs w:val="22"/>
        </w:rPr>
        <w:t xml:space="preserve">, что составляет </w:t>
      </w:r>
      <w:r w:rsidR="002A1D25" w:rsidRPr="005F134D">
        <w:rPr>
          <w:sz w:val="22"/>
          <w:szCs w:val="22"/>
        </w:rPr>
        <w:t>32,5</w:t>
      </w:r>
      <w:r w:rsidR="00C72AFF" w:rsidRPr="005F134D">
        <w:rPr>
          <w:sz w:val="22"/>
          <w:szCs w:val="22"/>
        </w:rPr>
        <w:t xml:space="preserve"> % к 01.</w:t>
      </w:r>
      <w:r w:rsidR="002A1D25" w:rsidRPr="005F134D">
        <w:rPr>
          <w:sz w:val="22"/>
          <w:szCs w:val="22"/>
        </w:rPr>
        <w:t>1</w:t>
      </w:r>
      <w:r w:rsidR="00C72AFF" w:rsidRPr="005F134D">
        <w:rPr>
          <w:sz w:val="22"/>
          <w:szCs w:val="22"/>
        </w:rPr>
        <w:t>0</w:t>
      </w:r>
      <w:r w:rsidR="002B3F71" w:rsidRPr="005F134D">
        <w:rPr>
          <w:sz w:val="22"/>
          <w:szCs w:val="22"/>
        </w:rPr>
        <w:t>.2024</w:t>
      </w:r>
      <w:r w:rsidR="00A02D1B" w:rsidRPr="005F134D">
        <w:rPr>
          <w:sz w:val="22"/>
          <w:szCs w:val="22"/>
        </w:rPr>
        <w:t xml:space="preserve"> г.; </w:t>
      </w:r>
      <w:r w:rsidR="002A1D25" w:rsidRPr="005F134D">
        <w:rPr>
          <w:sz w:val="22"/>
          <w:szCs w:val="22"/>
        </w:rPr>
        <w:t>17,0</w:t>
      </w:r>
      <w:r w:rsidR="00ED1B2D" w:rsidRPr="005F134D">
        <w:rPr>
          <w:sz w:val="22"/>
          <w:szCs w:val="22"/>
        </w:rPr>
        <w:t xml:space="preserve"> т</w:t>
      </w:r>
      <w:r w:rsidR="00AE3376" w:rsidRPr="005F134D">
        <w:rPr>
          <w:sz w:val="22"/>
          <w:szCs w:val="22"/>
        </w:rPr>
        <w:t>ыс</w:t>
      </w:r>
      <w:r w:rsidR="00ED1B2D" w:rsidRPr="005F134D">
        <w:rPr>
          <w:sz w:val="22"/>
          <w:szCs w:val="22"/>
        </w:rPr>
        <w:t xml:space="preserve">. </w:t>
      </w:r>
      <w:r w:rsidR="00AE3376" w:rsidRPr="005F134D">
        <w:rPr>
          <w:sz w:val="22"/>
          <w:szCs w:val="22"/>
        </w:rPr>
        <w:t xml:space="preserve">т. </w:t>
      </w:r>
      <w:r w:rsidR="00ED1B2D" w:rsidRPr="005F134D">
        <w:rPr>
          <w:sz w:val="22"/>
          <w:szCs w:val="22"/>
        </w:rPr>
        <w:t>масличных культур</w:t>
      </w:r>
      <w:r w:rsidR="00C34E34" w:rsidRPr="005F134D">
        <w:rPr>
          <w:sz w:val="22"/>
          <w:szCs w:val="22"/>
        </w:rPr>
        <w:t>, что составля</w:t>
      </w:r>
      <w:r w:rsidR="00F96AEA" w:rsidRPr="005F134D">
        <w:rPr>
          <w:sz w:val="22"/>
          <w:szCs w:val="22"/>
        </w:rPr>
        <w:t xml:space="preserve">ет </w:t>
      </w:r>
      <w:r w:rsidR="002A1D25" w:rsidRPr="005F134D">
        <w:rPr>
          <w:sz w:val="22"/>
          <w:szCs w:val="22"/>
        </w:rPr>
        <w:t>31,0</w:t>
      </w:r>
      <w:r w:rsidR="00F96AEA" w:rsidRPr="005F134D">
        <w:rPr>
          <w:sz w:val="22"/>
          <w:szCs w:val="22"/>
        </w:rPr>
        <w:t xml:space="preserve">% к </w:t>
      </w:r>
      <w:r w:rsidR="000D3509" w:rsidRPr="005F134D">
        <w:rPr>
          <w:sz w:val="22"/>
          <w:szCs w:val="22"/>
        </w:rPr>
        <w:t>01.</w:t>
      </w:r>
      <w:r w:rsidR="002A1D25" w:rsidRPr="005F134D">
        <w:rPr>
          <w:sz w:val="22"/>
          <w:szCs w:val="22"/>
        </w:rPr>
        <w:t>1</w:t>
      </w:r>
      <w:r w:rsidR="000D3509" w:rsidRPr="005F134D">
        <w:rPr>
          <w:sz w:val="22"/>
          <w:szCs w:val="22"/>
        </w:rPr>
        <w:t>0</w:t>
      </w:r>
      <w:r w:rsidR="002B3F71" w:rsidRPr="005F134D">
        <w:rPr>
          <w:sz w:val="22"/>
          <w:szCs w:val="22"/>
        </w:rPr>
        <w:t>.2024</w:t>
      </w:r>
      <w:r w:rsidR="00102F45" w:rsidRPr="005F134D">
        <w:rPr>
          <w:sz w:val="22"/>
          <w:szCs w:val="22"/>
        </w:rPr>
        <w:t xml:space="preserve"> г.</w:t>
      </w:r>
    </w:p>
    <w:p w:rsidR="009C373B" w:rsidRPr="00282B49" w:rsidRDefault="009C373B" w:rsidP="00A4423D">
      <w:pPr>
        <w:jc w:val="both"/>
        <w:rPr>
          <w:sz w:val="22"/>
          <w:szCs w:val="22"/>
        </w:rPr>
      </w:pPr>
    </w:p>
    <w:p w:rsidR="00FD3704" w:rsidRPr="00282B49" w:rsidRDefault="00FD3704" w:rsidP="00A4423D">
      <w:pPr>
        <w:jc w:val="center"/>
        <w:rPr>
          <w:b/>
          <w:i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</w:p>
    <w:p w:rsidR="00140BE3" w:rsidRPr="00282B49" w:rsidRDefault="00140BE3" w:rsidP="00A4423D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 xml:space="preserve">Продуктивность скота </w:t>
      </w:r>
      <w:r w:rsidR="003A3978" w:rsidRPr="00282B49">
        <w:rPr>
          <w:b/>
          <w:i/>
          <w:sz w:val="24"/>
        </w:rPr>
        <w:t xml:space="preserve">по </w:t>
      </w:r>
      <w:proofErr w:type="gramStart"/>
      <w:r w:rsidR="003A3978" w:rsidRPr="00282B49">
        <w:rPr>
          <w:b/>
          <w:i/>
          <w:sz w:val="24"/>
        </w:rPr>
        <w:t>с</w:t>
      </w:r>
      <w:proofErr w:type="gramEnd"/>
      <w:r w:rsidR="003A3978" w:rsidRPr="00282B49">
        <w:rPr>
          <w:b/>
          <w:i/>
          <w:sz w:val="24"/>
        </w:rPr>
        <w:t>/</w:t>
      </w:r>
      <w:proofErr w:type="spellStart"/>
      <w:r w:rsidR="003A3978" w:rsidRPr="00282B49">
        <w:rPr>
          <w:b/>
          <w:i/>
          <w:sz w:val="24"/>
        </w:rPr>
        <w:t>х</w:t>
      </w:r>
      <w:proofErr w:type="spellEnd"/>
      <w:r w:rsidR="003A3978" w:rsidRPr="00282B49">
        <w:rPr>
          <w:b/>
          <w:i/>
          <w:sz w:val="24"/>
        </w:rPr>
        <w:t xml:space="preserve"> предприятиям.</w:t>
      </w:r>
    </w:p>
    <w:p w:rsidR="00140BE3" w:rsidRPr="00282B49" w:rsidRDefault="00140BE3">
      <w:pPr>
        <w:jc w:val="center"/>
        <w:rPr>
          <w:b/>
          <w:sz w:val="24"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4536"/>
        <w:gridCol w:w="2268"/>
        <w:gridCol w:w="2268"/>
        <w:gridCol w:w="1418"/>
      </w:tblGrid>
      <w:tr w:rsidR="000C4A06" w:rsidRPr="00282B49" w:rsidTr="000C4A06">
        <w:trPr>
          <w:trHeight w:val="747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282B49" w:rsidRDefault="000C4A06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8C0E93" w:rsidP="000C4A0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01.10</w:t>
            </w:r>
            <w:r w:rsidR="002B3F71" w:rsidRPr="00282B49">
              <w:rPr>
                <w:b/>
              </w:rPr>
              <w:t>.2024</w:t>
            </w:r>
            <w:r w:rsidR="000C4A06" w:rsidRPr="00282B49">
              <w:rPr>
                <w:b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282B49" w:rsidRDefault="000C4A06" w:rsidP="009F23ED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8C0E93">
              <w:rPr>
                <w:b/>
              </w:rPr>
              <w:t>а 01.10</w:t>
            </w:r>
            <w:r w:rsidR="002B3F71" w:rsidRPr="00282B49">
              <w:rPr>
                <w:b/>
              </w:rPr>
              <w:t>.25</w:t>
            </w:r>
            <w:r w:rsidRPr="00282B49">
              <w:rPr>
                <w:b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8C0E93" w:rsidP="006E3551">
            <w:pPr>
              <w:snapToGri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01.10</w:t>
            </w:r>
            <w:r w:rsidR="002B3F71" w:rsidRPr="00282B49">
              <w:rPr>
                <w:b/>
                <w:szCs w:val="18"/>
              </w:rPr>
              <w:t>.2025</w:t>
            </w:r>
            <w:r w:rsidR="000C4A06" w:rsidRPr="00282B49">
              <w:rPr>
                <w:b/>
                <w:szCs w:val="18"/>
              </w:rPr>
              <w:t xml:space="preserve"> в % к</w:t>
            </w:r>
          </w:p>
          <w:p w:rsidR="000C4A06" w:rsidRPr="00282B49" w:rsidRDefault="008C0E93" w:rsidP="00C8008B">
            <w:pPr>
              <w:snapToGrid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Cs w:val="18"/>
              </w:rPr>
              <w:t>01.10</w:t>
            </w:r>
            <w:r w:rsidR="002B3F71" w:rsidRPr="00282B49">
              <w:rPr>
                <w:b/>
                <w:szCs w:val="18"/>
              </w:rPr>
              <w:t>.2024</w:t>
            </w:r>
            <w:r w:rsidR="000C4A06" w:rsidRPr="00282B49">
              <w:rPr>
                <w:b/>
                <w:szCs w:val="18"/>
              </w:rPr>
              <w:t xml:space="preserve"> г</w:t>
            </w:r>
            <w:r w:rsidR="000C4A06" w:rsidRPr="00282B49">
              <w:rPr>
                <w:szCs w:val="18"/>
              </w:rPr>
              <w:t>.</w:t>
            </w:r>
          </w:p>
        </w:tc>
      </w:tr>
      <w:tr w:rsidR="000C4A06" w:rsidRPr="00282B49" w:rsidTr="000C4A06"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0C4A06" w:rsidRPr="00282B49" w:rsidRDefault="000C4A06">
            <w:pPr>
              <w:snapToGrid w:val="0"/>
              <w:jc w:val="both"/>
            </w:pPr>
            <w:r w:rsidRPr="00282B49">
              <w:t>Надой на 1 фуражную корову (</w:t>
            </w:r>
            <w:proofErr w:type="gramStart"/>
            <w:r w:rsidRPr="00282B49">
              <w:t>кг</w:t>
            </w:r>
            <w:proofErr w:type="gramEnd"/>
            <w:r w:rsidRPr="00282B49">
              <w:t>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9E146A" w:rsidP="000C4A06">
            <w:pPr>
              <w:snapToGrid w:val="0"/>
              <w:jc w:val="center"/>
            </w:pPr>
            <w:r w:rsidRPr="00282B49">
              <w:t>5771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C4A06" w:rsidRPr="00282B49" w:rsidRDefault="009E146A" w:rsidP="0084196A">
            <w:pPr>
              <w:snapToGrid w:val="0"/>
              <w:jc w:val="center"/>
            </w:pPr>
            <w:r w:rsidRPr="00282B49">
              <w:t>6419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C4A06" w:rsidRPr="00282B49" w:rsidRDefault="00C72AFF" w:rsidP="00FE12C1">
            <w:pPr>
              <w:snapToGrid w:val="0"/>
              <w:jc w:val="center"/>
            </w:pPr>
            <w:r w:rsidRPr="00282B49">
              <w:t>111,</w:t>
            </w:r>
            <w:r w:rsidR="009E146A" w:rsidRPr="00282B49">
              <w:t>2</w:t>
            </w:r>
          </w:p>
        </w:tc>
      </w:tr>
    </w:tbl>
    <w:p w:rsidR="00E91D2B" w:rsidRPr="00282B49" w:rsidRDefault="00E91D2B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</w:p>
    <w:p w:rsidR="00140BE3" w:rsidRPr="00282B49" w:rsidRDefault="00BA7776" w:rsidP="00115CC5">
      <w:pPr>
        <w:pStyle w:val="6"/>
        <w:tabs>
          <w:tab w:val="left" w:pos="0"/>
        </w:tabs>
        <w:ind w:left="0" w:right="-567" w:firstLine="284"/>
        <w:rPr>
          <w:i/>
          <w:sz w:val="22"/>
        </w:rPr>
      </w:pPr>
      <w:r w:rsidRPr="00282B49">
        <w:rPr>
          <w:i/>
          <w:sz w:val="22"/>
        </w:rPr>
        <w:t>Структура сельхоз</w:t>
      </w:r>
      <w:r w:rsidR="00140BE3" w:rsidRPr="00282B49">
        <w:rPr>
          <w:i/>
          <w:sz w:val="22"/>
        </w:rPr>
        <w:t>производителей (с учетом малых предприятий)</w:t>
      </w:r>
    </w:p>
    <w:tbl>
      <w:tblPr>
        <w:tblW w:w="10490" w:type="dxa"/>
        <w:tblInd w:w="250" w:type="dxa"/>
        <w:tblLayout w:type="fixed"/>
        <w:tblLook w:val="0000"/>
      </w:tblPr>
      <w:tblGrid>
        <w:gridCol w:w="4820"/>
        <w:gridCol w:w="1984"/>
        <w:gridCol w:w="1843"/>
        <w:gridCol w:w="1843"/>
      </w:tblGrid>
      <w:tr w:rsidR="00FE741F" w:rsidRPr="00282B49" w:rsidTr="00FE741F">
        <w:trPr>
          <w:cantSplit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41F" w:rsidRPr="00282B49" w:rsidRDefault="00FE741F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Показатели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41F" w:rsidRPr="00282B49" w:rsidRDefault="008C0E93" w:rsidP="00FE741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01.10</w:t>
            </w:r>
            <w:r w:rsidR="002B3F71" w:rsidRPr="00282B49">
              <w:rPr>
                <w:b/>
              </w:rPr>
              <w:t>.2024</w:t>
            </w:r>
            <w:r w:rsidR="00FE741F"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E741F" w:rsidRPr="00282B49" w:rsidRDefault="00FE741F" w:rsidP="004E243B">
            <w:pPr>
              <w:snapToGrid w:val="0"/>
              <w:jc w:val="center"/>
              <w:rPr>
                <w:b/>
              </w:rPr>
            </w:pPr>
            <w:r w:rsidRPr="00282B49">
              <w:rPr>
                <w:b/>
              </w:rPr>
              <w:t>н</w:t>
            </w:r>
            <w:r w:rsidR="008C0E93">
              <w:rPr>
                <w:b/>
              </w:rPr>
              <w:t>а 01.10</w:t>
            </w:r>
            <w:r w:rsidR="002B3F71" w:rsidRPr="00282B49">
              <w:rPr>
                <w:b/>
              </w:rPr>
              <w:t>.25</w:t>
            </w:r>
            <w:r w:rsidRPr="00282B49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E741F" w:rsidRPr="00282B49" w:rsidRDefault="008C0E93" w:rsidP="00FE741F">
            <w:pPr>
              <w:snapToGri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01.10</w:t>
            </w:r>
            <w:r w:rsidR="002B3F71" w:rsidRPr="00282B49">
              <w:rPr>
                <w:b/>
                <w:szCs w:val="18"/>
              </w:rPr>
              <w:t>.2025</w:t>
            </w:r>
            <w:r w:rsidR="00FE741F" w:rsidRPr="00282B49">
              <w:rPr>
                <w:b/>
                <w:szCs w:val="18"/>
              </w:rPr>
              <w:t xml:space="preserve"> в % к</w:t>
            </w:r>
          </w:p>
          <w:p w:rsidR="00FE741F" w:rsidRPr="00282B49" w:rsidRDefault="008C0E93" w:rsidP="00FE741F">
            <w:pPr>
              <w:snapToGrid w:val="0"/>
              <w:jc w:val="center"/>
              <w:rPr>
                <w:b/>
              </w:rPr>
            </w:pPr>
            <w:r>
              <w:rPr>
                <w:b/>
                <w:szCs w:val="18"/>
              </w:rPr>
              <w:t>01.10</w:t>
            </w:r>
            <w:r w:rsidR="002B3F71" w:rsidRPr="00282B49">
              <w:rPr>
                <w:b/>
                <w:szCs w:val="18"/>
              </w:rPr>
              <w:t>.2024</w:t>
            </w:r>
            <w:r w:rsidR="00FE741F" w:rsidRPr="00282B49">
              <w:rPr>
                <w:b/>
                <w:szCs w:val="18"/>
              </w:rPr>
              <w:t xml:space="preserve"> г</w:t>
            </w:r>
            <w:r w:rsidR="00FE741F" w:rsidRPr="00282B49">
              <w:rPr>
                <w:szCs w:val="18"/>
              </w:rPr>
              <w:t>.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Сельхозпредприятия без крестьянских (фермерских) хозяйств – всего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97,2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в том числе: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- государственные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- акционерные общества, товарищества, ООО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403497">
            <w:pPr>
              <w:snapToGrid w:val="0"/>
              <w:jc w:val="center"/>
            </w:pPr>
            <w:r w:rsidRPr="00282B49">
              <w:t>96,7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  <w:rPr>
                <w:lang w:val="en-US"/>
              </w:rPr>
            </w:pPr>
            <w:r w:rsidRPr="00282B49">
              <w:t>- артели, колхозы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 w:rsidP="008B515F">
            <w:pPr>
              <w:snapToGrid w:val="0"/>
              <w:jc w:val="both"/>
            </w:pPr>
            <w:r w:rsidRPr="00282B49">
              <w:t>- сельхозкооперативы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-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 w:rsidP="008B515F">
            <w:pPr>
              <w:snapToGrid w:val="0"/>
              <w:jc w:val="both"/>
            </w:pPr>
            <w:r w:rsidRPr="00282B49">
              <w:t>Прочие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EA1FE1">
            <w:pPr>
              <w:snapToGrid w:val="0"/>
              <w:jc w:val="center"/>
            </w:pPr>
            <w:r w:rsidRPr="00282B49">
              <w:t>100,0</w:t>
            </w:r>
          </w:p>
        </w:tc>
      </w:tr>
      <w:tr w:rsidR="00EB65D6" w:rsidRPr="00282B49" w:rsidTr="00FE741F">
        <w:trPr>
          <w:cantSplit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</w:tcPr>
          <w:p w:rsidR="00EB65D6" w:rsidRPr="00282B49" w:rsidRDefault="00EB65D6">
            <w:pPr>
              <w:snapToGrid w:val="0"/>
              <w:jc w:val="both"/>
            </w:pPr>
            <w:r w:rsidRPr="00282B49">
              <w:t>Крестьянские (фермерские) хозяйства, включая ИП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65D6" w:rsidRPr="00282B49" w:rsidRDefault="00EB65D6" w:rsidP="00EB65D6">
            <w:pPr>
              <w:snapToGrid w:val="0"/>
              <w:jc w:val="center"/>
            </w:pPr>
            <w:r w:rsidRPr="00282B49"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EB65D6" w:rsidRPr="00282B49" w:rsidRDefault="00EB65D6" w:rsidP="00397645">
            <w:pPr>
              <w:snapToGrid w:val="0"/>
              <w:jc w:val="center"/>
            </w:pPr>
            <w:r w:rsidRPr="00282B49"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65D6" w:rsidRPr="00282B49" w:rsidRDefault="00EB65D6" w:rsidP="00397645">
            <w:pPr>
              <w:snapToGrid w:val="0"/>
              <w:jc w:val="center"/>
            </w:pPr>
            <w:r w:rsidRPr="00282B49">
              <w:t>101,6</w:t>
            </w:r>
          </w:p>
        </w:tc>
      </w:tr>
    </w:tbl>
    <w:p w:rsidR="00140BE3" w:rsidRPr="00282B49" w:rsidRDefault="00636BE0">
      <w:pPr>
        <w:jc w:val="center"/>
        <w:rPr>
          <w:b/>
          <w:i/>
          <w:sz w:val="24"/>
        </w:rPr>
      </w:pPr>
      <w:r w:rsidRPr="00636BE0">
        <w:rPr>
          <w:noProof/>
          <w:lang w:eastAsia="ru-RU"/>
        </w:rPr>
        <w:lastRenderedPageBreak/>
        <w:pict>
          <v:shape id="Text Box 29" o:spid="_x0000_s1042" type="#_x0000_t202" style="position:absolute;left:0;text-align:left;margin-left:-70.85pt;margin-top:-276.25pt;width:600.65pt;height:342.95pt;z-index:251665408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" stroked="f">
            <v:fill opacity="0"/>
            <v:textbox inset="0,0,0,0">
              <w:txbxContent>
                <w:p w:rsidR="00B42CA9" w:rsidRDefault="00B42CA9"/>
                <w:p w:rsidR="00B42CA9" w:rsidRPr="007201D3" w:rsidRDefault="00B42CA9">
                  <w:pPr>
                    <w:rPr>
                      <w:color w:val="FF0000"/>
                    </w:rPr>
                  </w:pPr>
                </w:p>
                <w:tbl>
                  <w:tblPr>
                    <w:tblW w:w="10134" w:type="dxa"/>
                    <w:tblInd w:w="110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/>
                  </w:tblPr>
                  <w:tblGrid>
                    <w:gridCol w:w="3116"/>
                    <w:gridCol w:w="1133"/>
                    <w:gridCol w:w="1984"/>
                    <w:gridCol w:w="1700"/>
                    <w:gridCol w:w="2124"/>
                    <w:gridCol w:w="7"/>
                    <w:gridCol w:w="40"/>
                    <w:gridCol w:w="30"/>
                  </w:tblGrid>
                  <w:tr w:rsidR="00B42CA9" w:rsidRPr="00186C44" w:rsidTr="00287D2D">
                    <w:trPr>
                      <w:trHeight w:val="75"/>
                    </w:trPr>
                    <w:tc>
                      <w:tcPr>
                        <w:tcW w:w="10064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B42CA9" w:rsidRDefault="00B42CA9" w:rsidP="00F91F95">
                        <w:pPr>
                          <w:snapToGrid w:val="0"/>
                          <w:jc w:val="center"/>
                          <w:rPr>
                            <w:b/>
                            <w:i/>
                          </w:rPr>
                        </w:pPr>
                        <w:r w:rsidRPr="00A36057">
                          <w:rPr>
                            <w:b/>
                            <w:i/>
                          </w:rPr>
                          <w:t>Поголовье скота</w:t>
                        </w:r>
                        <w:r>
                          <w:rPr>
                            <w:b/>
                            <w:i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b/>
                            <w:i/>
                          </w:rPr>
                          <w:t>сельхозорганизации</w:t>
                        </w:r>
                        <w:proofErr w:type="spellEnd"/>
                        <w:r>
                          <w:rPr>
                            <w:b/>
                            <w:i/>
                          </w:rPr>
                          <w:t>)</w:t>
                        </w:r>
                      </w:p>
                      <w:p w:rsidR="00B42CA9" w:rsidRPr="00A36057" w:rsidRDefault="00B42CA9" w:rsidP="00F91F95">
                        <w:pPr>
                          <w:snapToGrid w:val="0"/>
                          <w:rPr>
                            <w:b/>
                            <w:i/>
                          </w:rPr>
                        </w:pPr>
                      </w:p>
                    </w:tc>
                    <w:tc>
                      <w:tcPr>
                        <w:tcW w:w="4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B42CA9" w:rsidRPr="00186C44" w:rsidRDefault="00B42CA9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  <w:tc>
                      <w:tcPr>
                        <w:tcW w:w="3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left w:w="0" w:type="dxa"/>
                          <w:right w:w="0" w:type="dxa"/>
                        </w:tcMar>
                      </w:tcPr>
                      <w:p w:rsidR="00B42CA9" w:rsidRPr="00186C44" w:rsidRDefault="00B42CA9">
                        <w:pPr>
                          <w:snapToGrid w:val="0"/>
                          <w:rPr>
                            <w:b/>
                            <w:color w:val="FF0000"/>
                          </w:rPr>
                        </w:pPr>
                      </w:p>
                    </w:tc>
                  </w:tr>
                  <w:tr w:rsidR="00B42CA9" w:rsidRPr="00CC2C95" w:rsidTr="00287D2D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  <w:vAlign w:val="center"/>
                      </w:tcPr>
                      <w:p w:rsidR="00B42CA9" w:rsidRPr="00CC2C95" w:rsidRDefault="00B42CA9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>Наименование с/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х</w:t>
                        </w:r>
                        <w:proofErr w:type="spellEnd"/>
                        <w:r w:rsidRPr="00CC2C95">
                          <w:rPr>
                            <w:b/>
                          </w:rPr>
                          <w:t xml:space="preserve"> продукции</w:t>
                        </w:r>
                      </w:p>
                    </w:tc>
                    <w:tc>
                      <w:tcPr>
                        <w:tcW w:w="1133" w:type="dxa"/>
                        <w:vAlign w:val="center"/>
                      </w:tcPr>
                      <w:p w:rsidR="00B42CA9" w:rsidRPr="00CC2C95" w:rsidRDefault="00B42CA9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CC2C95">
                          <w:rPr>
                            <w:b/>
                          </w:rPr>
                          <w:t xml:space="preserve">Ед. </w:t>
                        </w:r>
                        <w:proofErr w:type="spellStart"/>
                        <w:r w:rsidRPr="00CC2C95">
                          <w:rPr>
                            <w:b/>
                          </w:rPr>
                          <w:t>изм</w:t>
                        </w:r>
                        <w:proofErr w:type="spellEnd"/>
                        <w:r w:rsidRPr="00CC2C95">
                          <w:rPr>
                            <w:b/>
                          </w:rPr>
                          <w:t>.</w: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2CA9" w:rsidRDefault="00B42CA9" w:rsidP="00F91F95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01.10.2024 г.</w:t>
                        </w:r>
                      </w:p>
                    </w:tc>
                    <w:tc>
                      <w:tcPr>
                        <w:tcW w:w="1700" w:type="dxa"/>
                        <w:vAlign w:val="center"/>
                      </w:tcPr>
                      <w:p w:rsidR="00B42CA9" w:rsidRPr="00CC2C95" w:rsidRDefault="00B42CA9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на 01.10.2025 г.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42CA9" w:rsidRPr="00CC2C95" w:rsidRDefault="00B42CA9" w:rsidP="00FB74D3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01.10.2025</w:t>
                        </w:r>
                        <w:r w:rsidRPr="00CC2C95">
                          <w:rPr>
                            <w:b/>
                          </w:rPr>
                          <w:t xml:space="preserve"> г. в % к 0</w:t>
                        </w:r>
                        <w:r>
                          <w:rPr>
                            <w:b/>
                          </w:rPr>
                          <w:t>1.10.2024</w:t>
                        </w:r>
                        <w:r w:rsidRPr="00CC2C95">
                          <w:rPr>
                            <w:b/>
                          </w:rPr>
                          <w:t xml:space="preserve"> г.</w:t>
                        </w:r>
                      </w:p>
                    </w:tc>
                  </w:tr>
                  <w:tr w:rsidR="00B42CA9" w:rsidRPr="00CC2C95" w:rsidTr="00287D2D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Крупный рогатый скот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B42CA9" w:rsidRPr="00282B49" w:rsidRDefault="00B42CA9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20011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42CA9" w:rsidRPr="00282B49" w:rsidRDefault="00B42CA9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21277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42CA9" w:rsidRPr="00282B49" w:rsidRDefault="00B42CA9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106,3</w:t>
                        </w:r>
                      </w:p>
                    </w:tc>
                  </w:tr>
                  <w:tr w:rsidR="00B42CA9" w:rsidRPr="00CC2C95" w:rsidTr="00287D2D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в том числе коровы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B42CA9" w:rsidRPr="00282B49" w:rsidRDefault="00B42CA9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7845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42CA9" w:rsidRPr="00282B49" w:rsidRDefault="00B42CA9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8730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42CA9" w:rsidRPr="00282B49" w:rsidRDefault="00B42CA9" w:rsidP="00AB50D4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111,3</w:t>
                        </w:r>
                      </w:p>
                    </w:tc>
                  </w:tr>
                  <w:tr w:rsidR="00B42CA9" w:rsidRPr="00CC2C95" w:rsidTr="00287D2D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Свиньи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B42CA9" w:rsidRPr="00282B49" w:rsidRDefault="00B42CA9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42CA9" w:rsidRPr="00282B49" w:rsidRDefault="00B42CA9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42CA9" w:rsidRPr="00282B49" w:rsidRDefault="00B42CA9" w:rsidP="00230A00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</w:tr>
                  <w:tr w:rsidR="00B42CA9" w:rsidRPr="00CC2C95" w:rsidTr="00287D2D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Овцы и козы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B42CA9" w:rsidRPr="00282B49" w:rsidRDefault="00B42CA9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216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42CA9" w:rsidRPr="00282B49" w:rsidRDefault="00B42CA9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231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42CA9" w:rsidRPr="00282B49" w:rsidRDefault="00B42CA9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106,9</w:t>
                        </w:r>
                      </w:p>
                    </w:tc>
                  </w:tr>
                  <w:tr w:rsidR="00B42CA9" w:rsidRPr="00CC2C95" w:rsidTr="00287D2D">
                    <w:trPr>
                      <w:gridAfter w:val="3"/>
                      <w:wAfter w:w="77" w:type="dxa"/>
                    </w:trPr>
                    <w:tc>
                      <w:tcPr>
                        <w:tcW w:w="3116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both"/>
                        </w:pPr>
                        <w:r w:rsidRPr="00CC2C95">
                          <w:t>Птица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B42CA9" w:rsidRPr="00CC2C95" w:rsidRDefault="00B42CA9" w:rsidP="001E26A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CC2C95">
                          <w:t>гол</w:t>
                        </w:r>
                      </w:p>
                    </w:tc>
                    <w:tc>
                      <w:tcPr>
                        <w:tcW w:w="1984" w:type="dxa"/>
                      </w:tcPr>
                      <w:p w:rsidR="00B42CA9" w:rsidRPr="00282B49" w:rsidRDefault="00B42CA9" w:rsidP="00665A46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1700" w:type="dxa"/>
                      </w:tcPr>
                      <w:p w:rsidR="00B42CA9" w:rsidRPr="00282B49" w:rsidRDefault="00B42CA9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  <w:tc>
                      <w:tcPr>
                        <w:tcW w:w="2124" w:type="dxa"/>
                      </w:tcPr>
                      <w:p w:rsidR="00B42CA9" w:rsidRPr="00282B49" w:rsidRDefault="00B42CA9" w:rsidP="00454883">
                        <w:pPr>
                          <w:tabs>
                            <w:tab w:val="left" w:pos="1885"/>
                          </w:tabs>
                          <w:snapToGrid w:val="0"/>
                          <w:jc w:val="center"/>
                        </w:pPr>
                        <w:r w:rsidRPr="00282B49">
                          <w:t>-</w:t>
                        </w:r>
                      </w:p>
                    </w:tc>
                  </w:tr>
                </w:tbl>
                <w:p w:rsidR="00B42CA9" w:rsidRPr="00CF2074" w:rsidRDefault="00B42CA9" w:rsidP="00F91F95">
                  <w:pPr>
                    <w:pStyle w:val="af8"/>
                    <w:numPr>
                      <w:ilvl w:val="0"/>
                      <w:numId w:val="20"/>
                    </w:numPr>
                    <w:tabs>
                      <w:tab w:val="left" w:pos="851"/>
                    </w:tabs>
                    <w:ind w:left="993" w:firstLine="0"/>
                    <w:rPr>
                      <w:sz w:val="22"/>
                      <w:szCs w:val="22"/>
                    </w:rPr>
                  </w:pPr>
                  <w:r w:rsidRPr="00CF2074">
                    <w:rPr>
                      <w:sz w:val="22"/>
                      <w:szCs w:val="22"/>
                    </w:rPr>
                    <w:t>-данные управления сельского хозяйства</w:t>
                  </w:r>
                </w:p>
              </w:txbxContent>
            </v:textbox>
            <w10:wrap type="square" side="largest" anchorx="margin"/>
          </v:shape>
        </w:pict>
      </w:r>
    </w:p>
    <w:p w:rsidR="004A36D6" w:rsidRPr="00282B49" w:rsidRDefault="00636BE0" w:rsidP="00655943">
      <w:pPr>
        <w:pStyle w:val="6"/>
        <w:tabs>
          <w:tab w:val="left" w:pos="0"/>
        </w:tabs>
        <w:ind w:left="0"/>
      </w:pPr>
      <w:r>
        <w:rPr>
          <w:noProof/>
          <w:lang w:eastAsia="ru-RU"/>
        </w:rPr>
        <w:lastRenderedPageBreak/>
        <w:pict>
          <v:shape id="Text Box 16" o:spid="_x0000_s1043" type="#_x0000_t202" style="position:absolute;left:0;text-align:left;margin-left:.9pt;margin-top:8.6pt;width:508.55pt;height:22.25pt;z-index:251656192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B42CA9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B42CA9" w:rsidRDefault="00B42CA9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ТРАНСПОРТ</w:t>
                        </w:r>
                      </w:p>
                    </w:tc>
                  </w:tr>
                </w:tbl>
                <w:p w:rsidR="00B42CA9" w:rsidRDefault="00B42CA9"/>
              </w:txbxContent>
            </v:textbox>
            <w10:wrap type="square" side="largest" anchorx="margin"/>
          </v:shape>
        </w:pict>
      </w:r>
    </w:p>
    <w:p w:rsidR="00655943" w:rsidRPr="005F134D" w:rsidRDefault="00140BE3" w:rsidP="00655943">
      <w:pPr>
        <w:pStyle w:val="6"/>
        <w:tabs>
          <w:tab w:val="left" w:pos="0"/>
        </w:tabs>
        <w:ind w:left="0"/>
        <w:rPr>
          <w:i/>
          <w:sz w:val="22"/>
          <w:szCs w:val="22"/>
        </w:rPr>
      </w:pPr>
      <w:r w:rsidRPr="005F134D">
        <w:rPr>
          <w:i/>
        </w:rPr>
        <w:t xml:space="preserve">Основные </w:t>
      </w:r>
      <w:r w:rsidR="00655943" w:rsidRPr="005F134D">
        <w:rPr>
          <w:i/>
        </w:rPr>
        <w:t>п</w:t>
      </w:r>
      <w:r w:rsidRPr="005F134D">
        <w:rPr>
          <w:i/>
        </w:rPr>
        <w:t>оказатели деятельности автотранспорта</w:t>
      </w:r>
      <w:r w:rsidRPr="005F134D">
        <w:rPr>
          <w:i/>
          <w:sz w:val="22"/>
          <w:szCs w:val="22"/>
        </w:rPr>
        <w:t>.</w:t>
      </w:r>
    </w:p>
    <w:tbl>
      <w:tblPr>
        <w:tblW w:w="10206" w:type="dxa"/>
        <w:tblInd w:w="392" w:type="dxa"/>
        <w:tblLayout w:type="fixed"/>
        <w:tblLook w:val="0000"/>
      </w:tblPr>
      <w:tblGrid>
        <w:gridCol w:w="5103"/>
        <w:gridCol w:w="1701"/>
        <w:gridCol w:w="1418"/>
        <w:gridCol w:w="1984"/>
      </w:tblGrid>
      <w:tr w:rsidR="006A2B26" w:rsidRPr="005F134D" w:rsidTr="00E5109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5F134D" w:rsidRDefault="007061B6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5F134D" w:rsidRDefault="007061B6" w:rsidP="00E4039C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5F134D">
              <w:rPr>
                <w:b/>
                <w:sz w:val="18"/>
                <w:szCs w:val="18"/>
              </w:rPr>
              <w:t>изм</w:t>
            </w:r>
            <w:proofErr w:type="spellEnd"/>
            <w:r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61B6" w:rsidRPr="005F134D" w:rsidRDefault="00444199" w:rsidP="00E51093">
            <w:pPr>
              <w:pStyle w:val="a7"/>
              <w:snapToGrid w:val="0"/>
              <w:ind w:left="-109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н</w:t>
            </w:r>
            <w:r w:rsidR="003871D8" w:rsidRPr="005F134D">
              <w:rPr>
                <w:sz w:val="18"/>
                <w:szCs w:val="18"/>
              </w:rPr>
              <w:t>а 01.</w:t>
            </w:r>
            <w:r w:rsidR="008C0E93" w:rsidRPr="005F134D">
              <w:rPr>
                <w:sz w:val="18"/>
                <w:szCs w:val="18"/>
              </w:rPr>
              <w:t>10</w:t>
            </w:r>
            <w:r w:rsidR="002B3F71" w:rsidRPr="005F134D">
              <w:rPr>
                <w:sz w:val="18"/>
                <w:szCs w:val="18"/>
              </w:rPr>
              <w:t>.25</w:t>
            </w:r>
            <w:r w:rsidR="00E51093" w:rsidRPr="005F134D">
              <w:rPr>
                <w:sz w:val="18"/>
                <w:szCs w:val="18"/>
              </w:rPr>
              <w:t xml:space="preserve"> </w:t>
            </w:r>
            <w:r w:rsidR="007061B6" w:rsidRPr="005F134D">
              <w:rPr>
                <w:sz w:val="18"/>
                <w:szCs w:val="18"/>
              </w:rPr>
              <w:t>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61B6" w:rsidRPr="005F134D" w:rsidRDefault="00C32467" w:rsidP="00E5109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</w:t>
            </w:r>
            <w:r w:rsidR="008C0E93" w:rsidRPr="005F134D">
              <w:rPr>
                <w:b/>
                <w:sz w:val="18"/>
                <w:szCs w:val="18"/>
              </w:rPr>
              <w:t>10</w:t>
            </w:r>
            <w:r w:rsidR="009E2FFB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2025</w:t>
            </w:r>
            <w:r w:rsidR="00AE7C5A" w:rsidRPr="005F134D">
              <w:rPr>
                <w:b/>
                <w:sz w:val="18"/>
                <w:szCs w:val="18"/>
              </w:rPr>
              <w:t>г</w:t>
            </w:r>
            <w:r w:rsidR="00DD68CA" w:rsidRPr="005F134D">
              <w:rPr>
                <w:b/>
                <w:sz w:val="18"/>
                <w:szCs w:val="18"/>
              </w:rPr>
              <w:t>.</w:t>
            </w:r>
            <w:r w:rsidR="00AE7C5A" w:rsidRPr="005F134D">
              <w:rPr>
                <w:b/>
                <w:sz w:val="18"/>
                <w:szCs w:val="18"/>
              </w:rPr>
              <w:t xml:space="preserve"> в % к</w:t>
            </w:r>
            <w:r w:rsidR="00E51093" w:rsidRPr="005F134D">
              <w:rPr>
                <w:b/>
                <w:sz w:val="18"/>
                <w:szCs w:val="18"/>
              </w:rPr>
              <w:t xml:space="preserve"> </w:t>
            </w:r>
            <w:r w:rsidRPr="005F134D">
              <w:rPr>
                <w:b/>
                <w:sz w:val="18"/>
                <w:szCs w:val="18"/>
              </w:rPr>
              <w:t>01.</w:t>
            </w:r>
            <w:r w:rsidR="008C0E93" w:rsidRPr="005F134D">
              <w:rPr>
                <w:b/>
                <w:sz w:val="18"/>
                <w:szCs w:val="18"/>
              </w:rPr>
              <w:t>10</w:t>
            </w:r>
            <w:r w:rsidR="002B3F71" w:rsidRPr="005F134D">
              <w:rPr>
                <w:b/>
                <w:sz w:val="18"/>
                <w:szCs w:val="18"/>
              </w:rPr>
              <w:t>.2024</w:t>
            </w:r>
            <w:r w:rsidR="007061B6" w:rsidRPr="005F134D">
              <w:rPr>
                <w:b/>
                <w:sz w:val="18"/>
                <w:szCs w:val="18"/>
              </w:rPr>
              <w:t xml:space="preserve"> г</w:t>
            </w:r>
            <w:r w:rsidR="00DD68CA" w:rsidRPr="005F134D">
              <w:rPr>
                <w:b/>
                <w:sz w:val="18"/>
                <w:szCs w:val="18"/>
              </w:rPr>
              <w:t>.</w:t>
            </w:r>
          </w:p>
        </w:tc>
      </w:tr>
      <w:tr w:rsidR="006A2B26" w:rsidRPr="005F134D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Перевезено грузов крупными и средними предприятиями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тыс.т.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5F134D" w:rsidRDefault="00DE32E0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496,4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5F134D" w:rsidRDefault="00DE32E0" w:rsidP="00667670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100,6</w:t>
            </w:r>
          </w:p>
        </w:tc>
      </w:tr>
      <w:tr w:rsidR="006A2B26" w:rsidRPr="005F134D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Перевезено автобусами общего пользования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пассажиров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5F134D" w:rsidRDefault="00093FBE" w:rsidP="00667670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5F134D" w:rsidRDefault="00093FBE" w:rsidP="00667670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  <w:tr w:rsidR="006A2B26" w:rsidRPr="005F134D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Грузооборот (по крупным и средним предприятиям)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тыс. т/км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5F134D" w:rsidRDefault="00DE32E0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27132,3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5F134D" w:rsidRDefault="00C72AFF" w:rsidP="00667670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87</w:t>
            </w:r>
            <w:r w:rsidR="004469C2" w:rsidRPr="005F134D">
              <w:rPr>
                <w:sz w:val="18"/>
                <w:szCs w:val="18"/>
              </w:rPr>
              <w:t>,</w:t>
            </w:r>
            <w:r w:rsidRPr="005F134D">
              <w:rPr>
                <w:sz w:val="18"/>
                <w:szCs w:val="18"/>
              </w:rPr>
              <w:t>8</w:t>
            </w:r>
          </w:p>
        </w:tc>
      </w:tr>
      <w:tr w:rsidR="006A2B26" w:rsidRPr="005F134D" w:rsidTr="00E51093"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Общий пассажирооборот транспорта общего пользования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093FBE" w:rsidRPr="005F134D" w:rsidRDefault="00093FB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тыс. </w:t>
            </w:r>
            <w:proofErr w:type="spellStart"/>
            <w:r w:rsidRPr="005F134D">
              <w:rPr>
                <w:sz w:val="18"/>
                <w:szCs w:val="18"/>
              </w:rPr>
              <w:t>пас</w:t>
            </w:r>
            <w:r w:rsidR="00E51093" w:rsidRPr="005F134D">
              <w:rPr>
                <w:sz w:val="18"/>
                <w:szCs w:val="18"/>
              </w:rPr>
              <w:t>с</w:t>
            </w:r>
            <w:proofErr w:type="gramStart"/>
            <w:r w:rsidRPr="005F134D">
              <w:rPr>
                <w:sz w:val="18"/>
                <w:szCs w:val="18"/>
              </w:rPr>
              <w:t>.к</w:t>
            </w:r>
            <w:proofErr w:type="gramEnd"/>
            <w:r w:rsidRPr="005F134D">
              <w:rPr>
                <w:sz w:val="18"/>
                <w:szCs w:val="18"/>
              </w:rPr>
              <w:t>м</w:t>
            </w:r>
            <w:proofErr w:type="spellEnd"/>
            <w:r w:rsidRPr="005F134D">
              <w:rPr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93FBE" w:rsidRPr="005F134D" w:rsidRDefault="00093FBE" w:rsidP="0066767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FBE" w:rsidRPr="005F134D" w:rsidRDefault="00093FBE" w:rsidP="00667670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</w:t>
            </w:r>
          </w:p>
        </w:tc>
      </w:tr>
    </w:tbl>
    <w:p w:rsidR="00ED714F" w:rsidRPr="005F134D" w:rsidRDefault="00636BE0" w:rsidP="00ED714F">
      <w:pPr>
        <w:pStyle w:val="a7"/>
        <w:jc w:val="left"/>
        <w:rPr>
          <w:i/>
          <w:sz w:val="20"/>
        </w:rPr>
      </w:pPr>
      <w:r w:rsidRPr="005F134D">
        <w:rPr>
          <w:i/>
          <w:noProof/>
          <w:sz w:val="20"/>
          <w:lang w:eastAsia="ru-RU"/>
        </w:rPr>
        <w:pict>
          <v:shape id="_x0000_s1057" type="#_x0000_t202" style="position:absolute;margin-left:3.8pt;margin-top:14.85pt;width:508.55pt;height:22.25pt;z-index:251679744;visibility:visible;mso-wrap-distance-left:9.05pt;mso-wrap-distance-right:9.05p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" stroked="f">
            <v:fill opacity="0"/>
            <v:textbox inset="0,0,0,0">
              <w:txbxContent>
                <w:tbl>
                  <w:tblPr>
                    <w:tblW w:w="9922" w:type="dxa"/>
                    <w:tblInd w:w="392" w:type="dxa"/>
                    <w:tblLayout w:type="fixed"/>
                    <w:tblLook w:val="0000"/>
                  </w:tblPr>
                  <w:tblGrid>
                    <w:gridCol w:w="9922"/>
                  </w:tblGrid>
                  <w:tr w:rsidR="00B42CA9">
                    <w:trPr>
                      <w:trHeight w:val="421"/>
                    </w:trPr>
                    <w:tc>
                      <w:tcPr>
                        <w:tcW w:w="992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FFFF"/>
                        <w:vAlign w:val="center"/>
                      </w:tcPr>
                      <w:p w:rsidR="00B42CA9" w:rsidRDefault="00B42CA9">
                        <w:pPr>
                          <w:snapToGrid w:val="0"/>
                          <w:ind w:left="426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МИГРАЦИЯ</w:t>
                        </w:r>
                      </w:p>
                    </w:tc>
                  </w:tr>
                </w:tbl>
                <w:p w:rsidR="00B42CA9" w:rsidRDefault="00B42CA9" w:rsidP="00216DBB"/>
              </w:txbxContent>
            </v:textbox>
            <w10:wrap type="square" side="largest" anchorx="margin"/>
          </v:shape>
        </w:pict>
      </w:r>
    </w:p>
    <w:p w:rsidR="00216DBB" w:rsidRPr="005F134D" w:rsidRDefault="00216DBB">
      <w:pPr>
        <w:pStyle w:val="a7"/>
        <w:rPr>
          <w:i/>
          <w:sz w:val="20"/>
        </w:rPr>
      </w:pPr>
    </w:p>
    <w:p w:rsidR="00140BE3" w:rsidRPr="005F134D" w:rsidRDefault="00B95F20">
      <w:pPr>
        <w:pStyle w:val="a7"/>
        <w:rPr>
          <w:i/>
          <w:sz w:val="20"/>
        </w:rPr>
      </w:pPr>
      <w:r w:rsidRPr="005F134D">
        <w:rPr>
          <w:i/>
          <w:sz w:val="20"/>
        </w:rPr>
        <w:t>Основные показатели миграции населения</w:t>
      </w:r>
    </w:p>
    <w:tbl>
      <w:tblPr>
        <w:tblW w:w="10206" w:type="dxa"/>
        <w:tblInd w:w="392" w:type="dxa"/>
        <w:tblLayout w:type="fixed"/>
        <w:tblLook w:val="0000"/>
      </w:tblPr>
      <w:tblGrid>
        <w:gridCol w:w="3827"/>
        <w:gridCol w:w="2410"/>
        <w:gridCol w:w="1984"/>
        <w:gridCol w:w="1985"/>
      </w:tblGrid>
      <w:tr w:rsidR="006A2B26" w:rsidRPr="005F134D" w:rsidTr="00182DA4">
        <w:trPr>
          <w:trHeight w:val="205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539BA" w:rsidRPr="005F134D" w:rsidRDefault="001539BA" w:rsidP="00E4039C">
            <w:pPr>
              <w:pStyle w:val="a7"/>
              <w:snapToGrid w:val="0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Показатели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5F134D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На 01.</w:t>
            </w:r>
            <w:r w:rsidR="008C0E93" w:rsidRPr="005F134D">
              <w:rPr>
                <w:sz w:val="18"/>
                <w:szCs w:val="18"/>
              </w:rPr>
              <w:t>10</w:t>
            </w:r>
            <w:r w:rsidR="002B3F71" w:rsidRPr="005F134D">
              <w:rPr>
                <w:sz w:val="18"/>
                <w:szCs w:val="18"/>
              </w:rPr>
              <w:t>.24</w:t>
            </w:r>
            <w:r w:rsidR="001539BA" w:rsidRPr="005F134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5F134D" w:rsidRDefault="009B6050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На</w:t>
            </w:r>
            <w:r w:rsidR="00C32467" w:rsidRPr="005F134D">
              <w:rPr>
                <w:sz w:val="18"/>
                <w:szCs w:val="18"/>
              </w:rPr>
              <w:t xml:space="preserve"> 01.</w:t>
            </w:r>
            <w:r w:rsidR="008C0E93" w:rsidRPr="005F134D">
              <w:rPr>
                <w:sz w:val="18"/>
                <w:szCs w:val="18"/>
              </w:rPr>
              <w:t>10</w:t>
            </w:r>
            <w:r w:rsidR="002B3F71" w:rsidRPr="005F134D">
              <w:rPr>
                <w:sz w:val="18"/>
                <w:szCs w:val="18"/>
              </w:rPr>
              <w:t>.25</w:t>
            </w:r>
            <w:r w:rsidR="001539BA" w:rsidRPr="005F134D">
              <w:rPr>
                <w:sz w:val="18"/>
                <w:szCs w:val="18"/>
              </w:rPr>
              <w:t xml:space="preserve"> 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539BA" w:rsidRPr="005F134D" w:rsidRDefault="00C32467" w:rsidP="005B6961">
            <w:pPr>
              <w:pStyle w:val="a7"/>
              <w:snapToGrid w:val="0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01.</w:t>
            </w:r>
            <w:r w:rsidR="008C0E93" w:rsidRPr="005F134D">
              <w:rPr>
                <w:sz w:val="18"/>
                <w:szCs w:val="18"/>
              </w:rPr>
              <w:t>10</w:t>
            </w:r>
            <w:r w:rsidR="002B3F71" w:rsidRPr="005F134D">
              <w:rPr>
                <w:sz w:val="18"/>
                <w:szCs w:val="18"/>
              </w:rPr>
              <w:t>.2025</w:t>
            </w:r>
            <w:r w:rsidR="001539BA" w:rsidRPr="005F134D">
              <w:rPr>
                <w:sz w:val="18"/>
                <w:szCs w:val="18"/>
              </w:rPr>
              <w:t xml:space="preserve">г в % к </w:t>
            </w:r>
            <w:r w:rsidR="009B6050" w:rsidRPr="005F134D">
              <w:rPr>
                <w:sz w:val="18"/>
                <w:szCs w:val="18"/>
              </w:rPr>
              <w:t>01.</w:t>
            </w:r>
            <w:r w:rsidR="008C0E93" w:rsidRPr="005F134D">
              <w:rPr>
                <w:sz w:val="18"/>
                <w:szCs w:val="18"/>
              </w:rPr>
              <w:t>10</w:t>
            </w:r>
            <w:r w:rsidR="002B3F71" w:rsidRPr="005F134D">
              <w:rPr>
                <w:sz w:val="18"/>
                <w:szCs w:val="18"/>
              </w:rPr>
              <w:t>.2024</w:t>
            </w:r>
            <w:r w:rsidR="001539BA" w:rsidRPr="005F134D">
              <w:rPr>
                <w:sz w:val="18"/>
                <w:szCs w:val="18"/>
              </w:rPr>
              <w:t xml:space="preserve"> г</w:t>
            </w:r>
          </w:p>
        </w:tc>
      </w:tr>
      <w:tr w:rsidR="004E4C6F" w:rsidRPr="005F134D" w:rsidTr="00182DA4">
        <w:trPr>
          <w:trHeight w:val="233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5F134D" w:rsidRDefault="004E4C6F">
            <w:pPr>
              <w:pStyle w:val="a7"/>
              <w:snapToGrid w:val="0"/>
              <w:jc w:val="left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Прибыло, чел.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5F134D" w:rsidRDefault="00182DA4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5F134D" w:rsidRDefault="00182DA4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5F134D" w:rsidRDefault="00182DA4" w:rsidP="00954C0E">
            <w:pPr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</w:tr>
      <w:tr w:rsidR="004E4C6F" w:rsidRPr="005F134D" w:rsidTr="00182DA4">
        <w:trPr>
          <w:trHeight w:val="443"/>
        </w:trPr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4E4C6F" w:rsidRPr="005F134D" w:rsidRDefault="004E4C6F" w:rsidP="00505E4D">
            <w:pPr>
              <w:pStyle w:val="a7"/>
              <w:snapToGrid w:val="0"/>
              <w:jc w:val="left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Выбыло, чел.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5F134D" w:rsidRDefault="00182DA4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5F134D" w:rsidRDefault="00182DA4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C6F" w:rsidRPr="005F134D" w:rsidRDefault="00182DA4" w:rsidP="00954C0E">
            <w:pPr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</w:tr>
      <w:tr w:rsidR="004E4C6F" w:rsidRPr="005F134D" w:rsidTr="00182DA4">
        <w:trPr>
          <w:trHeight w:val="233"/>
        </w:trPr>
        <w:tc>
          <w:tcPr>
            <w:tcW w:w="3827" w:type="dxa"/>
            <w:tcBorders>
              <w:left w:val="single" w:sz="4" w:space="0" w:color="000000"/>
              <w:bottom w:val="single" w:sz="4" w:space="0" w:color="auto"/>
            </w:tcBorders>
          </w:tcPr>
          <w:p w:rsidR="004E4C6F" w:rsidRPr="005F134D" w:rsidRDefault="004E4C6F" w:rsidP="0011683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20"/>
              </w:rPr>
            </w:pPr>
            <w:r w:rsidRPr="005F134D">
              <w:rPr>
                <w:b w:val="0"/>
                <w:sz w:val="20"/>
              </w:rPr>
              <w:t>Миграционный прирост, убыль</w:t>
            </w:r>
            <w:proofErr w:type="gramStart"/>
            <w:r w:rsidRPr="005F134D">
              <w:rPr>
                <w:b w:val="0"/>
                <w:sz w:val="20"/>
              </w:rPr>
              <w:t xml:space="preserve"> (-)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5F134D" w:rsidRDefault="00182DA4" w:rsidP="005D5EA1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5F134D" w:rsidRDefault="00182DA4" w:rsidP="00DB187D">
            <w:pPr>
              <w:pStyle w:val="a7"/>
              <w:snapToGrid w:val="0"/>
              <w:ind w:left="-108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4C6F" w:rsidRPr="005F134D" w:rsidRDefault="00182DA4" w:rsidP="00BD212A">
            <w:pPr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данные отсутствуют</w:t>
            </w:r>
          </w:p>
        </w:tc>
      </w:tr>
      <w:tr w:rsidR="006A2B26" w:rsidRPr="00773B25" w:rsidTr="00182DA4">
        <w:trPr>
          <w:trHeight w:val="117"/>
        </w:trPr>
        <w:tc>
          <w:tcPr>
            <w:tcW w:w="3827" w:type="dxa"/>
            <w:tcBorders>
              <w:top w:val="single" w:sz="4" w:space="0" w:color="auto"/>
            </w:tcBorders>
          </w:tcPr>
          <w:p w:rsidR="00266CA9" w:rsidRPr="00773B25" w:rsidRDefault="00266CA9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B050"/>
                <w:sz w:val="18"/>
                <w:szCs w:val="18"/>
              </w:rPr>
            </w:pPr>
          </w:p>
          <w:p w:rsidR="00E7298C" w:rsidRPr="00773B25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E7298C" w:rsidRPr="00773B25" w:rsidRDefault="00E7298C" w:rsidP="00A44633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6A2B26" w:rsidRPr="00773B25" w:rsidTr="00182DA4">
        <w:trPr>
          <w:trHeight w:val="117"/>
        </w:trPr>
        <w:tc>
          <w:tcPr>
            <w:tcW w:w="3827" w:type="dxa"/>
          </w:tcPr>
          <w:p w:rsidR="00E7298C" w:rsidRPr="00773B25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773B25" w:rsidRDefault="00E7298C" w:rsidP="00A44633">
            <w:pPr>
              <w:pStyle w:val="a7"/>
              <w:snapToGrid w:val="0"/>
              <w:rPr>
                <w:b w:val="0"/>
                <w:color w:val="00B05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773B25" w:rsidRDefault="00E7298C" w:rsidP="00A44633">
            <w:pPr>
              <w:jc w:val="center"/>
              <w:rPr>
                <w:color w:val="00B050"/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  <w:tr w:rsidR="006A2B26" w:rsidRPr="00282B49" w:rsidTr="00182DA4">
        <w:trPr>
          <w:trHeight w:val="117"/>
        </w:trPr>
        <w:tc>
          <w:tcPr>
            <w:tcW w:w="3827" w:type="dxa"/>
          </w:tcPr>
          <w:p w:rsidR="00E7298C" w:rsidRPr="00282B49" w:rsidRDefault="00E7298C" w:rsidP="00E7298C">
            <w:pPr>
              <w:pStyle w:val="a7"/>
              <w:tabs>
                <w:tab w:val="left" w:pos="34"/>
              </w:tabs>
              <w:snapToGrid w:val="0"/>
              <w:jc w:val="left"/>
              <w:rPr>
                <w:b w:val="0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298C" w:rsidRPr="00282B49" w:rsidRDefault="00E7298C" w:rsidP="00A44633">
            <w:pPr>
              <w:pStyle w:val="a7"/>
              <w:snapToGrid w:val="0"/>
              <w:rPr>
                <w:b w:val="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E7298C" w:rsidRPr="00282B49" w:rsidRDefault="00E7298C" w:rsidP="00A44633">
            <w:pPr>
              <w:jc w:val="center"/>
              <w:rPr>
                <w:sz w:val="18"/>
                <w:szCs w:val="18"/>
              </w:rPr>
            </w:pPr>
          </w:p>
        </w:tc>
      </w:tr>
    </w:tbl>
    <w:tbl>
      <w:tblPr>
        <w:tblpPr w:leftFromText="180" w:rightFromText="180" w:vertAnchor="text" w:horzAnchor="margin" w:tblpY="93"/>
        <w:tblW w:w="11165" w:type="dxa"/>
        <w:tblLayout w:type="fixed"/>
        <w:tblLook w:val="0000"/>
      </w:tblPr>
      <w:tblGrid>
        <w:gridCol w:w="11165"/>
      </w:tblGrid>
      <w:tr w:rsidR="006A2B26" w:rsidRPr="00282B49" w:rsidTr="006740B7">
        <w:trPr>
          <w:trHeight w:val="414"/>
        </w:trPr>
        <w:tc>
          <w:tcPr>
            <w:tcW w:w="1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282B49" w:rsidRDefault="008E5A3E" w:rsidP="00B202C6">
            <w:pPr>
              <w:pStyle w:val="a7"/>
              <w:snapToGrid w:val="0"/>
              <w:rPr>
                <w:sz w:val="28"/>
              </w:rPr>
            </w:pPr>
            <w:r w:rsidRPr="00282B49">
              <w:rPr>
                <w:sz w:val="28"/>
              </w:rPr>
              <w:lastRenderedPageBreak/>
              <w:t>ПОТРЕБИТЕЛЬСКИЙ РЫНОК</w:t>
            </w:r>
          </w:p>
        </w:tc>
      </w:tr>
    </w:tbl>
    <w:p w:rsidR="008E5A3E" w:rsidRPr="00282B49" w:rsidRDefault="008E5A3E" w:rsidP="009E6939"/>
    <w:p w:rsidR="009E6939" w:rsidRPr="00282B49" w:rsidRDefault="00140BE3" w:rsidP="00194C52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Структура розничного товарообо</w:t>
      </w:r>
      <w:r w:rsidR="00DC6155" w:rsidRPr="00282B49">
        <w:rPr>
          <w:b/>
          <w:i/>
          <w:sz w:val="24"/>
        </w:rPr>
        <w:t xml:space="preserve">рота </w:t>
      </w:r>
      <w:r w:rsidR="00FF0B26" w:rsidRPr="00282B49">
        <w:rPr>
          <w:b/>
          <w:i/>
          <w:sz w:val="24"/>
        </w:rPr>
        <w:t>(</w:t>
      </w:r>
      <w:r w:rsidR="00DC6155" w:rsidRPr="00282B49">
        <w:rPr>
          <w:b/>
          <w:i/>
          <w:sz w:val="24"/>
        </w:rPr>
        <w:t>тыс.</w:t>
      </w:r>
      <w:r w:rsidRPr="00282B49">
        <w:rPr>
          <w:b/>
          <w:i/>
          <w:sz w:val="24"/>
        </w:rPr>
        <w:t xml:space="preserve"> руб.)</w:t>
      </w:r>
    </w:p>
    <w:p w:rsidR="009E6939" w:rsidRPr="00282B49" w:rsidRDefault="009E6939" w:rsidP="009E6939"/>
    <w:tbl>
      <w:tblPr>
        <w:tblW w:w="10477" w:type="dxa"/>
        <w:tblInd w:w="30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27"/>
        <w:gridCol w:w="2996"/>
        <w:gridCol w:w="1403"/>
        <w:gridCol w:w="1276"/>
        <w:gridCol w:w="1275"/>
      </w:tblGrid>
      <w:tr w:rsidR="006740B7" w:rsidRPr="005F134D" w:rsidTr="006740B7">
        <w:trPr>
          <w:trHeight w:val="994"/>
        </w:trPr>
        <w:tc>
          <w:tcPr>
            <w:tcW w:w="35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40B7" w:rsidRPr="005F134D" w:rsidRDefault="006740B7">
            <w:pPr>
              <w:pStyle w:val="af0"/>
              <w:snapToGrid w:val="0"/>
              <w:rPr>
                <w:sz w:val="18"/>
                <w:szCs w:val="18"/>
              </w:rPr>
            </w:pPr>
            <w:r w:rsidRPr="005F134D">
              <w:rPr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147043</wp:posOffset>
                  </wp:positionH>
                  <wp:positionV relativeFrom="paragraph">
                    <wp:posOffset>25316</wp:posOffset>
                  </wp:positionV>
                  <wp:extent cx="1951847" cy="1522813"/>
                  <wp:effectExtent l="19050" t="0" r="0" b="0"/>
                  <wp:wrapNone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titled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3696" cy="1524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469C2" w:rsidRPr="005F134D">
              <w:rPr>
                <w:sz w:val="18"/>
                <w:szCs w:val="18"/>
              </w:rPr>
              <w:t>11761,4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6740B7" w:rsidRPr="005F134D" w:rsidRDefault="006740B7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40B7" w:rsidRPr="005F134D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</w:p>
          <w:p w:rsidR="006740B7" w:rsidRPr="005F134D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</w:p>
          <w:p w:rsidR="006740B7" w:rsidRPr="005F134D" w:rsidRDefault="008C0E93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01.10</w:t>
            </w:r>
            <w:r w:rsidR="002B3F71" w:rsidRPr="005F134D">
              <w:rPr>
                <w:b/>
                <w:sz w:val="18"/>
                <w:szCs w:val="18"/>
              </w:rPr>
              <w:t>.2024</w:t>
            </w:r>
            <w:r w:rsidR="006740B7" w:rsidRPr="005F134D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5F134D" w:rsidRDefault="006740B7" w:rsidP="00194C52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6740B7" w:rsidRPr="005F134D" w:rsidRDefault="00E62381" w:rsidP="003178A8">
            <w:pPr>
              <w:ind w:right="-9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2B3F71" w:rsidRPr="005F134D">
              <w:rPr>
                <w:b/>
                <w:sz w:val="18"/>
                <w:szCs w:val="18"/>
              </w:rPr>
              <w:t>.2025</w:t>
            </w:r>
            <w:r w:rsidR="006740B7" w:rsidRPr="005F134D">
              <w:rPr>
                <w:b/>
                <w:sz w:val="18"/>
                <w:szCs w:val="18"/>
              </w:rPr>
              <w:t>г.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5F134D" w:rsidRDefault="00E62381">
            <w:pPr>
              <w:snapToGrid w:val="0"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2B3F71" w:rsidRPr="005F134D">
              <w:rPr>
                <w:b/>
                <w:sz w:val="18"/>
                <w:szCs w:val="18"/>
              </w:rPr>
              <w:t>.2025</w:t>
            </w:r>
            <w:r w:rsidR="006740B7" w:rsidRPr="005F134D">
              <w:rPr>
                <w:b/>
                <w:sz w:val="18"/>
                <w:szCs w:val="18"/>
              </w:rPr>
              <w:t xml:space="preserve"> г</w:t>
            </w:r>
          </w:p>
          <w:p w:rsidR="006740B7" w:rsidRPr="005F134D" w:rsidRDefault="006740B7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в % к</w:t>
            </w:r>
          </w:p>
          <w:p w:rsidR="006740B7" w:rsidRPr="005F134D" w:rsidRDefault="00E62381" w:rsidP="00FC3363">
            <w:pPr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01.10</w:t>
            </w:r>
            <w:r w:rsidR="002B3F71" w:rsidRPr="005F134D">
              <w:rPr>
                <w:b/>
                <w:sz w:val="18"/>
                <w:szCs w:val="18"/>
              </w:rPr>
              <w:t>.2024</w:t>
            </w:r>
            <w:r w:rsidR="006740B7" w:rsidRPr="005F134D">
              <w:rPr>
                <w:b/>
                <w:sz w:val="18"/>
                <w:szCs w:val="18"/>
              </w:rPr>
              <w:t xml:space="preserve"> г.</w:t>
            </w:r>
          </w:p>
        </w:tc>
      </w:tr>
      <w:tr w:rsidR="006740B7" w:rsidRPr="005F134D" w:rsidTr="006740B7">
        <w:trPr>
          <w:trHeight w:val="500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5F134D" w:rsidRDefault="006740B7">
            <w:pPr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2996" w:type="dxa"/>
            <w:tcBorders>
              <w:left w:val="single" w:sz="4" w:space="0" w:color="auto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740B7" w:rsidRPr="005F134D" w:rsidRDefault="006740B7">
            <w:pPr>
              <w:snapToGrid w:val="0"/>
            </w:pPr>
            <w:r w:rsidRPr="005F134D">
              <w:t>Общий объем розничного тов</w:t>
            </w:r>
            <w:r w:rsidRPr="005F134D">
              <w:t>а</w:t>
            </w:r>
            <w:r w:rsidRPr="005F134D">
              <w:t>рооборота</w:t>
            </w:r>
          </w:p>
        </w:tc>
        <w:tc>
          <w:tcPr>
            <w:tcW w:w="14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5F134D" w:rsidRDefault="00F8691F" w:rsidP="006740B7">
            <w:pPr>
              <w:snapToGrid w:val="0"/>
              <w:jc w:val="center"/>
            </w:pPr>
            <w:r w:rsidRPr="005F134D">
              <w:t>4 055 825,0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40B7" w:rsidRPr="005F134D" w:rsidRDefault="00DE32E0" w:rsidP="0071249E">
            <w:pPr>
              <w:snapToGrid w:val="0"/>
              <w:jc w:val="center"/>
            </w:pPr>
            <w:r w:rsidRPr="005F134D">
              <w:t>4 829 437,0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40B7" w:rsidRPr="005F134D" w:rsidRDefault="00DE32E0" w:rsidP="00E25059">
            <w:pPr>
              <w:snapToGrid w:val="0"/>
              <w:jc w:val="center"/>
            </w:pPr>
            <w:r w:rsidRPr="005F134D">
              <w:t>119,1</w:t>
            </w:r>
          </w:p>
        </w:tc>
      </w:tr>
      <w:tr w:rsidR="006740B7" w:rsidRPr="005F134D" w:rsidTr="006740B7">
        <w:trPr>
          <w:trHeight w:val="291"/>
        </w:trPr>
        <w:tc>
          <w:tcPr>
            <w:tcW w:w="35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40B7" w:rsidRPr="005F134D" w:rsidRDefault="006740B7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:rsidR="006740B7" w:rsidRPr="005F134D" w:rsidRDefault="006740B7">
            <w:pPr>
              <w:snapToGrid w:val="0"/>
            </w:pPr>
            <w:r w:rsidRPr="005F134D">
              <w:t xml:space="preserve">Оборот общественного питания 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5F134D" w:rsidRDefault="00F8691F" w:rsidP="006740B7">
            <w:pPr>
              <w:snapToGrid w:val="0"/>
              <w:jc w:val="center"/>
            </w:pPr>
            <w:r w:rsidRPr="005F134D">
              <w:t>28590,0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5F134D" w:rsidRDefault="00DE32E0" w:rsidP="00F5706F">
            <w:pPr>
              <w:snapToGrid w:val="0"/>
              <w:jc w:val="center"/>
            </w:pPr>
            <w:r w:rsidRPr="005F134D">
              <w:t>34 866,0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40B7" w:rsidRPr="005F134D" w:rsidRDefault="00DE32E0" w:rsidP="00C27734">
            <w:pPr>
              <w:snapToGrid w:val="0"/>
              <w:jc w:val="center"/>
            </w:pPr>
            <w:r w:rsidRPr="005F134D">
              <w:t>122,0</w:t>
            </w:r>
          </w:p>
        </w:tc>
      </w:tr>
    </w:tbl>
    <w:p w:rsidR="00E14D02" w:rsidRPr="005F134D" w:rsidRDefault="00E14D02" w:rsidP="00077D72">
      <w:pPr>
        <w:tabs>
          <w:tab w:val="left" w:pos="10489"/>
        </w:tabs>
        <w:ind w:left="284" w:right="-1"/>
        <w:jc w:val="both"/>
        <w:rPr>
          <w:sz w:val="18"/>
          <w:szCs w:val="18"/>
        </w:rPr>
      </w:pPr>
    </w:p>
    <w:p w:rsidR="00891794" w:rsidRPr="005F134D" w:rsidRDefault="00891794" w:rsidP="00077D72">
      <w:pPr>
        <w:tabs>
          <w:tab w:val="left" w:pos="10489"/>
        </w:tabs>
        <w:ind w:left="284" w:right="-1"/>
        <w:jc w:val="both"/>
        <w:rPr>
          <w:szCs w:val="18"/>
        </w:rPr>
      </w:pPr>
    </w:p>
    <w:p w:rsidR="003B538F" w:rsidRPr="005F134D" w:rsidRDefault="003B538F" w:rsidP="00077D72">
      <w:pPr>
        <w:tabs>
          <w:tab w:val="left" w:pos="10489"/>
        </w:tabs>
        <w:ind w:left="284" w:right="-1"/>
        <w:jc w:val="both"/>
        <w:rPr>
          <w:szCs w:val="18"/>
        </w:rPr>
      </w:pPr>
    </w:p>
    <w:p w:rsidR="00F575DC" w:rsidRPr="005F134D" w:rsidRDefault="00140BE3" w:rsidP="00F575DC">
      <w:pPr>
        <w:tabs>
          <w:tab w:val="left" w:pos="10489"/>
        </w:tabs>
        <w:ind w:left="284" w:right="-1"/>
        <w:jc w:val="both"/>
        <w:rPr>
          <w:sz w:val="22"/>
          <w:szCs w:val="22"/>
        </w:rPr>
      </w:pPr>
      <w:r w:rsidRPr="005F134D">
        <w:rPr>
          <w:sz w:val="22"/>
          <w:szCs w:val="22"/>
        </w:rPr>
        <w:t xml:space="preserve">На </w:t>
      </w:r>
      <w:r w:rsidR="00D8003E" w:rsidRPr="005F134D">
        <w:rPr>
          <w:sz w:val="22"/>
          <w:szCs w:val="22"/>
        </w:rPr>
        <w:t>территории района функционирует</w:t>
      </w:r>
      <w:r w:rsidR="00DE4449" w:rsidRPr="005F134D">
        <w:rPr>
          <w:sz w:val="22"/>
          <w:szCs w:val="22"/>
        </w:rPr>
        <w:t xml:space="preserve"> </w:t>
      </w:r>
      <w:r w:rsidR="00697847" w:rsidRPr="005F134D">
        <w:rPr>
          <w:sz w:val="22"/>
          <w:szCs w:val="22"/>
        </w:rPr>
        <w:t>6</w:t>
      </w:r>
      <w:r w:rsidR="00F40883" w:rsidRPr="005F134D">
        <w:rPr>
          <w:sz w:val="22"/>
          <w:szCs w:val="22"/>
        </w:rPr>
        <w:t>78</w:t>
      </w:r>
      <w:r w:rsidR="00F575DC" w:rsidRPr="005F134D">
        <w:rPr>
          <w:sz w:val="22"/>
          <w:szCs w:val="22"/>
        </w:rPr>
        <w:t xml:space="preserve"> объект</w:t>
      </w:r>
      <w:r w:rsidR="001B00F4" w:rsidRPr="005F134D">
        <w:rPr>
          <w:sz w:val="22"/>
          <w:szCs w:val="22"/>
        </w:rPr>
        <w:t>ов</w:t>
      </w:r>
      <w:r w:rsidR="00D45AD6" w:rsidRPr="005F134D">
        <w:rPr>
          <w:sz w:val="22"/>
          <w:szCs w:val="22"/>
        </w:rPr>
        <w:t xml:space="preserve"> потребительского рынка</w:t>
      </w:r>
      <w:r w:rsidR="003234F4" w:rsidRPr="005F134D">
        <w:rPr>
          <w:sz w:val="22"/>
          <w:szCs w:val="22"/>
        </w:rPr>
        <w:t xml:space="preserve"> (6</w:t>
      </w:r>
      <w:r w:rsidR="00F40883" w:rsidRPr="005F134D">
        <w:rPr>
          <w:sz w:val="22"/>
          <w:szCs w:val="22"/>
        </w:rPr>
        <w:t>64</w:t>
      </w:r>
      <w:r w:rsidR="00697847" w:rsidRPr="005F134D">
        <w:rPr>
          <w:sz w:val="22"/>
          <w:szCs w:val="22"/>
        </w:rPr>
        <w:t>   объект</w:t>
      </w:r>
      <w:r w:rsidR="003234F4" w:rsidRPr="005F134D">
        <w:rPr>
          <w:sz w:val="22"/>
          <w:szCs w:val="22"/>
        </w:rPr>
        <w:t>а</w:t>
      </w:r>
      <w:r w:rsidR="00697847" w:rsidRPr="005F134D">
        <w:rPr>
          <w:sz w:val="22"/>
          <w:szCs w:val="22"/>
        </w:rPr>
        <w:t xml:space="preserve"> – за </w:t>
      </w:r>
      <w:r w:rsidR="00F40883" w:rsidRPr="005F134D">
        <w:rPr>
          <w:sz w:val="22"/>
          <w:szCs w:val="22"/>
        </w:rPr>
        <w:t>9 мес</w:t>
      </w:r>
      <w:r w:rsidR="00697847" w:rsidRPr="005F134D">
        <w:rPr>
          <w:sz w:val="22"/>
          <w:szCs w:val="22"/>
        </w:rPr>
        <w:t>.</w:t>
      </w:r>
      <w:r w:rsidR="00616001" w:rsidRPr="005F134D">
        <w:rPr>
          <w:sz w:val="22"/>
          <w:szCs w:val="22"/>
        </w:rPr>
        <w:t xml:space="preserve"> </w:t>
      </w:r>
      <w:r w:rsidR="00697847" w:rsidRPr="005F134D">
        <w:rPr>
          <w:sz w:val="22"/>
          <w:szCs w:val="22"/>
        </w:rPr>
        <w:t>2024</w:t>
      </w:r>
      <w:r w:rsidR="00F575DC" w:rsidRPr="005F134D">
        <w:rPr>
          <w:sz w:val="22"/>
          <w:szCs w:val="22"/>
        </w:rPr>
        <w:t xml:space="preserve"> г.), в том числе:</w:t>
      </w:r>
    </w:p>
    <w:p w:rsidR="00F575DC" w:rsidRPr="005F134D" w:rsidRDefault="00F40883" w:rsidP="00F575DC">
      <w:pPr>
        <w:spacing w:line="240" w:lineRule="atLeast"/>
        <w:ind w:left="284"/>
        <w:jc w:val="both"/>
        <w:rPr>
          <w:sz w:val="22"/>
          <w:szCs w:val="22"/>
        </w:rPr>
      </w:pPr>
      <w:r w:rsidRPr="005F134D">
        <w:rPr>
          <w:sz w:val="22"/>
          <w:szCs w:val="22"/>
        </w:rPr>
        <w:t>- 4</w:t>
      </w:r>
      <w:r w:rsidR="00835356" w:rsidRPr="005F134D">
        <w:rPr>
          <w:sz w:val="22"/>
          <w:szCs w:val="22"/>
        </w:rPr>
        <w:t>1</w:t>
      </w:r>
      <w:r w:rsidRPr="005F134D">
        <w:rPr>
          <w:sz w:val="22"/>
          <w:szCs w:val="22"/>
        </w:rPr>
        <w:t>8</w:t>
      </w:r>
      <w:r w:rsidR="003234F4" w:rsidRPr="005F134D">
        <w:rPr>
          <w:sz w:val="22"/>
          <w:szCs w:val="22"/>
        </w:rPr>
        <w:t xml:space="preserve"> объектов</w:t>
      </w:r>
      <w:r w:rsidR="00D45AD6" w:rsidRPr="005F134D">
        <w:rPr>
          <w:sz w:val="22"/>
          <w:szCs w:val="22"/>
        </w:rPr>
        <w:t xml:space="preserve"> торговли</w:t>
      </w:r>
      <w:r w:rsidR="003234F4" w:rsidRPr="005F134D">
        <w:rPr>
          <w:sz w:val="22"/>
          <w:szCs w:val="22"/>
        </w:rPr>
        <w:t xml:space="preserve"> (46</w:t>
      </w:r>
      <w:r w:rsidRPr="005F134D">
        <w:rPr>
          <w:sz w:val="22"/>
          <w:szCs w:val="22"/>
        </w:rPr>
        <w:t>3</w:t>
      </w:r>
      <w:r w:rsidR="005F5AFD" w:rsidRPr="005F134D">
        <w:rPr>
          <w:sz w:val="22"/>
          <w:szCs w:val="22"/>
        </w:rPr>
        <w:t> объект</w:t>
      </w:r>
      <w:r w:rsidRPr="005F134D">
        <w:rPr>
          <w:sz w:val="22"/>
          <w:szCs w:val="22"/>
        </w:rPr>
        <w:t>а</w:t>
      </w:r>
      <w:r w:rsidR="005F5AFD" w:rsidRPr="005F134D">
        <w:rPr>
          <w:sz w:val="22"/>
          <w:szCs w:val="22"/>
        </w:rPr>
        <w:t xml:space="preserve"> за</w:t>
      </w:r>
      <w:r w:rsidRPr="005F134D">
        <w:rPr>
          <w:sz w:val="22"/>
          <w:szCs w:val="22"/>
        </w:rPr>
        <w:t xml:space="preserve"> 9 мес</w:t>
      </w:r>
      <w:r w:rsidR="00697847" w:rsidRPr="005F134D">
        <w:rPr>
          <w:sz w:val="22"/>
          <w:szCs w:val="22"/>
        </w:rPr>
        <w:t>.</w:t>
      </w:r>
      <w:r w:rsidRPr="005F134D">
        <w:rPr>
          <w:sz w:val="22"/>
          <w:szCs w:val="22"/>
        </w:rPr>
        <w:t xml:space="preserve"> </w:t>
      </w:r>
      <w:r w:rsidR="00697847" w:rsidRPr="005F134D">
        <w:rPr>
          <w:sz w:val="22"/>
          <w:szCs w:val="22"/>
        </w:rPr>
        <w:t>2024 г.);</w:t>
      </w:r>
      <w:r w:rsidR="00835356" w:rsidRPr="005F134D">
        <w:rPr>
          <w:sz w:val="22"/>
          <w:szCs w:val="22"/>
        </w:rPr>
        <w:t xml:space="preserve"> </w:t>
      </w:r>
      <w:r w:rsidRPr="005F134D">
        <w:rPr>
          <w:sz w:val="22"/>
          <w:szCs w:val="22"/>
        </w:rPr>
        <w:t>55</w:t>
      </w:r>
      <w:r w:rsidR="00F575DC" w:rsidRPr="005F134D">
        <w:rPr>
          <w:sz w:val="22"/>
          <w:szCs w:val="22"/>
        </w:rPr>
        <w:t> об</w:t>
      </w:r>
      <w:r w:rsidR="003234F4" w:rsidRPr="005F134D">
        <w:rPr>
          <w:sz w:val="22"/>
          <w:szCs w:val="22"/>
        </w:rPr>
        <w:t>ъе</w:t>
      </w:r>
      <w:r w:rsidR="00825AF0" w:rsidRPr="005F134D">
        <w:rPr>
          <w:sz w:val="22"/>
          <w:szCs w:val="22"/>
        </w:rPr>
        <w:t>кт</w:t>
      </w:r>
      <w:r w:rsidRPr="005F134D">
        <w:rPr>
          <w:sz w:val="22"/>
          <w:szCs w:val="22"/>
        </w:rPr>
        <w:t>ов</w:t>
      </w:r>
      <w:r w:rsidR="009459DC" w:rsidRPr="005F134D">
        <w:rPr>
          <w:sz w:val="22"/>
          <w:szCs w:val="22"/>
        </w:rPr>
        <w:t xml:space="preserve"> общественного питания</w:t>
      </w:r>
      <w:r w:rsidRPr="005F134D">
        <w:rPr>
          <w:sz w:val="22"/>
          <w:szCs w:val="22"/>
        </w:rPr>
        <w:t xml:space="preserve"> (65</w:t>
      </w:r>
      <w:r w:rsidR="00B03755" w:rsidRPr="005F134D">
        <w:rPr>
          <w:sz w:val="22"/>
          <w:szCs w:val="22"/>
        </w:rPr>
        <w:t xml:space="preserve"> объект</w:t>
      </w:r>
      <w:r w:rsidR="003234F4" w:rsidRPr="005F134D">
        <w:rPr>
          <w:sz w:val="22"/>
          <w:szCs w:val="22"/>
        </w:rPr>
        <w:t>ов</w:t>
      </w:r>
      <w:r w:rsidR="00697847" w:rsidRPr="005F134D">
        <w:rPr>
          <w:sz w:val="22"/>
          <w:szCs w:val="22"/>
        </w:rPr>
        <w:t xml:space="preserve"> за </w:t>
      </w:r>
      <w:r w:rsidRPr="005F134D">
        <w:rPr>
          <w:sz w:val="22"/>
          <w:szCs w:val="22"/>
        </w:rPr>
        <w:t>9 мес</w:t>
      </w:r>
      <w:r w:rsidR="00697847" w:rsidRPr="005F134D">
        <w:rPr>
          <w:sz w:val="22"/>
          <w:szCs w:val="22"/>
        </w:rPr>
        <w:t>. 2024 г.);</w:t>
      </w:r>
      <w:r w:rsidR="00835356" w:rsidRPr="005F134D">
        <w:rPr>
          <w:sz w:val="22"/>
          <w:szCs w:val="22"/>
        </w:rPr>
        <w:t xml:space="preserve"> 1</w:t>
      </w:r>
      <w:r w:rsidR="001B00F4" w:rsidRPr="005F134D">
        <w:rPr>
          <w:sz w:val="22"/>
          <w:szCs w:val="22"/>
        </w:rPr>
        <w:t>18</w:t>
      </w:r>
      <w:r w:rsidR="005F5AFD" w:rsidRPr="005F134D">
        <w:rPr>
          <w:sz w:val="22"/>
          <w:szCs w:val="22"/>
        </w:rPr>
        <w:t xml:space="preserve"> объект</w:t>
      </w:r>
      <w:r w:rsidR="00B03755" w:rsidRPr="005F134D">
        <w:rPr>
          <w:sz w:val="22"/>
          <w:szCs w:val="22"/>
        </w:rPr>
        <w:t>ов</w:t>
      </w:r>
      <w:r w:rsidR="00F575DC" w:rsidRPr="005F134D">
        <w:rPr>
          <w:sz w:val="22"/>
          <w:szCs w:val="22"/>
        </w:rPr>
        <w:t xml:space="preserve"> бытового обслужива</w:t>
      </w:r>
      <w:r w:rsidR="009459DC" w:rsidRPr="005F134D">
        <w:rPr>
          <w:sz w:val="22"/>
          <w:szCs w:val="22"/>
        </w:rPr>
        <w:t>ния</w:t>
      </w:r>
      <w:r w:rsidR="003234F4" w:rsidRPr="005F134D">
        <w:rPr>
          <w:sz w:val="22"/>
          <w:szCs w:val="22"/>
        </w:rPr>
        <w:t xml:space="preserve"> (10</w:t>
      </w:r>
      <w:r w:rsidR="001B00F4" w:rsidRPr="005F134D">
        <w:rPr>
          <w:sz w:val="22"/>
          <w:szCs w:val="22"/>
        </w:rPr>
        <w:t>1</w:t>
      </w:r>
      <w:r w:rsidR="00825AF0" w:rsidRPr="005F134D">
        <w:rPr>
          <w:sz w:val="22"/>
          <w:szCs w:val="22"/>
        </w:rPr>
        <w:t xml:space="preserve"> объект</w:t>
      </w:r>
      <w:r w:rsidR="003234F4" w:rsidRPr="005F134D">
        <w:rPr>
          <w:sz w:val="22"/>
          <w:szCs w:val="22"/>
        </w:rPr>
        <w:t>а</w:t>
      </w:r>
      <w:r w:rsidR="00F575DC" w:rsidRPr="005F134D">
        <w:rPr>
          <w:sz w:val="22"/>
          <w:szCs w:val="22"/>
        </w:rPr>
        <w:t xml:space="preserve"> </w:t>
      </w:r>
      <w:r w:rsidR="00697847" w:rsidRPr="005F134D">
        <w:rPr>
          <w:sz w:val="22"/>
          <w:szCs w:val="22"/>
        </w:rPr>
        <w:t xml:space="preserve">за </w:t>
      </w:r>
      <w:r w:rsidR="001B00F4" w:rsidRPr="005F134D">
        <w:rPr>
          <w:sz w:val="22"/>
          <w:szCs w:val="22"/>
        </w:rPr>
        <w:t>9 мес</w:t>
      </w:r>
      <w:r w:rsidR="00697847" w:rsidRPr="005F134D">
        <w:rPr>
          <w:sz w:val="22"/>
          <w:szCs w:val="22"/>
        </w:rPr>
        <w:t>. 2024</w:t>
      </w:r>
      <w:r w:rsidR="00F575DC" w:rsidRPr="005F134D">
        <w:rPr>
          <w:sz w:val="22"/>
          <w:szCs w:val="22"/>
        </w:rPr>
        <w:t xml:space="preserve"> г.); </w:t>
      </w:r>
      <w:r w:rsidR="00B03755" w:rsidRPr="005F134D">
        <w:rPr>
          <w:sz w:val="22"/>
          <w:szCs w:val="22"/>
        </w:rPr>
        <w:t>1 рынок (1 объект за</w:t>
      </w:r>
      <w:r w:rsidR="00D45AD6" w:rsidRPr="005F134D">
        <w:rPr>
          <w:sz w:val="22"/>
          <w:szCs w:val="22"/>
        </w:rPr>
        <w:t xml:space="preserve"> </w:t>
      </w:r>
      <w:r w:rsidR="001B00F4" w:rsidRPr="005F134D">
        <w:rPr>
          <w:sz w:val="22"/>
          <w:szCs w:val="22"/>
        </w:rPr>
        <w:t>9 мес</w:t>
      </w:r>
      <w:r w:rsidR="00697847" w:rsidRPr="005F134D">
        <w:rPr>
          <w:sz w:val="22"/>
          <w:szCs w:val="22"/>
        </w:rPr>
        <w:t>. 2024</w:t>
      </w:r>
      <w:r w:rsidR="00F575DC" w:rsidRPr="005F134D">
        <w:rPr>
          <w:sz w:val="22"/>
          <w:szCs w:val="22"/>
        </w:rPr>
        <w:t xml:space="preserve"> г.).</w:t>
      </w:r>
    </w:p>
    <w:p w:rsidR="00F05CB9" w:rsidRPr="00282B49" w:rsidRDefault="00F05CB9" w:rsidP="009B5BEE">
      <w:pPr>
        <w:pStyle w:val="a7"/>
        <w:tabs>
          <w:tab w:val="left" w:pos="10489"/>
        </w:tabs>
        <w:ind w:left="284" w:right="-1"/>
        <w:jc w:val="both"/>
        <w:rPr>
          <w:b w:val="0"/>
          <w:sz w:val="20"/>
        </w:rPr>
      </w:pPr>
      <w:r w:rsidRPr="00282B49">
        <w:rPr>
          <w:i/>
          <w:sz w:val="20"/>
        </w:rPr>
        <w:br w:type="page"/>
      </w:r>
    </w:p>
    <w:p w:rsidR="007E20E9" w:rsidRPr="00282B49" w:rsidRDefault="007E20E9" w:rsidP="00362DA8">
      <w:pPr>
        <w:rPr>
          <w:b/>
          <w:i/>
        </w:rPr>
      </w:pPr>
    </w:p>
    <w:p w:rsidR="00140BE3" w:rsidRPr="00282B49" w:rsidRDefault="00140BE3">
      <w:pPr>
        <w:jc w:val="center"/>
        <w:rPr>
          <w:b/>
          <w:i/>
          <w:sz w:val="24"/>
        </w:rPr>
      </w:pPr>
      <w:r w:rsidRPr="00282B49">
        <w:rPr>
          <w:b/>
          <w:i/>
          <w:sz w:val="24"/>
        </w:rPr>
        <w:t>Распределение предприятий и организаций по формам собственности</w:t>
      </w:r>
    </w:p>
    <w:p w:rsidR="00140BE3" w:rsidRPr="00282B49" w:rsidRDefault="00140BE3">
      <w:pPr>
        <w:jc w:val="center"/>
        <w:rPr>
          <w:b/>
          <w:i/>
          <w:sz w:val="24"/>
        </w:rPr>
      </w:pPr>
    </w:p>
    <w:p w:rsidR="00140BE3" w:rsidRPr="00282B49" w:rsidRDefault="00636BE0">
      <w:pPr>
        <w:rPr>
          <w:sz w:val="16"/>
        </w:rPr>
      </w:pPr>
      <w:r w:rsidRPr="00636BE0">
        <w:rPr>
          <w:noProof/>
          <w:lang w:eastAsia="ru-RU"/>
        </w:rPr>
        <w:pict>
          <v:shape id="Text Box 20" o:spid="_x0000_s1044" type="#_x0000_t202" style="position:absolute;margin-left:26.35pt;margin-top:4.15pt;width:485.85pt;height:119.45pt;z-index:251658240;visibility:visible;mso-wrap-distance-left:9.05pt;mso-wrap-distance-right:9.0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pg7kQIAACY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5103"/>
                    <w:gridCol w:w="1985"/>
                    <w:gridCol w:w="2551"/>
                  </w:tblGrid>
                  <w:tr w:rsidR="00B42CA9" w:rsidRPr="007B7EF7">
                    <w:tc>
                      <w:tcPr>
                        <w:tcW w:w="510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Формы собственности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B4608D">
                        <w:pPr>
                          <w:snapToGrid w:val="0"/>
                          <w:jc w:val="center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Число предпр</w:t>
                        </w:r>
                        <w:r w:rsidRPr="005F134D">
                          <w:rPr>
                            <w:b/>
                          </w:rPr>
                          <w:t>и</w:t>
                        </w:r>
                        <w:r w:rsidRPr="005F134D">
                          <w:rPr>
                            <w:b/>
                          </w:rPr>
                          <w:t>ятий и организ</w:t>
                        </w:r>
                        <w:r w:rsidRPr="005F134D">
                          <w:rPr>
                            <w:b/>
                          </w:rPr>
                          <w:t>а</w:t>
                        </w:r>
                        <w:r w:rsidRPr="005F134D">
                          <w:rPr>
                            <w:b/>
                          </w:rPr>
                          <w:t>ций на 01.10.25 г.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7F6F73">
                        <w:pPr>
                          <w:snapToGrid w:val="0"/>
                          <w:ind w:left="601" w:hanging="601"/>
                          <w:rPr>
                            <w:b/>
                          </w:rPr>
                        </w:pPr>
                        <w:r w:rsidRPr="005F134D">
                          <w:rPr>
                            <w:b/>
                          </w:rPr>
                          <w:t>Удельный вес в общем числе, %</w:t>
                        </w:r>
                      </w:p>
                    </w:tc>
                  </w:tr>
                  <w:tr w:rsidR="00B42CA9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jc w:val="both"/>
                        </w:pPr>
                        <w:r w:rsidRPr="005F134D">
                          <w:t>Всего, в том числе: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434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100</w:t>
                        </w:r>
                      </w:p>
                    </w:tc>
                  </w:tr>
                  <w:tr w:rsidR="00B42CA9" w:rsidRPr="007B7EF7" w:rsidTr="001C2955">
                    <w:trPr>
                      <w:trHeight w:val="326"/>
                    </w:trPr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-государственная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18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4,1</w:t>
                        </w:r>
                      </w:p>
                    </w:tc>
                  </w:tr>
                  <w:tr w:rsidR="00B42CA9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-муниципальная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77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17,7</w:t>
                        </w:r>
                      </w:p>
                    </w:tc>
                  </w:tr>
                  <w:tr w:rsidR="00B42CA9" w:rsidRPr="007B7EF7" w:rsidTr="00F33F9A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>- общественных  объединений (организаций)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21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4,8</w:t>
                        </w:r>
                      </w:p>
                    </w:tc>
                  </w:tr>
                  <w:tr w:rsidR="00B42CA9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-частная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317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73,0</w:t>
                        </w:r>
                      </w:p>
                    </w:tc>
                  </w:tr>
                  <w:tr w:rsidR="00B42CA9" w:rsidRPr="007B7EF7">
                    <w:tc>
                      <w:tcPr>
                        <w:tcW w:w="5103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:rsidR="00B42CA9" w:rsidRPr="005F134D" w:rsidRDefault="00B42CA9">
                        <w:pPr>
                          <w:snapToGrid w:val="0"/>
                          <w:ind w:left="284"/>
                          <w:rPr>
                            <w:sz w:val="22"/>
                            <w:szCs w:val="22"/>
                          </w:rPr>
                        </w:pPr>
                        <w:r w:rsidRPr="005F134D">
                          <w:rPr>
                            <w:sz w:val="22"/>
                            <w:szCs w:val="22"/>
                          </w:rPr>
                          <w:t xml:space="preserve">-прочие формы </w:t>
                        </w:r>
                      </w:p>
                    </w:tc>
                    <w:tc>
                      <w:tcPr>
                        <w:tcW w:w="1985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vAlign w:val="center"/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1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B42CA9" w:rsidRPr="005F134D" w:rsidRDefault="00B42CA9" w:rsidP="00D8003E">
                        <w:pPr>
                          <w:snapToGrid w:val="0"/>
                          <w:jc w:val="center"/>
                        </w:pPr>
                        <w:r w:rsidRPr="005F134D">
                          <w:t>0,2</w:t>
                        </w:r>
                      </w:p>
                    </w:tc>
                  </w:tr>
                </w:tbl>
                <w:p w:rsidR="00B42CA9" w:rsidRPr="008D18AC" w:rsidRDefault="00B42CA9">
                  <w:pPr>
                    <w:rPr>
                      <w:color w:val="000000" w:themeColor="text1"/>
                    </w:rPr>
                  </w:pPr>
                </w:p>
              </w:txbxContent>
            </v:textbox>
            <w10:wrap type="square" side="largest" anchorx="margin"/>
          </v:shape>
        </w:pict>
      </w:r>
    </w:p>
    <w:p w:rsidR="00140BE3" w:rsidRPr="00282B49" w:rsidRDefault="00140BE3">
      <w:pPr>
        <w:jc w:val="center"/>
        <w:rPr>
          <w:b/>
          <w:sz w:val="24"/>
        </w:rPr>
      </w:pPr>
    </w:p>
    <w:p w:rsidR="00D51D71" w:rsidRPr="00282B49" w:rsidRDefault="00D51D71">
      <w:pPr>
        <w:jc w:val="center"/>
        <w:rPr>
          <w:b/>
          <w:sz w:val="24"/>
        </w:rPr>
      </w:pPr>
    </w:p>
    <w:p w:rsidR="00D51D71" w:rsidRPr="00282B49" w:rsidRDefault="00D51D71">
      <w:pPr>
        <w:jc w:val="center"/>
        <w:rPr>
          <w:b/>
          <w:sz w:val="24"/>
        </w:rPr>
      </w:pPr>
    </w:p>
    <w:p w:rsidR="00512443" w:rsidRPr="00282B49" w:rsidRDefault="00512443" w:rsidP="00362DA8">
      <w:pPr>
        <w:rPr>
          <w:b/>
          <w:sz w:val="24"/>
        </w:rPr>
      </w:pPr>
    </w:p>
    <w:p w:rsidR="00512443" w:rsidRPr="00282B49" w:rsidRDefault="00512443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7E20E9" w:rsidRPr="00282B49" w:rsidRDefault="007E20E9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B202C6" w:rsidRPr="00282B49" w:rsidRDefault="00B202C6">
      <w:pPr>
        <w:jc w:val="center"/>
        <w:rPr>
          <w:b/>
          <w:sz w:val="24"/>
        </w:rPr>
      </w:pPr>
    </w:p>
    <w:p w:rsidR="008E5A3E" w:rsidRPr="00282B49" w:rsidRDefault="008E5A3E">
      <w:pPr>
        <w:jc w:val="center"/>
        <w:rPr>
          <w:b/>
          <w:sz w:val="24"/>
        </w:rPr>
      </w:pPr>
    </w:p>
    <w:p w:rsidR="003C2296" w:rsidRPr="00282B49" w:rsidRDefault="003C2296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173E44" w:rsidRPr="005F134D" w:rsidRDefault="00173E44" w:rsidP="00173E44">
      <w:pPr>
        <w:jc w:val="center"/>
        <w:rPr>
          <w:b/>
          <w:i/>
          <w:sz w:val="24"/>
        </w:rPr>
      </w:pPr>
      <w:r w:rsidRPr="005F134D">
        <w:rPr>
          <w:b/>
          <w:i/>
          <w:sz w:val="24"/>
        </w:rPr>
        <w:lastRenderedPageBreak/>
        <w:t>Удельный вес предприятий и организаций по формам собственности</w:t>
      </w:r>
    </w:p>
    <w:p w:rsidR="00173E44" w:rsidRPr="006C7DF1" w:rsidRDefault="00173E44" w:rsidP="00173E44">
      <w:pPr>
        <w:jc w:val="center"/>
        <w:rPr>
          <w:b/>
          <w:i/>
          <w:color w:val="00B050"/>
          <w:sz w:val="24"/>
        </w:rPr>
      </w:pPr>
    </w:p>
    <w:p w:rsidR="00173E44" w:rsidRPr="00282B49" w:rsidRDefault="00173E44" w:rsidP="00173E44">
      <w:pPr>
        <w:jc w:val="center"/>
        <w:rPr>
          <w:sz w:val="24"/>
        </w:rPr>
      </w:pPr>
      <w:r w:rsidRPr="00282B49">
        <w:rPr>
          <w:noProof/>
          <w:lang w:eastAsia="ru-RU"/>
        </w:rPr>
        <w:drawing>
          <wp:inline distT="0" distB="0" distL="0" distR="0">
            <wp:extent cx="5505450" cy="2137410"/>
            <wp:effectExtent l="0" t="0" r="0" b="0"/>
            <wp:docPr id="2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173E44" w:rsidRPr="00282B49" w:rsidRDefault="00173E44" w:rsidP="00173E44">
      <w:pPr>
        <w:ind w:left="426" w:firstLine="567"/>
        <w:jc w:val="both"/>
      </w:pPr>
    </w:p>
    <w:p w:rsidR="00173E44" w:rsidRPr="00282B49" w:rsidRDefault="00173E44" w:rsidP="00173E44">
      <w:pPr>
        <w:ind w:left="426" w:firstLine="567"/>
        <w:jc w:val="both"/>
      </w:pPr>
      <w:r w:rsidRPr="00282B49">
        <w:t>Наибольший удельный вес занимают предприятия, находящиеся:</w:t>
      </w:r>
    </w:p>
    <w:p w:rsidR="00173E44" w:rsidRPr="00282B49" w:rsidRDefault="003C3124" w:rsidP="00173E44">
      <w:pPr>
        <w:ind w:left="426" w:firstLine="567"/>
        <w:jc w:val="both"/>
      </w:pPr>
      <w:r w:rsidRPr="00282B49">
        <w:t>- в частной собственности – 73,1</w:t>
      </w:r>
      <w:r w:rsidR="00173E44" w:rsidRPr="00282B49">
        <w:t>%;</w:t>
      </w:r>
    </w:p>
    <w:p w:rsidR="00173E44" w:rsidRPr="00282B49" w:rsidRDefault="00173E44" w:rsidP="00173E44">
      <w:pPr>
        <w:ind w:left="426" w:firstLine="567"/>
        <w:jc w:val="both"/>
      </w:pPr>
      <w:r w:rsidRPr="00282B49">
        <w:t>- в му</w:t>
      </w:r>
      <w:r w:rsidR="003C3124" w:rsidRPr="00282B49">
        <w:t>ниципальной собственности – 17,7</w:t>
      </w:r>
      <w:r w:rsidRPr="00282B49">
        <w:t>%;</w:t>
      </w:r>
    </w:p>
    <w:p w:rsidR="00173E44" w:rsidRPr="00282B49" w:rsidRDefault="00173E44" w:rsidP="00173E44">
      <w:pPr>
        <w:tabs>
          <w:tab w:val="left" w:pos="7861"/>
        </w:tabs>
        <w:ind w:left="426" w:firstLine="567"/>
        <w:jc w:val="both"/>
      </w:pPr>
      <w:r w:rsidRPr="00282B49">
        <w:t>- в собственност</w:t>
      </w:r>
      <w:r w:rsidR="003C3124" w:rsidRPr="00282B49">
        <w:t>и общественных объединений – 4,8</w:t>
      </w:r>
      <w:r w:rsidRPr="00282B49">
        <w:t>%;</w:t>
      </w:r>
      <w:r w:rsidRPr="00282B49">
        <w:tab/>
      </w:r>
    </w:p>
    <w:p w:rsidR="00173E44" w:rsidRPr="00282B49" w:rsidRDefault="00173E44" w:rsidP="00173E44">
      <w:pPr>
        <w:ind w:left="426" w:firstLine="567"/>
        <w:jc w:val="both"/>
      </w:pPr>
      <w:r w:rsidRPr="00282B49">
        <w:t>- в государственной соб</w:t>
      </w:r>
      <w:r w:rsidR="00AE1E88" w:rsidRPr="00282B49">
        <w:t>ственности – 4,2</w:t>
      </w:r>
      <w:r w:rsidRPr="00282B49">
        <w:t>%;</w:t>
      </w:r>
    </w:p>
    <w:p w:rsidR="00173E44" w:rsidRPr="00282B49" w:rsidRDefault="00173E44" w:rsidP="00173E44">
      <w:pPr>
        <w:ind w:left="273" w:firstLine="720"/>
        <w:rPr>
          <w:b/>
          <w:i/>
        </w:rPr>
      </w:pPr>
      <w:r w:rsidRPr="00282B49">
        <w:t>-  к прочим фор</w:t>
      </w:r>
      <w:r w:rsidR="00AE1E88" w:rsidRPr="00282B49">
        <w:t>мам собственности относится –0,2</w:t>
      </w:r>
      <w:r w:rsidRPr="00282B49">
        <w:t>%.</w:t>
      </w:r>
    </w:p>
    <w:p w:rsidR="00173E44" w:rsidRPr="00282B49" w:rsidRDefault="00173E44" w:rsidP="00173E44">
      <w:pPr>
        <w:rPr>
          <w:b/>
          <w:i/>
          <w:sz w:val="24"/>
        </w:rPr>
      </w:pPr>
    </w:p>
    <w:p w:rsidR="00173E44" w:rsidRPr="00282B49" w:rsidRDefault="00173E44" w:rsidP="00173E44">
      <w:pPr>
        <w:rPr>
          <w:b/>
          <w:i/>
          <w:sz w:val="24"/>
        </w:rPr>
      </w:pPr>
      <w:r w:rsidRPr="00282B49">
        <w:rPr>
          <w:b/>
          <w:i/>
          <w:sz w:val="24"/>
        </w:rPr>
        <w:br w:type="page"/>
      </w:r>
    </w:p>
    <w:p w:rsidR="008E5A3E" w:rsidRPr="00282B49" w:rsidRDefault="008E5A3E" w:rsidP="00ED331C">
      <w:pPr>
        <w:rPr>
          <w:b/>
          <w:i/>
          <w:sz w:val="24"/>
        </w:rPr>
      </w:pPr>
    </w:p>
    <w:p w:rsidR="00173E44" w:rsidRPr="005F134D" w:rsidRDefault="00173E44" w:rsidP="00173E44">
      <w:pPr>
        <w:jc w:val="center"/>
        <w:rPr>
          <w:b/>
          <w:i/>
          <w:sz w:val="24"/>
        </w:rPr>
      </w:pPr>
      <w:r w:rsidRPr="005F134D">
        <w:rPr>
          <w:b/>
          <w:i/>
          <w:sz w:val="24"/>
        </w:rPr>
        <w:t>Распределение предприятий и организаций по видам экономической деятельности</w:t>
      </w:r>
    </w:p>
    <w:tbl>
      <w:tblPr>
        <w:tblW w:w="10206" w:type="dxa"/>
        <w:tblInd w:w="108" w:type="dxa"/>
        <w:tblLayout w:type="fixed"/>
        <w:tblLook w:val="0000"/>
      </w:tblPr>
      <w:tblGrid>
        <w:gridCol w:w="5245"/>
        <w:gridCol w:w="1701"/>
        <w:gridCol w:w="1701"/>
        <w:gridCol w:w="1559"/>
      </w:tblGrid>
      <w:tr w:rsidR="00173E44" w:rsidRPr="005F134D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5F134D" w:rsidRDefault="00173E44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Наименование отрасли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5F134D" w:rsidRDefault="00173E44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Кол-во субъе</w:t>
            </w:r>
            <w:r w:rsidRPr="005F134D">
              <w:rPr>
                <w:b/>
              </w:rPr>
              <w:t>к</w:t>
            </w:r>
            <w:r w:rsidRPr="005F134D">
              <w:rPr>
                <w:b/>
              </w:rPr>
              <w:t xml:space="preserve">тов </w:t>
            </w:r>
            <w:proofErr w:type="gramStart"/>
            <w:r w:rsidRPr="005F134D">
              <w:rPr>
                <w:b/>
              </w:rPr>
              <w:t>на</w:t>
            </w:r>
            <w:proofErr w:type="gramEnd"/>
          </w:p>
          <w:p w:rsidR="00173E44" w:rsidRPr="005F134D" w:rsidRDefault="00E62381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2B3F71" w:rsidRPr="005F134D">
              <w:rPr>
                <w:b/>
              </w:rPr>
              <w:t>.24</w:t>
            </w:r>
            <w:r w:rsidR="00173E44" w:rsidRPr="005F134D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73E44" w:rsidRPr="005F134D" w:rsidRDefault="00173E44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Кол-во субъе</w:t>
            </w:r>
            <w:r w:rsidRPr="005F134D">
              <w:rPr>
                <w:b/>
              </w:rPr>
              <w:t>к</w:t>
            </w:r>
            <w:r w:rsidRPr="005F134D">
              <w:rPr>
                <w:b/>
              </w:rPr>
              <w:t xml:space="preserve">тов </w:t>
            </w:r>
            <w:proofErr w:type="gramStart"/>
            <w:r w:rsidRPr="005F134D">
              <w:rPr>
                <w:b/>
              </w:rPr>
              <w:t>на</w:t>
            </w:r>
            <w:proofErr w:type="gramEnd"/>
          </w:p>
          <w:p w:rsidR="00173E44" w:rsidRPr="005F134D" w:rsidRDefault="00E62381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 xml:space="preserve"> 01.10</w:t>
            </w:r>
            <w:r w:rsidR="002B3F71" w:rsidRPr="005F134D">
              <w:rPr>
                <w:b/>
              </w:rPr>
              <w:t>.25</w:t>
            </w:r>
            <w:r w:rsidR="00173E44" w:rsidRPr="005F134D">
              <w:rPr>
                <w:b/>
              </w:rPr>
              <w:t>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3E44" w:rsidRPr="005F134D" w:rsidRDefault="00E62381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2B3F71" w:rsidRPr="005F134D">
              <w:rPr>
                <w:b/>
              </w:rPr>
              <w:t>.2025</w:t>
            </w:r>
            <w:r w:rsidR="00173E44" w:rsidRPr="005F134D">
              <w:rPr>
                <w:b/>
              </w:rPr>
              <w:t>г.</w:t>
            </w:r>
          </w:p>
          <w:p w:rsidR="00173E44" w:rsidRPr="005F134D" w:rsidRDefault="00E62381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 xml:space="preserve"> в % к 01.10</w:t>
            </w:r>
            <w:r w:rsidR="003178A8" w:rsidRPr="005F134D">
              <w:rPr>
                <w:b/>
              </w:rPr>
              <w:t>.202</w:t>
            </w:r>
            <w:r w:rsidR="002B3F71" w:rsidRPr="005F134D">
              <w:rPr>
                <w:b/>
              </w:rPr>
              <w:t>4</w:t>
            </w:r>
            <w:r w:rsidR="00173E44" w:rsidRPr="005F134D">
              <w:rPr>
                <w:b/>
              </w:rPr>
              <w:t xml:space="preserve"> г.</w:t>
            </w:r>
          </w:p>
        </w:tc>
      </w:tr>
      <w:tr w:rsidR="00DA256F" w:rsidRPr="005F134D" w:rsidTr="00D8003E">
        <w:trPr>
          <w:trHeight w:val="198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Обрабатывающие производства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3</w:t>
            </w:r>
            <w:r w:rsidR="00AA7819" w:rsidRPr="005F134D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3</w:t>
            </w:r>
            <w:r w:rsidR="00AA7819" w:rsidRPr="005F134D">
              <w:t>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97,</w:t>
            </w:r>
            <w:r w:rsidR="00AA7819" w:rsidRPr="005F134D">
              <w:t>3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Сельское хозяйство, охота и лесное хозяйство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3</w:t>
            </w:r>
            <w:r w:rsidR="00AA7819" w:rsidRPr="005F134D">
              <w:t>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3</w:t>
            </w:r>
            <w:r w:rsidR="00AA7819" w:rsidRPr="005F134D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102,7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Добыча полезных ископаемых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AA7819" w:rsidP="00E8493E">
            <w:pPr>
              <w:snapToGrid w:val="0"/>
              <w:jc w:val="center"/>
            </w:pPr>
            <w:r w:rsidRPr="005F134D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AA7819" w:rsidP="00D8003E">
            <w:pPr>
              <w:jc w:val="center"/>
            </w:pPr>
            <w:r w:rsidRPr="005F134D">
              <w:t>100,0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jc w:val="center"/>
            </w:pPr>
            <w:r w:rsidRPr="005F134D">
              <w:t>100,0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Оптовая и розничная торговля; ремонт автотранспортных средств, мотоциклов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7</w:t>
            </w:r>
            <w:r w:rsidR="00AA7819" w:rsidRPr="005F134D"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74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56F" w:rsidRPr="005F134D" w:rsidRDefault="00AA7819" w:rsidP="00D8003E">
            <w:pPr>
              <w:jc w:val="center"/>
            </w:pPr>
            <w:r w:rsidRPr="005F134D">
              <w:t>102,8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Гостиницы и предприятия общественного питания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10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11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110,0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</w:pPr>
            <w:r w:rsidRPr="005F134D">
              <w:t>Транспортировка и хранение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1</w:t>
            </w:r>
            <w:r w:rsidR="00AA7819" w:rsidRPr="005F134D"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1</w:t>
            </w:r>
            <w:r w:rsidR="00AA7819" w:rsidRPr="005F134D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AA7819" w:rsidP="00D8003E">
            <w:pPr>
              <w:jc w:val="center"/>
            </w:pPr>
            <w:r w:rsidRPr="005F134D">
              <w:t>121,4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Финансовая и страховая деятельность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7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100,0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Деятельность по операциям с недвижимым имуществом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4</w:t>
            </w:r>
            <w:r w:rsidR="00AA7819" w:rsidRPr="005F134D"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45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AA7819" w:rsidP="00D8003E">
            <w:pPr>
              <w:jc w:val="center"/>
            </w:pPr>
            <w:r w:rsidRPr="005F134D">
              <w:t>100,0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Государственное управление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24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100,0</w:t>
            </w:r>
          </w:p>
        </w:tc>
      </w:tr>
      <w:tr w:rsidR="00DA256F" w:rsidRPr="005F134D" w:rsidTr="00D8003E">
        <w:trPr>
          <w:trHeight w:val="104"/>
        </w:trPr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Образование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47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102,2</w:t>
            </w:r>
          </w:p>
        </w:tc>
      </w:tr>
      <w:tr w:rsidR="00DA256F" w:rsidRPr="005F134D" w:rsidTr="00D8003E"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  <w:jc w:val="both"/>
            </w:pPr>
            <w:r w:rsidRPr="005F134D">
              <w:t>Здравоохранение и предоставление социальных услуг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18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18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100,0</w:t>
            </w:r>
          </w:p>
        </w:tc>
      </w:tr>
      <w:tr w:rsidR="00DA256F" w:rsidRPr="005F134D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</w:pPr>
            <w:r w:rsidRPr="005F134D">
              <w:t>Строительство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2</w:t>
            </w:r>
            <w:r w:rsidR="00AA7819" w:rsidRPr="005F134D"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2</w:t>
            </w:r>
            <w:r w:rsidR="00AA7819" w:rsidRPr="005F134D"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AA7819" w:rsidP="00D8003E">
            <w:pPr>
              <w:jc w:val="center"/>
            </w:pPr>
            <w:r w:rsidRPr="005F134D">
              <w:t>112,0</w:t>
            </w:r>
          </w:p>
        </w:tc>
      </w:tr>
      <w:tr w:rsidR="00DA256F" w:rsidRPr="005F134D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256F" w:rsidRPr="005F134D" w:rsidRDefault="00DA256F" w:rsidP="00D8003E">
            <w:pPr>
              <w:snapToGrid w:val="0"/>
            </w:pPr>
            <w:r w:rsidRPr="005F134D">
              <w:t>прочие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</w:pPr>
            <w:r w:rsidRPr="005F134D"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256F" w:rsidRPr="005F134D" w:rsidRDefault="00DA256F" w:rsidP="00D8003E">
            <w:pPr>
              <w:snapToGrid w:val="0"/>
              <w:jc w:val="center"/>
            </w:pPr>
            <w:r w:rsidRPr="005F134D">
              <w:t>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</w:pPr>
            <w:r w:rsidRPr="005F134D">
              <w:t>104,4</w:t>
            </w:r>
          </w:p>
        </w:tc>
      </w:tr>
      <w:tr w:rsidR="00DA256F" w:rsidRPr="005F134D" w:rsidTr="00D8003E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A256F" w:rsidRPr="005F134D" w:rsidRDefault="00DA256F" w:rsidP="00D8003E">
            <w:pPr>
              <w:snapToGrid w:val="0"/>
            </w:pPr>
            <w:r w:rsidRPr="005F134D">
              <w:t>Всего: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256F" w:rsidRPr="005F134D" w:rsidRDefault="00DA256F" w:rsidP="00E849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423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DA256F" w:rsidRPr="005F134D" w:rsidRDefault="00AA7819" w:rsidP="00D8003E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434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DA256F" w:rsidRPr="005F134D" w:rsidRDefault="00DA256F" w:rsidP="00D8003E">
            <w:pPr>
              <w:jc w:val="center"/>
              <w:rPr>
                <w:b/>
              </w:rPr>
            </w:pPr>
            <w:r w:rsidRPr="005F134D">
              <w:rPr>
                <w:b/>
              </w:rPr>
              <w:t>102,6</w:t>
            </w:r>
          </w:p>
        </w:tc>
      </w:tr>
    </w:tbl>
    <w:p w:rsidR="00507C02" w:rsidRPr="006C7DF1" w:rsidRDefault="00655943" w:rsidP="00507C02">
      <w:pPr>
        <w:jc w:val="center"/>
        <w:rPr>
          <w:b/>
          <w:i/>
          <w:color w:val="00B050"/>
          <w:sz w:val="18"/>
          <w:szCs w:val="18"/>
        </w:rPr>
      </w:pPr>
      <w:r w:rsidRPr="006C7DF1">
        <w:rPr>
          <w:b/>
          <w:i/>
          <w:color w:val="00B050"/>
          <w:sz w:val="24"/>
        </w:rPr>
        <w:br w:type="page"/>
      </w:r>
    </w:p>
    <w:tbl>
      <w:tblPr>
        <w:tblW w:w="10774" w:type="dxa"/>
        <w:tblInd w:w="-34" w:type="dxa"/>
        <w:tblLayout w:type="fixed"/>
        <w:tblLook w:val="0000"/>
      </w:tblPr>
      <w:tblGrid>
        <w:gridCol w:w="426"/>
        <w:gridCol w:w="3969"/>
        <w:gridCol w:w="1701"/>
        <w:gridCol w:w="1559"/>
        <w:gridCol w:w="1559"/>
        <w:gridCol w:w="1560"/>
      </w:tblGrid>
      <w:tr w:rsidR="00603AB4" w:rsidRPr="00282B49" w:rsidTr="00405675">
        <w:trPr>
          <w:gridBefore w:val="1"/>
          <w:wBefore w:w="426" w:type="dxa"/>
          <w:trHeight w:val="221"/>
        </w:trPr>
        <w:tc>
          <w:tcPr>
            <w:tcW w:w="3969" w:type="dxa"/>
            <w:vAlign w:val="center"/>
          </w:tcPr>
          <w:p w:rsidR="00603AB4" w:rsidRPr="00282B49" w:rsidRDefault="00603AB4" w:rsidP="00B66474">
            <w:pPr>
              <w:pStyle w:val="ad"/>
              <w:tabs>
                <w:tab w:val="left" w:pos="708"/>
              </w:tabs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603AB4" w:rsidRPr="00282B49" w:rsidRDefault="00603AB4" w:rsidP="00341511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282B49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03AB4" w:rsidRPr="00282B49" w:rsidRDefault="00603AB4" w:rsidP="002705C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Align w:val="center"/>
          </w:tcPr>
          <w:p w:rsidR="00603AB4" w:rsidRPr="00282B49" w:rsidRDefault="00603AB4" w:rsidP="00B66474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603AB4" w:rsidRPr="00282B49">
        <w:trPr>
          <w:trHeight w:val="354"/>
        </w:trPr>
        <w:tc>
          <w:tcPr>
            <w:tcW w:w="10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603AB4" w:rsidRPr="00282B49" w:rsidRDefault="004F3C98" w:rsidP="00663567">
            <w:pPr>
              <w:pStyle w:val="2"/>
              <w:tabs>
                <w:tab w:val="clear" w:pos="0"/>
                <w:tab w:val="left" w:pos="-3"/>
              </w:tabs>
              <w:snapToGrid w:val="0"/>
              <w:ind w:left="-3" w:right="522" w:hanging="389"/>
              <w:rPr>
                <w:i w:val="0"/>
                <w:sz w:val="28"/>
              </w:rPr>
            </w:pPr>
            <w:r w:rsidRPr="00282B49">
              <w:rPr>
                <w:i w:val="0"/>
                <w:sz w:val="28"/>
              </w:rPr>
              <w:t xml:space="preserve">РАЗДЕЛ Y. </w:t>
            </w:r>
            <w:r w:rsidR="00603AB4" w:rsidRPr="00282B49">
              <w:rPr>
                <w:i w:val="0"/>
                <w:sz w:val="28"/>
              </w:rPr>
              <w:t>ИНВЕСТИЦИИ</w:t>
            </w:r>
          </w:p>
        </w:tc>
      </w:tr>
    </w:tbl>
    <w:p w:rsidR="00140BE3" w:rsidRPr="00282B49" w:rsidRDefault="00140BE3">
      <w:pPr>
        <w:pStyle w:val="2"/>
        <w:tabs>
          <w:tab w:val="left" w:pos="0"/>
        </w:tabs>
        <w:rPr>
          <w:sz w:val="18"/>
          <w:szCs w:val="18"/>
        </w:rPr>
      </w:pPr>
      <w:r w:rsidRPr="00282B49">
        <w:rPr>
          <w:sz w:val="18"/>
          <w:szCs w:val="18"/>
        </w:rPr>
        <w:t>Основные показатели инвестиционной деятельности</w:t>
      </w:r>
    </w:p>
    <w:tbl>
      <w:tblPr>
        <w:tblW w:w="10774" w:type="dxa"/>
        <w:tblInd w:w="-34" w:type="dxa"/>
        <w:tblLayout w:type="fixed"/>
        <w:tblLook w:val="0000"/>
      </w:tblPr>
      <w:tblGrid>
        <w:gridCol w:w="4395"/>
        <w:gridCol w:w="1276"/>
        <w:gridCol w:w="1559"/>
        <w:gridCol w:w="1701"/>
        <w:gridCol w:w="1843"/>
      </w:tblGrid>
      <w:tr w:rsidR="003366AC" w:rsidRPr="005F134D" w:rsidTr="005F134D">
        <w:trPr>
          <w:trHeight w:val="18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66AC" w:rsidRPr="005F134D" w:rsidRDefault="003366AC" w:rsidP="005F134D">
            <w:pPr>
              <w:snapToGrid w:val="0"/>
              <w:jc w:val="center"/>
              <w:rPr>
                <w:b/>
                <w:sz w:val="16"/>
                <w:szCs w:val="18"/>
              </w:rPr>
            </w:pPr>
            <w:r w:rsidRPr="005F134D">
              <w:rPr>
                <w:b/>
                <w:sz w:val="16"/>
                <w:szCs w:val="1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66AC" w:rsidRPr="005F134D" w:rsidRDefault="003366AC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Ед. изм</w:t>
            </w:r>
            <w:r w:rsidRPr="005F134D">
              <w:rPr>
                <w:b/>
              </w:rPr>
              <w:t>е</w:t>
            </w:r>
            <w:r w:rsidRPr="005F134D">
              <w:rPr>
                <w:b/>
              </w:rPr>
              <w:t>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5F134D" w:rsidRDefault="003366AC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</w:t>
            </w:r>
            <w:r w:rsidR="00E62381" w:rsidRPr="005F134D">
              <w:rPr>
                <w:b/>
              </w:rPr>
              <w:t>10</w:t>
            </w:r>
            <w:r w:rsidR="002B3F71" w:rsidRPr="005F134D">
              <w:rPr>
                <w:b/>
              </w:rPr>
              <w:t>.24</w:t>
            </w:r>
            <w:r w:rsidRPr="005F134D">
              <w:rPr>
                <w:b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66AC" w:rsidRPr="005F134D" w:rsidRDefault="00E62381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На 01.10</w:t>
            </w:r>
            <w:r w:rsidR="002B3F71" w:rsidRPr="005F134D">
              <w:rPr>
                <w:b/>
              </w:rPr>
              <w:t>.25</w:t>
            </w:r>
            <w:r w:rsidR="003366AC" w:rsidRPr="005F134D">
              <w:rPr>
                <w:b/>
              </w:rPr>
              <w:t>г.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66AC" w:rsidRPr="005F134D" w:rsidRDefault="00E62381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01.10</w:t>
            </w:r>
            <w:r w:rsidR="002B3F71" w:rsidRPr="005F134D">
              <w:rPr>
                <w:b/>
              </w:rPr>
              <w:t xml:space="preserve">.2025 </w:t>
            </w:r>
            <w:r w:rsidR="003366AC" w:rsidRPr="005F134D">
              <w:rPr>
                <w:b/>
              </w:rPr>
              <w:t xml:space="preserve">г. </w:t>
            </w:r>
            <w:r w:rsidR="00E11B2A" w:rsidRPr="005F134D">
              <w:rPr>
                <w:b/>
              </w:rPr>
              <w:t xml:space="preserve">в % к </w:t>
            </w:r>
            <w:r w:rsidRPr="005F134D">
              <w:rPr>
                <w:b/>
              </w:rPr>
              <w:t>01.10</w:t>
            </w:r>
            <w:r w:rsidR="002B3F71" w:rsidRPr="005F134D">
              <w:rPr>
                <w:b/>
              </w:rPr>
              <w:t>.2024</w:t>
            </w:r>
            <w:r w:rsidR="003366AC" w:rsidRPr="005F134D">
              <w:rPr>
                <w:b/>
              </w:rPr>
              <w:t xml:space="preserve"> г.</w:t>
            </w:r>
          </w:p>
        </w:tc>
      </w:tr>
      <w:tr w:rsidR="00E8493E" w:rsidRPr="005F134D" w:rsidTr="005F134D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>Инвестиции в основной капитал по крупным и средним предприятиям, в т.ч.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center"/>
            </w:pPr>
            <w:r w:rsidRPr="005F134D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AD3372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1445220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AD3372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2641774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064AA0" w:rsidP="005F134D">
            <w:pPr>
              <w:snapToGrid w:val="0"/>
              <w:ind w:right="476"/>
              <w:jc w:val="center"/>
            </w:pPr>
            <w:r w:rsidRPr="005F134D">
              <w:t xml:space="preserve">В </w:t>
            </w:r>
            <w:r w:rsidR="00A41BBC" w:rsidRPr="005F134D">
              <w:t>1,8</w:t>
            </w:r>
            <w:r w:rsidRPr="005F134D">
              <w:t xml:space="preserve"> </w:t>
            </w:r>
            <w:proofErr w:type="gramStart"/>
            <w:r w:rsidRPr="005F134D">
              <w:t>р.б</w:t>
            </w:r>
            <w:proofErr w:type="gramEnd"/>
            <w:r w:rsidRPr="005F134D">
              <w:t>.</w:t>
            </w:r>
          </w:p>
        </w:tc>
      </w:tr>
      <w:tr w:rsidR="00E8493E" w:rsidRPr="005F134D" w:rsidTr="005F134D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>-здания (кроме жилых) и сооружения, расходы на улучш</w:t>
            </w:r>
            <w:r w:rsidRPr="005F134D">
              <w:rPr>
                <w:sz w:val="16"/>
                <w:szCs w:val="18"/>
              </w:rPr>
              <w:t>е</w:t>
            </w:r>
            <w:r w:rsidRPr="005F134D">
              <w:rPr>
                <w:sz w:val="16"/>
                <w:szCs w:val="18"/>
              </w:rPr>
              <w:t>ние земель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center"/>
            </w:pPr>
            <w:r w:rsidRPr="005F134D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AD3372" w:rsidP="005F134D">
            <w:pPr>
              <w:snapToGrid w:val="0"/>
              <w:jc w:val="center"/>
            </w:pPr>
            <w:r w:rsidRPr="005F134D">
              <w:t>69271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AD3372" w:rsidP="005F134D">
            <w:pPr>
              <w:snapToGrid w:val="0"/>
              <w:jc w:val="center"/>
            </w:pPr>
            <w:r w:rsidRPr="005F134D">
              <w:t>997463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064AA0" w:rsidP="005F134D">
            <w:pPr>
              <w:snapToGrid w:val="0"/>
              <w:ind w:right="476"/>
              <w:jc w:val="center"/>
            </w:pPr>
            <w:r w:rsidRPr="005F134D">
              <w:t xml:space="preserve">В </w:t>
            </w:r>
            <w:r w:rsidR="00A41BBC" w:rsidRPr="005F134D">
              <w:t>14,4</w:t>
            </w:r>
            <w:r w:rsidRPr="005F134D">
              <w:t xml:space="preserve"> </w:t>
            </w:r>
            <w:proofErr w:type="gramStart"/>
            <w:r w:rsidRPr="005F134D">
              <w:t>р.б</w:t>
            </w:r>
            <w:proofErr w:type="gramEnd"/>
            <w:r w:rsidRPr="005F134D">
              <w:t>.</w:t>
            </w:r>
          </w:p>
        </w:tc>
      </w:tr>
      <w:tr w:rsidR="00E8493E" w:rsidRPr="005F134D" w:rsidTr="005F134D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 xml:space="preserve">-машины, оборудование 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jc w:val="center"/>
            </w:pPr>
            <w:r w:rsidRPr="005F134D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AD3372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684395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AD3372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1311876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064AA0" w:rsidP="005F134D">
            <w:pPr>
              <w:snapToGrid w:val="0"/>
              <w:ind w:right="476"/>
              <w:jc w:val="center"/>
            </w:pPr>
            <w:r w:rsidRPr="005F134D">
              <w:t xml:space="preserve">В 1,9 </w:t>
            </w:r>
            <w:proofErr w:type="gramStart"/>
            <w:r w:rsidRPr="005F134D">
              <w:t>р.б</w:t>
            </w:r>
            <w:proofErr w:type="gramEnd"/>
            <w:r w:rsidRPr="005F134D">
              <w:t>.</w:t>
            </w:r>
          </w:p>
        </w:tc>
      </w:tr>
      <w:tr w:rsidR="00E8493E" w:rsidRPr="005F134D" w:rsidTr="005F134D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>-объекты интеллектуальной собственности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jc w:val="center"/>
            </w:pPr>
            <w:r w:rsidRPr="005F134D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E8493E" w:rsidP="005F134D">
            <w:pPr>
              <w:snapToGrid w:val="0"/>
              <w:jc w:val="center"/>
            </w:pPr>
            <w:proofErr w:type="spellStart"/>
            <w:r w:rsidRPr="005F134D">
              <w:t>отсут</w:t>
            </w:r>
            <w:proofErr w:type="spellEnd"/>
            <w:r w:rsidRPr="005F134D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E8493E" w:rsidP="005F134D">
            <w:pPr>
              <w:snapToGrid w:val="0"/>
              <w:jc w:val="center"/>
            </w:pPr>
            <w:proofErr w:type="spellStart"/>
            <w:r w:rsidRPr="005F134D">
              <w:t>отсут</w:t>
            </w:r>
            <w:proofErr w:type="spellEnd"/>
            <w:r w:rsidRPr="005F134D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E8493E" w:rsidP="005F134D">
            <w:pPr>
              <w:snapToGrid w:val="0"/>
              <w:ind w:right="476"/>
              <w:jc w:val="center"/>
            </w:pPr>
            <w:r w:rsidRPr="005F134D">
              <w:t>-</w:t>
            </w:r>
          </w:p>
        </w:tc>
      </w:tr>
      <w:tr w:rsidR="00E8493E" w:rsidRPr="005F134D" w:rsidTr="005F134D"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>- прочие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493E" w:rsidRPr="005F134D" w:rsidRDefault="00E8493E" w:rsidP="005F134D">
            <w:pPr>
              <w:snapToGrid w:val="0"/>
              <w:jc w:val="center"/>
            </w:pPr>
            <w:r w:rsidRPr="005F134D">
              <w:t>тыс. 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E8493E" w:rsidP="005F134D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5F134D">
              <w:t>отсут</w:t>
            </w:r>
            <w:proofErr w:type="spellEnd"/>
            <w:r w:rsidRPr="005F134D">
              <w:t>. данные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E8493E" w:rsidP="005F134D">
            <w:pPr>
              <w:snapToGrid w:val="0"/>
              <w:jc w:val="center"/>
              <w:rPr>
                <w:highlight w:val="yellow"/>
              </w:rPr>
            </w:pPr>
            <w:proofErr w:type="spellStart"/>
            <w:r w:rsidRPr="005F134D">
              <w:t>отсут</w:t>
            </w:r>
            <w:proofErr w:type="spellEnd"/>
            <w:r w:rsidRPr="005F134D">
              <w:t>. данные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493E" w:rsidRPr="005F134D" w:rsidRDefault="00E8493E" w:rsidP="005F134D">
            <w:pPr>
              <w:snapToGrid w:val="0"/>
              <w:ind w:right="476"/>
              <w:jc w:val="center"/>
            </w:pPr>
            <w:r w:rsidRPr="005F134D">
              <w:t>-.</w:t>
            </w:r>
          </w:p>
        </w:tc>
      </w:tr>
      <w:tr w:rsidR="00F67B8B" w:rsidRPr="005F134D" w:rsidTr="005F134D">
        <w:trPr>
          <w:trHeight w:val="64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B8B" w:rsidRPr="005F134D" w:rsidRDefault="00F67B8B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>Объем инвестиций в основной капитал, рублей на одного жителя района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67B8B" w:rsidRPr="005F134D" w:rsidRDefault="00F67B8B" w:rsidP="005F134D">
            <w:pPr>
              <w:snapToGrid w:val="0"/>
              <w:jc w:val="center"/>
            </w:pPr>
            <w:r w:rsidRPr="005F134D">
              <w:t>руб.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B8B" w:rsidRPr="005F134D" w:rsidRDefault="00AD3372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25198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B8B" w:rsidRPr="005F134D" w:rsidRDefault="00AD3372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46530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7B8B" w:rsidRPr="005F134D" w:rsidRDefault="00064AA0" w:rsidP="005F134D">
            <w:pPr>
              <w:snapToGrid w:val="0"/>
              <w:ind w:right="476"/>
              <w:jc w:val="center"/>
            </w:pPr>
            <w:r w:rsidRPr="005F134D">
              <w:t xml:space="preserve">В </w:t>
            </w:r>
            <w:r w:rsidR="00A41BBC" w:rsidRPr="005F134D">
              <w:t>1,8</w:t>
            </w:r>
            <w:r w:rsidRPr="005F134D">
              <w:t xml:space="preserve"> </w:t>
            </w:r>
            <w:proofErr w:type="gramStart"/>
            <w:r w:rsidRPr="005F134D">
              <w:t>р.б</w:t>
            </w:r>
            <w:proofErr w:type="gramEnd"/>
            <w:r w:rsidRPr="005F134D">
              <w:t>.</w:t>
            </w:r>
          </w:p>
        </w:tc>
      </w:tr>
      <w:tr w:rsidR="00F67B8B" w:rsidRPr="005F134D" w:rsidTr="005F134D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7B8B" w:rsidRPr="005F134D" w:rsidRDefault="00F67B8B" w:rsidP="005F134D">
            <w:pPr>
              <w:snapToGrid w:val="0"/>
              <w:jc w:val="both"/>
              <w:rPr>
                <w:sz w:val="16"/>
                <w:szCs w:val="18"/>
              </w:rPr>
            </w:pPr>
            <w:r w:rsidRPr="005F134D">
              <w:rPr>
                <w:sz w:val="16"/>
                <w:szCs w:val="18"/>
              </w:rPr>
              <w:t>Ввод в действие жилых домов, общей площади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67B8B" w:rsidRPr="005F134D" w:rsidRDefault="00F67B8B" w:rsidP="005F134D">
            <w:pPr>
              <w:snapToGrid w:val="0"/>
              <w:jc w:val="center"/>
            </w:pPr>
            <w:r w:rsidRPr="005F134D">
              <w:t>кв.м.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B8B" w:rsidRPr="005F134D" w:rsidRDefault="00AD3372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26062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B8B" w:rsidRPr="005F134D" w:rsidRDefault="00AD3372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20263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67B8B" w:rsidRPr="005F134D" w:rsidRDefault="00A41BBC" w:rsidP="005F134D">
            <w:pPr>
              <w:snapToGrid w:val="0"/>
              <w:ind w:right="476"/>
              <w:jc w:val="center"/>
            </w:pPr>
            <w:r w:rsidRPr="005F134D">
              <w:t>77,7</w:t>
            </w:r>
          </w:p>
        </w:tc>
      </w:tr>
    </w:tbl>
    <w:p w:rsidR="00966E31" w:rsidRPr="005F134D" w:rsidRDefault="00966E31" w:rsidP="005F134D">
      <w:pPr>
        <w:pStyle w:val="6"/>
        <w:tabs>
          <w:tab w:val="left" w:pos="0"/>
        </w:tabs>
        <w:ind w:left="0"/>
        <w:rPr>
          <w:i/>
          <w:sz w:val="18"/>
          <w:szCs w:val="18"/>
        </w:rPr>
      </w:pPr>
    </w:p>
    <w:p w:rsidR="00140BE3" w:rsidRPr="005F134D" w:rsidRDefault="00140BE3" w:rsidP="005F134D">
      <w:pPr>
        <w:pStyle w:val="6"/>
        <w:tabs>
          <w:tab w:val="left" w:pos="0"/>
        </w:tabs>
        <w:ind w:left="0"/>
        <w:rPr>
          <w:i/>
        </w:rPr>
      </w:pPr>
      <w:r w:rsidRPr="005F134D">
        <w:rPr>
          <w:i/>
        </w:rPr>
        <w:t xml:space="preserve">Структура средств по источникам финансирования </w:t>
      </w:r>
    </w:p>
    <w:tbl>
      <w:tblPr>
        <w:tblW w:w="10774" w:type="dxa"/>
        <w:tblInd w:w="-34" w:type="dxa"/>
        <w:tblLayout w:type="fixed"/>
        <w:tblLook w:val="0000"/>
      </w:tblPr>
      <w:tblGrid>
        <w:gridCol w:w="6805"/>
        <w:gridCol w:w="1378"/>
        <w:gridCol w:w="2591"/>
      </w:tblGrid>
      <w:tr w:rsidR="006A2B26" w:rsidRPr="005F134D" w:rsidTr="005F134D">
        <w:trPr>
          <w:trHeight w:val="150"/>
        </w:trPr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5F134D" w:rsidRDefault="00140BE3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Источники  финансирования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5F134D" w:rsidRDefault="00031575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тыс</w:t>
            </w:r>
            <w:r w:rsidR="00140BE3" w:rsidRPr="005F134D">
              <w:rPr>
                <w:b/>
              </w:rPr>
              <w:t>. руб.</w:t>
            </w:r>
          </w:p>
        </w:tc>
        <w:tc>
          <w:tcPr>
            <w:tcW w:w="2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5F134D" w:rsidRDefault="00140BE3" w:rsidP="005F134D">
            <w:pPr>
              <w:snapToGrid w:val="0"/>
              <w:ind w:left="-109" w:right="-108"/>
              <w:jc w:val="center"/>
              <w:rPr>
                <w:b/>
              </w:rPr>
            </w:pPr>
            <w:proofErr w:type="spellStart"/>
            <w:r w:rsidRPr="005F134D">
              <w:rPr>
                <w:b/>
              </w:rPr>
              <w:t>Уд</w:t>
            </w:r>
            <w:proofErr w:type="gramStart"/>
            <w:r w:rsidRPr="005F134D">
              <w:rPr>
                <w:b/>
              </w:rPr>
              <w:t>.в</w:t>
            </w:r>
            <w:proofErr w:type="gramEnd"/>
            <w:r w:rsidRPr="005F134D">
              <w:rPr>
                <w:b/>
              </w:rPr>
              <w:t>ес</w:t>
            </w:r>
            <w:proofErr w:type="spellEnd"/>
            <w:r w:rsidR="00794C27" w:rsidRPr="005F134D">
              <w:rPr>
                <w:b/>
              </w:rPr>
              <w:t xml:space="preserve"> </w:t>
            </w:r>
            <w:r w:rsidRPr="005F134D">
              <w:rPr>
                <w:b/>
              </w:rPr>
              <w:t>в общем объеме, %</w:t>
            </w:r>
          </w:p>
        </w:tc>
      </w:tr>
      <w:tr w:rsidR="006A2B26" w:rsidRPr="005F134D" w:rsidTr="005F134D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5F134D" w:rsidRDefault="00140BE3" w:rsidP="005F134D">
            <w:pPr>
              <w:snapToGrid w:val="0"/>
              <w:ind w:right="-108"/>
              <w:jc w:val="both"/>
            </w:pPr>
            <w:r w:rsidRPr="005F134D">
              <w:t>Всего</w:t>
            </w:r>
            <w:r w:rsidR="00E4039C" w:rsidRPr="005F134D">
              <w:t xml:space="preserve"> инвестиций в </w:t>
            </w:r>
            <w:r w:rsidRPr="005F134D">
              <w:t xml:space="preserve">основной капитал по </w:t>
            </w:r>
            <w:r w:rsidR="00E4039C" w:rsidRPr="005F134D">
              <w:t>крупным и средним предприятиям,</w:t>
            </w:r>
            <w:r w:rsidR="00794C27" w:rsidRPr="005F134D">
              <w:t xml:space="preserve"> </w:t>
            </w:r>
            <w:r w:rsidRPr="005F134D">
              <w:t>из них: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5F134D" w:rsidRDefault="00A41BBC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2641774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5F134D" w:rsidRDefault="009B4522" w:rsidP="005F134D">
            <w:pPr>
              <w:snapToGrid w:val="0"/>
              <w:jc w:val="center"/>
              <w:rPr>
                <w:b/>
              </w:rPr>
            </w:pPr>
            <w:r w:rsidRPr="005F134D">
              <w:rPr>
                <w:b/>
              </w:rPr>
              <w:t>100</w:t>
            </w:r>
          </w:p>
        </w:tc>
      </w:tr>
      <w:tr w:rsidR="006A2B26" w:rsidRPr="005F134D" w:rsidTr="005F134D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5F134D" w:rsidRDefault="00140BE3" w:rsidP="005F134D">
            <w:pPr>
              <w:snapToGrid w:val="0"/>
              <w:jc w:val="both"/>
              <w:rPr>
                <w:i/>
              </w:rPr>
            </w:pPr>
            <w:r w:rsidRPr="005F134D">
              <w:rPr>
                <w:i/>
              </w:rPr>
              <w:t>Собственные средства,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5F134D" w:rsidRDefault="00A41BBC" w:rsidP="005F134D">
            <w:pPr>
              <w:snapToGrid w:val="0"/>
              <w:jc w:val="center"/>
            </w:pPr>
            <w:r w:rsidRPr="005F134D">
              <w:t>1132298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5F134D" w:rsidRDefault="00A41BBC" w:rsidP="005F134D">
            <w:pPr>
              <w:snapToGrid w:val="0"/>
              <w:jc w:val="center"/>
            </w:pPr>
            <w:r w:rsidRPr="005F134D">
              <w:t>42,9</w:t>
            </w:r>
          </w:p>
        </w:tc>
      </w:tr>
      <w:tr w:rsidR="006A2B26" w:rsidRPr="005F134D" w:rsidTr="005F134D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0BE3" w:rsidRPr="005F134D" w:rsidRDefault="00140BE3" w:rsidP="005F134D">
            <w:pPr>
              <w:snapToGrid w:val="0"/>
              <w:jc w:val="both"/>
            </w:pPr>
            <w:r w:rsidRPr="005F134D">
              <w:rPr>
                <w:i/>
              </w:rPr>
              <w:t>Привлеченные средства, из них</w:t>
            </w:r>
            <w:r w:rsidRPr="005F134D">
              <w:t>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0BE3" w:rsidRPr="005F134D" w:rsidRDefault="00A41BBC" w:rsidP="005F134D">
            <w:pPr>
              <w:snapToGrid w:val="0"/>
              <w:jc w:val="center"/>
            </w:pPr>
            <w:r w:rsidRPr="005F134D">
              <w:t>1509476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40BE3" w:rsidRPr="005F134D" w:rsidRDefault="00A41BBC" w:rsidP="005F134D">
            <w:pPr>
              <w:snapToGrid w:val="0"/>
              <w:jc w:val="center"/>
            </w:pPr>
            <w:r w:rsidRPr="005F134D">
              <w:t>57,1</w:t>
            </w:r>
          </w:p>
        </w:tc>
      </w:tr>
      <w:tr w:rsidR="006A2B26" w:rsidRPr="005F134D" w:rsidTr="005F134D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5F134D" w:rsidRDefault="00F37E7E" w:rsidP="005F134D">
            <w:pPr>
              <w:snapToGrid w:val="0"/>
              <w:jc w:val="both"/>
              <w:rPr>
                <w:i/>
              </w:rPr>
            </w:pPr>
            <w:r w:rsidRPr="005F134D">
              <w:t>кредиты банков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5F134D" w:rsidRDefault="00D750B4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5F134D" w:rsidRDefault="003B10FB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6A2B26" w:rsidRPr="005F134D" w:rsidTr="005F134D">
        <w:trPr>
          <w:trHeight w:val="63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5F134D" w:rsidRDefault="00F37E7E" w:rsidP="005F134D">
            <w:pPr>
              <w:snapToGrid w:val="0"/>
              <w:jc w:val="both"/>
            </w:pPr>
            <w:r w:rsidRPr="005F134D">
              <w:t>за счет заемных сре</w:t>
            </w:r>
            <w:proofErr w:type="gramStart"/>
            <w:r w:rsidRPr="005F134D">
              <w:t>дств др</w:t>
            </w:r>
            <w:proofErr w:type="gramEnd"/>
            <w:r w:rsidRPr="005F134D">
              <w:t>угих организаций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5F134D" w:rsidRDefault="00DE38B0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5F134D" w:rsidRDefault="00F37E7E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6A2B26" w:rsidRPr="005F134D" w:rsidTr="005F134D"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FB6" w:rsidRPr="005F134D" w:rsidRDefault="00BF1FB6" w:rsidP="005F134D">
            <w:pPr>
              <w:snapToGrid w:val="0"/>
              <w:jc w:val="both"/>
            </w:pPr>
            <w:r w:rsidRPr="005F134D">
              <w:t>бюджетные средства, в том числе: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1FB6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F1FB6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6A2B26" w:rsidRPr="005F134D" w:rsidTr="005F134D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5F134D" w:rsidRDefault="00F37E7E" w:rsidP="005F134D">
            <w:pPr>
              <w:snapToGrid w:val="0"/>
              <w:jc w:val="both"/>
            </w:pPr>
            <w:r w:rsidRPr="005F134D">
              <w:t>- из федерального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5F134D" w:rsidRDefault="005662D1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6A2B26" w:rsidRPr="005F134D" w:rsidTr="005F134D">
        <w:trPr>
          <w:trHeight w:val="176"/>
        </w:trPr>
        <w:tc>
          <w:tcPr>
            <w:tcW w:w="68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E7E" w:rsidRPr="005F134D" w:rsidRDefault="00F37E7E" w:rsidP="005F134D">
            <w:pPr>
              <w:snapToGrid w:val="0"/>
              <w:jc w:val="both"/>
            </w:pPr>
            <w:r w:rsidRPr="005F134D">
              <w:t>- из областного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7E7E" w:rsidRPr="005F134D" w:rsidRDefault="005662D1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6A2B26" w:rsidRPr="005F134D" w:rsidTr="005F134D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F1FB6" w:rsidRPr="005F134D" w:rsidRDefault="00BF1FB6" w:rsidP="005F134D">
            <w:pPr>
              <w:snapToGrid w:val="0"/>
              <w:jc w:val="both"/>
            </w:pPr>
            <w:r w:rsidRPr="005F134D">
              <w:t xml:space="preserve">-из </w:t>
            </w:r>
            <w:r w:rsidR="00811979" w:rsidRPr="005F134D">
              <w:t>местного бюджета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F1FB6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F1FB6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6A2B26" w:rsidRPr="005F134D" w:rsidTr="005F134D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F37E7E" w:rsidRPr="005F134D" w:rsidRDefault="00F37E7E" w:rsidP="005F134D">
            <w:pPr>
              <w:snapToGrid w:val="0"/>
              <w:jc w:val="both"/>
            </w:pPr>
            <w:r w:rsidRPr="005F134D">
              <w:t>Средства внебюджетных фондов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37E7E" w:rsidRPr="005F134D" w:rsidRDefault="00DE38B0" w:rsidP="005F134D">
            <w:pPr>
              <w:snapToGrid w:val="0"/>
              <w:jc w:val="center"/>
              <w:rPr>
                <w:highlight w:val="yellow"/>
              </w:rPr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37E7E" w:rsidRPr="005F134D" w:rsidRDefault="00F37E7E" w:rsidP="005F134D">
            <w:pPr>
              <w:snapToGrid w:val="0"/>
              <w:jc w:val="center"/>
            </w:pPr>
            <w:r w:rsidRPr="005F134D">
              <w:t>-</w:t>
            </w:r>
          </w:p>
        </w:tc>
      </w:tr>
      <w:tr w:rsidR="007966A6" w:rsidRPr="005F134D" w:rsidTr="005F134D">
        <w:tc>
          <w:tcPr>
            <w:tcW w:w="680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966A6" w:rsidRPr="005F134D" w:rsidRDefault="00EB4938" w:rsidP="005F134D">
            <w:pPr>
              <w:snapToGrid w:val="0"/>
              <w:jc w:val="both"/>
            </w:pPr>
            <w:r w:rsidRPr="005F134D">
              <w:t>Прочие</w:t>
            </w:r>
          </w:p>
        </w:tc>
        <w:tc>
          <w:tcPr>
            <w:tcW w:w="137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7966A6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  <w:tc>
          <w:tcPr>
            <w:tcW w:w="259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7966A6" w:rsidRPr="005F134D" w:rsidRDefault="005662D1" w:rsidP="005F134D">
            <w:pPr>
              <w:snapToGrid w:val="0"/>
              <w:jc w:val="center"/>
            </w:pPr>
            <w:r w:rsidRPr="005F134D">
              <w:t>-</w:t>
            </w:r>
          </w:p>
        </w:tc>
      </w:tr>
    </w:tbl>
    <w:tbl>
      <w:tblPr>
        <w:tblpPr w:leftFromText="180" w:rightFromText="180" w:vertAnchor="text" w:horzAnchor="margin" w:tblpY="-147"/>
        <w:tblW w:w="10740" w:type="dxa"/>
        <w:tblLayout w:type="fixed"/>
        <w:tblLook w:val="0000"/>
      </w:tblPr>
      <w:tblGrid>
        <w:gridCol w:w="10740"/>
      </w:tblGrid>
      <w:tr w:rsidR="006A2B26" w:rsidRPr="005F134D" w:rsidTr="008E5A3E">
        <w:trPr>
          <w:trHeight w:val="236"/>
        </w:trPr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8E5A3E" w:rsidRPr="005F134D" w:rsidRDefault="008E5A3E" w:rsidP="008E5A3E">
            <w:pPr>
              <w:pStyle w:val="1"/>
              <w:tabs>
                <w:tab w:val="left" w:pos="0"/>
              </w:tabs>
              <w:snapToGrid w:val="0"/>
              <w:ind w:left="-567"/>
              <w:rPr>
                <w:sz w:val="28"/>
              </w:rPr>
            </w:pPr>
            <w:r w:rsidRPr="005F134D">
              <w:rPr>
                <w:sz w:val="28"/>
              </w:rPr>
              <w:lastRenderedPageBreak/>
              <w:t xml:space="preserve">РАЗДЕЛ  </w:t>
            </w:r>
            <w:r w:rsidRPr="005F134D">
              <w:rPr>
                <w:sz w:val="28"/>
                <w:lang w:val="en-US"/>
              </w:rPr>
              <w:t>YI</w:t>
            </w:r>
            <w:r w:rsidRPr="005F134D">
              <w:rPr>
                <w:sz w:val="28"/>
              </w:rPr>
              <w:t>.     ФИНАНСЫ</w:t>
            </w:r>
          </w:p>
        </w:tc>
      </w:tr>
    </w:tbl>
    <w:p w:rsidR="00140BE3" w:rsidRPr="005F134D" w:rsidRDefault="00140BE3" w:rsidP="009B041D">
      <w:pPr>
        <w:pStyle w:val="a7"/>
        <w:rPr>
          <w:b w:val="0"/>
          <w:sz w:val="24"/>
          <w:szCs w:val="24"/>
        </w:rPr>
      </w:pPr>
      <w:r w:rsidRPr="005F134D">
        <w:rPr>
          <w:sz w:val="24"/>
          <w:szCs w:val="24"/>
        </w:rPr>
        <w:t>Исполнение местного бюджета (тыс. руб.)</w:t>
      </w:r>
    </w:p>
    <w:tbl>
      <w:tblPr>
        <w:tblW w:w="10774" w:type="dxa"/>
        <w:tblInd w:w="-34" w:type="dxa"/>
        <w:tblLayout w:type="fixed"/>
        <w:tblLook w:val="0000"/>
      </w:tblPr>
      <w:tblGrid>
        <w:gridCol w:w="5529"/>
        <w:gridCol w:w="1469"/>
        <w:gridCol w:w="1590"/>
        <w:gridCol w:w="2186"/>
      </w:tblGrid>
      <w:tr w:rsidR="006A2B26" w:rsidRPr="005F134D">
        <w:trPr>
          <w:trHeight w:val="274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140BE3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1244FC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24</w:t>
            </w:r>
            <w:r w:rsidR="003F4B12" w:rsidRPr="005F134D">
              <w:rPr>
                <w:b/>
                <w:sz w:val="18"/>
                <w:szCs w:val="18"/>
              </w:rPr>
              <w:t xml:space="preserve"> г</w:t>
            </w:r>
            <w:r w:rsidR="00310CAC"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40BE3" w:rsidRPr="005F134D" w:rsidRDefault="00416FC9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</w:t>
            </w:r>
            <w:r w:rsidR="00FB3B7C" w:rsidRPr="005F134D">
              <w:rPr>
                <w:b/>
                <w:sz w:val="18"/>
                <w:szCs w:val="18"/>
              </w:rPr>
              <w:t>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2051AD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25</w:t>
            </w:r>
            <w:r w:rsidR="003F4B12" w:rsidRPr="005F134D">
              <w:rPr>
                <w:b/>
                <w:sz w:val="18"/>
                <w:szCs w:val="18"/>
              </w:rPr>
              <w:t xml:space="preserve"> г</w:t>
            </w:r>
            <w:r w:rsidR="00310CAC"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0BE3" w:rsidRPr="005F134D" w:rsidRDefault="00B62B47" w:rsidP="00A55EB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354038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2025</w:t>
            </w:r>
            <w:r w:rsidR="00140BE3" w:rsidRPr="005F134D">
              <w:rPr>
                <w:b/>
                <w:sz w:val="18"/>
                <w:szCs w:val="18"/>
              </w:rPr>
              <w:t>г</w:t>
            </w:r>
            <w:r w:rsidR="00695AEE" w:rsidRPr="005F134D">
              <w:rPr>
                <w:b/>
                <w:sz w:val="18"/>
                <w:szCs w:val="18"/>
              </w:rPr>
              <w:t>.</w:t>
            </w:r>
            <w:r w:rsidR="00081775" w:rsidRPr="005F134D">
              <w:rPr>
                <w:b/>
                <w:sz w:val="18"/>
                <w:szCs w:val="18"/>
              </w:rPr>
              <w:t xml:space="preserve"> % к </w:t>
            </w: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354038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2024</w:t>
            </w:r>
            <w:r w:rsidR="002D2D50" w:rsidRPr="005F134D">
              <w:rPr>
                <w:b/>
                <w:sz w:val="18"/>
                <w:szCs w:val="18"/>
              </w:rPr>
              <w:t xml:space="preserve"> </w:t>
            </w:r>
            <w:r w:rsidR="00140BE3" w:rsidRPr="005F134D">
              <w:rPr>
                <w:b/>
                <w:sz w:val="18"/>
                <w:szCs w:val="18"/>
              </w:rPr>
              <w:t>г</w:t>
            </w:r>
            <w:r w:rsidR="00695AEE" w:rsidRPr="005F134D">
              <w:rPr>
                <w:b/>
                <w:sz w:val="18"/>
                <w:szCs w:val="18"/>
              </w:rPr>
              <w:t>.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Доходы – всего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1430399,9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B07384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1559880,6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109,0</w:t>
            </w:r>
          </w:p>
        </w:tc>
      </w:tr>
      <w:tr w:rsidR="004070D8" w:rsidRPr="005F134D" w:rsidTr="00717238">
        <w:trPr>
          <w:trHeight w:val="141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в том числе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4070D8">
            <w:pPr>
              <w:jc w:val="center"/>
              <w:rPr>
                <w:bCs/>
              </w:rPr>
            </w:pP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i/>
                <w:sz w:val="18"/>
                <w:szCs w:val="18"/>
              </w:rPr>
            </w:pPr>
            <w:r w:rsidRPr="005F134D">
              <w:rPr>
                <w:i/>
                <w:sz w:val="18"/>
                <w:szCs w:val="18"/>
              </w:rPr>
              <w:t>Собственные доходы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376099,3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5929E3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417695,4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111,1</w:t>
            </w:r>
          </w:p>
        </w:tc>
      </w:tr>
      <w:tr w:rsidR="004070D8" w:rsidRPr="005F134D" w:rsidTr="00717238">
        <w:trPr>
          <w:trHeight w:val="63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из них: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4070D8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4070D8" w:rsidP="0065610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4070D8">
            <w:pPr>
              <w:jc w:val="center"/>
              <w:rPr>
                <w:bCs/>
              </w:rPr>
            </w:pPr>
          </w:p>
        </w:tc>
      </w:tr>
      <w:tr w:rsidR="004070D8" w:rsidRPr="005F134D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-налог на доходы с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176906,5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204577,8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115,6</w:t>
            </w:r>
          </w:p>
        </w:tc>
      </w:tr>
      <w:tr w:rsidR="004070D8" w:rsidRPr="005F134D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-акцизы на нефтепродукты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38982,0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44356,1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113,8</w:t>
            </w:r>
          </w:p>
        </w:tc>
      </w:tr>
      <w:tr w:rsidR="005D687E" w:rsidRPr="005F134D" w:rsidTr="00717238">
        <w:trPr>
          <w:trHeight w:val="144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5D687E" w:rsidRPr="005F134D" w:rsidRDefault="005D687E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туристический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687E" w:rsidRPr="005F134D" w:rsidRDefault="005D687E" w:rsidP="004070D8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5D687E" w:rsidRPr="005F134D" w:rsidRDefault="002D2D50" w:rsidP="001E365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419,4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D687E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-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Налоги на совокупный доход в т.ч.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25221,5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39579,0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156,9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единый налог на вмененный доход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B60AF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39,7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 единый сельскохозяйственный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19361,3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32926,1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170,1</w:t>
            </w:r>
          </w:p>
        </w:tc>
      </w:tr>
      <w:tr w:rsidR="004070D8" w:rsidRPr="005F134D" w:rsidTr="00717238">
        <w:trPr>
          <w:trHeight w:val="197"/>
        </w:trPr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 w:rsidP="001244FC">
            <w:pPr>
              <w:snapToGrid w:val="0"/>
              <w:ind w:left="284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-патентная система налогообложения 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5842,3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B3C1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6645,8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 w:rsidP="00C96AEF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113,8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Налог на имущество – всего,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59494,0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62963,0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105,8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     - налог на имущество физических лиц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13431,9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15623,3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116,3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     - земельный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12510,5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16401,3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 w:rsidP="00C4067F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131,1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 xml:space="preserve">     - транспортный налог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33551,6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30938,4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 w:rsidP="008D5B34">
            <w:pPr>
              <w:jc w:val="center"/>
              <w:rPr>
                <w:bCs/>
              </w:rPr>
            </w:pPr>
            <w:r w:rsidRPr="005F134D">
              <w:rPr>
                <w:bCs/>
              </w:rPr>
              <w:t>92,2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Госпошлина, сборы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8712,4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22605,9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Более 200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Неналоговые доходы в т.ч.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CD311B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66782,9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42894,2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64,2</w:t>
            </w:r>
          </w:p>
        </w:tc>
      </w:tr>
      <w:tr w:rsidR="004070D8" w:rsidRPr="005F134D" w:rsidTr="006A29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</w:pPr>
            <w:r w:rsidRPr="005F134D">
              <w:t xml:space="preserve">    - доходы от использования имущества находящегося в г</w:t>
            </w:r>
            <w:r w:rsidRPr="005F134D">
              <w:t>о</w:t>
            </w:r>
            <w:r w:rsidRPr="005F134D">
              <w:t>сударственной и муниципальной собственности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16554,2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A293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14263,4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0D8" w:rsidRPr="005F134D" w:rsidRDefault="00786A95" w:rsidP="006A2938">
            <w:pPr>
              <w:jc w:val="center"/>
              <w:rPr>
                <w:bCs/>
              </w:rPr>
            </w:pPr>
            <w:r w:rsidRPr="005F134D">
              <w:rPr>
                <w:bCs/>
              </w:rPr>
              <w:t>66,0</w:t>
            </w:r>
          </w:p>
        </w:tc>
      </w:tr>
      <w:tr w:rsidR="004070D8" w:rsidRPr="005F134D" w:rsidTr="00717238">
        <w:tc>
          <w:tcPr>
            <w:tcW w:w="5529" w:type="dxa"/>
            <w:tcBorders>
              <w:left w:val="single" w:sz="4" w:space="0" w:color="000000"/>
              <w:bottom w:val="single" w:sz="4" w:space="0" w:color="000000"/>
            </w:tcBorders>
          </w:tcPr>
          <w:p w:rsidR="004070D8" w:rsidRPr="005F134D" w:rsidRDefault="004070D8">
            <w:pPr>
              <w:snapToGrid w:val="0"/>
              <w:jc w:val="both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4070D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1054300,6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070D8" w:rsidRPr="005F134D" w:rsidRDefault="002D2D50" w:rsidP="00656100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1142185,2</w:t>
            </w:r>
          </w:p>
        </w:tc>
        <w:tc>
          <w:tcPr>
            <w:tcW w:w="2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070D8" w:rsidRPr="005F134D" w:rsidRDefault="00786A95">
            <w:pPr>
              <w:jc w:val="center"/>
              <w:rPr>
                <w:bCs/>
              </w:rPr>
            </w:pPr>
            <w:r w:rsidRPr="005F134D">
              <w:rPr>
                <w:bCs/>
              </w:rPr>
              <w:t>108,3</w:t>
            </w:r>
          </w:p>
        </w:tc>
      </w:tr>
    </w:tbl>
    <w:p w:rsidR="00140BE3" w:rsidRPr="0054476E" w:rsidRDefault="00140BE3">
      <w:pPr>
        <w:rPr>
          <w:color w:val="00B050"/>
          <w:sz w:val="18"/>
          <w:szCs w:val="18"/>
        </w:rPr>
      </w:pPr>
    </w:p>
    <w:p w:rsidR="00B202C6" w:rsidRPr="0054476E" w:rsidRDefault="00B202C6">
      <w:pPr>
        <w:rPr>
          <w:color w:val="00B050"/>
        </w:rPr>
      </w:pPr>
      <w:r w:rsidRPr="0054476E">
        <w:rPr>
          <w:color w:val="00B050"/>
        </w:rPr>
        <w:br w:type="page"/>
      </w:r>
    </w:p>
    <w:p w:rsidR="000C4589" w:rsidRPr="00282B49" w:rsidRDefault="000C4589"/>
    <w:tbl>
      <w:tblPr>
        <w:tblpPr w:leftFromText="180" w:rightFromText="180" w:vertAnchor="text" w:horzAnchor="margin" w:tblpY="199"/>
        <w:tblW w:w="10349" w:type="dxa"/>
        <w:tblLayout w:type="fixed"/>
        <w:tblLook w:val="0000"/>
      </w:tblPr>
      <w:tblGrid>
        <w:gridCol w:w="4878"/>
        <w:gridCol w:w="1674"/>
        <w:gridCol w:w="1753"/>
        <w:gridCol w:w="2044"/>
      </w:tblGrid>
      <w:tr w:rsidR="006A2B26" w:rsidRPr="0054476E" w:rsidTr="008659AB">
        <w:trPr>
          <w:trHeight w:val="838"/>
        </w:trPr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5F134D" w:rsidRDefault="00B202C6" w:rsidP="00A440C0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5F134D" w:rsidRDefault="00B62B47" w:rsidP="00897A5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897A52" w:rsidRPr="005F134D">
              <w:rPr>
                <w:b/>
                <w:sz w:val="18"/>
                <w:szCs w:val="18"/>
              </w:rPr>
              <w:t>.</w:t>
            </w:r>
            <w:r w:rsidR="00B202C6" w:rsidRPr="005F134D">
              <w:rPr>
                <w:b/>
                <w:sz w:val="18"/>
                <w:szCs w:val="18"/>
              </w:rPr>
              <w:t>20</w:t>
            </w:r>
            <w:r w:rsidR="002B3F71" w:rsidRPr="005F134D">
              <w:rPr>
                <w:b/>
                <w:sz w:val="18"/>
                <w:szCs w:val="18"/>
              </w:rPr>
              <w:t>24</w:t>
            </w:r>
            <w:r w:rsidR="00B202C6" w:rsidRPr="005F134D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202C6" w:rsidRPr="005F134D" w:rsidRDefault="00B202C6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 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A8792E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2025</w:t>
            </w:r>
            <w:r w:rsidRPr="005F134D">
              <w:rPr>
                <w:b/>
                <w:sz w:val="18"/>
                <w:szCs w:val="18"/>
              </w:rPr>
              <w:t xml:space="preserve"> г.</w:t>
            </w:r>
          </w:p>
        </w:tc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2C6" w:rsidRPr="005F134D" w:rsidRDefault="00B62B47" w:rsidP="00CB3C29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2B3F71" w:rsidRPr="005F134D">
              <w:rPr>
                <w:b/>
                <w:sz w:val="18"/>
                <w:szCs w:val="18"/>
              </w:rPr>
              <w:t>.2025</w:t>
            </w:r>
            <w:r w:rsidR="00B202C6" w:rsidRPr="005F134D">
              <w:rPr>
                <w:b/>
                <w:sz w:val="18"/>
                <w:szCs w:val="18"/>
              </w:rPr>
              <w:t xml:space="preserve"> г в % к </w:t>
            </w: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2B3F71" w:rsidRPr="005F134D">
              <w:rPr>
                <w:b/>
                <w:sz w:val="18"/>
                <w:szCs w:val="18"/>
              </w:rPr>
              <w:t>.2024</w:t>
            </w:r>
            <w:r w:rsidR="00B202C6" w:rsidRPr="005F134D">
              <w:rPr>
                <w:b/>
                <w:sz w:val="18"/>
                <w:szCs w:val="18"/>
              </w:rPr>
              <w:t xml:space="preserve"> году</w:t>
            </w:r>
          </w:p>
        </w:tc>
      </w:tr>
      <w:tr w:rsidR="00482702" w:rsidRPr="0054476E" w:rsidTr="00717238">
        <w:trPr>
          <w:trHeight w:val="210"/>
        </w:trPr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C141C2" w:rsidP="00482702">
            <w:pPr>
              <w:snapToGrid w:val="0"/>
              <w:rPr>
                <w:b/>
              </w:rPr>
            </w:pPr>
            <w:r w:rsidRPr="005F134D">
              <w:rPr>
                <w:b/>
              </w:rPr>
              <w:t xml:space="preserve">Расходы – всего </w:t>
            </w:r>
            <w:r w:rsidR="00482702" w:rsidRPr="005F134D">
              <w:rPr>
                <w:b/>
              </w:rPr>
              <w:t>(тыс. руб.)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786A95" w:rsidP="0048270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1482853,6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786A95" w:rsidP="00482702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1650499,7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786A95" w:rsidP="00482702">
            <w:pPr>
              <w:jc w:val="center"/>
              <w:rPr>
                <w:b/>
                <w:bCs/>
                <w:sz w:val="18"/>
                <w:szCs w:val="18"/>
              </w:rPr>
            </w:pPr>
            <w:r w:rsidRPr="005F134D">
              <w:rPr>
                <w:b/>
                <w:bCs/>
                <w:sz w:val="18"/>
                <w:szCs w:val="18"/>
              </w:rPr>
              <w:t>111,3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Общегосударственные вопросы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786A95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140987,2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786A95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165795,3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786A95" w:rsidP="00482702">
            <w:pPr>
              <w:jc w:val="center"/>
              <w:rPr>
                <w:bCs/>
                <w:sz w:val="18"/>
                <w:szCs w:val="18"/>
              </w:rPr>
            </w:pPr>
            <w:r w:rsidRPr="005F134D">
              <w:rPr>
                <w:bCs/>
                <w:sz w:val="18"/>
                <w:szCs w:val="18"/>
              </w:rPr>
              <w:t>117,6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Национальная оборона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1438,1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1871,2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47D82" w:rsidRPr="005F134D" w:rsidRDefault="0054476E" w:rsidP="00547D82">
            <w:pPr>
              <w:jc w:val="center"/>
              <w:rPr>
                <w:bCs/>
                <w:sz w:val="18"/>
                <w:szCs w:val="18"/>
              </w:rPr>
            </w:pPr>
            <w:r w:rsidRPr="005F134D">
              <w:rPr>
                <w:bCs/>
                <w:sz w:val="18"/>
                <w:szCs w:val="18"/>
              </w:rPr>
              <w:t>130,1</w:t>
            </w:r>
          </w:p>
        </w:tc>
      </w:tr>
      <w:tr w:rsidR="00482702" w:rsidRPr="0054476E" w:rsidTr="00D26F9B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Национальная безопасность и правоохранительная</w:t>
            </w:r>
          </w:p>
          <w:p w:rsidR="00482702" w:rsidRPr="005F134D" w:rsidRDefault="00482702" w:rsidP="00482702">
            <w:pPr>
              <w:snapToGrid w:val="0"/>
            </w:pPr>
            <w:r w:rsidRPr="005F134D">
              <w:t>деятельность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3492,6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4578,2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131,1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Национальная экономика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194511,3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182604,9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93,9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Жилищно-коммунальное хозяйство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106386,0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122494,2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115,1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Образование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300,0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1239,5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Более 200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Культура, кинематография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113367,5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106603,1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94,6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Социальная политика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18541,9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34988,2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188,7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Физическая культура и спорт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30282,8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35536,6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82702" w:rsidRPr="005F134D" w:rsidRDefault="0054476E" w:rsidP="00482702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117,3</w:t>
            </w:r>
          </w:p>
        </w:tc>
      </w:tr>
      <w:tr w:rsidR="00482702" w:rsidRPr="0054476E" w:rsidTr="00717238">
        <w:tc>
          <w:tcPr>
            <w:tcW w:w="4878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5F134D" w:rsidRDefault="00482702" w:rsidP="00482702">
            <w:pPr>
              <w:snapToGrid w:val="0"/>
            </w:pPr>
            <w:r w:rsidRPr="005F134D">
              <w:t>Обслуживание государственного и муниципального долга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7662,8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82702" w:rsidRPr="005F134D" w:rsidRDefault="0054476E" w:rsidP="00482702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5749,4</w:t>
            </w:r>
          </w:p>
        </w:tc>
        <w:tc>
          <w:tcPr>
            <w:tcW w:w="204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482702" w:rsidRPr="005F134D" w:rsidRDefault="0054476E" w:rsidP="00176615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75,0</w:t>
            </w:r>
          </w:p>
        </w:tc>
      </w:tr>
      <w:tr w:rsidR="00EA2F3F" w:rsidRPr="0054476E" w:rsidTr="00717238">
        <w:trPr>
          <w:trHeight w:val="113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F3F" w:rsidRPr="005F134D" w:rsidRDefault="00EA2F3F" w:rsidP="00EA2F3F">
            <w:pPr>
              <w:snapToGrid w:val="0"/>
            </w:pPr>
            <w:proofErr w:type="spellStart"/>
            <w:r w:rsidRPr="005F134D">
              <w:t>Профицит</w:t>
            </w:r>
            <w:proofErr w:type="spellEnd"/>
            <w:r w:rsidRPr="005F134D">
              <w:t xml:space="preserve"> бюджета</w:t>
            </w:r>
            <w:proofErr w:type="gramStart"/>
            <w:r w:rsidRPr="005F134D">
              <w:t xml:space="preserve"> (+), </w:t>
            </w:r>
            <w:proofErr w:type="gramEnd"/>
            <w:r w:rsidRPr="005F134D">
              <w:t>дефицит бюджета (-)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5F134D" w:rsidRDefault="0054476E" w:rsidP="000F7B3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-52453,7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5F134D" w:rsidRDefault="0054476E" w:rsidP="000F7B3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-90619,1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2F3F" w:rsidRPr="005F134D" w:rsidRDefault="0054476E" w:rsidP="00EA2F3F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172,7</w:t>
            </w:r>
          </w:p>
        </w:tc>
      </w:tr>
      <w:tr w:rsidR="00EA2F3F" w:rsidRPr="0054476E" w:rsidTr="006E5346">
        <w:trPr>
          <w:trHeight w:val="112"/>
        </w:trPr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F3F" w:rsidRPr="005F134D" w:rsidRDefault="00EA2F3F" w:rsidP="00EA2F3F">
            <w:pPr>
              <w:snapToGrid w:val="0"/>
            </w:pPr>
            <w:r w:rsidRPr="005F134D">
              <w:t>Источники внутреннего финансирования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5F134D" w:rsidRDefault="0054476E" w:rsidP="009B11C6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52453,7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5F134D" w:rsidRDefault="0054476E" w:rsidP="00EA2F3F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90619,1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2F3F" w:rsidRPr="005F134D" w:rsidRDefault="0054476E" w:rsidP="00EA2F3F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172,7</w:t>
            </w:r>
          </w:p>
        </w:tc>
      </w:tr>
    </w:tbl>
    <w:p w:rsidR="007E432F" w:rsidRPr="0054476E" w:rsidRDefault="007E432F">
      <w:pPr>
        <w:rPr>
          <w:color w:val="00B050"/>
        </w:rPr>
      </w:pPr>
    </w:p>
    <w:p w:rsidR="00140BE3" w:rsidRPr="0054476E" w:rsidRDefault="00140BE3" w:rsidP="00B6551E">
      <w:pPr>
        <w:rPr>
          <w:color w:val="00B050"/>
        </w:rPr>
      </w:pPr>
    </w:p>
    <w:p w:rsidR="007E432F" w:rsidRPr="0054476E" w:rsidRDefault="007E432F">
      <w:pPr>
        <w:rPr>
          <w:color w:val="00B050"/>
        </w:rPr>
      </w:pPr>
    </w:p>
    <w:p w:rsidR="00A440C0" w:rsidRPr="0054476E" w:rsidRDefault="00A440C0">
      <w:pPr>
        <w:rPr>
          <w:color w:val="00B050"/>
        </w:rPr>
      </w:pPr>
    </w:p>
    <w:p w:rsidR="00A440C0" w:rsidRPr="00282B49" w:rsidRDefault="00A440C0"/>
    <w:p w:rsidR="00A440C0" w:rsidRPr="00282B49" w:rsidRDefault="00A440C0"/>
    <w:p w:rsidR="00A440C0" w:rsidRPr="00282B49" w:rsidRDefault="00A440C0"/>
    <w:p w:rsidR="00F70E4D" w:rsidRPr="00282B49" w:rsidRDefault="00F70E4D"/>
    <w:p w:rsidR="007E432F" w:rsidRPr="00282B49" w:rsidRDefault="007E432F"/>
    <w:p w:rsidR="007E432F" w:rsidRPr="00282B49" w:rsidRDefault="007E432F"/>
    <w:p w:rsidR="007E432F" w:rsidRPr="00282B49" w:rsidRDefault="007E432F"/>
    <w:tbl>
      <w:tblPr>
        <w:tblW w:w="10773" w:type="dxa"/>
        <w:tblInd w:w="108" w:type="dxa"/>
        <w:tblLayout w:type="fixed"/>
        <w:tblLook w:val="0000"/>
      </w:tblPr>
      <w:tblGrid>
        <w:gridCol w:w="10773"/>
      </w:tblGrid>
      <w:tr w:rsidR="006A2B26" w:rsidRPr="005F134D">
        <w:trPr>
          <w:trHeight w:val="168"/>
        </w:trPr>
        <w:tc>
          <w:tcPr>
            <w:tcW w:w="10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</w:tcPr>
          <w:p w:rsidR="00507C02" w:rsidRPr="005F134D" w:rsidRDefault="00507C02" w:rsidP="00607958">
            <w:pPr>
              <w:pStyle w:val="a7"/>
              <w:snapToGrid w:val="0"/>
              <w:ind w:right="249"/>
            </w:pPr>
            <w:r w:rsidRPr="005F134D">
              <w:t xml:space="preserve">РАЗДЕЛ  </w:t>
            </w:r>
            <w:r w:rsidRPr="005F134D">
              <w:rPr>
                <w:lang w:val="en-US"/>
              </w:rPr>
              <w:t>YII</w:t>
            </w:r>
            <w:r w:rsidRPr="005F134D">
              <w:t>.    МАЛЫЙ  БИЗНЕС</w:t>
            </w:r>
          </w:p>
        </w:tc>
      </w:tr>
    </w:tbl>
    <w:p w:rsidR="00507C02" w:rsidRPr="005F134D" w:rsidRDefault="00507C02" w:rsidP="00507C02">
      <w:pPr>
        <w:jc w:val="center"/>
        <w:rPr>
          <w:b/>
          <w:i/>
          <w:sz w:val="24"/>
        </w:rPr>
      </w:pPr>
      <w:r w:rsidRPr="005F134D">
        <w:rPr>
          <w:b/>
          <w:i/>
          <w:sz w:val="24"/>
        </w:rPr>
        <w:t>Основные социально-экономические показатели</w:t>
      </w:r>
    </w:p>
    <w:p w:rsidR="00507C02" w:rsidRPr="005F134D" w:rsidRDefault="00507C02" w:rsidP="00507C02">
      <w:pPr>
        <w:jc w:val="center"/>
        <w:rPr>
          <w:b/>
          <w:i/>
          <w:sz w:val="24"/>
        </w:rPr>
      </w:pPr>
      <w:r w:rsidRPr="005F134D">
        <w:rPr>
          <w:b/>
          <w:i/>
          <w:sz w:val="24"/>
        </w:rPr>
        <w:t>развития малого предпринимательства</w:t>
      </w:r>
    </w:p>
    <w:tbl>
      <w:tblPr>
        <w:tblW w:w="10773" w:type="dxa"/>
        <w:tblInd w:w="108" w:type="dxa"/>
        <w:tblLayout w:type="fixed"/>
        <w:tblLook w:val="0000"/>
      </w:tblPr>
      <w:tblGrid>
        <w:gridCol w:w="5812"/>
        <w:gridCol w:w="1134"/>
        <w:gridCol w:w="1134"/>
        <w:gridCol w:w="992"/>
        <w:gridCol w:w="1701"/>
      </w:tblGrid>
      <w:tr w:rsidR="006A2B26" w:rsidRPr="005F134D" w:rsidTr="00FA5FAD">
        <w:trPr>
          <w:trHeight w:val="448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7C02" w:rsidRPr="005F134D" w:rsidRDefault="00507C02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5F134D" w:rsidRDefault="00507C02" w:rsidP="004462C5">
            <w:pPr>
              <w:snapToGrid w:val="0"/>
              <w:ind w:left="-108" w:right="-59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 xml:space="preserve">Ед. </w:t>
            </w:r>
            <w:proofErr w:type="spellStart"/>
            <w:r w:rsidRPr="005F134D">
              <w:rPr>
                <w:b/>
                <w:sz w:val="18"/>
                <w:szCs w:val="18"/>
              </w:rPr>
              <w:t>изм</w:t>
            </w:r>
            <w:proofErr w:type="spellEnd"/>
            <w:r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5F134D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507C02" w:rsidRPr="005F134D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2B3F71" w:rsidRPr="005F134D">
              <w:rPr>
                <w:b/>
                <w:sz w:val="18"/>
                <w:szCs w:val="18"/>
              </w:rPr>
              <w:t>.24</w:t>
            </w:r>
            <w:r w:rsidR="00FA1681" w:rsidRPr="005F134D">
              <w:rPr>
                <w:b/>
                <w:sz w:val="18"/>
                <w:szCs w:val="18"/>
              </w:rPr>
              <w:t xml:space="preserve"> </w:t>
            </w:r>
            <w:r w:rsidR="00507C02" w:rsidRPr="005F134D">
              <w:rPr>
                <w:b/>
                <w:sz w:val="18"/>
                <w:szCs w:val="18"/>
              </w:rPr>
              <w:t>г</w:t>
            </w:r>
            <w:r w:rsidR="00A5250C"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07C02" w:rsidRPr="005F134D" w:rsidRDefault="00507C02" w:rsidP="004462C5">
            <w:pPr>
              <w:snapToGrid w:val="0"/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на</w:t>
            </w:r>
          </w:p>
          <w:p w:rsidR="00507C02" w:rsidRPr="005F134D" w:rsidRDefault="001E0C57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2B3F71" w:rsidRPr="005F134D">
              <w:rPr>
                <w:b/>
                <w:sz w:val="18"/>
                <w:szCs w:val="18"/>
              </w:rPr>
              <w:t>.25</w:t>
            </w:r>
            <w:r w:rsidR="00FA1681" w:rsidRPr="005F134D">
              <w:rPr>
                <w:b/>
                <w:sz w:val="18"/>
                <w:szCs w:val="18"/>
              </w:rPr>
              <w:t xml:space="preserve"> </w:t>
            </w:r>
            <w:r w:rsidR="007010B5" w:rsidRPr="005F134D">
              <w:rPr>
                <w:b/>
                <w:sz w:val="18"/>
                <w:szCs w:val="18"/>
              </w:rPr>
              <w:t>г</w:t>
            </w:r>
            <w:r w:rsidR="00A5250C" w:rsidRPr="005F134D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7C02" w:rsidRPr="005F134D" w:rsidRDefault="00B62B47" w:rsidP="004462C5">
            <w:pPr>
              <w:snapToGrid w:val="0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F70E4D" w:rsidRPr="005F134D">
              <w:rPr>
                <w:b/>
                <w:sz w:val="18"/>
                <w:szCs w:val="18"/>
              </w:rPr>
              <w:t>.</w:t>
            </w:r>
            <w:r w:rsidR="00C77E9F" w:rsidRPr="005F134D">
              <w:rPr>
                <w:b/>
                <w:sz w:val="18"/>
                <w:szCs w:val="18"/>
              </w:rPr>
              <w:t>202</w:t>
            </w:r>
            <w:r w:rsidR="002B3F71" w:rsidRPr="005F134D">
              <w:rPr>
                <w:b/>
                <w:sz w:val="18"/>
                <w:szCs w:val="18"/>
              </w:rPr>
              <w:t>5</w:t>
            </w:r>
            <w:r w:rsidR="00E94CE5" w:rsidRPr="005F134D">
              <w:rPr>
                <w:b/>
                <w:sz w:val="18"/>
                <w:szCs w:val="18"/>
              </w:rPr>
              <w:t xml:space="preserve"> г.</w:t>
            </w:r>
            <w:r w:rsidR="00507C02" w:rsidRPr="005F134D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507C02" w:rsidRPr="005F134D">
              <w:rPr>
                <w:b/>
                <w:sz w:val="18"/>
                <w:szCs w:val="18"/>
              </w:rPr>
              <w:t>в</w:t>
            </w:r>
            <w:proofErr w:type="gramEnd"/>
            <w:r w:rsidR="00507C02" w:rsidRPr="005F134D">
              <w:rPr>
                <w:b/>
                <w:sz w:val="18"/>
                <w:szCs w:val="18"/>
              </w:rPr>
              <w:t xml:space="preserve"> %</w:t>
            </w:r>
          </w:p>
          <w:p w:rsidR="00507C02" w:rsidRPr="005F134D" w:rsidRDefault="00164754" w:rsidP="006E3B71">
            <w:pPr>
              <w:ind w:left="-15" w:right="-53"/>
              <w:jc w:val="center"/>
              <w:rPr>
                <w:b/>
                <w:sz w:val="18"/>
                <w:szCs w:val="18"/>
              </w:rPr>
            </w:pPr>
            <w:r w:rsidRPr="005F134D">
              <w:rPr>
                <w:b/>
                <w:sz w:val="18"/>
                <w:szCs w:val="18"/>
              </w:rPr>
              <w:t xml:space="preserve">к </w:t>
            </w:r>
            <w:r w:rsidR="00B62B47" w:rsidRPr="005F134D">
              <w:rPr>
                <w:b/>
                <w:sz w:val="18"/>
                <w:szCs w:val="18"/>
              </w:rPr>
              <w:t>01.</w:t>
            </w:r>
            <w:r w:rsidR="00E62381" w:rsidRPr="005F134D">
              <w:rPr>
                <w:b/>
                <w:sz w:val="18"/>
                <w:szCs w:val="18"/>
              </w:rPr>
              <w:t>10</w:t>
            </w:r>
            <w:r w:rsidR="00F70E4D" w:rsidRPr="005F134D">
              <w:rPr>
                <w:b/>
                <w:sz w:val="18"/>
                <w:szCs w:val="18"/>
              </w:rPr>
              <w:t>.</w:t>
            </w:r>
            <w:r w:rsidR="002B3F71" w:rsidRPr="005F134D">
              <w:rPr>
                <w:b/>
                <w:sz w:val="18"/>
                <w:szCs w:val="18"/>
              </w:rPr>
              <w:t>2024</w:t>
            </w:r>
            <w:r w:rsidR="00FA1681" w:rsidRPr="005F134D">
              <w:rPr>
                <w:b/>
                <w:sz w:val="18"/>
                <w:szCs w:val="18"/>
              </w:rPr>
              <w:t xml:space="preserve"> </w:t>
            </w:r>
            <w:r w:rsidR="00507C02" w:rsidRPr="005F134D">
              <w:rPr>
                <w:b/>
                <w:sz w:val="18"/>
                <w:szCs w:val="18"/>
              </w:rPr>
              <w:t>г</w:t>
            </w:r>
            <w:r w:rsidR="00E94CE5" w:rsidRPr="005F134D">
              <w:rPr>
                <w:b/>
                <w:sz w:val="18"/>
                <w:szCs w:val="18"/>
              </w:rPr>
              <w:t>.</w:t>
            </w:r>
          </w:p>
        </w:tc>
      </w:tr>
      <w:tr w:rsidR="008B50DD" w:rsidRPr="005F134D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5F134D" w:rsidRDefault="008B50DD" w:rsidP="00B56DEE">
            <w:pPr>
              <w:snapToGrid w:val="0"/>
            </w:pPr>
            <w:r w:rsidRPr="005F134D">
              <w:t>Количество организаций, применяющих упрощенную систему налогообложения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917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9A3EA9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110,2</w:t>
            </w:r>
          </w:p>
        </w:tc>
      </w:tr>
      <w:tr w:rsidR="008B50DD" w:rsidRPr="005F134D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5F134D" w:rsidRDefault="008B50DD" w:rsidP="0054476E">
            <w:pPr>
              <w:snapToGrid w:val="0"/>
            </w:pPr>
            <w:r w:rsidRPr="005F134D">
              <w:t xml:space="preserve">Количество </w:t>
            </w:r>
            <w:r w:rsidR="0054476E" w:rsidRPr="005F134D">
              <w:t>ИП</w:t>
            </w:r>
            <w:r w:rsidRPr="005F134D">
              <w:t xml:space="preserve">, </w:t>
            </w:r>
            <w:proofErr w:type="gramStart"/>
            <w:r w:rsidRPr="005F134D">
              <w:t>применяющих</w:t>
            </w:r>
            <w:proofErr w:type="gramEnd"/>
            <w:r w:rsidRPr="005F134D">
              <w:t xml:space="preserve"> патентную систему налогообл</w:t>
            </w:r>
            <w:r w:rsidRPr="005F134D">
              <w:t>о</w:t>
            </w:r>
            <w:r w:rsidRPr="005F134D">
              <w:t>жения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506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F67897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515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9A3EA9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101,7</w:t>
            </w:r>
          </w:p>
        </w:tc>
      </w:tr>
      <w:tr w:rsidR="00102A05" w:rsidRPr="005F134D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102A05" w:rsidRPr="005F134D" w:rsidRDefault="00102A05" w:rsidP="007D1ED6">
            <w:pPr>
              <w:snapToGrid w:val="0"/>
            </w:pPr>
            <w:r w:rsidRPr="005F134D">
              <w:t>Численность самозанятых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5F134D" w:rsidRDefault="00102A05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5F134D" w:rsidRDefault="0054476E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4058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2A05" w:rsidRPr="005F134D" w:rsidRDefault="0054476E" w:rsidP="00655617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5222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2A05" w:rsidRPr="005F134D" w:rsidRDefault="0054476E" w:rsidP="00655617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128,6</w:t>
            </w:r>
          </w:p>
        </w:tc>
      </w:tr>
      <w:tr w:rsidR="008B50DD" w:rsidRPr="005F134D" w:rsidTr="00FA5FAD"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</w:tcPr>
          <w:p w:rsidR="008B50DD" w:rsidRPr="005F134D" w:rsidRDefault="008B50DD" w:rsidP="004462C5">
            <w:pPr>
              <w:snapToGrid w:val="0"/>
            </w:pPr>
            <w:r w:rsidRPr="005F134D">
              <w:t>Численность предпринимателей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8B50DD" w:rsidP="004462C5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чел.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B532A8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1455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50DD" w:rsidRPr="005F134D" w:rsidRDefault="0054476E" w:rsidP="00B56DEE">
            <w:pPr>
              <w:snapToGrid w:val="0"/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1546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0DD" w:rsidRPr="005F134D" w:rsidRDefault="00FA1681" w:rsidP="00B56F30">
            <w:pPr>
              <w:jc w:val="center"/>
              <w:rPr>
                <w:sz w:val="18"/>
                <w:szCs w:val="18"/>
              </w:rPr>
            </w:pPr>
            <w:r w:rsidRPr="005F134D">
              <w:rPr>
                <w:sz w:val="18"/>
                <w:szCs w:val="18"/>
              </w:rPr>
              <w:t>106,2</w:t>
            </w:r>
          </w:p>
        </w:tc>
      </w:tr>
    </w:tbl>
    <w:p w:rsidR="00507C02" w:rsidRPr="00FA1681" w:rsidRDefault="00507C02" w:rsidP="00337A39">
      <w:pPr>
        <w:pStyle w:val="a7"/>
        <w:ind w:right="-712"/>
        <w:jc w:val="both"/>
        <w:rPr>
          <w:color w:val="00B050"/>
          <w:sz w:val="18"/>
          <w:szCs w:val="18"/>
        </w:rPr>
      </w:pPr>
    </w:p>
    <w:sectPr w:rsidR="00507C02" w:rsidRPr="00FA1681" w:rsidSect="00663567">
      <w:headerReference w:type="default" r:id="rId20"/>
      <w:footnotePr>
        <w:pos w:val="beneathText"/>
      </w:footnotePr>
      <w:pgSz w:w="12240" w:h="15840"/>
      <w:pgMar w:top="426" w:right="758" w:bottom="8364" w:left="993" w:header="30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BEB" w:rsidRDefault="00B13BEB">
      <w:r>
        <w:separator/>
      </w:r>
    </w:p>
  </w:endnote>
  <w:endnote w:type="continuationSeparator" w:id="0">
    <w:p w:rsidR="00B13BEB" w:rsidRDefault="00B13B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BEB" w:rsidRDefault="00B13BEB">
      <w:r>
        <w:separator/>
      </w:r>
    </w:p>
  </w:footnote>
  <w:footnote w:type="continuationSeparator" w:id="0">
    <w:p w:rsidR="00B13BEB" w:rsidRDefault="00B13B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CA9" w:rsidRDefault="00636BE0" w:rsidP="009A686D">
    <w:pPr>
      <w:pStyle w:val="ad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51201" type="#_x0000_t202" style="position:absolute;margin-left:531.3pt;margin-top:.8pt;width:15.4pt;height:9.4pt;z-index:25165772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" stroked="f">
          <v:fill opacity="0"/>
          <v:textbox style="mso-next-textbox:#Text Box 1" inset="0,0,0,0">
            <w:txbxContent>
              <w:p w:rsidR="00B42CA9" w:rsidRDefault="00636BE0">
                <w:pPr>
                  <w:pStyle w:val="ad"/>
                </w:pPr>
                <w:r>
                  <w:rPr>
                    <w:rStyle w:val="a4"/>
                  </w:rPr>
                  <w:fldChar w:fldCharType="begin"/>
                </w:r>
                <w:r w:rsidR="00B42CA9"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 w:rsidR="005F134D">
                  <w:rPr>
                    <w:rStyle w:val="a4"/>
                    <w:noProof/>
                  </w:rPr>
                  <w:t>43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 "/>
      <w:lvlJc w:val="left"/>
      <w:pPr>
        <w:tabs>
          <w:tab w:val="num" w:pos="1985"/>
        </w:tabs>
        <w:ind w:left="1985" w:hanging="283"/>
      </w:pPr>
      <w:rPr>
        <w:b w:val="0"/>
        <w:i w:val="0"/>
        <w:sz w:val="20"/>
      </w:rPr>
    </w:lvl>
  </w:abstractNum>
  <w:abstractNum w:abstractNumId="4">
    <w:nsid w:val="030930ED"/>
    <w:multiLevelType w:val="hybridMultilevel"/>
    <w:tmpl w:val="494A1170"/>
    <w:lvl w:ilvl="0" w:tplc="04190001">
      <w:start w:val="69"/>
      <w:numFmt w:val="bullet"/>
      <w:lvlText w:val="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0B986BB9"/>
    <w:multiLevelType w:val="hybridMultilevel"/>
    <w:tmpl w:val="B5D66FE8"/>
    <w:lvl w:ilvl="0" w:tplc="50985F2C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E9943DD"/>
    <w:multiLevelType w:val="hybridMultilevel"/>
    <w:tmpl w:val="E796E37C"/>
    <w:lvl w:ilvl="0" w:tplc="C77ED64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85D99"/>
    <w:multiLevelType w:val="hybridMultilevel"/>
    <w:tmpl w:val="E0B4DD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B4528"/>
    <w:multiLevelType w:val="hybridMultilevel"/>
    <w:tmpl w:val="96E08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091B"/>
    <w:multiLevelType w:val="hybridMultilevel"/>
    <w:tmpl w:val="D4008874"/>
    <w:lvl w:ilvl="0" w:tplc="4EB61CB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EF07016"/>
    <w:multiLevelType w:val="hybridMultilevel"/>
    <w:tmpl w:val="020A80AE"/>
    <w:lvl w:ilvl="0" w:tplc="046608E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6117282"/>
    <w:multiLevelType w:val="hybridMultilevel"/>
    <w:tmpl w:val="C15C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733489"/>
    <w:multiLevelType w:val="hybridMultilevel"/>
    <w:tmpl w:val="88B40914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1F1BB2"/>
    <w:multiLevelType w:val="hybridMultilevel"/>
    <w:tmpl w:val="84DA39B0"/>
    <w:lvl w:ilvl="0" w:tplc="AB209286"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>
    <w:nsid w:val="526C41D8"/>
    <w:multiLevelType w:val="hybridMultilevel"/>
    <w:tmpl w:val="ACB416F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DE51EC"/>
    <w:multiLevelType w:val="hybridMultilevel"/>
    <w:tmpl w:val="0EECDA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8E1D45"/>
    <w:multiLevelType w:val="hybridMultilevel"/>
    <w:tmpl w:val="8D9044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4A6887"/>
    <w:multiLevelType w:val="hybridMultilevel"/>
    <w:tmpl w:val="17685830"/>
    <w:lvl w:ilvl="0" w:tplc="04190001">
      <w:start w:val="201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26358"/>
    <w:multiLevelType w:val="hybridMultilevel"/>
    <w:tmpl w:val="BB72B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E173B9"/>
    <w:multiLevelType w:val="hybridMultilevel"/>
    <w:tmpl w:val="6CF44E72"/>
    <w:lvl w:ilvl="0" w:tplc="7F9A9B54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6"/>
  </w:num>
  <w:num w:numId="7">
    <w:abstractNumId w:val="7"/>
  </w:num>
  <w:num w:numId="8">
    <w:abstractNumId w:val="15"/>
  </w:num>
  <w:num w:numId="9">
    <w:abstractNumId w:val="16"/>
  </w:num>
  <w:num w:numId="10">
    <w:abstractNumId w:val="9"/>
  </w:num>
  <w:num w:numId="11">
    <w:abstractNumId w:val="10"/>
  </w:num>
  <w:num w:numId="12">
    <w:abstractNumId w:val="18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3"/>
  </w:num>
  <w:num w:numId="18">
    <w:abstractNumId w:val="11"/>
  </w:num>
  <w:num w:numId="19">
    <w:abstractNumId w:val="19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mirrorMargins/>
  <w:proofState w:spelling="clean" w:grammar="clean"/>
  <w:stylePaneFormatFilter w:val="3F01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03"/>
    <o:shapelayout v:ext="edit">
      <o:idmap v:ext="edit" data="50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0BE3"/>
    <w:rsid w:val="00000C00"/>
    <w:rsid w:val="00000D68"/>
    <w:rsid w:val="000014AB"/>
    <w:rsid w:val="00001838"/>
    <w:rsid w:val="000019CF"/>
    <w:rsid w:val="00002367"/>
    <w:rsid w:val="000025EE"/>
    <w:rsid w:val="0000274F"/>
    <w:rsid w:val="00002A2B"/>
    <w:rsid w:val="00002C95"/>
    <w:rsid w:val="00003093"/>
    <w:rsid w:val="000032AD"/>
    <w:rsid w:val="00003501"/>
    <w:rsid w:val="000038C9"/>
    <w:rsid w:val="00003906"/>
    <w:rsid w:val="00003C4F"/>
    <w:rsid w:val="00003CEC"/>
    <w:rsid w:val="0000414A"/>
    <w:rsid w:val="000049D7"/>
    <w:rsid w:val="00004D12"/>
    <w:rsid w:val="00004D2A"/>
    <w:rsid w:val="00005436"/>
    <w:rsid w:val="000055D2"/>
    <w:rsid w:val="00006D5B"/>
    <w:rsid w:val="00006D70"/>
    <w:rsid w:val="00006EEB"/>
    <w:rsid w:val="0000718A"/>
    <w:rsid w:val="00007B67"/>
    <w:rsid w:val="00010B84"/>
    <w:rsid w:val="00010C13"/>
    <w:rsid w:val="000110E8"/>
    <w:rsid w:val="00011A78"/>
    <w:rsid w:val="00011C81"/>
    <w:rsid w:val="000121AD"/>
    <w:rsid w:val="000121F7"/>
    <w:rsid w:val="00012780"/>
    <w:rsid w:val="00012823"/>
    <w:rsid w:val="00013DDA"/>
    <w:rsid w:val="00013FE6"/>
    <w:rsid w:val="00014167"/>
    <w:rsid w:val="000145EF"/>
    <w:rsid w:val="00014F39"/>
    <w:rsid w:val="000150F7"/>
    <w:rsid w:val="000152D0"/>
    <w:rsid w:val="00015B30"/>
    <w:rsid w:val="00016107"/>
    <w:rsid w:val="0001616C"/>
    <w:rsid w:val="00016BE8"/>
    <w:rsid w:val="00017644"/>
    <w:rsid w:val="000178C2"/>
    <w:rsid w:val="000179E6"/>
    <w:rsid w:val="00017C7C"/>
    <w:rsid w:val="00017FBD"/>
    <w:rsid w:val="0002042B"/>
    <w:rsid w:val="00020977"/>
    <w:rsid w:val="00020C24"/>
    <w:rsid w:val="000211D2"/>
    <w:rsid w:val="00021624"/>
    <w:rsid w:val="00021A84"/>
    <w:rsid w:val="0002201B"/>
    <w:rsid w:val="00022020"/>
    <w:rsid w:val="00022918"/>
    <w:rsid w:val="00022F79"/>
    <w:rsid w:val="000233DA"/>
    <w:rsid w:val="000238CC"/>
    <w:rsid w:val="000239A6"/>
    <w:rsid w:val="0002400A"/>
    <w:rsid w:val="000244C8"/>
    <w:rsid w:val="00024541"/>
    <w:rsid w:val="00024F69"/>
    <w:rsid w:val="00024FBC"/>
    <w:rsid w:val="00025028"/>
    <w:rsid w:val="00025741"/>
    <w:rsid w:val="000263A0"/>
    <w:rsid w:val="00026AF1"/>
    <w:rsid w:val="00026BAD"/>
    <w:rsid w:val="00026C86"/>
    <w:rsid w:val="0002783A"/>
    <w:rsid w:val="00027BF2"/>
    <w:rsid w:val="00030A85"/>
    <w:rsid w:val="000312B1"/>
    <w:rsid w:val="00031575"/>
    <w:rsid w:val="00031749"/>
    <w:rsid w:val="000317F1"/>
    <w:rsid w:val="000319A0"/>
    <w:rsid w:val="00031C24"/>
    <w:rsid w:val="00031EC2"/>
    <w:rsid w:val="000321A2"/>
    <w:rsid w:val="000329DE"/>
    <w:rsid w:val="00032EA4"/>
    <w:rsid w:val="00032F17"/>
    <w:rsid w:val="00032F3F"/>
    <w:rsid w:val="00033C92"/>
    <w:rsid w:val="00033F3A"/>
    <w:rsid w:val="00034101"/>
    <w:rsid w:val="000345DB"/>
    <w:rsid w:val="000347F8"/>
    <w:rsid w:val="000349FE"/>
    <w:rsid w:val="00034FCE"/>
    <w:rsid w:val="00035132"/>
    <w:rsid w:val="00035700"/>
    <w:rsid w:val="00035A5B"/>
    <w:rsid w:val="00035F31"/>
    <w:rsid w:val="000360E9"/>
    <w:rsid w:val="000362BC"/>
    <w:rsid w:val="000362CB"/>
    <w:rsid w:val="00036A39"/>
    <w:rsid w:val="0003711A"/>
    <w:rsid w:val="00037C9F"/>
    <w:rsid w:val="00041B14"/>
    <w:rsid w:val="00041FF0"/>
    <w:rsid w:val="00042073"/>
    <w:rsid w:val="0004212D"/>
    <w:rsid w:val="0004250F"/>
    <w:rsid w:val="0004266A"/>
    <w:rsid w:val="000426F9"/>
    <w:rsid w:val="000427F9"/>
    <w:rsid w:val="000427FD"/>
    <w:rsid w:val="000429E5"/>
    <w:rsid w:val="00042D3F"/>
    <w:rsid w:val="00042E75"/>
    <w:rsid w:val="0004396E"/>
    <w:rsid w:val="00043A89"/>
    <w:rsid w:val="00043D10"/>
    <w:rsid w:val="00043DED"/>
    <w:rsid w:val="00044039"/>
    <w:rsid w:val="000441CF"/>
    <w:rsid w:val="000444A7"/>
    <w:rsid w:val="000444F0"/>
    <w:rsid w:val="00044E4D"/>
    <w:rsid w:val="000455BC"/>
    <w:rsid w:val="00045757"/>
    <w:rsid w:val="00045915"/>
    <w:rsid w:val="0004591A"/>
    <w:rsid w:val="00045CC2"/>
    <w:rsid w:val="000460AF"/>
    <w:rsid w:val="000462A6"/>
    <w:rsid w:val="00046BDB"/>
    <w:rsid w:val="00046DD9"/>
    <w:rsid w:val="000478B3"/>
    <w:rsid w:val="00047A61"/>
    <w:rsid w:val="00047C16"/>
    <w:rsid w:val="00047D81"/>
    <w:rsid w:val="00047DDB"/>
    <w:rsid w:val="000500BE"/>
    <w:rsid w:val="00050AE1"/>
    <w:rsid w:val="00050C44"/>
    <w:rsid w:val="00050CFD"/>
    <w:rsid w:val="00050DB6"/>
    <w:rsid w:val="00050FB2"/>
    <w:rsid w:val="00051060"/>
    <w:rsid w:val="000511FD"/>
    <w:rsid w:val="0005148A"/>
    <w:rsid w:val="000517B6"/>
    <w:rsid w:val="00051D41"/>
    <w:rsid w:val="00051E8E"/>
    <w:rsid w:val="00052045"/>
    <w:rsid w:val="000520B0"/>
    <w:rsid w:val="00052416"/>
    <w:rsid w:val="00052469"/>
    <w:rsid w:val="000524C4"/>
    <w:rsid w:val="000527E6"/>
    <w:rsid w:val="000530B0"/>
    <w:rsid w:val="00053674"/>
    <w:rsid w:val="000539B4"/>
    <w:rsid w:val="000539C0"/>
    <w:rsid w:val="0005403C"/>
    <w:rsid w:val="00054837"/>
    <w:rsid w:val="00054970"/>
    <w:rsid w:val="00054AD0"/>
    <w:rsid w:val="00054E53"/>
    <w:rsid w:val="00054E89"/>
    <w:rsid w:val="00055312"/>
    <w:rsid w:val="000554D8"/>
    <w:rsid w:val="00055509"/>
    <w:rsid w:val="000558F6"/>
    <w:rsid w:val="00055A4B"/>
    <w:rsid w:val="000565CD"/>
    <w:rsid w:val="00056DB1"/>
    <w:rsid w:val="00057765"/>
    <w:rsid w:val="00057A48"/>
    <w:rsid w:val="00060631"/>
    <w:rsid w:val="00060D42"/>
    <w:rsid w:val="00060D9B"/>
    <w:rsid w:val="00060F5F"/>
    <w:rsid w:val="00061261"/>
    <w:rsid w:val="00061446"/>
    <w:rsid w:val="000615D4"/>
    <w:rsid w:val="000616F7"/>
    <w:rsid w:val="00061764"/>
    <w:rsid w:val="00061BA8"/>
    <w:rsid w:val="00061CA9"/>
    <w:rsid w:val="00062387"/>
    <w:rsid w:val="000629CB"/>
    <w:rsid w:val="00063013"/>
    <w:rsid w:val="00063196"/>
    <w:rsid w:val="00063484"/>
    <w:rsid w:val="00063BF8"/>
    <w:rsid w:val="00063D08"/>
    <w:rsid w:val="000649E4"/>
    <w:rsid w:val="00064A90"/>
    <w:rsid w:val="00064AA0"/>
    <w:rsid w:val="00064BFE"/>
    <w:rsid w:val="00064CFA"/>
    <w:rsid w:val="00064F58"/>
    <w:rsid w:val="00064F6A"/>
    <w:rsid w:val="000655D3"/>
    <w:rsid w:val="00065BC2"/>
    <w:rsid w:val="00065E17"/>
    <w:rsid w:val="0006642F"/>
    <w:rsid w:val="00066A2A"/>
    <w:rsid w:val="00066C89"/>
    <w:rsid w:val="0006705A"/>
    <w:rsid w:val="000671B9"/>
    <w:rsid w:val="00067599"/>
    <w:rsid w:val="00067936"/>
    <w:rsid w:val="00067BF1"/>
    <w:rsid w:val="00070BFA"/>
    <w:rsid w:val="00070CFF"/>
    <w:rsid w:val="00070F02"/>
    <w:rsid w:val="000713A0"/>
    <w:rsid w:val="00071641"/>
    <w:rsid w:val="00071B1C"/>
    <w:rsid w:val="00072258"/>
    <w:rsid w:val="00072608"/>
    <w:rsid w:val="00072D6C"/>
    <w:rsid w:val="00072D71"/>
    <w:rsid w:val="0007324D"/>
    <w:rsid w:val="000732AD"/>
    <w:rsid w:val="00073443"/>
    <w:rsid w:val="000735BB"/>
    <w:rsid w:val="000735CE"/>
    <w:rsid w:val="00073AD5"/>
    <w:rsid w:val="00073AE5"/>
    <w:rsid w:val="00073BA3"/>
    <w:rsid w:val="00073C77"/>
    <w:rsid w:val="00073C7C"/>
    <w:rsid w:val="000742FB"/>
    <w:rsid w:val="00074906"/>
    <w:rsid w:val="00074AF1"/>
    <w:rsid w:val="000750F4"/>
    <w:rsid w:val="00075108"/>
    <w:rsid w:val="0007511D"/>
    <w:rsid w:val="00075669"/>
    <w:rsid w:val="00075EB7"/>
    <w:rsid w:val="00075FC7"/>
    <w:rsid w:val="000764A4"/>
    <w:rsid w:val="00076E8F"/>
    <w:rsid w:val="00077AAB"/>
    <w:rsid w:val="00077BFE"/>
    <w:rsid w:val="00077D72"/>
    <w:rsid w:val="000807B0"/>
    <w:rsid w:val="00080D14"/>
    <w:rsid w:val="00080D8E"/>
    <w:rsid w:val="00080DDD"/>
    <w:rsid w:val="00080E2C"/>
    <w:rsid w:val="00080FEB"/>
    <w:rsid w:val="0008114F"/>
    <w:rsid w:val="00081328"/>
    <w:rsid w:val="000814E8"/>
    <w:rsid w:val="00081775"/>
    <w:rsid w:val="00081B1C"/>
    <w:rsid w:val="00081BB3"/>
    <w:rsid w:val="00081EA1"/>
    <w:rsid w:val="00082587"/>
    <w:rsid w:val="000829E7"/>
    <w:rsid w:val="00082AF3"/>
    <w:rsid w:val="000832C1"/>
    <w:rsid w:val="00083949"/>
    <w:rsid w:val="00083AAB"/>
    <w:rsid w:val="00083BC5"/>
    <w:rsid w:val="00084D40"/>
    <w:rsid w:val="00084FDF"/>
    <w:rsid w:val="0008576C"/>
    <w:rsid w:val="0008584D"/>
    <w:rsid w:val="00085935"/>
    <w:rsid w:val="00085954"/>
    <w:rsid w:val="00085D08"/>
    <w:rsid w:val="0008650D"/>
    <w:rsid w:val="000865DA"/>
    <w:rsid w:val="00086A30"/>
    <w:rsid w:val="00087232"/>
    <w:rsid w:val="00087CA8"/>
    <w:rsid w:val="000900E7"/>
    <w:rsid w:val="0009011E"/>
    <w:rsid w:val="00090939"/>
    <w:rsid w:val="00090BA0"/>
    <w:rsid w:val="0009173E"/>
    <w:rsid w:val="00091F97"/>
    <w:rsid w:val="00092269"/>
    <w:rsid w:val="000923BE"/>
    <w:rsid w:val="000925CB"/>
    <w:rsid w:val="00092A5C"/>
    <w:rsid w:val="00092DC1"/>
    <w:rsid w:val="00092F50"/>
    <w:rsid w:val="00093AB8"/>
    <w:rsid w:val="00093C51"/>
    <w:rsid w:val="00093FBE"/>
    <w:rsid w:val="00094217"/>
    <w:rsid w:val="000943F5"/>
    <w:rsid w:val="00094866"/>
    <w:rsid w:val="00094B61"/>
    <w:rsid w:val="00094C9F"/>
    <w:rsid w:val="000951AE"/>
    <w:rsid w:val="0009588C"/>
    <w:rsid w:val="00095AEB"/>
    <w:rsid w:val="00095AF3"/>
    <w:rsid w:val="00095B29"/>
    <w:rsid w:val="00095F95"/>
    <w:rsid w:val="0009645D"/>
    <w:rsid w:val="00096DA6"/>
    <w:rsid w:val="00097064"/>
    <w:rsid w:val="0009746C"/>
    <w:rsid w:val="00097880"/>
    <w:rsid w:val="00097F0D"/>
    <w:rsid w:val="000A0417"/>
    <w:rsid w:val="000A05BF"/>
    <w:rsid w:val="000A07B8"/>
    <w:rsid w:val="000A0EE4"/>
    <w:rsid w:val="000A1023"/>
    <w:rsid w:val="000A109E"/>
    <w:rsid w:val="000A1B51"/>
    <w:rsid w:val="000A30BA"/>
    <w:rsid w:val="000A32E6"/>
    <w:rsid w:val="000A38CD"/>
    <w:rsid w:val="000A38D6"/>
    <w:rsid w:val="000A3C94"/>
    <w:rsid w:val="000A4C66"/>
    <w:rsid w:val="000A4CBD"/>
    <w:rsid w:val="000A4D01"/>
    <w:rsid w:val="000A4D6E"/>
    <w:rsid w:val="000A5338"/>
    <w:rsid w:val="000A6315"/>
    <w:rsid w:val="000A7086"/>
    <w:rsid w:val="000A7426"/>
    <w:rsid w:val="000A7DA2"/>
    <w:rsid w:val="000A7DB3"/>
    <w:rsid w:val="000B0520"/>
    <w:rsid w:val="000B072A"/>
    <w:rsid w:val="000B0B17"/>
    <w:rsid w:val="000B1030"/>
    <w:rsid w:val="000B16AA"/>
    <w:rsid w:val="000B1970"/>
    <w:rsid w:val="000B1E52"/>
    <w:rsid w:val="000B2203"/>
    <w:rsid w:val="000B221F"/>
    <w:rsid w:val="000B24AC"/>
    <w:rsid w:val="000B2F87"/>
    <w:rsid w:val="000B31D0"/>
    <w:rsid w:val="000B34B9"/>
    <w:rsid w:val="000B3A37"/>
    <w:rsid w:val="000B3B03"/>
    <w:rsid w:val="000B3E36"/>
    <w:rsid w:val="000B46C3"/>
    <w:rsid w:val="000B49D1"/>
    <w:rsid w:val="000B4EBC"/>
    <w:rsid w:val="000B4FE7"/>
    <w:rsid w:val="000B51AF"/>
    <w:rsid w:val="000B59A3"/>
    <w:rsid w:val="000B5C40"/>
    <w:rsid w:val="000B5FB7"/>
    <w:rsid w:val="000B6217"/>
    <w:rsid w:val="000B6728"/>
    <w:rsid w:val="000B6E6A"/>
    <w:rsid w:val="000B6FCB"/>
    <w:rsid w:val="000B6FFA"/>
    <w:rsid w:val="000B75D0"/>
    <w:rsid w:val="000B7662"/>
    <w:rsid w:val="000B77AC"/>
    <w:rsid w:val="000B77BD"/>
    <w:rsid w:val="000B7800"/>
    <w:rsid w:val="000B7F92"/>
    <w:rsid w:val="000C01CB"/>
    <w:rsid w:val="000C053B"/>
    <w:rsid w:val="000C0993"/>
    <w:rsid w:val="000C0A50"/>
    <w:rsid w:val="000C0C94"/>
    <w:rsid w:val="000C0E3A"/>
    <w:rsid w:val="000C1AAB"/>
    <w:rsid w:val="000C2047"/>
    <w:rsid w:val="000C25A3"/>
    <w:rsid w:val="000C27CE"/>
    <w:rsid w:val="000C3205"/>
    <w:rsid w:val="000C3298"/>
    <w:rsid w:val="000C3334"/>
    <w:rsid w:val="000C3359"/>
    <w:rsid w:val="000C35C4"/>
    <w:rsid w:val="000C3712"/>
    <w:rsid w:val="000C394A"/>
    <w:rsid w:val="000C4589"/>
    <w:rsid w:val="000C4596"/>
    <w:rsid w:val="000C4A06"/>
    <w:rsid w:val="000C4F41"/>
    <w:rsid w:val="000C506D"/>
    <w:rsid w:val="000C530C"/>
    <w:rsid w:val="000C53F8"/>
    <w:rsid w:val="000C56A3"/>
    <w:rsid w:val="000C58F1"/>
    <w:rsid w:val="000C5E3F"/>
    <w:rsid w:val="000C60AB"/>
    <w:rsid w:val="000C6A6A"/>
    <w:rsid w:val="000C6CB1"/>
    <w:rsid w:val="000C6CDA"/>
    <w:rsid w:val="000C6D10"/>
    <w:rsid w:val="000C7203"/>
    <w:rsid w:val="000C721F"/>
    <w:rsid w:val="000C7264"/>
    <w:rsid w:val="000D0D3F"/>
    <w:rsid w:val="000D0F6B"/>
    <w:rsid w:val="000D16BE"/>
    <w:rsid w:val="000D1744"/>
    <w:rsid w:val="000D18C4"/>
    <w:rsid w:val="000D1BE2"/>
    <w:rsid w:val="000D2FBD"/>
    <w:rsid w:val="000D3509"/>
    <w:rsid w:val="000D3789"/>
    <w:rsid w:val="000D416B"/>
    <w:rsid w:val="000D4394"/>
    <w:rsid w:val="000D48FE"/>
    <w:rsid w:val="000D4B2D"/>
    <w:rsid w:val="000D4D73"/>
    <w:rsid w:val="000D4F9E"/>
    <w:rsid w:val="000D52EC"/>
    <w:rsid w:val="000D5684"/>
    <w:rsid w:val="000D5977"/>
    <w:rsid w:val="000D5B71"/>
    <w:rsid w:val="000D5B84"/>
    <w:rsid w:val="000D5D85"/>
    <w:rsid w:val="000D5E5D"/>
    <w:rsid w:val="000D5F74"/>
    <w:rsid w:val="000D62A9"/>
    <w:rsid w:val="000D649F"/>
    <w:rsid w:val="000D68EB"/>
    <w:rsid w:val="000D6A0F"/>
    <w:rsid w:val="000D6AF3"/>
    <w:rsid w:val="000D6D43"/>
    <w:rsid w:val="000D6EEA"/>
    <w:rsid w:val="000D700C"/>
    <w:rsid w:val="000D7744"/>
    <w:rsid w:val="000D7C45"/>
    <w:rsid w:val="000D7D47"/>
    <w:rsid w:val="000D7DF1"/>
    <w:rsid w:val="000E07BD"/>
    <w:rsid w:val="000E0AFD"/>
    <w:rsid w:val="000E0D7F"/>
    <w:rsid w:val="000E0E03"/>
    <w:rsid w:val="000E131E"/>
    <w:rsid w:val="000E14D1"/>
    <w:rsid w:val="000E21D9"/>
    <w:rsid w:val="000E226F"/>
    <w:rsid w:val="000E2798"/>
    <w:rsid w:val="000E2DB4"/>
    <w:rsid w:val="000E2E14"/>
    <w:rsid w:val="000E35CF"/>
    <w:rsid w:val="000E36A6"/>
    <w:rsid w:val="000E383C"/>
    <w:rsid w:val="000E3CEC"/>
    <w:rsid w:val="000E3E69"/>
    <w:rsid w:val="000E4676"/>
    <w:rsid w:val="000E4C7D"/>
    <w:rsid w:val="000E4F78"/>
    <w:rsid w:val="000E5080"/>
    <w:rsid w:val="000E5263"/>
    <w:rsid w:val="000E533B"/>
    <w:rsid w:val="000E53D1"/>
    <w:rsid w:val="000E583F"/>
    <w:rsid w:val="000E5A3D"/>
    <w:rsid w:val="000E5C49"/>
    <w:rsid w:val="000E6147"/>
    <w:rsid w:val="000E64DA"/>
    <w:rsid w:val="000E64F8"/>
    <w:rsid w:val="000E65A3"/>
    <w:rsid w:val="000E6CB5"/>
    <w:rsid w:val="000E6D14"/>
    <w:rsid w:val="000E73E5"/>
    <w:rsid w:val="000E740F"/>
    <w:rsid w:val="000E7738"/>
    <w:rsid w:val="000E7E9E"/>
    <w:rsid w:val="000F0179"/>
    <w:rsid w:val="000F023B"/>
    <w:rsid w:val="000F0457"/>
    <w:rsid w:val="000F0F10"/>
    <w:rsid w:val="000F1705"/>
    <w:rsid w:val="000F1A67"/>
    <w:rsid w:val="000F1BA9"/>
    <w:rsid w:val="000F1D29"/>
    <w:rsid w:val="000F1F9C"/>
    <w:rsid w:val="000F20A7"/>
    <w:rsid w:val="000F23F7"/>
    <w:rsid w:val="000F24D7"/>
    <w:rsid w:val="000F29C8"/>
    <w:rsid w:val="000F2F8D"/>
    <w:rsid w:val="000F3554"/>
    <w:rsid w:val="000F36E5"/>
    <w:rsid w:val="000F3753"/>
    <w:rsid w:val="000F3D5E"/>
    <w:rsid w:val="000F415C"/>
    <w:rsid w:val="000F41D5"/>
    <w:rsid w:val="000F4413"/>
    <w:rsid w:val="000F44D3"/>
    <w:rsid w:val="000F4F5F"/>
    <w:rsid w:val="000F4F7C"/>
    <w:rsid w:val="000F5959"/>
    <w:rsid w:val="000F5DE9"/>
    <w:rsid w:val="000F5EA2"/>
    <w:rsid w:val="000F607E"/>
    <w:rsid w:val="000F65BA"/>
    <w:rsid w:val="000F6BE0"/>
    <w:rsid w:val="000F7056"/>
    <w:rsid w:val="000F772C"/>
    <w:rsid w:val="000F7B35"/>
    <w:rsid w:val="0010024F"/>
    <w:rsid w:val="001003AF"/>
    <w:rsid w:val="00100C4C"/>
    <w:rsid w:val="00100EFE"/>
    <w:rsid w:val="0010168B"/>
    <w:rsid w:val="001017EA"/>
    <w:rsid w:val="00101C76"/>
    <w:rsid w:val="00101FD4"/>
    <w:rsid w:val="001021E6"/>
    <w:rsid w:val="00102320"/>
    <w:rsid w:val="0010270C"/>
    <w:rsid w:val="0010277B"/>
    <w:rsid w:val="00102A05"/>
    <w:rsid w:val="00102F45"/>
    <w:rsid w:val="001033D6"/>
    <w:rsid w:val="001034B3"/>
    <w:rsid w:val="001035AA"/>
    <w:rsid w:val="001039E2"/>
    <w:rsid w:val="0010403D"/>
    <w:rsid w:val="001041A7"/>
    <w:rsid w:val="001041E2"/>
    <w:rsid w:val="00104574"/>
    <w:rsid w:val="001045F5"/>
    <w:rsid w:val="00104957"/>
    <w:rsid w:val="00104C4C"/>
    <w:rsid w:val="00104E23"/>
    <w:rsid w:val="00104FC8"/>
    <w:rsid w:val="0010538B"/>
    <w:rsid w:val="00105ABE"/>
    <w:rsid w:val="00105B19"/>
    <w:rsid w:val="00105CD4"/>
    <w:rsid w:val="00105D89"/>
    <w:rsid w:val="00105E49"/>
    <w:rsid w:val="00106914"/>
    <w:rsid w:val="001069EC"/>
    <w:rsid w:val="00107953"/>
    <w:rsid w:val="00107AEB"/>
    <w:rsid w:val="00107DCF"/>
    <w:rsid w:val="0011068F"/>
    <w:rsid w:val="0011077E"/>
    <w:rsid w:val="00110E64"/>
    <w:rsid w:val="00110FEE"/>
    <w:rsid w:val="0011114F"/>
    <w:rsid w:val="001111FF"/>
    <w:rsid w:val="001115C4"/>
    <w:rsid w:val="001116B8"/>
    <w:rsid w:val="00111961"/>
    <w:rsid w:val="00111AEA"/>
    <w:rsid w:val="00111B75"/>
    <w:rsid w:val="0011226C"/>
    <w:rsid w:val="00112287"/>
    <w:rsid w:val="00112399"/>
    <w:rsid w:val="001124B3"/>
    <w:rsid w:val="001124B9"/>
    <w:rsid w:val="0011254E"/>
    <w:rsid w:val="0011265D"/>
    <w:rsid w:val="00112A56"/>
    <w:rsid w:val="00112B44"/>
    <w:rsid w:val="00112D9B"/>
    <w:rsid w:val="0011301D"/>
    <w:rsid w:val="00113140"/>
    <w:rsid w:val="00113870"/>
    <w:rsid w:val="00113879"/>
    <w:rsid w:val="001139E6"/>
    <w:rsid w:val="00113A05"/>
    <w:rsid w:val="00113C29"/>
    <w:rsid w:val="00114824"/>
    <w:rsid w:val="00114FE7"/>
    <w:rsid w:val="00115785"/>
    <w:rsid w:val="001157BB"/>
    <w:rsid w:val="00115BAF"/>
    <w:rsid w:val="00115C9B"/>
    <w:rsid w:val="00115CC5"/>
    <w:rsid w:val="00115CD5"/>
    <w:rsid w:val="00115DF6"/>
    <w:rsid w:val="001167B9"/>
    <w:rsid w:val="0011683C"/>
    <w:rsid w:val="00117041"/>
    <w:rsid w:val="00117070"/>
    <w:rsid w:val="001173E1"/>
    <w:rsid w:val="00117A8A"/>
    <w:rsid w:val="00117F0D"/>
    <w:rsid w:val="001204A6"/>
    <w:rsid w:val="00120C0B"/>
    <w:rsid w:val="00120C2B"/>
    <w:rsid w:val="00120C93"/>
    <w:rsid w:val="0012112A"/>
    <w:rsid w:val="0012123E"/>
    <w:rsid w:val="00122052"/>
    <w:rsid w:val="00122163"/>
    <w:rsid w:val="001223B7"/>
    <w:rsid w:val="001229A1"/>
    <w:rsid w:val="00122CC7"/>
    <w:rsid w:val="00122D87"/>
    <w:rsid w:val="00122E25"/>
    <w:rsid w:val="00122F2F"/>
    <w:rsid w:val="001230A1"/>
    <w:rsid w:val="00123365"/>
    <w:rsid w:val="00123453"/>
    <w:rsid w:val="001236A5"/>
    <w:rsid w:val="001236EE"/>
    <w:rsid w:val="00123C68"/>
    <w:rsid w:val="00123D2D"/>
    <w:rsid w:val="001244FC"/>
    <w:rsid w:val="00124A8E"/>
    <w:rsid w:val="00124E35"/>
    <w:rsid w:val="00126022"/>
    <w:rsid w:val="001261A6"/>
    <w:rsid w:val="001267FC"/>
    <w:rsid w:val="00126B9E"/>
    <w:rsid w:val="00127058"/>
    <w:rsid w:val="00127120"/>
    <w:rsid w:val="00127326"/>
    <w:rsid w:val="00127482"/>
    <w:rsid w:val="00127835"/>
    <w:rsid w:val="00127918"/>
    <w:rsid w:val="00127CB8"/>
    <w:rsid w:val="00130247"/>
    <w:rsid w:val="001305FC"/>
    <w:rsid w:val="00130C91"/>
    <w:rsid w:val="001314CE"/>
    <w:rsid w:val="00131837"/>
    <w:rsid w:val="00132301"/>
    <w:rsid w:val="00132342"/>
    <w:rsid w:val="00132BC4"/>
    <w:rsid w:val="00132F48"/>
    <w:rsid w:val="001333B8"/>
    <w:rsid w:val="001336C9"/>
    <w:rsid w:val="00133CCD"/>
    <w:rsid w:val="00133E9F"/>
    <w:rsid w:val="00133F0D"/>
    <w:rsid w:val="001341CF"/>
    <w:rsid w:val="0013427E"/>
    <w:rsid w:val="001343E9"/>
    <w:rsid w:val="00134563"/>
    <w:rsid w:val="0013461B"/>
    <w:rsid w:val="00134C05"/>
    <w:rsid w:val="0013521B"/>
    <w:rsid w:val="00135560"/>
    <w:rsid w:val="00135D42"/>
    <w:rsid w:val="00135F44"/>
    <w:rsid w:val="00136352"/>
    <w:rsid w:val="00136836"/>
    <w:rsid w:val="00136934"/>
    <w:rsid w:val="00136A84"/>
    <w:rsid w:val="00136B22"/>
    <w:rsid w:val="00136D20"/>
    <w:rsid w:val="001374D1"/>
    <w:rsid w:val="001378A9"/>
    <w:rsid w:val="001379BE"/>
    <w:rsid w:val="00140503"/>
    <w:rsid w:val="00140693"/>
    <w:rsid w:val="001409EC"/>
    <w:rsid w:val="00140BE3"/>
    <w:rsid w:val="001415CF"/>
    <w:rsid w:val="00141A4E"/>
    <w:rsid w:val="0014244A"/>
    <w:rsid w:val="00142499"/>
    <w:rsid w:val="00142541"/>
    <w:rsid w:val="00142677"/>
    <w:rsid w:val="001429EC"/>
    <w:rsid w:val="0014381E"/>
    <w:rsid w:val="00143A76"/>
    <w:rsid w:val="00143A84"/>
    <w:rsid w:val="00143BD8"/>
    <w:rsid w:val="00143DAC"/>
    <w:rsid w:val="00143DFB"/>
    <w:rsid w:val="0014440D"/>
    <w:rsid w:val="001444E8"/>
    <w:rsid w:val="0014477A"/>
    <w:rsid w:val="0014489B"/>
    <w:rsid w:val="00144A76"/>
    <w:rsid w:val="00144CA3"/>
    <w:rsid w:val="00144FB9"/>
    <w:rsid w:val="00144FC4"/>
    <w:rsid w:val="0014518F"/>
    <w:rsid w:val="00145617"/>
    <w:rsid w:val="00145907"/>
    <w:rsid w:val="00145E41"/>
    <w:rsid w:val="001460F1"/>
    <w:rsid w:val="001461E6"/>
    <w:rsid w:val="00146A4D"/>
    <w:rsid w:val="00147380"/>
    <w:rsid w:val="001477FE"/>
    <w:rsid w:val="0014798D"/>
    <w:rsid w:val="00147DD6"/>
    <w:rsid w:val="00147EFA"/>
    <w:rsid w:val="00150506"/>
    <w:rsid w:val="001519F8"/>
    <w:rsid w:val="00151D5D"/>
    <w:rsid w:val="00151DF0"/>
    <w:rsid w:val="00153063"/>
    <w:rsid w:val="001533A6"/>
    <w:rsid w:val="00153495"/>
    <w:rsid w:val="001538FC"/>
    <w:rsid w:val="001539BA"/>
    <w:rsid w:val="001539C5"/>
    <w:rsid w:val="00153DF5"/>
    <w:rsid w:val="00154732"/>
    <w:rsid w:val="00154820"/>
    <w:rsid w:val="00155298"/>
    <w:rsid w:val="001554D4"/>
    <w:rsid w:val="001560C7"/>
    <w:rsid w:val="00156407"/>
    <w:rsid w:val="00156A97"/>
    <w:rsid w:val="00156B8F"/>
    <w:rsid w:val="00157208"/>
    <w:rsid w:val="00157287"/>
    <w:rsid w:val="0016068F"/>
    <w:rsid w:val="001612DE"/>
    <w:rsid w:val="0016146A"/>
    <w:rsid w:val="0016148C"/>
    <w:rsid w:val="00161AAE"/>
    <w:rsid w:val="001630BF"/>
    <w:rsid w:val="001639D5"/>
    <w:rsid w:val="00164054"/>
    <w:rsid w:val="00164278"/>
    <w:rsid w:val="00164336"/>
    <w:rsid w:val="00164754"/>
    <w:rsid w:val="00165047"/>
    <w:rsid w:val="00165338"/>
    <w:rsid w:val="00165989"/>
    <w:rsid w:val="00165A17"/>
    <w:rsid w:val="0016640D"/>
    <w:rsid w:val="0016654B"/>
    <w:rsid w:val="0017010C"/>
    <w:rsid w:val="0017029E"/>
    <w:rsid w:val="001705A8"/>
    <w:rsid w:val="001705F3"/>
    <w:rsid w:val="0017093D"/>
    <w:rsid w:val="00171203"/>
    <w:rsid w:val="00171334"/>
    <w:rsid w:val="0017190F"/>
    <w:rsid w:val="00171A21"/>
    <w:rsid w:val="00171BAD"/>
    <w:rsid w:val="00171D4C"/>
    <w:rsid w:val="0017240B"/>
    <w:rsid w:val="00172460"/>
    <w:rsid w:val="001724D3"/>
    <w:rsid w:val="00172C25"/>
    <w:rsid w:val="00172EB6"/>
    <w:rsid w:val="00172EE9"/>
    <w:rsid w:val="00173205"/>
    <w:rsid w:val="00173544"/>
    <w:rsid w:val="0017359B"/>
    <w:rsid w:val="001736AB"/>
    <w:rsid w:val="00173D97"/>
    <w:rsid w:val="00173E44"/>
    <w:rsid w:val="0017506D"/>
    <w:rsid w:val="0017532F"/>
    <w:rsid w:val="001755E0"/>
    <w:rsid w:val="00175927"/>
    <w:rsid w:val="00175B33"/>
    <w:rsid w:val="00175ECD"/>
    <w:rsid w:val="00176155"/>
    <w:rsid w:val="00176615"/>
    <w:rsid w:val="0017676A"/>
    <w:rsid w:val="0017773F"/>
    <w:rsid w:val="00177B34"/>
    <w:rsid w:val="001802EE"/>
    <w:rsid w:val="00180AFB"/>
    <w:rsid w:val="00181664"/>
    <w:rsid w:val="00181870"/>
    <w:rsid w:val="001818B9"/>
    <w:rsid w:val="00181986"/>
    <w:rsid w:val="00181E1C"/>
    <w:rsid w:val="001822B6"/>
    <w:rsid w:val="001823EC"/>
    <w:rsid w:val="00182D89"/>
    <w:rsid w:val="00182DA4"/>
    <w:rsid w:val="00182DC7"/>
    <w:rsid w:val="00182E78"/>
    <w:rsid w:val="001835F8"/>
    <w:rsid w:val="00183D4F"/>
    <w:rsid w:val="00183F6A"/>
    <w:rsid w:val="001845FA"/>
    <w:rsid w:val="00184F98"/>
    <w:rsid w:val="00185436"/>
    <w:rsid w:val="00185718"/>
    <w:rsid w:val="00185EE0"/>
    <w:rsid w:val="00185F3D"/>
    <w:rsid w:val="00185F4A"/>
    <w:rsid w:val="00186BD9"/>
    <w:rsid w:val="00186C44"/>
    <w:rsid w:val="00186CE3"/>
    <w:rsid w:val="00187486"/>
    <w:rsid w:val="00187A06"/>
    <w:rsid w:val="00187D45"/>
    <w:rsid w:val="0019053E"/>
    <w:rsid w:val="0019136F"/>
    <w:rsid w:val="00191A24"/>
    <w:rsid w:val="00191AE7"/>
    <w:rsid w:val="001921B9"/>
    <w:rsid w:val="00192663"/>
    <w:rsid w:val="00192835"/>
    <w:rsid w:val="00192A44"/>
    <w:rsid w:val="00192C22"/>
    <w:rsid w:val="001930A5"/>
    <w:rsid w:val="001936EA"/>
    <w:rsid w:val="00193A2C"/>
    <w:rsid w:val="00194154"/>
    <w:rsid w:val="00194218"/>
    <w:rsid w:val="001942FC"/>
    <w:rsid w:val="00194382"/>
    <w:rsid w:val="0019448E"/>
    <w:rsid w:val="001944A8"/>
    <w:rsid w:val="00194629"/>
    <w:rsid w:val="00194880"/>
    <w:rsid w:val="00194C52"/>
    <w:rsid w:val="001955DC"/>
    <w:rsid w:val="00195D51"/>
    <w:rsid w:val="00196304"/>
    <w:rsid w:val="00196765"/>
    <w:rsid w:val="00196C64"/>
    <w:rsid w:val="00197309"/>
    <w:rsid w:val="00197397"/>
    <w:rsid w:val="00197807"/>
    <w:rsid w:val="00197970"/>
    <w:rsid w:val="00197ACE"/>
    <w:rsid w:val="00197DC9"/>
    <w:rsid w:val="001A0237"/>
    <w:rsid w:val="001A0801"/>
    <w:rsid w:val="001A0CC9"/>
    <w:rsid w:val="001A0D72"/>
    <w:rsid w:val="001A16FC"/>
    <w:rsid w:val="001A17D0"/>
    <w:rsid w:val="001A1B3E"/>
    <w:rsid w:val="001A1F61"/>
    <w:rsid w:val="001A266D"/>
    <w:rsid w:val="001A26C7"/>
    <w:rsid w:val="001A2708"/>
    <w:rsid w:val="001A2BD5"/>
    <w:rsid w:val="001A326D"/>
    <w:rsid w:val="001A381E"/>
    <w:rsid w:val="001A4222"/>
    <w:rsid w:val="001A4B63"/>
    <w:rsid w:val="001A4E14"/>
    <w:rsid w:val="001A541E"/>
    <w:rsid w:val="001A5879"/>
    <w:rsid w:val="001A614E"/>
    <w:rsid w:val="001A664E"/>
    <w:rsid w:val="001A66A0"/>
    <w:rsid w:val="001A67AD"/>
    <w:rsid w:val="001A7215"/>
    <w:rsid w:val="001A72AB"/>
    <w:rsid w:val="001A742C"/>
    <w:rsid w:val="001A761E"/>
    <w:rsid w:val="001A767D"/>
    <w:rsid w:val="001A7874"/>
    <w:rsid w:val="001B00F4"/>
    <w:rsid w:val="001B0232"/>
    <w:rsid w:val="001B05A4"/>
    <w:rsid w:val="001B07A3"/>
    <w:rsid w:val="001B0AC3"/>
    <w:rsid w:val="001B0B58"/>
    <w:rsid w:val="001B1589"/>
    <w:rsid w:val="001B1ECB"/>
    <w:rsid w:val="001B1F3D"/>
    <w:rsid w:val="001B1F55"/>
    <w:rsid w:val="001B257F"/>
    <w:rsid w:val="001B2614"/>
    <w:rsid w:val="001B2F15"/>
    <w:rsid w:val="001B3336"/>
    <w:rsid w:val="001B375A"/>
    <w:rsid w:val="001B3767"/>
    <w:rsid w:val="001B3844"/>
    <w:rsid w:val="001B38C3"/>
    <w:rsid w:val="001B3D69"/>
    <w:rsid w:val="001B466C"/>
    <w:rsid w:val="001B547A"/>
    <w:rsid w:val="001B5563"/>
    <w:rsid w:val="001B5BB9"/>
    <w:rsid w:val="001B5CC9"/>
    <w:rsid w:val="001B60D6"/>
    <w:rsid w:val="001B637E"/>
    <w:rsid w:val="001B6384"/>
    <w:rsid w:val="001B6BF3"/>
    <w:rsid w:val="001B6C49"/>
    <w:rsid w:val="001B6DFE"/>
    <w:rsid w:val="001B6EA4"/>
    <w:rsid w:val="001B6ED4"/>
    <w:rsid w:val="001B7163"/>
    <w:rsid w:val="001B747D"/>
    <w:rsid w:val="001B7C60"/>
    <w:rsid w:val="001B7EB7"/>
    <w:rsid w:val="001C02C0"/>
    <w:rsid w:val="001C03F4"/>
    <w:rsid w:val="001C05E2"/>
    <w:rsid w:val="001C06E8"/>
    <w:rsid w:val="001C08CC"/>
    <w:rsid w:val="001C09EF"/>
    <w:rsid w:val="001C0FF8"/>
    <w:rsid w:val="001C17E4"/>
    <w:rsid w:val="001C24AA"/>
    <w:rsid w:val="001C26AF"/>
    <w:rsid w:val="001C2955"/>
    <w:rsid w:val="001C2EB6"/>
    <w:rsid w:val="001C3440"/>
    <w:rsid w:val="001C35DE"/>
    <w:rsid w:val="001C3ACE"/>
    <w:rsid w:val="001C3F40"/>
    <w:rsid w:val="001C418D"/>
    <w:rsid w:val="001C4520"/>
    <w:rsid w:val="001C49F8"/>
    <w:rsid w:val="001C51AD"/>
    <w:rsid w:val="001C55A8"/>
    <w:rsid w:val="001C5843"/>
    <w:rsid w:val="001C5B8F"/>
    <w:rsid w:val="001C5BD7"/>
    <w:rsid w:val="001C6DFA"/>
    <w:rsid w:val="001C6E75"/>
    <w:rsid w:val="001D011E"/>
    <w:rsid w:val="001D013C"/>
    <w:rsid w:val="001D0646"/>
    <w:rsid w:val="001D0DB1"/>
    <w:rsid w:val="001D0F87"/>
    <w:rsid w:val="001D0FB5"/>
    <w:rsid w:val="001D10E7"/>
    <w:rsid w:val="001D1337"/>
    <w:rsid w:val="001D162B"/>
    <w:rsid w:val="001D1EAD"/>
    <w:rsid w:val="001D24F3"/>
    <w:rsid w:val="001D25C3"/>
    <w:rsid w:val="001D2949"/>
    <w:rsid w:val="001D2AC9"/>
    <w:rsid w:val="001D2AD9"/>
    <w:rsid w:val="001D2AFE"/>
    <w:rsid w:val="001D2C8A"/>
    <w:rsid w:val="001D3008"/>
    <w:rsid w:val="001D3818"/>
    <w:rsid w:val="001D3B38"/>
    <w:rsid w:val="001D3E04"/>
    <w:rsid w:val="001D41FC"/>
    <w:rsid w:val="001D5245"/>
    <w:rsid w:val="001D536D"/>
    <w:rsid w:val="001D54FD"/>
    <w:rsid w:val="001D5675"/>
    <w:rsid w:val="001D56EA"/>
    <w:rsid w:val="001D60C4"/>
    <w:rsid w:val="001D66F2"/>
    <w:rsid w:val="001D683D"/>
    <w:rsid w:val="001D6DCA"/>
    <w:rsid w:val="001D6F71"/>
    <w:rsid w:val="001D70A4"/>
    <w:rsid w:val="001D7BEB"/>
    <w:rsid w:val="001E0A97"/>
    <w:rsid w:val="001E0C57"/>
    <w:rsid w:val="001E1825"/>
    <w:rsid w:val="001E1C33"/>
    <w:rsid w:val="001E1CC9"/>
    <w:rsid w:val="001E1D5F"/>
    <w:rsid w:val="001E26A3"/>
    <w:rsid w:val="001E2A21"/>
    <w:rsid w:val="001E2A5E"/>
    <w:rsid w:val="001E2E16"/>
    <w:rsid w:val="001E35CC"/>
    <w:rsid w:val="001E3655"/>
    <w:rsid w:val="001E3958"/>
    <w:rsid w:val="001E3E7B"/>
    <w:rsid w:val="001E4117"/>
    <w:rsid w:val="001E41D8"/>
    <w:rsid w:val="001E4B33"/>
    <w:rsid w:val="001E4D42"/>
    <w:rsid w:val="001E4D5E"/>
    <w:rsid w:val="001E5883"/>
    <w:rsid w:val="001E59D4"/>
    <w:rsid w:val="001E6496"/>
    <w:rsid w:val="001E6CE4"/>
    <w:rsid w:val="001E741C"/>
    <w:rsid w:val="001E790C"/>
    <w:rsid w:val="001E7AEC"/>
    <w:rsid w:val="001E7B49"/>
    <w:rsid w:val="001E7E6D"/>
    <w:rsid w:val="001E7F4E"/>
    <w:rsid w:val="001F0594"/>
    <w:rsid w:val="001F06E4"/>
    <w:rsid w:val="001F081A"/>
    <w:rsid w:val="001F0A00"/>
    <w:rsid w:val="001F0D6E"/>
    <w:rsid w:val="001F0EBE"/>
    <w:rsid w:val="001F173C"/>
    <w:rsid w:val="001F2814"/>
    <w:rsid w:val="001F33C8"/>
    <w:rsid w:val="001F340D"/>
    <w:rsid w:val="001F3F0A"/>
    <w:rsid w:val="001F439F"/>
    <w:rsid w:val="001F4D50"/>
    <w:rsid w:val="001F4F9A"/>
    <w:rsid w:val="001F5806"/>
    <w:rsid w:val="001F58EF"/>
    <w:rsid w:val="001F5A68"/>
    <w:rsid w:val="001F5FB9"/>
    <w:rsid w:val="001F6129"/>
    <w:rsid w:val="001F615C"/>
    <w:rsid w:val="001F6386"/>
    <w:rsid w:val="001F675A"/>
    <w:rsid w:val="001F6B9D"/>
    <w:rsid w:val="001F6C9C"/>
    <w:rsid w:val="001F707F"/>
    <w:rsid w:val="001F717E"/>
    <w:rsid w:val="001F7784"/>
    <w:rsid w:val="001F779D"/>
    <w:rsid w:val="001F79F8"/>
    <w:rsid w:val="001F7A58"/>
    <w:rsid w:val="0020014F"/>
    <w:rsid w:val="0020038D"/>
    <w:rsid w:val="0020060D"/>
    <w:rsid w:val="002008BC"/>
    <w:rsid w:val="00200C1E"/>
    <w:rsid w:val="00201DAE"/>
    <w:rsid w:val="00201F33"/>
    <w:rsid w:val="00201FF3"/>
    <w:rsid w:val="002021A9"/>
    <w:rsid w:val="00202921"/>
    <w:rsid w:val="00202A8A"/>
    <w:rsid w:val="00202F7A"/>
    <w:rsid w:val="00203129"/>
    <w:rsid w:val="00203144"/>
    <w:rsid w:val="002032CF"/>
    <w:rsid w:val="0020346B"/>
    <w:rsid w:val="00203BCE"/>
    <w:rsid w:val="00203E43"/>
    <w:rsid w:val="002047A3"/>
    <w:rsid w:val="00204C07"/>
    <w:rsid w:val="00204FCB"/>
    <w:rsid w:val="0020507C"/>
    <w:rsid w:val="002051AD"/>
    <w:rsid w:val="00205295"/>
    <w:rsid w:val="0020549A"/>
    <w:rsid w:val="00205B82"/>
    <w:rsid w:val="0020787F"/>
    <w:rsid w:val="00210005"/>
    <w:rsid w:val="00210433"/>
    <w:rsid w:val="002107BC"/>
    <w:rsid w:val="002109C3"/>
    <w:rsid w:val="00210A91"/>
    <w:rsid w:val="00210C49"/>
    <w:rsid w:val="00211238"/>
    <w:rsid w:val="002115B7"/>
    <w:rsid w:val="00211B2E"/>
    <w:rsid w:val="00211C1B"/>
    <w:rsid w:val="0021240F"/>
    <w:rsid w:val="0021294E"/>
    <w:rsid w:val="00212A7F"/>
    <w:rsid w:val="0021316E"/>
    <w:rsid w:val="00213A6E"/>
    <w:rsid w:val="00213DF4"/>
    <w:rsid w:val="00213EE1"/>
    <w:rsid w:val="002149FD"/>
    <w:rsid w:val="00214A2E"/>
    <w:rsid w:val="00214A97"/>
    <w:rsid w:val="00214B27"/>
    <w:rsid w:val="00214E3D"/>
    <w:rsid w:val="002150A6"/>
    <w:rsid w:val="002151DD"/>
    <w:rsid w:val="00215BF1"/>
    <w:rsid w:val="00215CC2"/>
    <w:rsid w:val="0021604C"/>
    <w:rsid w:val="00216691"/>
    <w:rsid w:val="00216723"/>
    <w:rsid w:val="00216DBB"/>
    <w:rsid w:val="00216F52"/>
    <w:rsid w:val="00217341"/>
    <w:rsid w:val="00217418"/>
    <w:rsid w:val="002179F3"/>
    <w:rsid w:val="00220130"/>
    <w:rsid w:val="00220274"/>
    <w:rsid w:val="00220514"/>
    <w:rsid w:val="00220E4E"/>
    <w:rsid w:val="00221378"/>
    <w:rsid w:val="00221860"/>
    <w:rsid w:val="00221946"/>
    <w:rsid w:val="002219F1"/>
    <w:rsid w:val="00221A0B"/>
    <w:rsid w:val="00221FF9"/>
    <w:rsid w:val="00222870"/>
    <w:rsid w:val="00222CDE"/>
    <w:rsid w:val="00223122"/>
    <w:rsid w:val="00223A1E"/>
    <w:rsid w:val="00224392"/>
    <w:rsid w:val="00224676"/>
    <w:rsid w:val="0022470C"/>
    <w:rsid w:val="00224770"/>
    <w:rsid w:val="00224840"/>
    <w:rsid w:val="00224FF2"/>
    <w:rsid w:val="00225359"/>
    <w:rsid w:val="002254AD"/>
    <w:rsid w:val="00225812"/>
    <w:rsid w:val="002259F0"/>
    <w:rsid w:val="00225CD9"/>
    <w:rsid w:val="002260F9"/>
    <w:rsid w:val="002263DA"/>
    <w:rsid w:val="00226829"/>
    <w:rsid w:val="002268B2"/>
    <w:rsid w:val="00226B35"/>
    <w:rsid w:val="00226BB5"/>
    <w:rsid w:val="00227722"/>
    <w:rsid w:val="00227800"/>
    <w:rsid w:val="00227B05"/>
    <w:rsid w:val="00230118"/>
    <w:rsid w:val="00230229"/>
    <w:rsid w:val="002302D2"/>
    <w:rsid w:val="0023068B"/>
    <w:rsid w:val="00230A00"/>
    <w:rsid w:val="00230A6F"/>
    <w:rsid w:val="00231722"/>
    <w:rsid w:val="00231844"/>
    <w:rsid w:val="00231916"/>
    <w:rsid w:val="00231D66"/>
    <w:rsid w:val="00232319"/>
    <w:rsid w:val="00232744"/>
    <w:rsid w:val="002328CF"/>
    <w:rsid w:val="00232A2E"/>
    <w:rsid w:val="00233877"/>
    <w:rsid w:val="00233B58"/>
    <w:rsid w:val="0023409D"/>
    <w:rsid w:val="0023470A"/>
    <w:rsid w:val="00234721"/>
    <w:rsid w:val="00234A42"/>
    <w:rsid w:val="00234B21"/>
    <w:rsid w:val="0023520B"/>
    <w:rsid w:val="00235D8D"/>
    <w:rsid w:val="002364BA"/>
    <w:rsid w:val="0023690F"/>
    <w:rsid w:val="002372A7"/>
    <w:rsid w:val="002377BE"/>
    <w:rsid w:val="00237D54"/>
    <w:rsid w:val="00237E87"/>
    <w:rsid w:val="00240506"/>
    <w:rsid w:val="00240D70"/>
    <w:rsid w:val="00240EF0"/>
    <w:rsid w:val="00240FF6"/>
    <w:rsid w:val="00241120"/>
    <w:rsid w:val="0024156E"/>
    <w:rsid w:val="0024207A"/>
    <w:rsid w:val="00242B34"/>
    <w:rsid w:val="00242B7D"/>
    <w:rsid w:val="00243595"/>
    <w:rsid w:val="002435C9"/>
    <w:rsid w:val="00243E1C"/>
    <w:rsid w:val="00243E98"/>
    <w:rsid w:val="00244086"/>
    <w:rsid w:val="002442AB"/>
    <w:rsid w:val="002447AB"/>
    <w:rsid w:val="002449E5"/>
    <w:rsid w:val="0024595F"/>
    <w:rsid w:val="00245B64"/>
    <w:rsid w:val="00246D8F"/>
    <w:rsid w:val="00246DEE"/>
    <w:rsid w:val="002472BF"/>
    <w:rsid w:val="002473FF"/>
    <w:rsid w:val="002477C5"/>
    <w:rsid w:val="00250938"/>
    <w:rsid w:val="00250B05"/>
    <w:rsid w:val="00250B3E"/>
    <w:rsid w:val="00250BB0"/>
    <w:rsid w:val="00250CA3"/>
    <w:rsid w:val="00251027"/>
    <w:rsid w:val="00251117"/>
    <w:rsid w:val="002512F6"/>
    <w:rsid w:val="00251FEF"/>
    <w:rsid w:val="002522A5"/>
    <w:rsid w:val="00252432"/>
    <w:rsid w:val="002524D7"/>
    <w:rsid w:val="00252670"/>
    <w:rsid w:val="00252B73"/>
    <w:rsid w:val="00252D9B"/>
    <w:rsid w:val="00252FC8"/>
    <w:rsid w:val="002530B7"/>
    <w:rsid w:val="00253257"/>
    <w:rsid w:val="00253DB1"/>
    <w:rsid w:val="00253F7A"/>
    <w:rsid w:val="00254C92"/>
    <w:rsid w:val="002554F6"/>
    <w:rsid w:val="00255BEB"/>
    <w:rsid w:val="0025604F"/>
    <w:rsid w:val="002562CD"/>
    <w:rsid w:val="00256301"/>
    <w:rsid w:val="002569AE"/>
    <w:rsid w:val="00256AAC"/>
    <w:rsid w:val="0025745A"/>
    <w:rsid w:val="002575DA"/>
    <w:rsid w:val="002577AC"/>
    <w:rsid w:val="00257BFD"/>
    <w:rsid w:val="002601A8"/>
    <w:rsid w:val="00260252"/>
    <w:rsid w:val="0026031A"/>
    <w:rsid w:val="0026061D"/>
    <w:rsid w:val="002609C8"/>
    <w:rsid w:val="00261F37"/>
    <w:rsid w:val="002621B8"/>
    <w:rsid w:val="002623A1"/>
    <w:rsid w:val="00262616"/>
    <w:rsid w:val="00262DDC"/>
    <w:rsid w:val="002643EE"/>
    <w:rsid w:val="00264A03"/>
    <w:rsid w:val="00264E75"/>
    <w:rsid w:val="00265528"/>
    <w:rsid w:val="00265758"/>
    <w:rsid w:val="00265C84"/>
    <w:rsid w:val="0026609D"/>
    <w:rsid w:val="00266998"/>
    <w:rsid w:val="00266CA9"/>
    <w:rsid w:val="00266E19"/>
    <w:rsid w:val="00267293"/>
    <w:rsid w:val="002672ED"/>
    <w:rsid w:val="0026746F"/>
    <w:rsid w:val="002674AC"/>
    <w:rsid w:val="002675E1"/>
    <w:rsid w:val="00267AD3"/>
    <w:rsid w:val="00267D59"/>
    <w:rsid w:val="00270428"/>
    <w:rsid w:val="002705C1"/>
    <w:rsid w:val="00270FD2"/>
    <w:rsid w:val="002711CA"/>
    <w:rsid w:val="00272302"/>
    <w:rsid w:val="002724B9"/>
    <w:rsid w:val="002725B5"/>
    <w:rsid w:val="002726B6"/>
    <w:rsid w:val="00272981"/>
    <w:rsid w:val="00273697"/>
    <w:rsid w:val="00273D50"/>
    <w:rsid w:val="00273DC6"/>
    <w:rsid w:val="00273EFE"/>
    <w:rsid w:val="00274254"/>
    <w:rsid w:val="00274535"/>
    <w:rsid w:val="00274B7C"/>
    <w:rsid w:val="00274BC7"/>
    <w:rsid w:val="00274CF3"/>
    <w:rsid w:val="00274FDE"/>
    <w:rsid w:val="002757DF"/>
    <w:rsid w:val="002757EE"/>
    <w:rsid w:val="002763BD"/>
    <w:rsid w:val="0027677D"/>
    <w:rsid w:val="00276C05"/>
    <w:rsid w:val="00276D8E"/>
    <w:rsid w:val="00277144"/>
    <w:rsid w:val="0027716C"/>
    <w:rsid w:val="00277393"/>
    <w:rsid w:val="00277617"/>
    <w:rsid w:val="002777C7"/>
    <w:rsid w:val="002801D5"/>
    <w:rsid w:val="00280E6A"/>
    <w:rsid w:val="00280F1C"/>
    <w:rsid w:val="00280F34"/>
    <w:rsid w:val="002811F5"/>
    <w:rsid w:val="00281268"/>
    <w:rsid w:val="0028138D"/>
    <w:rsid w:val="00281593"/>
    <w:rsid w:val="00281D8F"/>
    <w:rsid w:val="0028217A"/>
    <w:rsid w:val="00282368"/>
    <w:rsid w:val="002825A4"/>
    <w:rsid w:val="002827F8"/>
    <w:rsid w:val="00282A90"/>
    <w:rsid w:val="00282B49"/>
    <w:rsid w:val="00283016"/>
    <w:rsid w:val="00283316"/>
    <w:rsid w:val="0028339E"/>
    <w:rsid w:val="002835E5"/>
    <w:rsid w:val="0028368C"/>
    <w:rsid w:val="0028393E"/>
    <w:rsid w:val="00284237"/>
    <w:rsid w:val="00284FEC"/>
    <w:rsid w:val="002855C4"/>
    <w:rsid w:val="0028563F"/>
    <w:rsid w:val="00285778"/>
    <w:rsid w:val="002857B4"/>
    <w:rsid w:val="00285B7F"/>
    <w:rsid w:val="002864B9"/>
    <w:rsid w:val="002871A1"/>
    <w:rsid w:val="002871A8"/>
    <w:rsid w:val="002871A9"/>
    <w:rsid w:val="002874C6"/>
    <w:rsid w:val="0028784F"/>
    <w:rsid w:val="002878C9"/>
    <w:rsid w:val="00287A0F"/>
    <w:rsid w:val="00287CB6"/>
    <w:rsid w:val="00287D2D"/>
    <w:rsid w:val="00287D2F"/>
    <w:rsid w:val="00287D9F"/>
    <w:rsid w:val="0029014C"/>
    <w:rsid w:val="002901F6"/>
    <w:rsid w:val="00290368"/>
    <w:rsid w:val="00290443"/>
    <w:rsid w:val="002905A8"/>
    <w:rsid w:val="00290B11"/>
    <w:rsid w:val="00290B35"/>
    <w:rsid w:val="00290C23"/>
    <w:rsid w:val="00290D24"/>
    <w:rsid w:val="002910EE"/>
    <w:rsid w:val="0029117C"/>
    <w:rsid w:val="00291219"/>
    <w:rsid w:val="00291264"/>
    <w:rsid w:val="002916AB"/>
    <w:rsid w:val="00291985"/>
    <w:rsid w:val="002919AC"/>
    <w:rsid w:val="00291C56"/>
    <w:rsid w:val="00291C9E"/>
    <w:rsid w:val="00291FBA"/>
    <w:rsid w:val="002924C7"/>
    <w:rsid w:val="002924E7"/>
    <w:rsid w:val="002928CF"/>
    <w:rsid w:val="00292A79"/>
    <w:rsid w:val="00292AA4"/>
    <w:rsid w:val="00292B50"/>
    <w:rsid w:val="00292F3C"/>
    <w:rsid w:val="00293112"/>
    <w:rsid w:val="00293493"/>
    <w:rsid w:val="002939CE"/>
    <w:rsid w:val="002949EF"/>
    <w:rsid w:val="00294A21"/>
    <w:rsid w:val="00294CBD"/>
    <w:rsid w:val="00295105"/>
    <w:rsid w:val="00295191"/>
    <w:rsid w:val="002952A9"/>
    <w:rsid w:val="002960DF"/>
    <w:rsid w:val="002961DE"/>
    <w:rsid w:val="00296BBC"/>
    <w:rsid w:val="00296DDC"/>
    <w:rsid w:val="00296DE7"/>
    <w:rsid w:val="002973F4"/>
    <w:rsid w:val="0029778E"/>
    <w:rsid w:val="00297A69"/>
    <w:rsid w:val="002A059B"/>
    <w:rsid w:val="002A0ED2"/>
    <w:rsid w:val="002A1C6C"/>
    <w:rsid w:val="002A1D25"/>
    <w:rsid w:val="002A2450"/>
    <w:rsid w:val="002A2584"/>
    <w:rsid w:val="002A2673"/>
    <w:rsid w:val="002A2A5C"/>
    <w:rsid w:val="002A4036"/>
    <w:rsid w:val="002A40E0"/>
    <w:rsid w:val="002A44C0"/>
    <w:rsid w:val="002A44C2"/>
    <w:rsid w:val="002A4BE1"/>
    <w:rsid w:val="002A5296"/>
    <w:rsid w:val="002A5388"/>
    <w:rsid w:val="002A5A12"/>
    <w:rsid w:val="002A5E7E"/>
    <w:rsid w:val="002A6696"/>
    <w:rsid w:val="002A6707"/>
    <w:rsid w:val="002A6EFA"/>
    <w:rsid w:val="002A745B"/>
    <w:rsid w:val="002A7642"/>
    <w:rsid w:val="002A7B63"/>
    <w:rsid w:val="002A7F16"/>
    <w:rsid w:val="002A7F61"/>
    <w:rsid w:val="002B012C"/>
    <w:rsid w:val="002B0894"/>
    <w:rsid w:val="002B0985"/>
    <w:rsid w:val="002B0FDF"/>
    <w:rsid w:val="002B12C2"/>
    <w:rsid w:val="002B1A77"/>
    <w:rsid w:val="002B1C1A"/>
    <w:rsid w:val="002B2E73"/>
    <w:rsid w:val="002B308F"/>
    <w:rsid w:val="002B3BA8"/>
    <w:rsid w:val="002B3BCF"/>
    <w:rsid w:val="002B3DBD"/>
    <w:rsid w:val="002B3E8F"/>
    <w:rsid w:val="002B3F71"/>
    <w:rsid w:val="002B40C4"/>
    <w:rsid w:val="002B4969"/>
    <w:rsid w:val="002B4C1B"/>
    <w:rsid w:val="002B4D49"/>
    <w:rsid w:val="002B5A0C"/>
    <w:rsid w:val="002B5C1C"/>
    <w:rsid w:val="002B627C"/>
    <w:rsid w:val="002B63D1"/>
    <w:rsid w:val="002B67FB"/>
    <w:rsid w:val="002B6D9D"/>
    <w:rsid w:val="002B6D9F"/>
    <w:rsid w:val="002B6DC4"/>
    <w:rsid w:val="002B6ED7"/>
    <w:rsid w:val="002B6F19"/>
    <w:rsid w:val="002B79BB"/>
    <w:rsid w:val="002C01C5"/>
    <w:rsid w:val="002C06E6"/>
    <w:rsid w:val="002C11DB"/>
    <w:rsid w:val="002C16B0"/>
    <w:rsid w:val="002C184F"/>
    <w:rsid w:val="002C1EE0"/>
    <w:rsid w:val="002C1F83"/>
    <w:rsid w:val="002C2924"/>
    <w:rsid w:val="002C2966"/>
    <w:rsid w:val="002C2A59"/>
    <w:rsid w:val="002C2A76"/>
    <w:rsid w:val="002C2F4C"/>
    <w:rsid w:val="002C3260"/>
    <w:rsid w:val="002C33EE"/>
    <w:rsid w:val="002C3645"/>
    <w:rsid w:val="002C3A81"/>
    <w:rsid w:val="002C3A88"/>
    <w:rsid w:val="002C3B27"/>
    <w:rsid w:val="002C3E32"/>
    <w:rsid w:val="002C3E6A"/>
    <w:rsid w:val="002C4594"/>
    <w:rsid w:val="002C4C91"/>
    <w:rsid w:val="002C50A2"/>
    <w:rsid w:val="002C51B8"/>
    <w:rsid w:val="002C51FC"/>
    <w:rsid w:val="002C593C"/>
    <w:rsid w:val="002C5A69"/>
    <w:rsid w:val="002C5E23"/>
    <w:rsid w:val="002C620C"/>
    <w:rsid w:val="002C654D"/>
    <w:rsid w:val="002C6DFA"/>
    <w:rsid w:val="002C6FF2"/>
    <w:rsid w:val="002C741A"/>
    <w:rsid w:val="002C7832"/>
    <w:rsid w:val="002C7C4F"/>
    <w:rsid w:val="002C7E41"/>
    <w:rsid w:val="002D03D5"/>
    <w:rsid w:val="002D05DB"/>
    <w:rsid w:val="002D062D"/>
    <w:rsid w:val="002D0D6F"/>
    <w:rsid w:val="002D1AC1"/>
    <w:rsid w:val="002D1F68"/>
    <w:rsid w:val="002D218B"/>
    <w:rsid w:val="002D259D"/>
    <w:rsid w:val="002D2BBF"/>
    <w:rsid w:val="002D2D50"/>
    <w:rsid w:val="002D305D"/>
    <w:rsid w:val="002D35E8"/>
    <w:rsid w:val="002D37C7"/>
    <w:rsid w:val="002D37E2"/>
    <w:rsid w:val="002D3A89"/>
    <w:rsid w:val="002D3B0E"/>
    <w:rsid w:val="002D3C08"/>
    <w:rsid w:val="002D3F4D"/>
    <w:rsid w:val="002D44B7"/>
    <w:rsid w:val="002D46C9"/>
    <w:rsid w:val="002D48F9"/>
    <w:rsid w:val="002D4AEF"/>
    <w:rsid w:val="002D4D28"/>
    <w:rsid w:val="002D5FA5"/>
    <w:rsid w:val="002D6142"/>
    <w:rsid w:val="002D623C"/>
    <w:rsid w:val="002D6608"/>
    <w:rsid w:val="002D6765"/>
    <w:rsid w:val="002D6864"/>
    <w:rsid w:val="002D69B1"/>
    <w:rsid w:val="002D6B1B"/>
    <w:rsid w:val="002D7007"/>
    <w:rsid w:val="002D701F"/>
    <w:rsid w:val="002D70DF"/>
    <w:rsid w:val="002D76FC"/>
    <w:rsid w:val="002D784F"/>
    <w:rsid w:val="002D7905"/>
    <w:rsid w:val="002E013E"/>
    <w:rsid w:val="002E03A3"/>
    <w:rsid w:val="002E120B"/>
    <w:rsid w:val="002E170D"/>
    <w:rsid w:val="002E1D31"/>
    <w:rsid w:val="002E2538"/>
    <w:rsid w:val="002E26FE"/>
    <w:rsid w:val="002E2982"/>
    <w:rsid w:val="002E2AEE"/>
    <w:rsid w:val="002E2C73"/>
    <w:rsid w:val="002E2EB6"/>
    <w:rsid w:val="002E31E4"/>
    <w:rsid w:val="002E34A7"/>
    <w:rsid w:val="002E41A3"/>
    <w:rsid w:val="002E471D"/>
    <w:rsid w:val="002E4818"/>
    <w:rsid w:val="002E52E9"/>
    <w:rsid w:val="002E541A"/>
    <w:rsid w:val="002E5611"/>
    <w:rsid w:val="002E5755"/>
    <w:rsid w:val="002E5996"/>
    <w:rsid w:val="002E6511"/>
    <w:rsid w:val="002E6B07"/>
    <w:rsid w:val="002E6F1B"/>
    <w:rsid w:val="002E71BB"/>
    <w:rsid w:val="002E71C9"/>
    <w:rsid w:val="002E7B5E"/>
    <w:rsid w:val="002E7D9B"/>
    <w:rsid w:val="002F0458"/>
    <w:rsid w:val="002F06BA"/>
    <w:rsid w:val="002F0BE3"/>
    <w:rsid w:val="002F0D88"/>
    <w:rsid w:val="002F1017"/>
    <w:rsid w:val="002F101D"/>
    <w:rsid w:val="002F13D9"/>
    <w:rsid w:val="002F15C1"/>
    <w:rsid w:val="002F1D03"/>
    <w:rsid w:val="002F1D2E"/>
    <w:rsid w:val="002F2182"/>
    <w:rsid w:val="002F2610"/>
    <w:rsid w:val="002F2B04"/>
    <w:rsid w:val="002F2EBF"/>
    <w:rsid w:val="002F3274"/>
    <w:rsid w:val="002F3C04"/>
    <w:rsid w:val="002F3CBC"/>
    <w:rsid w:val="002F476D"/>
    <w:rsid w:val="002F4D41"/>
    <w:rsid w:val="002F4F6D"/>
    <w:rsid w:val="002F4FD6"/>
    <w:rsid w:val="002F53D5"/>
    <w:rsid w:val="002F5468"/>
    <w:rsid w:val="002F5599"/>
    <w:rsid w:val="002F56BC"/>
    <w:rsid w:val="002F5722"/>
    <w:rsid w:val="002F5997"/>
    <w:rsid w:val="002F6781"/>
    <w:rsid w:val="002F69FB"/>
    <w:rsid w:val="002F6C8F"/>
    <w:rsid w:val="00300157"/>
    <w:rsid w:val="00300227"/>
    <w:rsid w:val="003006C7"/>
    <w:rsid w:val="00301CC3"/>
    <w:rsid w:val="00301F1A"/>
    <w:rsid w:val="0030209B"/>
    <w:rsid w:val="003028B8"/>
    <w:rsid w:val="00302B4C"/>
    <w:rsid w:val="00302E17"/>
    <w:rsid w:val="00302F2D"/>
    <w:rsid w:val="003036D3"/>
    <w:rsid w:val="0030534F"/>
    <w:rsid w:val="00305589"/>
    <w:rsid w:val="003057EA"/>
    <w:rsid w:val="00305AA3"/>
    <w:rsid w:val="0030687A"/>
    <w:rsid w:val="003070D1"/>
    <w:rsid w:val="003071A4"/>
    <w:rsid w:val="003073FD"/>
    <w:rsid w:val="0030771B"/>
    <w:rsid w:val="003079D6"/>
    <w:rsid w:val="00307CE6"/>
    <w:rsid w:val="00310279"/>
    <w:rsid w:val="00310CAC"/>
    <w:rsid w:val="00310CC5"/>
    <w:rsid w:val="003114DC"/>
    <w:rsid w:val="0031235B"/>
    <w:rsid w:val="003127C8"/>
    <w:rsid w:val="00312BC1"/>
    <w:rsid w:val="00313053"/>
    <w:rsid w:val="00313331"/>
    <w:rsid w:val="00313485"/>
    <w:rsid w:val="00313697"/>
    <w:rsid w:val="003138E6"/>
    <w:rsid w:val="003143A9"/>
    <w:rsid w:val="00314715"/>
    <w:rsid w:val="003147A1"/>
    <w:rsid w:val="0031495E"/>
    <w:rsid w:val="003149E1"/>
    <w:rsid w:val="00314A24"/>
    <w:rsid w:val="00314A8B"/>
    <w:rsid w:val="00314A95"/>
    <w:rsid w:val="0031511B"/>
    <w:rsid w:val="00315430"/>
    <w:rsid w:val="00315708"/>
    <w:rsid w:val="0031572E"/>
    <w:rsid w:val="0031583D"/>
    <w:rsid w:val="00315ABD"/>
    <w:rsid w:val="00315F86"/>
    <w:rsid w:val="0031646A"/>
    <w:rsid w:val="00316660"/>
    <w:rsid w:val="003166DB"/>
    <w:rsid w:val="0031699E"/>
    <w:rsid w:val="00316E27"/>
    <w:rsid w:val="00317244"/>
    <w:rsid w:val="003174F6"/>
    <w:rsid w:val="0031750C"/>
    <w:rsid w:val="00317723"/>
    <w:rsid w:val="0031785E"/>
    <w:rsid w:val="003178A8"/>
    <w:rsid w:val="00317CB1"/>
    <w:rsid w:val="00317D7F"/>
    <w:rsid w:val="00320B76"/>
    <w:rsid w:val="00320BF1"/>
    <w:rsid w:val="00321BEF"/>
    <w:rsid w:val="003228F4"/>
    <w:rsid w:val="00322CC0"/>
    <w:rsid w:val="00322EA6"/>
    <w:rsid w:val="0032306E"/>
    <w:rsid w:val="003230AE"/>
    <w:rsid w:val="0032337A"/>
    <w:rsid w:val="003234F4"/>
    <w:rsid w:val="0032353B"/>
    <w:rsid w:val="00323C79"/>
    <w:rsid w:val="00324193"/>
    <w:rsid w:val="003241AF"/>
    <w:rsid w:val="0032420D"/>
    <w:rsid w:val="00324910"/>
    <w:rsid w:val="00324BE4"/>
    <w:rsid w:val="00324E50"/>
    <w:rsid w:val="003252EE"/>
    <w:rsid w:val="0032582E"/>
    <w:rsid w:val="00325853"/>
    <w:rsid w:val="003259DF"/>
    <w:rsid w:val="00325AC7"/>
    <w:rsid w:val="00325C91"/>
    <w:rsid w:val="0032628B"/>
    <w:rsid w:val="00326393"/>
    <w:rsid w:val="003272A5"/>
    <w:rsid w:val="0032751D"/>
    <w:rsid w:val="0032795C"/>
    <w:rsid w:val="003279D9"/>
    <w:rsid w:val="00327C25"/>
    <w:rsid w:val="0033037D"/>
    <w:rsid w:val="003306B2"/>
    <w:rsid w:val="003311E8"/>
    <w:rsid w:val="00331C8F"/>
    <w:rsid w:val="00332108"/>
    <w:rsid w:val="003322CA"/>
    <w:rsid w:val="00332698"/>
    <w:rsid w:val="00332CC0"/>
    <w:rsid w:val="00332FE2"/>
    <w:rsid w:val="003330FF"/>
    <w:rsid w:val="00333272"/>
    <w:rsid w:val="003332BC"/>
    <w:rsid w:val="00333BAD"/>
    <w:rsid w:val="00333C6F"/>
    <w:rsid w:val="00333F5A"/>
    <w:rsid w:val="00333FD3"/>
    <w:rsid w:val="00334AF6"/>
    <w:rsid w:val="003350D7"/>
    <w:rsid w:val="003352A0"/>
    <w:rsid w:val="00335F14"/>
    <w:rsid w:val="00335FDE"/>
    <w:rsid w:val="003360B9"/>
    <w:rsid w:val="0033663D"/>
    <w:rsid w:val="003366AC"/>
    <w:rsid w:val="0033705C"/>
    <w:rsid w:val="003372E2"/>
    <w:rsid w:val="003373FF"/>
    <w:rsid w:val="003374A7"/>
    <w:rsid w:val="003374EA"/>
    <w:rsid w:val="00337A39"/>
    <w:rsid w:val="00337E3A"/>
    <w:rsid w:val="00337F29"/>
    <w:rsid w:val="00340492"/>
    <w:rsid w:val="00340601"/>
    <w:rsid w:val="00340BBE"/>
    <w:rsid w:val="0034128B"/>
    <w:rsid w:val="00341511"/>
    <w:rsid w:val="00341A5F"/>
    <w:rsid w:val="00341C12"/>
    <w:rsid w:val="00341C83"/>
    <w:rsid w:val="0034201A"/>
    <w:rsid w:val="0034222D"/>
    <w:rsid w:val="0034255E"/>
    <w:rsid w:val="00342869"/>
    <w:rsid w:val="0034288A"/>
    <w:rsid w:val="003429C6"/>
    <w:rsid w:val="003429E7"/>
    <w:rsid w:val="003429F4"/>
    <w:rsid w:val="00343203"/>
    <w:rsid w:val="0034329C"/>
    <w:rsid w:val="0034389B"/>
    <w:rsid w:val="00343FF0"/>
    <w:rsid w:val="003440D6"/>
    <w:rsid w:val="0034436E"/>
    <w:rsid w:val="003444B3"/>
    <w:rsid w:val="00344FEC"/>
    <w:rsid w:val="003452DD"/>
    <w:rsid w:val="00345745"/>
    <w:rsid w:val="00345C0F"/>
    <w:rsid w:val="00346453"/>
    <w:rsid w:val="00346C1C"/>
    <w:rsid w:val="00346E2C"/>
    <w:rsid w:val="0034763E"/>
    <w:rsid w:val="003477AB"/>
    <w:rsid w:val="00347EB9"/>
    <w:rsid w:val="0035002A"/>
    <w:rsid w:val="00350840"/>
    <w:rsid w:val="00350874"/>
    <w:rsid w:val="003508C6"/>
    <w:rsid w:val="003508FB"/>
    <w:rsid w:val="00350971"/>
    <w:rsid w:val="003518E3"/>
    <w:rsid w:val="00351F27"/>
    <w:rsid w:val="00352673"/>
    <w:rsid w:val="00352C2F"/>
    <w:rsid w:val="00352E1F"/>
    <w:rsid w:val="003532C3"/>
    <w:rsid w:val="0035342B"/>
    <w:rsid w:val="003538D4"/>
    <w:rsid w:val="00353EA0"/>
    <w:rsid w:val="00354038"/>
    <w:rsid w:val="00354416"/>
    <w:rsid w:val="0035476D"/>
    <w:rsid w:val="003549EA"/>
    <w:rsid w:val="00354B3C"/>
    <w:rsid w:val="00354F56"/>
    <w:rsid w:val="00354F89"/>
    <w:rsid w:val="00354F8B"/>
    <w:rsid w:val="003559E8"/>
    <w:rsid w:val="00355E20"/>
    <w:rsid w:val="003563E1"/>
    <w:rsid w:val="003569BD"/>
    <w:rsid w:val="00356F31"/>
    <w:rsid w:val="00357492"/>
    <w:rsid w:val="00357A0A"/>
    <w:rsid w:val="00357D2A"/>
    <w:rsid w:val="0036020D"/>
    <w:rsid w:val="0036042E"/>
    <w:rsid w:val="003605EB"/>
    <w:rsid w:val="00361095"/>
    <w:rsid w:val="003610DC"/>
    <w:rsid w:val="00361316"/>
    <w:rsid w:val="00361A60"/>
    <w:rsid w:val="00361D9A"/>
    <w:rsid w:val="00361DF5"/>
    <w:rsid w:val="0036222E"/>
    <w:rsid w:val="00362BF1"/>
    <w:rsid w:val="00362DA8"/>
    <w:rsid w:val="0036302C"/>
    <w:rsid w:val="00363E51"/>
    <w:rsid w:val="0036438F"/>
    <w:rsid w:val="00364958"/>
    <w:rsid w:val="00364EC7"/>
    <w:rsid w:val="0036521E"/>
    <w:rsid w:val="00365450"/>
    <w:rsid w:val="00365D6E"/>
    <w:rsid w:val="0036621D"/>
    <w:rsid w:val="003663AE"/>
    <w:rsid w:val="0036673C"/>
    <w:rsid w:val="00366902"/>
    <w:rsid w:val="00366C15"/>
    <w:rsid w:val="003675BF"/>
    <w:rsid w:val="00367A1F"/>
    <w:rsid w:val="00367FEF"/>
    <w:rsid w:val="003701C5"/>
    <w:rsid w:val="00370788"/>
    <w:rsid w:val="00370912"/>
    <w:rsid w:val="00370B36"/>
    <w:rsid w:val="00371263"/>
    <w:rsid w:val="00371825"/>
    <w:rsid w:val="003723AF"/>
    <w:rsid w:val="00372715"/>
    <w:rsid w:val="0037287D"/>
    <w:rsid w:val="0037293B"/>
    <w:rsid w:val="00372E97"/>
    <w:rsid w:val="0037304C"/>
    <w:rsid w:val="00373B41"/>
    <w:rsid w:val="00373BBA"/>
    <w:rsid w:val="00373EAE"/>
    <w:rsid w:val="00373FB2"/>
    <w:rsid w:val="0037401A"/>
    <w:rsid w:val="00374170"/>
    <w:rsid w:val="00374D32"/>
    <w:rsid w:val="0037549F"/>
    <w:rsid w:val="0037591A"/>
    <w:rsid w:val="00375EA0"/>
    <w:rsid w:val="003761CA"/>
    <w:rsid w:val="003766A3"/>
    <w:rsid w:val="00376D98"/>
    <w:rsid w:val="00376FF7"/>
    <w:rsid w:val="0037788C"/>
    <w:rsid w:val="00377B7D"/>
    <w:rsid w:val="00377D64"/>
    <w:rsid w:val="00377DE9"/>
    <w:rsid w:val="00380C37"/>
    <w:rsid w:val="00380C89"/>
    <w:rsid w:val="00380D3A"/>
    <w:rsid w:val="003812CF"/>
    <w:rsid w:val="00381E3F"/>
    <w:rsid w:val="0038240B"/>
    <w:rsid w:val="003824A5"/>
    <w:rsid w:val="0038256D"/>
    <w:rsid w:val="00382D36"/>
    <w:rsid w:val="00383181"/>
    <w:rsid w:val="00383418"/>
    <w:rsid w:val="0038379C"/>
    <w:rsid w:val="00383909"/>
    <w:rsid w:val="00383BDE"/>
    <w:rsid w:val="00383DE0"/>
    <w:rsid w:val="00383F2E"/>
    <w:rsid w:val="00383F9D"/>
    <w:rsid w:val="00384A22"/>
    <w:rsid w:val="00384C6C"/>
    <w:rsid w:val="00385D1B"/>
    <w:rsid w:val="00385D7E"/>
    <w:rsid w:val="00386429"/>
    <w:rsid w:val="003864DA"/>
    <w:rsid w:val="003871D8"/>
    <w:rsid w:val="003874E2"/>
    <w:rsid w:val="00390317"/>
    <w:rsid w:val="0039038A"/>
    <w:rsid w:val="003905C7"/>
    <w:rsid w:val="00390642"/>
    <w:rsid w:val="00390693"/>
    <w:rsid w:val="0039172F"/>
    <w:rsid w:val="00391A93"/>
    <w:rsid w:val="00392046"/>
    <w:rsid w:val="0039306A"/>
    <w:rsid w:val="00393B4B"/>
    <w:rsid w:val="003948F6"/>
    <w:rsid w:val="00394F5B"/>
    <w:rsid w:val="00394FAA"/>
    <w:rsid w:val="003952EA"/>
    <w:rsid w:val="0039534C"/>
    <w:rsid w:val="0039537B"/>
    <w:rsid w:val="00395609"/>
    <w:rsid w:val="003957E7"/>
    <w:rsid w:val="00395901"/>
    <w:rsid w:val="00395B01"/>
    <w:rsid w:val="00395BA7"/>
    <w:rsid w:val="003961F3"/>
    <w:rsid w:val="00396328"/>
    <w:rsid w:val="00396A96"/>
    <w:rsid w:val="00396BD9"/>
    <w:rsid w:val="00396DFF"/>
    <w:rsid w:val="00397645"/>
    <w:rsid w:val="00397728"/>
    <w:rsid w:val="003978F1"/>
    <w:rsid w:val="003A0A94"/>
    <w:rsid w:val="003A1261"/>
    <w:rsid w:val="003A14C2"/>
    <w:rsid w:val="003A1D85"/>
    <w:rsid w:val="003A2308"/>
    <w:rsid w:val="003A238A"/>
    <w:rsid w:val="003A25E9"/>
    <w:rsid w:val="003A2980"/>
    <w:rsid w:val="003A34F8"/>
    <w:rsid w:val="003A3907"/>
    <w:rsid w:val="003A3914"/>
    <w:rsid w:val="003A3978"/>
    <w:rsid w:val="003A4139"/>
    <w:rsid w:val="003A41C6"/>
    <w:rsid w:val="003A4210"/>
    <w:rsid w:val="003A4D1D"/>
    <w:rsid w:val="003A4F24"/>
    <w:rsid w:val="003A52A2"/>
    <w:rsid w:val="003A55AE"/>
    <w:rsid w:val="003A568F"/>
    <w:rsid w:val="003A58B0"/>
    <w:rsid w:val="003A5B32"/>
    <w:rsid w:val="003A5BD6"/>
    <w:rsid w:val="003A5DDB"/>
    <w:rsid w:val="003A611C"/>
    <w:rsid w:val="003A7014"/>
    <w:rsid w:val="003A727D"/>
    <w:rsid w:val="003A74E9"/>
    <w:rsid w:val="003A75C1"/>
    <w:rsid w:val="003A7C63"/>
    <w:rsid w:val="003A7C8E"/>
    <w:rsid w:val="003A7C95"/>
    <w:rsid w:val="003B002E"/>
    <w:rsid w:val="003B042E"/>
    <w:rsid w:val="003B06B7"/>
    <w:rsid w:val="003B0A8B"/>
    <w:rsid w:val="003B10FB"/>
    <w:rsid w:val="003B1553"/>
    <w:rsid w:val="003B18E5"/>
    <w:rsid w:val="003B196E"/>
    <w:rsid w:val="003B2063"/>
    <w:rsid w:val="003B2D46"/>
    <w:rsid w:val="003B36E0"/>
    <w:rsid w:val="003B42C0"/>
    <w:rsid w:val="003B4538"/>
    <w:rsid w:val="003B538F"/>
    <w:rsid w:val="003B5B62"/>
    <w:rsid w:val="003B5E8E"/>
    <w:rsid w:val="003B60DB"/>
    <w:rsid w:val="003B7262"/>
    <w:rsid w:val="003B72C9"/>
    <w:rsid w:val="003B785B"/>
    <w:rsid w:val="003B7C79"/>
    <w:rsid w:val="003B7D89"/>
    <w:rsid w:val="003C0F6B"/>
    <w:rsid w:val="003C107A"/>
    <w:rsid w:val="003C1516"/>
    <w:rsid w:val="003C1C4A"/>
    <w:rsid w:val="003C1D57"/>
    <w:rsid w:val="003C2296"/>
    <w:rsid w:val="003C2303"/>
    <w:rsid w:val="003C24E7"/>
    <w:rsid w:val="003C2685"/>
    <w:rsid w:val="003C29B7"/>
    <w:rsid w:val="003C2DC6"/>
    <w:rsid w:val="003C2FAA"/>
    <w:rsid w:val="003C3124"/>
    <w:rsid w:val="003C33FA"/>
    <w:rsid w:val="003C3501"/>
    <w:rsid w:val="003C3FF7"/>
    <w:rsid w:val="003C42FA"/>
    <w:rsid w:val="003C4854"/>
    <w:rsid w:val="003C48C9"/>
    <w:rsid w:val="003C48F2"/>
    <w:rsid w:val="003C4D93"/>
    <w:rsid w:val="003C53D1"/>
    <w:rsid w:val="003C55F8"/>
    <w:rsid w:val="003C5D96"/>
    <w:rsid w:val="003C5FA5"/>
    <w:rsid w:val="003C5FF9"/>
    <w:rsid w:val="003C6059"/>
    <w:rsid w:val="003C6113"/>
    <w:rsid w:val="003C64F0"/>
    <w:rsid w:val="003C6D50"/>
    <w:rsid w:val="003C6D6D"/>
    <w:rsid w:val="003C6FAA"/>
    <w:rsid w:val="003C7702"/>
    <w:rsid w:val="003D0138"/>
    <w:rsid w:val="003D01B4"/>
    <w:rsid w:val="003D0291"/>
    <w:rsid w:val="003D06F0"/>
    <w:rsid w:val="003D0D9E"/>
    <w:rsid w:val="003D1689"/>
    <w:rsid w:val="003D1B4A"/>
    <w:rsid w:val="003D1E1B"/>
    <w:rsid w:val="003D1EA0"/>
    <w:rsid w:val="003D2160"/>
    <w:rsid w:val="003D2266"/>
    <w:rsid w:val="003D2591"/>
    <w:rsid w:val="003D3416"/>
    <w:rsid w:val="003D34BD"/>
    <w:rsid w:val="003D3C8A"/>
    <w:rsid w:val="003D3E59"/>
    <w:rsid w:val="003D3EB1"/>
    <w:rsid w:val="003D4006"/>
    <w:rsid w:val="003D4261"/>
    <w:rsid w:val="003D4610"/>
    <w:rsid w:val="003D4D17"/>
    <w:rsid w:val="003D4FBD"/>
    <w:rsid w:val="003D5204"/>
    <w:rsid w:val="003D52DB"/>
    <w:rsid w:val="003D5766"/>
    <w:rsid w:val="003D59F2"/>
    <w:rsid w:val="003D5D4C"/>
    <w:rsid w:val="003D60CB"/>
    <w:rsid w:val="003D678D"/>
    <w:rsid w:val="003D67DC"/>
    <w:rsid w:val="003D6872"/>
    <w:rsid w:val="003D68C8"/>
    <w:rsid w:val="003D6AAD"/>
    <w:rsid w:val="003D6D2B"/>
    <w:rsid w:val="003D6D9E"/>
    <w:rsid w:val="003D7550"/>
    <w:rsid w:val="003D77E2"/>
    <w:rsid w:val="003D7892"/>
    <w:rsid w:val="003D7B9D"/>
    <w:rsid w:val="003D7D10"/>
    <w:rsid w:val="003E019D"/>
    <w:rsid w:val="003E0309"/>
    <w:rsid w:val="003E0407"/>
    <w:rsid w:val="003E0689"/>
    <w:rsid w:val="003E08CE"/>
    <w:rsid w:val="003E0D18"/>
    <w:rsid w:val="003E226C"/>
    <w:rsid w:val="003E2578"/>
    <w:rsid w:val="003E28A3"/>
    <w:rsid w:val="003E2F1B"/>
    <w:rsid w:val="003E3446"/>
    <w:rsid w:val="003E3974"/>
    <w:rsid w:val="003E4501"/>
    <w:rsid w:val="003E587A"/>
    <w:rsid w:val="003E5F54"/>
    <w:rsid w:val="003E6196"/>
    <w:rsid w:val="003E6618"/>
    <w:rsid w:val="003E6774"/>
    <w:rsid w:val="003E6D4B"/>
    <w:rsid w:val="003E6FE7"/>
    <w:rsid w:val="003E7F9B"/>
    <w:rsid w:val="003F01C3"/>
    <w:rsid w:val="003F01E0"/>
    <w:rsid w:val="003F276D"/>
    <w:rsid w:val="003F2B95"/>
    <w:rsid w:val="003F2C70"/>
    <w:rsid w:val="003F2D16"/>
    <w:rsid w:val="003F2DFF"/>
    <w:rsid w:val="003F3419"/>
    <w:rsid w:val="003F3B9E"/>
    <w:rsid w:val="003F3DC1"/>
    <w:rsid w:val="003F41BD"/>
    <w:rsid w:val="003F4AA3"/>
    <w:rsid w:val="003F4B12"/>
    <w:rsid w:val="003F4D6D"/>
    <w:rsid w:val="003F4EBB"/>
    <w:rsid w:val="003F505D"/>
    <w:rsid w:val="003F571C"/>
    <w:rsid w:val="003F5874"/>
    <w:rsid w:val="003F5CB6"/>
    <w:rsid w:val="003F6498"/>
    <w:rsid w:val="003F651C"/>
    <w:rsid w:val="003F6583"/>
    <w:rsid w:val="003F6640"/>
    <w:rsid w:val="003F6848"/>
    <w:rsid w:val="003F72C9"/>
    <w:rsid w:val="003F7A78"/>
    <w:rsid w:val="00400410"/>
    <w:rsid w:val="00400F2B"/>
    <w:rsid w:val="00401052"/>
    <w:rsid w:val="004010ED"/>
    <w:rsid w:val="00401278"/>
    <w:rsid w:val="004012B0"/>
    <w:rsid w:val="004012B6"/>
    <w:rsid w:val="004012C7"/>
    <w:rsid w:val="004015E6"/>
    <w:rsid w:val="004018AB"/>
    <w:rsid w:val="0040194C"/>
    <w:rsid w:val="00401DF8"/>
    <w:rsid w:val="00401E71"/>
    <w:rsid w:val="00401EA0"/>
    <w:rsid w:val="00401EE8"/>
    <w:rsid w:val="0040244B"/>
    <w:rsid w:val="004033ED"/>
    <w:rsid w:val="00403497"/>
    <w:rsid w:val="004037E0"/>
    <w:rsid w:val="004039C5"/>
    <w:rsid w:val="004039D6"/>
    <w:rsid w:val="00403A32"/>
    <w:rsid w:val="004041D4"/>
    <w:rsid w:val="0040427F"/>
    <w:rsid w:val="00404824"/>
    <w:rsid w:val="00404AB4"/>
    <w:rsid w:val="00404F24"/>
    <w:rsid w:val="004053CC"/>
    <w:rsid w:val="004054FF"/>
    <w:rsid w:val="00405675"/>
    <w:rsid w:val="00405C47"/>
    <w:rsid w:val="00405D30"/>
    <w:rsid w:val="004060CF"/>
    <w:rsid w:val="0040654C"/>
    <w:rsid w:val="00406895"/>
    <w:rsid w:val="00406AD2"/>
    <w:rsid w:val="00406BF5"/>
    <w:rsid w:val="004070D8"/>
    <w:rsid w:val="004071B4"/>
    <w:rsid w:val="004072FF"/>
    <w:rsid w:val="00407A67"/>
    <w:rsid w:val="0041010B"/>
    <w:rsid w:val="00410526"/>
    <w:rsid w:val="0041052D"/>
    <w:rsid w:val="00410715"/>
    <w:rsid w:val="00410F1F"/>
    <w:rsid w:val="004110AC"/>
    <w:rsid w:val="00411DF6"/>
    <w:rsid w:val="0041207B"/>
    <w:rsid w:val="00412737"/>
    <w:rsid w:val="00412C6F"/>
    <w:rsid w:val="00413011"/>
    <w:rsid w:val="004134BB"/>
    <w:rsid w:val="004137D8"/>
    <w:rsid w:val="0041443B"/>
    <w:rsid w:val="004145C3"/>
    <w:rsid w:val="00414607"/>
    <w:rsid w:val="0041511A"/>
    <w:rsid w:val="0041552D"/>
    <w:rsid w:val="00415680"/>
    <w:rsid w:val="00415EB9"/>
    <w:rsid w:val="004163ED"/>
    <w:rsid w:val="00416A34"/>
    <w:rsid w:val="00416A67"/>
    <w:rsid w:val="00416CB4"/>
    <w:rsid w:val="00416D34"/>
    <w:rsid w:val="00416E06"/>
    <w:rsid w:val="00416EB4"/>
    <w:rsid w:val="00416FC9"/>
    <w:rsid w:val="00417548"/>
    <w:rsid w:val="0041787D"/>
    <w:rsid w:val="00417C66"/>
    <w:rsid w:val="004200C7"/>
    <w:rsid w:val="00420B07"/>
    <w:rsid w:val="00420D49"/>
    <w:rsid w:val="00420DBF"/>
    <w:rsid w:val="00420DEA"/>
    <w:rsid w:val="00421167"/>
    <w:rsid w:val="00421590"/>
    <w:rsid w:val="00421863"/>
    <w:rsid w:val="0042193F"/>
    <w:rsid w:val="00421BEB"/>
    <w:rsid w:val="00421E50"/>
    <w:rsid w:val="0042244F"/>
    <w:rsid w:val="00422740"/>
    <w:rsid w:val="0042287B"/>
    <w:rsid w:val="00422C4D"/>
    <w:rsid w:val="00422D9B"/>
    <w:rsid w:val="00422EFF"/>
    <w:rsid w:val="00424577"/>
    <w:rsid w:val="00424ACD"/>
    <w:rsid w:val="00424BAE"/>
    <w:rsid w:val="00425100"/>
    <w:rsid w:val="00425289"/>
    <w:rsid w:val="00425375"/>
    <w:rsid w:val="0042545A"/>
    <w:rsid w:val="0042546C"/>
    <w:rsid w:val="00425544"/>
    <w:rsid w:val="004258F1"/>
    <w:rsid w:val="00425D81"/>
    <w:rsid w:val="00425FAF"/>
    <w:rsid w:val="004261A3"/>
    <w:rsid w:val="00426435"/>
    <w:rsid w:val="00426484"/>
    <w:rsid w:val="00426831"/>
    <w:rsid w:val="00426B94"/>
    <w:rsid w:val="00426C89"/>
    <w:rsid w:val="0042720E"/>
    <w:rsid w:val="00427580"/>
    <w:rsid w:val="004275F2"/>
    <w:rsid w:val="004278CA"/>
    <w:rsid w:val="0042793A"/>
    <w:rsid w:val="00427B04"/>
    <w:rsid w:val="00427C87"/>
    <w:rsid w:val="0043003F"/>
    <w:rsid w:val="00430114"/>
    <w:rsid w:val="00430249"/>
    <w:rsid w:val="0043102C"/>
    <w:rsid w:val="00431A86"/>
    <w:rsid w:val="00431A88"/>
    <w:rsid w:val="00431BEB"/>
    <w:rsid w:val="00431DB9"/>
    <w:rsid w:val="00431FC2"/>
    <w:rsid w:val="004320AA"/>
    <w:rsid w:val="004321D0"/>
    <w:rsid w:val="00432363"/>
    <w:rsid w:val="00432385"/>
    <w:rsid w:val="00432980"/>
    <w:rsid w:val="004329E3"/>
    <w:rsid w:val="00432B2D"/>
    <w:rsid w:val="00432EA9"/>
    <w:rsid w:val="004334FA"/>
    <w:rsid w:val="00433A35"/>
    <w:rsid w:val="00433EB6"/>
    <w:rsid w:val="00434126"/>
    <w:rsid w:val="00434522"/>
    <w:rsid w:val="00434636"/>
    <w:rsid w:val="00434B67"/>
    <w:rsid w:val="00435099"/>
    <w:rsid w:val="004350E6"/>
    <w:rsid w:val="004351A6"/>
    <w:rsid w:val="0043532C"/>
    <w:rsid w:val="004358D3"/>
    <w:rsid w:val="004359C8"/>
    <w:rsid w:val="004359D1"/>
    <w:rsid w:val="00435DB3"/>
    <w:rsid w:val="00435EEC"/>
    <w:rsid w:val="004364BC"/>
    <w:rsid w:val="0043651E"/>
    <w:rsid w:val="004365FF"/>
    <w:rsid w:val="0043672C"/>
    <w:rsid w:val="00436DDA"/>
    <w:rsid w:val="00436E50"/>
    <w:rsid w:val="00436F0F"/>
    <w:rsid w:val="004376E2"/>
    <w:rsid w:val="004377FA"/>
    <w:rsid w:val="00437BFF"/>
    <w:rsid w:val="00437EB6"/>
    <w:rsid w:val="004401E4"/>
    <w:rsid w:val="004402C1"/>
    <w:rsid w:val="00440440"/>
    <w:rsid w:val="00441DF8"/>
    <w:rsid w:val="00441F23"/>
    <w:rsid w:val="00442308"/>
    <w:rsid w:val="00442393"/>
    <w:rsid w:val="0044243E"/>
    <w:rsid w:val="00442A2B"/>
    <w:rsid w:val="00442B76"/>
    <w:rsid w:val="00442BBC"/>
    <w:rsid w:val="00442EAE"/>
    <w:rsid w:val="00443066"/>
    <w:rsid w:val="00443549"/>
    <w:rsid w:val="00443B51"/>
    <w:rsid w:val="00443CCA"/>
    <w:rsid w:val="0044412A"/>
    <w:rsid w:val="00444179"/>
    <w:rsid w:val="00444199"/>
    <w:rsid w:val="004442DA"/>
    <w:rsid w:val="00444B0E"/>
    <w:rsid w:val="00444C67"/>
    <w:rsid w:val="00444DDF"/>
    <w:rsid w:val="00444E3F"/>
    <w:rsid w:val="00444F22"/>
    <w:rsid w:val="004451A3"/>
    <w:rsid w:val="004455F6"/>
    <w:rsid w:val="00445B75"/>
    <w:rsid w:val="004461FE"/>
    <w:rsid w:val="004462C5"/>
    <w:rsid w:val="004469C2"/>
    <w:rsid w:val="00446A79"/>
    <w:rsid w:val="00446B69"/>
    <w:rsid w:val="00446B97"/>
    <w:rsid w:val="00446E1E"/>
    <w:rsid w:val="0044703E"/>
    <w:rsid w:val="00447099"/>
    <w:rsid w:val="0044710B"/>
    <w:rsid w:val="00447914"/>
    <w:rsid w:val="0045010A"/>
    <w:rsid w:val="004502A2"/>
    <w:rsid w:val="00450635"/>
    <w:rsid w:val="00450734"/>
    <w:rsid w:val="00450ABF"/>
    <w:rsid w:val="00450E6D"/>
    <w:rsid w:val="00451D52"/>
    <w:rsid w:val="00451F01"/>
    <w:rsid w:val="004525B3"/>
    <w:rsid w:val="004525B9"/>
    <w:rsid w:val="00452C89"/>
    <w:rsid w:val="00452D29"/>
    <w:rsid w:val="00452F35"/>
    <w:rsid w:val="004530F4"/>
    <w:rsid w:val="004531D3"/>
    <w:rsid w:val="00454423"/>
    <w:rsid w:val="00454883"/>
    <w:rsid w:val="004549F7"/>
    <w:rsid w:val="004559C7"/>
    <w:rsid w:val="004559DD"/>
    <w:rsid w:val="00455A35"/>
    <w:rsid w:val="00455C85"/>
    <w:rsid w:val="00455D67"/>
    <w:rsid w:val="00455DA1"/>
    <w:rsid w:val="0045603D"/>
    <w:rsid w:val="0045678F"/>
    <w:rsid w:val="0045687A"/>
    <w:rsid w:val="00457289"/>
    <w:rsid w:val="0045742F"/>
    <w:rsid w:val="0046015B"/>
    <w:rsid w:val="0046030F"/>
    <w:rsid w:val="004604E8"/>
    <w:rsid w:val="0046081F"/>
    <w:rsid w:val="004613F3"/>
    <w:rsid w:val="004616FB"/>
    <w:rsid w:val="00461F9F"/>
    <w:rsid w:val="00462422"/>
    <w:rsid w:val="004625B7"/>
    <w:rsid w:val="00462915"/>
    <w:rsid w:val="00462AED"/>
    <w:rsid w:val="00462B4C"/>
    <w:rsid w:val="00462DAE"/>
    <w:rsid w:val="004630DC"/>
    <w:rsid w:val="004633F1"/>
    <w:rsid w:val="00463B92"/>
    <w:rsid w:val="00463DB3"/>
    <w:rsid w:val="004647DC"/>
    <w:rsid w:val="00464B54"/>
    <w:rsid w:val="00464B93"/>
    <w:rsid w:val="00464C3D"/>
    <w:rsid w:val="00464CD6"/>
    <w:rsid w:val="00464DE0"/>
    <w:rsid w:val="00464DF2"/>
    <w:rsid w:val="00464E20"/>
    <w:rsid w:val="0046503D"/>
    <w:rsid w:val="00465578"/>
    <w:rsid w:val="004656F7"/>
    <w:rsid w:val="00465D11"/>
    <w:rsid w:val="00465F0C"/>
    <w:rsid w:val="00465F12"/>
    <w:rsid w:val="004666DC"/>
    <w:rsid w:val="00466935"/>
    <w:rsid w:val="00466F8C"/>
    <w:rsid w:val="00467130"/>
    <w:rsid w:val="00467B24"/>
    <w:rsid w:val="004706F2"/>
    <w:rsid w:val="00472050"/>
    <w:rsid w:val="00472117"/>
    <w:rsid w:val="00472542"/>
    <w:rsid w:val="00472928"/>
    <w:rsid w:val="004729A5"/>
    <w:rsid w:val="00472AD1"/>
    <w:rsid w:val="004731F0"/>
    <w:rsid w:val="00473365"/>
    <w:rsid w:val="004733DD"/>
    <w:rsid w:val="00473CF9"/>
    <w:rsid w:val="00473D0E"/>
    <w:rsid w:val="00473E07"/>
    <w:rsid w:val="00474C90"/>
    <w:rsid w:val="0047514E"/>
    <w:rsid w:val="00475901"/>
    <w:rsid w:val="00475ADC"/>
    <w:rsid w:val="00475DFB"/>
    <w:rsid w:val="00475ED3"/>
    <w:rsid w:val="00476311"/>
    <w:rsid w:val="00476996"/>
    <w:rsid w:val="00476E83"/>
    <w:rsid w:val="00477436"/>
    <w:rsid w:val="004805A3"/>
    <w:rsid w:val="0048085C"/>
    <w:rsid w:val="004809BA"/>
    <w:rsid w:val="00481A64"/>
    <w:rsid w:val="00481D26"/>
    <w:rsid w:val="0048222A"/>
    <w:rsid w:val="00482251"/>
    <w:rsid w:val="00482663"/>
    <w:rsid w:val="00482702"/>
    <w:rsid w:val="0048333D"/>
    <w:rsid w:val="0048377B"/>
    <w:rsid w:val="0048393B"/>
    <w:rsid w:val="00483B03"/>
    <w:rsid w:val="00483DF6"/>
    <w:rsid w:val="004845C8"/>
    <w:rsid w:val="00484807"/>
    <w:rsid w:val="00484E99"/>
    <w:rsid w:val="00485204"/>
    <w:rsid w:val="004854BF"/>
    <w:rsid w:val="0048586E"/>
    <w:rsid w:val="004859AA"/>
    <w:rsid w:val="004859B5"/>
    <w:rsid w:val="00485B72"/>
    <w:rsid w:val="00485D21"/>
    <w:rsid w:val="00485DC2"/>
    <w:rsid w:val="00485F79"/>
    <w:rsid w:val="0048625C"/>
    <w:rsid w:val="00486638"/>
    <w:rsid w:val="004869A2"/>
    <w:rsid w:val="00486ADC"/>
    <w:rsid w:val="00486BA1"/>
    <w:rsid w:val="00486D3A"/>
    <w:rsid w:val="004875C3"/>
    <w:rsid w:val="0048782F"/>
    <w:rsid w:val="00487A0E"/>
    <w:rsid w:val="00487BCA"/>
    <w:rsid w:val="00487E0C"/>
    <w:rsid w:val="00487FA4"/>
    <w:rsid w:val="00490442"/>
    <w:rsid w:val="0049060B"/>
    <w:rsid w:val="004908C8"/>
    <w:rsid w:val="00490C14"/>
    <w:rsid w:val="00490EE8"/>
    <w:rsid w:val="004915E6"/>
    <w:rsid w:val="00491E3D"/>
    <w:rsid w:val="00492253"/>
    <w:rsid w:val="00492A09"/>
    <w:rsid w:val="00492FD8"/>
    <w:rsid w:val="00493082"/>
    <w:rsid w:val="00493191"/>
    <w:rsid w:val="00493333"/>
    <w:rsid w:val="00494757"/>
    <w:rsid w:val="0049477B"/>
    <w:rsid w:val="00494CE1"/>
    <w:rsid w:val="00494E98"/>
    <w:rsid w:val="0049599C"/>
    <w:rsid w:val="00496155"/>
    <w:rsid w:val="00496307"/>
    <w:rsid w:val="00496744"/>
    <w:rsid w:val="00497316"/>
    <w:rsid w:val="00497601"/>
    <w:rsid w:val="004979B4"/>
    <w:rsid w:val="00497A1A"/>
    <w:rsid w:val="004A0420"/>
    <w:rsid w:val="004A04B9"/>
    <w:rsid w:val="004A05E3"/>
    <w:rsid w:val="004A0E68"/>
    <w:rsid w:val="004A0F2B"/>
    <w:rsid w:val="004A0F7D"/>
    <w:rsid w:val="004A0F92"/>
    <w:rsid w:val="004A162D"/>
    <w:rsid w:val="004A1F9A"/>
    <w:rsid w:val="004A21CF"/>
    <w:rsid w:val="004A25C2"/>
    <w:rsid w:val="004A2637"/>
    <w:rsid w:val="004A278E"/>
    <w:rsid w:val="004A2C3D"/>
    <w:rsid w:val="004A3050"/>
    <w:rsid w:val="004A30FE"/>
    <w:rsid w:val="004A36D6"/>
    <w:rsid w:val="004A37BC"/>
    <w:rsid w:val="004A3B3F"/>
    <w:rsid w:val="004A3C68"/>
    <w:rsid w:val="004A3E5D"/>
    <w:rsid w:val="004A4257"/>
    <w:rsid w:val="004A42B7"/>
    <w:rsid w:val="004A44D7"/>
    <w:rsid w:val="004A51A5"/>
    <w:rsid w:val="004A566F"/>
    <w:rsid w:val="004A5725"/>
    <w:rsid w:val="004A5E5B"/>
    <w:rsid w:val="004A6B88"/>
    <w:rsid w:val="004A6E74"/>
    <w:rsid w:val="004A70D2"/>
    <w:rsid w:val="004A7DF9"/>
    <w:rsid w:val="004B00DA"/>
    <w:rsid w:val="004B06B2"/>
    <w:rsid w:val="004B09FE"/>
    <w:rsid w:val="004B0D20"/>
    <w:rsid w:val="004B0DFE"/>
    <w:rsid w:val="004B0F52"/>
    <w:rsid w:val="004B1713"/>
    <w:rsid w:val="004B2293"/>
    <w:rsid w:val="004B22C2"/>
    <w:rsid w:val="004B22E4"/>
    <w:rsid w:val="004B2660"/>
    <w:rsid w:val="004B2877"/>
    <w:rsid w:val="004B2AB6"/>
    <w:rsid w:val="004B2B7E"/>
    <w:rsid w:val="004B3027"/>
    <w:rsid w:val="004B30B8"/>
    <w:rsid w:val="004B30F2"/>
    <w:rsid w:val="004B30F6"/>
    <w:rsid w:val="004B30F7"/>
    <w:rsid w:val="004B32BB"/>
    <w:rsid w:val="004B346C"/>
    <w:rsid w:val="004B349A"/>
    <w:rsid w:val="004B44FD"/>
    <w:rsid w:val="004B4642"/>
    <w:rsid w:val="004B4888"/>
    <w:rsid w:val="004B4E22"/>
    <w:rsid w:val="004B5033"/>
    <w:rsid w:val="004B647A"/>
    <w:rsid w:val="004B6F8F"/>
    <w:rsid w:val="004B7430"/>
    <w:rsid w:val="004B7DC1"/>
    <w:rsid w:val="004C0BCD"/>
    <w:rsid w:val="004C0C9A"/>
    <w:rsid w:val="004C0D77"/>
    <w:rsid w:val="004C12BE"/>
    <w:rsid w:val="004C1420"/>
    <w:rsid w:val="004C15EA"/>
    <w:rsid w:val="004C1771"/>
    <w:rsid w:val="004C1C38"/>
    <w:rsid w:val="004C1E85"/>
    <w:rsid w:val="004C1EFB"/>
    <w:rsid w:val="004C2C0A"/>
    <w:rsid w:val="004C2EAF"/>
    <w:rsid w:val="004C2F1F"/>
    <w:rsid w:val="004C3099"/>
    <w:rsid w:val="004C3307"/>
    <w:rsid w:val="004C37CA"/>
    <w:rsid w:val="004C4170"/>
    <w:rsid w:val="004C48B2"/>
    <w:rsid w:val="004C4B48"/>
    <w:rsid w:val="004C4C37"/>
    <w:rsid w:val="004C5009"/>
    <w:rsid w:val="004C522F"/>
    <w:rsid w:val="004C5595"/>
    <w:rsid w:val="004C5EF1"/>
    <w:rsid w:val="004C6211"/>
    <w:rsid w:val="004C6528"/>
    <w:rsid w:val="004C6541"/>
    <w:rsid w:val="004C6ADE"/>
    <w:rsid w:val="004C6AEC"/>
    <w:rsid w:val="004D0063"/>
    <w:rsid w:val="004D007E"/>
    <w:rsid w:val="004D0134"/>
    <w:rsid w:val="004D0265"/>
    <w:rsid w:val="004D0505"/>
    <w:rsid w:val="004D0C18"/>
    <w:rsid w:val="004D0E15"/>
    <w:rsid w:val="004D0E64"/>
    <w:rsid w:val="004D1002"/>
    <w:rsid w:val="004D1219"/>
    <w:rsid w:val="004D1453"/>
    <w:rsid w:val="004D2564"/>
    <w:rsid w:val="004D25C4"/>
    <w:rsid w:val="004D2649"/>
    <w:rsid w:val="004D265F"/>
    <w:rsid w:val="004D2E22"/>
    <w:rsid w:val="004D3071"/>
    <w:rsid w:val="004D31CA"/>
    <w:rsid w:val="004D333C"/>
    <w:rsid w:val="004D3487"/>
    <w:rsid w:val="004D3683"/>
    <w:rsid w:val="004D36B0"/>
    <w:rsid w:val="004D389B"/>
    <w:rsid w:val="004D3CB6"/>
    <w:rsid w:val="004D4421"/>
    <w:rsid w:val="004D4BD1"/>
    <w:rsid w:val="004D5504"/>
    <w:rsid w:val="004D59D7"/>
    <w:rsid w:val="004D5F1A"/>
    <w:rsid w:val="004D63D3"/>
    <w:rsid w:val="004D6A80"/>
    <w:rsid w:val="004D6D40"/>
    <w:rsid w:val="004D793A"/>
    <w:rsid w:val="004D79B9"/>
    <w:rsid w:val="004D79CD"/>
    <w:rsid w:val="004E020A"/>
    <w:rsid w:val="004E065D"/>
    <w:rsid w:val="004E0B7A"/>
    <w:rsid w:val="004E11DE"/>
    <w:rsid w:val="004E1522"/>
    <w:rsid w:val="004E16A2"/>
    <w:rsid w:val="004E1991"/>
    <w:rsid w:val="004E2020"/>
    <w:rsid w:val="004E2146"/>
    <w:rsid w:val="004E243B"/>
    <w:rsid w:val="004E2587"/>
    <w:rsid w:val="004E2B84"/>
    <w:rsid w:val="004E2C9A"/>
    <w:rsid w:val="004E2D25"/>
    <w:rsid w:val="004E31C1"/>
    <w:rsid w:val="004E346B"/>
    <w:rsid w:val="004E36D6"/>
    <w:rsid w:val="004E3711"/>
    <w:rsid w:val="004E3B6E"/>
    <w:rsid w:val="004E4080"/>
    <w:rsid w:val="004E4101"/>
    <w:rsid w:val="004E42E6"/>
    <w:rsid w:val="004E45B2"/>
    <w:rsid w:val="004E4707"/>
    <w:rsid w:val="004E494C"/>
    <w:rsid w:val="004E49E4"/>
    <w:rsid w:val="004E49F8"/>
    <w:rsid w:val="004E4C6F"/>
    <w:rsid w:val="004E4CD3"/>
    <w:rsid w:val="004E4DAE"/>
    <w:rsid w:val="004E4F21"/>
    <w:rsid w:val="004E5639"/>
    <w:rsid w:val="004E5686"/>
    <w:rsid w:val="004E5B79"/>
    <w:rsid w:val="004E5EE4"/>
    <w:rsid w:val="004E668F"/>
    <w:rsid w:val="004E6735"/>
    <w:rsid w:val="004E6850"/>
    <w:rsid w:val="004E6FB6"/>
    <w:rsid w:val="004E705E"/>
    <w:rsid w:val="004E7202"/>
    <w:rsid w:val="004E7AF6"/>
    <w:rsid w:val="004F00BA"/>
    <w:rsid w:val="004F0482"/>
    <w:rsid w:val="004F0BAC"/>
    <w:rsid w:val="004F0DDD"/>
    <w:rsid w:val="004F0E39"/>
    <w:rsid w:val="004F106D"/>
    <w:rsid w:val="004F10D1"/>
    <w:rsid w:val="004F17C3"/>
    <w:rsid w:val="004F1880"/>
    <w:rsid w:val="004F1A86"/>
    <w:rsid w:val="004F1CBC"/>
    <w:rsid w:val="004F1CBD"/>
    <w:rsid w:val="004F2194"/>
    <w:rsid w:val="004F219F"/>
    <w:rsid w:val="004F2810"/>
    <w:rsid w:val="004F3385"/>
    <w:rsid w:val="004F3495"/>
    <w:rsid w:val="004F3934"/>
    <w:rsid w:val="004F39B5"/>
    <w:rsid w:val="004F3C98"/>
    <w:rsid w:val="004F3D7D"/>
    <w:rsid w:val="004F3F2C"/>
    <w:rsid w:val="004F4657"/>
    <w:rsid w:val="004F4953"/>
    <w:rsid w:val="004F50C3"/>
    <w:rsid w:val="004F5391"/>
    <w:rsid w:val="004F5399"/>
    <w:rsid w:val="004F54B1"/>
    <w:rsid w:val="004F5CD4"/>
    <w:rsid w:val="004F5CE8"/>
    <w:rsid w:val="004F6082"/>
    <w:rsid w:val="004F62DD"/>
    <w:rsid w:val="004F69F9"/>
    <w:rsid w:val="004F6B02"/>
    <w:rsid w:val="004F6ED9"/>
    <w:rsid w:val="004F717C"/>
    <w:rsid w:val="004F74A3"/>
    <w:rsid w:val="004F7BCF"/>
    <w:rsid w:val="004F7BF1"/>
    <w:rsid w:val="0050006F"/>
    <w:rsid w:val="0050010A"/>
    <w:rsid w:val="005001DE"/>
    <w:rsid w:val="0050074D"/>
    <w:rsid w:val="00500DC5"/>
    <w:rsid w:val="00500FA2"/>
    <w:rsid w:val="005011B8"/>
    <w:rsid w:val="0050132E"/>
    <w:rsid w:val="0050143C"/>
    <w:rsid w:val="00501480"/>
    <w:rsid w:val="005019D6"/>
    <w:rsid w:val="005020F0"/>
    <w:rsid w:val="0050268B"/>
    <w:rsid w:val="00502734"/>
    <w:rsid w:val="00502DA7"/>
    <w:rsid w:val="00503F67"/>
    <w:rsid w:val="00503F90"/>
    <w:rsid w:val="00504397"/>
    <w:rsid w:val="005048C7"/>
    <w:rsid w:val="00504AF3"/>
    <w:rsid w:val="00505931"/>
    <w:rsid w:val="00505A7F"/>
    <w:rsid w:val="00505B48"/>
    <w:rsid w:val="00505E4D"/>
    <w:rsid w:val="005062FD"/>
    <w:rsid w:val="00506540"/>
    <w:rsid w:val="005067AE"/>
    <w:rsid w:val="00506F93"/>
    <w:rsid w:val="00506FD5"/>
    <w:rsid w:val="005073B8"/>
    <w:rsid w:val="005076E2"/>
    <w:rsid w:val="0050773C"/>
    <w:rsid w:val="0050798A"/>
    <w:rsid w:val="00507C02"/>
    <w:rsid w:val="00510037"/>
    <w:rsid w:val="005109D2"/>
    <w:rsid w:val="005109E1"/>
    <w:rsid w:val="00510C44"/>
    <w:rsid w:val="00510F30"/>
    <w:rsid w:val="00511121"/>
    <w:rsid w:val="00511136"/>
    <w:rsid w:val="00512076"/>
    <w:rsid w:val="00512242"/>
    <w:rsid w:val="00512248"/>
    <w:rsid w:val="00512443"/>
    <w:rsid w:val="00512508"/>
    <w:rsid w:val="005126F1"/>
    <w:rsid w:val="00512808"/>
    <w:rsid w:val="005128C8"/>
    <w:rsid w:val="00512A93"/>
    <w:rsid w:val="00512B8A"/>
    <w:rsid w:val="0051349D"/>
    <w:rsid w:val="00513712"/>
    <w:rsid w:val="00513BEB"/>
    <w:rsid w:val="00514235"/>
    <w:rsid w:val="00514459"/>
    <w:rsid w:val="00514689"/>
    <w:rsid w:val="00514A43"/>
    <w:rsid w:val="00514D64"/>
    <w:rsid w:val="00514F64"/>
    <w:rsid w:val="005157F0"/>
    <w:rsid w:val="0051585F"/>
    <w:rsid w:val="00515B52"/>
    <w:rsid w:val="00515D56"/>
    <w:rsid w:val="00516499"/>
    <w:rsid w:val="00516953"/>
    <w:rsid w:val="00516BE1"/>
    <w:rsid w:val="00516CFD"/>
    <w:rsid w:val="00516D06"/>
    <w:rsid w:val="00517496"/>
    <w:rsid w:val="00517856"/>
    <w:rsid w:val="00517A92"/>
    <w:rsid w:val="00517B37"/>
    <w:rsid w:val="00517D88"/>
    <w:rsid w:val="00517F0A"/>
    <w:rsid w:val="00520448"/>
    <w:rsid w:val="005212DF"/>
    <w:rsid w:val="0052133E"/>
    <w:rsid w:val="0052135B"/>
    <w:rsid w:val="0052146C"/>
    <w:rsid w:val="00521870"/>
    <w:rsid w:val="0052205C"/>
    <w:rsid w:val="0052278A"/>
    <w:rsid w:val="00522A4C"/>
    <w:rsid w:val="00523001"/>
    <w:rsid w:val="005230BE"/>
    <w:rsid w:val="00523175"/>
    <w:rsid w:val="00523B90"/>
    <w:rsid w:val="00523C45"/>
    <w:rsid w:val="00523C8A"/>
    <w:rsid w:val="00523F89"/>
    <w:rsid w:val="005240B8"/>
    <w:rsid w:val="0052414C"/>
    <w:rsid w:val="005245E4"/>
    <w:rsid w:val="0052465C"/>
    <w:rsid w:val="0052468A"/>
    <w:rsid w:val="005253B6"/>
    <w:rsid w:val="005259FE"/>
    <w:rsid w:val="00525FB1"/>
    <w:rsid w:val="00526093"/>
    <w:rsid w:val="0052670D"/>
    <w:rsid w:val="005269A5"/>
    <w:rsid w:val="00526A0F"/>
    <w:rsid w:val="00527614"/>
    <w:rsid w:val="005304B6"/>
    <w:rsid w:val="005306E6"/>
    <w:rsid w:val="005308CC"/>
    <w:rsid w:val="00530CA9"/>
    <w:rsid w:val="00530D5B"/>
    <w:rsid w:val="00530D98"/>
    <w:rsid w:val="00531475"/>
    <w:rsid w:val="00531BC0"/>
    <w:rsid w:val="0053295B"/>
    <w:rsid w:val="005331AE"/>
    <w:rsid w:val="0053345D"/>
    <w:rsid w:val="005337EE"/>
    <w:rsid w:val="00533874"/>
    <w:rsid w:val="00533AAA"/>
    <w:rsid w:val="00533CCC"/>
    <w:rsid w:val="005343D9"/>
    <w:rsid w:val="0053465A"/>
    <w:rsid w:val="00534A69"/>
    <w:rsid w:val="005351AC"/>
    <w:rsid w:val="00535D1B"/>
    <w:rsid w:val="0053695C"/>
    <w:rsid w:val="00537F27"/>
    <w:rsid w:val="005406E1"/>
    <w:rsid w:val="0054074F"/>
    <w:rsid w:val="00540962"/>
    <w:rsid w:val="00540C24"/>
    <w:rsid w:val="00541322"/>
    <w:rsid w:val="00541481"/>
    <w:rsid w:val="00541683"/>
    <w:rsid w:val="00541B87"/>
    <w:rsid w:val="00542565"/>
    <w:rsid w:val="00542EA3"/>
    <w:rsid w:val="00542F34"/>
    <w:rsid w:val="0054320A"/>
    <w:rsid w:val="00544093"/>
    <w:rsid w:val="0054418B"/>
    <w:rsid w:val="0054447C"/>
    <w:rsid w:val="0054448F"/>
    <w:rsid w:val="005445C1"/>
    <w:rsid w:val="0054476E"/>
    <w:rsid w:val="00544BC1"/>
    <w:rsid w:val="00544CBE"/>
    <w:rsid w:val="00545574"/>
    <w:rsid w:val="00545AA3"/>
    <w:rsid w:val="00545D8E"/>
    <w:rsid w:val="00545F44"/>
    <w:rsid w:val="00546343"/>
    <w:rsid w:val="00546E04"/>
    <w:rsid w:val="005474BB"/>
    <w:rsid w:val="005475EC"/>
    <w:rsid w:val="00547845"/>
    <w:rsid w:val="00547D06"/>
    <w:rsid w:val="00547D82"/>
    <w:rsid w:val="00547F29"/>
    <w:rsid w:val="00550535"/>
    <w:rsid w:val="005509BE"/>
    <w:rsid w:val="00550FA7"/>
    <w:rsid w:val="0055152F"/>
    <w:rsid w:val="00551658"/>
    <w:rsid w:val="00551760"/>
    <w:rsid w:val="00551AB7"/>
    <w:rsid w:val="00551BFB"/>
    <w:rsid w:val="00551E32"/>
    <w:rsid w:val="00551F52"/>
    <w:rsid w:val="00551F9E"/>
    <w:rsid w:val="005527FF"/>
    <w:rsid w:val="00552B5F"/>
    <w:rsid w:val="00552EEE"/>
    <w:rsid w:val="00552F77"/>
    <w:rsid w:val="005531BF"/>
    <w:rsid w:val="00553267"/>
    <w:rsid w:val="00553972"/>
    <w:rsid w:val="005539EB"/>
    <w:rsid w:val="00554DD6"/>
    <w:rsid w:val="00554E58"/>
    <w:rsid w:val="005558DA"/>
    <w:rsid w:val="0055597C"/>
    <w:rsid w:val="00555DA4"/>
    <w:rsid w:val="00555FFC"/>
    <w:rsid w:val="00556353"/>
    <w:rsid w:val="005565D0"/>
    <w:rsid w:val="005569AF"/>
    <w:rsid w:val="00556DF5"/>
    <w:rsid w:val="00556EE5"/>
    <w:rsid w:val="005576FF"/>
    <w:rsid w:val="00557A48"/>
    <w:rsid w:val="00557AB2"/>
    <w:rsid w:val="00557B13"/>
    <w:rsid w:val="00557CCD"/>
    <w:rsid w:val="00557DA7"/>
    <w:rsid w:val="005606CB"/>
    <w:rsid w:val="00560890"/>
    <w:rsid w:val="00560B65"/>
    <w:rsid w:val="00560DC1"/>
    <w:rsid w:val="00561ED1"/>
    <w:rsid w:val="00561FED"/>
    <w:rsid w:val="005621ED"/>
    <w:rsid w:val="005623A6"/>
    <w:rsid w:val="00562597"/>
    <w:rsid w:val="005625AC"/>
    <w:rsid w:val="005629DD"/>
    <w:rsid w:val="00562BF1"/>
    <w:rsid w:val="00562C6B"/>
    <w:rsid w:val="00562F99"/>
    <w:rsid w:val="005635AB"/>
    <w:rsid w:val="005636F0"/>
    <w:rsid w:val="00563AAE"/>
    <w:rsid w:val="0056471E"/>
    <w:rsid w:val="00564755"/>
    <w:rsid w:val="00565182"/>
    <w:rsid w:val="00565B0E"/>
    <w:rsid w:val="00565DA8"/>
    <w:rsid w:val="005662D1"/>
    <w:rsid w:val="0056657C"/>
    <w:rsid w:val="00566682"/>
    <w:rsid w:val="00566FDC"/>
    <w:rsid w:val="00567033"/>
    <w:rsid w:val="005672D2"/>
    <w:rsid w:val="0056793A"/>
    <w:rsid w:val="00567B5E"/>
    <w:rsid w:val="00570717"/>
    <w:rsid w:val="0057095D"/>
    <w:rsid w:val="00570E13"/>
    <w:rsid w:val="00571267"/>
    <w:rsid w:val="0057147A"/>
    <w:rsid w:val="00571CAD"/>
    <w:rsid w:val="00571DEC"/>
    <w:rsid w:val="0057266A"/>
    <w:rsid w:val="0057284A"/>
    <w:rsid w:val="00572CB5"/>
    <w:rsid w:val="005732F6"/>
    <w:rsid w:val="005733CC"/>
    <w:rsid w:val="005733DB"/>
    <w:rsid w:val="0057359D"/>
    <w:rsid w:val="005735E0"/>
    <w:rsid w:val="00573701"/>
    <w:rsid w:val="00573B5D"/>
    <w:rsid w:val="00573F6D"/>
    <w:rsid w:val="00574011"/>
    <w:rsid w:val="0057413F"/>
    <w:rsid w:val="00574248"/>
    <w:rsid w:val="005742C9"/>
    <w:rsid w:val="00574CB2"/>
    <w:rsid w:val="00575227"/>
    <w:rsid w:val="00575265"/>
    <w:rsid w:val="005757C8"/>
    <w:rsid w:val="0057580F"/>
    <w:rsid w:val="00575D48"/>
    <w:rsid w:val="00575D67"/>
    <w:rsid w:val="005760B9"/>
    <w:rsid w:val="0057611F"/>
    <w:rsid w:val="00576B36"/>
    <w:rsid w:val="00576C31"/>
    <w:rsid w:val="00576D54"/>
    <w:rsid w:val="005778CB"/>
    <w:rsid w:val="00577997"/>
    <w:rsid w:val="00577D65"/>
    <w:rsid w:val="00577EA2"/>
    <w:rsid w:val="00577F9B"/>
    <w:rsid w:val="00580101"/>
    <w:rsid w:val="00581F34"/>
    <w:rsid w:val="00582048"/>
    <w:rsid w:val="00582332"/>
    <w:rsid w:val="00582494"/>
    <w:rsid w:val="00582592"/>
    <w:rsid w:val="005828AF"/>
    <w:rsid w:val="00582B55"/>
    <w:rsid w:val="00582F75"/>
    <w:rsid w:val="00583592"/>
    <w:rsid w:val="00583596"/>
    <w:rsid w:val="00583FB2"/>
    <w:rsid w:val="00584117"/>
    <w:rsid w:val="00585342"/>
    <w:rsid w:val="0058539C"/>
    <w:rsid w:val="00586152"/>
    <w:rsid w:val="0058638A"/>
    <w:rsid w:val="00586452"/>
    <w:rsid w:val="00586E49"/>
    <w:rsid w:val="00586F91"/>
    <w:rsid w:val="00587128"/>
    <w:rsid w:val="005875CB"/>
    <w:rsid w:val="00590090"/>
    <w:rsid w:val="005903F0"/>
    <w:rsid w:val="005905C5"/>
    <w:rsid w:val="0059070F"/>
    <w:rsid w:val="005908F3"/>
    <w:rsid w:val="00590AB5"/>
    <w:rsid w:val="0059136C"/>
    <w:rsid w:val="00591408"/>
    <w:rsid w:val="00591C34"/>
    <w:rsid w:val="005920D8"/>
    <w:rsid w:val="005922D1"/>
    <w:rsid w:val="00592317"/>
    <w:rsid w:val="0059255B"/>
    <w:rsid w:val="005929E3"/>
    <w:rsid w:val="00592C16"/>
    <w:rsid w:val="0059349D"/>
    <w:rsid w:val="0059364D"/>
    <w:rsid w:val="00593671"/>
    <w:rsid w:val="00593683"/>
    <w:rsid w:val="00593697"/>
    <w:rsid w:val="00593CED"/>
    <w:rsid w:val="00593D9A"/>
    <w:rsid w:val="00593DFD"/>
    <w:rsid w:val="0059430C"/>
    <w:rsid w:val="005948DB"/>
    <w:rsid w:val="005949DB"/>
    <w:rsid w:val="00594CAA"/>
    <w:rsid w:val="00594D6D"/>
    <w:rsid w:val="005953C6"/>
    <w:rsid w:val="00595E10"/>
    <w:rsid w:val="00595FDB"/>
    <w:rsid w:val="00596403"/>
    <w:rsid w:val="00596723"/>
    <w:rsid w:val="00596916"/>
    <w:rsid w:val="00596A00"/>
    <w:rsid w:val="00596F57"/>
    <w:rsid w:val="00597892"/>
    <w:rsid w:val="005978B2"/>
    <w:rsid w:val="00597927"/>
    <w:rsid w:val="00597C3C"/>
    <w:rsid w:val="005A00CC"/>
    <w:rsid w:val="005A0BB1"/>
    <w:rsid w:val="005A1021"/>
    <w:rsid w:val="005A1037"/>
    <w:rsid w:val="005A1281"/>
    <w:rsid w:val="005A1315"/>
    <w:rsid w:val="005A1704"/>
    <w:rsid w:val="005A1738"/>
    <w:rsid w:val="005A2399"/>
    <w:rsid w:val="005A2573"/>
    <w:rsid w:val="005A26A4"/>
    <w:rsid w:val="005A26A8"/>
    <w:rsid w:val="005A2DA8"/>
    <w:rsid w:val="005A3389"/>
    <w:rsid w:val="005A407C"/>
    <w:rsid w:val="005A43A5"/>
    <w:rsid w:val="005A47D6"/>
    <w:rsid w:val="005A4861"/>
    <w:rsid w:val="005A56F2"/>
    <w:rsid w:val="005A5EBD"/>
    <w:rsid w:val="005A6038"/>
    <w:rsid w:val="005A6134"/>
    <w:rsid w:val="005A634C"/>
    <w:rsid w:val="005A65B4"/>
    <w:rsid w:val="005A6930"/>
    <w:rsid w:val="005A777D"/>
    <w:rsid w:val="005B0282"/>
    <w:rsid w:val="005B040D"/>
    <w:rsid w:val="005B0602"/>
    <w:rsid w:val="005B09FD"/>
    <w:rsid w:val="005B1374"/>
    <w:rsid w:val="005B13CB"/>
    <w:rsid w:val="005B1E4E"/>
    <w:rsid w:val="005B2268"/>
    <w:rsid w:val="005B2BBB"/>
    <w:rsid w:val="005B2CA3"/>
    <w:rsid w:val="005B3146"/>
    <w:rsid w:val="005B31A2"/>
    <w:rsid w:val="005B34C4"/>
    <w:rsid w:val="005B3D16"/>
    <w:rsid w:val="005B3FEF"/>
    <w:rsid w:val="005B41A0"/>
    <w:rsid w:val="005B49C5"/>
    <w:rsid w:val="005B4A24"/>
    <w:rsid w:val="005B5156"/>
    <w:rsid w:val="005B552B"/>
    <w:rsid w:val="005B554C"/>
    <w:rsid w:val="005B58CB"/>
    <w:rsid w:val="005B5922"/>
    <w:rsid w:val="005B604C"/>
    <w:rsid w:val="005B6961"/>
    <w:rsid w:val="005B6DF2"/>
    <w:rsid w:val="005B6FF2"/>
    <w:rsid w:val="005B7311"/>
    <w:rsid w:val="005C05BA"/>
    <w:rsid w:val="005C0928"/>
    <w:rsid w:val="005C0ABA"/>
    <w:rsid w:val="005C0EDB"/>
    <w:rsid w:val="005C1186"/>
    <w:rsid w:val="005C1423"/>
    <w:rsid w:val="005C18FC"/>
    <w:rsid w:val="005C1EE0"/>
    <w:rsid w:val="005C1FA4"/>
    <w:rsid w:val="005C20C0"/>
    <w:rsid w:val="005C2289"/>
    <w:rsid w:val="005C2429"/>
    <w:rsid w:val="005C269D"/>
    <w:rsid w:val="005C26AD"/>
    <w:rsid w:val="005C2BD5"/>
    <w:rsid w:val="005C3015"/>
    <w:rsid w:val="005C32AA"/>
    <w:rsid w:val="005C3338"/>
    <w:rsid w:val="005C39E6"/>
    <w:rsid w:val="005C4358"/>
    <w:rsid w:val="005C4C42"/>
    <w:rsid w:val="005C4F71"/>
    <w:rsid w:val="005C4F89"/>
    <w:rsid w:val="005C5394"/>
    <w:rsid w:val="005C55AF"/>
    <w:rsid w:val="005C597D"/>
    <w:rsid w:val="005C5DE4"/>
    <w:rsid w:val="005C600F"/>
    <w:rsid w:val="005C67AF"/>
    <w:rsid w:val="005C716E"/>
    <w:rsid w:val="005C726D"/>
    <w:rsid w:val="005C72BF"/>
    <w:rsid w:val="005C7D13"/>
    <w:rsid w:val="005C7EC1"/>
    <w:rsid w:val="005C7EE7"/>
    <w:rsid w:val="005D02C2"/>
    <w:rsid w:val="005D0EF4"/>
    <w:rsid w:val="005D0F04"/>
    <w:rsid w:val="005D13C1"/>
    <w:rsid w:val="005D1408"/>
    <w:rsid w:val="005D1600"/>
    <w:rsid w:val="005D19C7"/>
    <w:rsid w:val="005D1FFC"/>
    <w:rsid w:val="005D2A31"/>
    <w:rsid w:val="005D3429"/>
    <w:rsid w:val="005D3960"/>
    <w:rsid w:val="005D3AC6"/>
    <w:rsid w:val="005D3DA9"/>
    <w:rsid w:val="005D43DE"/>
    <w:rsid w:val="005D5AC8"/>
    <w:rsid w:val="005D5EA1"/>
    <w:rsid w:val="005D5FA2"/>
    <w:rsid w:val="005D6018"/>
    <w:rsid w:val="005D63CA"/>
    <w:rsid w:val="005D64F8"/>
    <w:rsid w:val="005D65A1"/>
    <w:rsid w:val="005D680A"/>
    <w:rsid w:val="005D687E"/>
    <w:rsid w:val="005D6ECD"/>
    <w:rsid w:val="005D7314"/>
    <w:rsid w:val="005D760A"/>
    <w:rsid w:val="005D7E96"/>
    <w:rsid w:val="005E0A1F"/>
    <w:rsid w:val="005E0AB3"/>
    <w:rsid w:val="005E0BDD"/>
    <w:rsid w:val="005E10D9"/>
    <w:rsid w:val="005E1640"/>
    <w:rsid w:val="005E1710"/>
    <w:rsid w:val="005E1894"/>
    <w:rsid w:val="005E1A8D"/>
    <w:rsid w:val="005E1AAD"/>
    <w:rsid w:val="005E1DF8"/>
    <w:rsid w:val="005E24FA"/>
    <w:rsid w:val="005E25E4"/>
    <w:rsid w:val="005E2841"/>
    <w:rsid w:val="005E2B26"/>
    <w:rsid w:val="005E2CF5"/>
    <w:rsid w:val="005E2FA4"/>
    <w:rsid w:val="005E326A"/>
    <w:rsid w:val="005E355E"/>
    <w:rsid w:val="005E3A28"/>
    <w:rsid w:val="005E3C78"/>
    <w:rsid w:val="005E3CAD"/>
    <w:rsid w:val="005E3D41"/>
    <w:rsid w:val="005E3E26"/>
    <w:rsid w:val="005E3F7C"/>
    <w:rsid w:val="005E3FAF"/>
    <w:rsid w:val="005E430C"/>
    <w:rsid w:val="005E432A"/>
    <w:rsid w:val="005E444C"/>
    <w:rsid w:val="005E4C98"/>
    <w:rsid w:val="005E4DC7"/>
    <w:rsid w:val="005E4F05"/>
    <w:rsid w:val="005E5089"/>
    <w:rsid w:val="005E540B"/>
    <w:rsid w:val="005E57A2"/>
    <w:rsid w:val="005E5D52"/>
    <w:rsid w:val="005E60C3"/>
    <w:rsid w:val="005E6190"/>
    <w:rsid w:val="005E66F3"/>
    <w:rsid w:val="005E697B"/>
    <w:rsid w:val="005E6F53"/>
    <w:rsid w:val="005E6FB6"/>
    <w:rsid w:val="005E7D01"/>
    <w:rsid w:val="005E7D5E"/>
    <w:rsid w:val="005E7E4B"/>
    <w:rsid w:val="005F0153"/>
    <w:rsid w:val="005F0289"/>
    <w:rsid w:val="005F0A0D"/>
    <w:rsid w:val="005F0A45"/>
    <w:rsid w:val="005F0BC7"/>
    <w:rsid w:val="005F0D54"/>
    <w:rsid w:val="005F0ED2"/>
    <w:rsid w:val="005F134D"/>
    <w:rsid w:val="005F26B9"/>
    <w:rsid w:val="005F2B86"/>
    <w:rsid w:val="005F2E84"/>
    <w:rsid w:val="005F3044"/>
    <w:rsid w:val="005F310A"/>
    <w:rsid w:val="005F312A"/>
    <w:rsid w:val="005F35AC"/>
    <w:rsid w:val="005F3B81"/>
    <w:rsid w:val="005F3E99"/>
    <w:rsid w:val="005F3FAD"/>
    <w:rsid w:val="005F4C3D"/>
    <w:rsid w:val="005F4F39"/>
    <w:rsid w:val="005F530C"/>
    <w:rsid w:val="005F58BA"/>
    <w:rsid w:val="005F5982"/>
    <w:rsid w:val="005F5AFD"/>
    <w:rsid w:val="005F6302"/>
    <w:rsid w:val="005F6788"/>
    <w:rsid w:val="005F6BEF"/>
    <w:rsid w:val="005F7143"/>
    <w:rsid w:val="005F7306"/>
    <w:rsid w:val="005F7B9C"/>
    <w:rsid w:val="005F7B9F"/>
    <w:rsid w:val="00600238"/>
    <w:rsid w:val="00600F94"/>
    <w:rsid w:val="0060122C"/>
    <w:rsid w:val="00601306"/>
    <w:rsid w:val="0060135A"/>
    <w:rsid w:val="006014FE"/>
    <w:rsid w:val="0060198F"/>
    <w:rsid w:val="00602117"/>
    <w:rsid w:val="00602157"/>
    <w:rsid w:val="00602367"/>
    <w:rsid w:val="00602975"/>
    <w:rsid w:val="00602AB8"/>
    <w:rsid w:val="00602ACD"/>
    <w:rsid w:val="00602D37"/>
    <w:rsid w:val="00602DA7"/>
    <w:rsid w:val="00603089"/>
    <w:rsid w:val="006030D6"/>
    <w:rsid w:val="00603711"/>
    <w:rsid w:val="00603AB4"/>
    <w:rsid w:val="00603CFE"/>
    <w:rsid w:val="00603F48"/>
    <w:rsid w:val="00604316"/>
    <w:rsid w:val="006048F1"/>
    <w:rsid w:val="00604AAC"/>
    <w:rsid w:val="00604BBF"/>
    <w:rsid w:val="00604C41"/>
    <w:rsid w:val="00604EB2"/>
    <w:rsid w:val="0060533E"/>
    <w:rsid w:val="006054DC"/>
    <w:rsid w:val="006058AA"/>
    <w:rsid w:val="00605AE3"/>
    <w:rsid w:val="00605F0D"/>
    <w:rsid w:val="00606848"/>
    <w:rsid w:val="0060738D"/>
    <w:rsid w:val="00607958"/>
    <w:rsid w:val="0061007A"/>
    <w:rsid w:val="00610338"/>
    <w:rsid w:val="00610903"/>
    <w:rsid w:val="00610988"/>
    <w:rsid w:val="00610B81"/>
    <w:rsid w:val="006115D7"/>
    <w:rsid w:val="006118AD"/>
    <w:rsid w:val="00611944"/>
    <w:rsid w:val="00611D45"/>
    <w:rsid w:val="00611E41"/>
    <w:rsid w:val="00612589"/>
    <w:rsid w:val="0061274F"/>
    <w:rsid w:val="00612D9D"/>
    <w:rsid w:val="006132C1"/>
    <w:rsid w:val="0061331C"/>
    <w:rsid w:val="006135F7"/>
    <w:rsid w:val="006135FA"/>
    <w:rsid w:val="00613C34"/>
    <w:rsid w:val="00613D91"/>
    <w:rsid w:val="00613E63"/>
    <w:rsid w:val="00613F12"/>
    <w:rsid w:val="0061414B"/>
    <w:rsid w:val="0061418E"/>
    <w:rsid w:val="00614E63"/>
    <w:rsid w:val="006152FA"/>
    <w:rsid w:val="00615596"/>
    <w:rsid w:val="00615D14"/>
    <w:rsid w:val="00616001"/>
    <w:rsid w:val="0061709E"/>
    <w:rsid w:val="0061732B"/>
    <w:rsid w:val="0061777F"/>
    <w:rsid w:val="00617875"/>
    <w:rsid w:val="00617927"/>
    <w:rsid w:val="00617A39"/>
    <w:rsid w:val="00620439"/>
    <w:rsid w:val="00620CDA"/>
    <w:rsid w:val="00620E5F"/>
    <w:rsid w:val="0062142F"/>
    <w:rsid w:val="00621803"/>
    <w:rsid w:val="00621A3E"/>
    <w:rsid w:val="00622343"/>
    <w:rsid w:val="00622411"/>
    <w:rsid w:val="006226BB"/>
    <w:rsid w:val="006227E3"/>
    <w:rsid w:val="00622DDD"/>
    <w:rsid w:val="00622DEF"/>
    <w:rsid w:val="00622FB3"/>
    <w:rsid w:val="00623284"/>
    <w:rsid w:val="00623D10"/>
    <w:rsid w:val="0062470C"/>
    <w:rsid w:val="00624B49"/>
    <w:rsid w:val="00624CE4"/>
    <w:rsid w:val="0062501F"/>
    <w:rsid w:val="00625271"/>
    <w:rsid w:val="00625308"/>
    <w:rsid w:val="00625871"/>
    <w:rsid w:val="00625AD0"/>
    <w:rsid w:val="006266FE"/>
    <w:rsid w:val="00626B16"/>
    <w:rsid w:val="00626C8E"/>
    <w:rsid w:val="00626C94"/>
    <w:rsid w:val="0062727F"/>
    <w:rsid w:val="00627716"/>
    <w:rsid w:val="006277E5"/>
    <w:rsid w:val="00627AB2"/>
    <w:rsid w:val="00627DEB"/>
    <w:rsid w:val="006301E2"/>
    <w:rsid w:val="0063036D"/>
    <w:rsid w:val="0063045D"/>
    <w:rsid w:val="00630804"/>
    <w:rsid w:val="00630893"/>
    <w:rsid w:val="00630E3F"/>
    <w:rsid w:val="00630F64"/>
    <w:rsid w:val="00631111"/>
    <w:rsid w:val="00631505"/>
    <w:rsid w:val="006315B9"/>
    <w:rsid w:val="00631694"/>
    <w:rsid w:val="006319DC"/>
    <w:rsid w:val="00632269"/>
    <w:rsid w:val="006323C4"/>
    <w:rsid w:val="00632462"/>
    <w:rsid w:val="006325FF"/>
    <w:rsid w:val="00632973"/>
    <w:rsid w:val="00632A00"/>
    <w:rsid w:val="0063321F"/>
    <w:rsid w:val="00633404"/>
    <w:rsid w:val="00633565"/>
    <w:rsid w:val="00633BF2"/>
    <w:rsid w:val="00633DA5"/>
    <w:rsid w:val="0063418F"/>
    <w:rsid w:val="006341A4"/>
    <w:rsid w:val="00634E3E"/>
    <w:rsid w:val="00635373"/>
    <w:rsid w:val="006359EC"/>
    <w:rsid w:val="00635F4C"/>
    <w:rsid w:val="006360CA"/>
    <w:rsid w:val="006362D0"/>
    <w:rsid w:val="00636BE0"/>
    <w:rsid w:val="00636D0B"/>
    <w:rsid w:val="006370DB"/>
    <w:rsid w:val="00637527"/>
    <w:rsid w:val="00637888"/>
    <w:rsid w:val="00637CF2"/>
    <w:rsid w:val="006404A5"/>
    <w:rsid w:val="00640581"/>
    <w:rsid w:val="00640BC4"/>
    <w:rsid w:val="00640F99"/>
    <w:rsid w:val="00641097"/>
    <w:rsid w:val="0064114D"/>
    <w:rsid w:val="00641211"/>
    <w:rsid w:val="00641568"/>
    <w:rsid w:val="0064185D"/>
    <w:rsid w:val="00641AAE"/>
    <w:rsid w:val="00641ABE"/>
    <w:rsid w:val="00641C24"/>
    <w:rsid w:val="00641DB1"/>
    <w:rsid w:val="0064206D"/>
    <w:rsid w:val="006424E7"/>
    <w:rsid w:val="006425D7"/>
    <w:rsid w:val="006428C3"/>
    <w:rsid w:val="00642903"/>
    <w:rsid w:val="00642BE0"/>
    <w:rsid w:val="00642CD8"/>
    <w:rsid w:val="00643882"/>
    <w:rsid w:val="006438B5"/>
    <w:rsid w:val="006438C7"/>
    <w:rsid w:val="00643EE6"/>
    <w:rsid w:val="0064451F"/>
    <w:rsid w:val="00644DB1"/>
    <w:rsid w:val="00644FEE"/>
    <w:rsid w:val="00645341"/>
    <w:rsid w:val="00645831"/>
    <w:rsid w:val="00645DF9"/>
    <w:rsid w:val="00646504"/>
    <w:rsid w:val="0064672D"/>
    <w:rsid w:val="00646761"/>
    <w:rsid w:val="006469BA"/>
    <w:rsid w:val="0064769D"/>
    <w:rsid w:val="00647DEA"/>
    <w:rsid w:val="00647E36"/>
    <w:rsid w:val="0065020D"/>
    <w:rsid w:val="0065044C"/>
    <w:rsid w:val="006504D3"/>
    <w:rsid w:val="00650520"/>
    <w:rsid w:val="0065075F"/>
    <w:rsid w:val="00650F33"/>
    <w:rsid w:val="00651134"/>
    <w:rsid w:val="0065162E"/>
    <w:rsid w:val="00651EAE"/>
    <w:rsid w:val="006520A7"/>
    <w:rsid w:val="00652881"/>
    <w:rsid w:val="00652C09"/>
    <w:rsid w:val="00652F51"/>
    <w:rsid w:val="00653584"/>
    <w:rsid w:val="00653858"/>
    <w:rsid w:val="006538F6"/>
    <w:rsid w:val="00654B38"/>
    <w:rsid w:val="00654FE9"/>
    <w:rsid w:val="00655617"/>
    <w:rsid w:val="0065569D"/>
    <w:rsid w:val="006557CA"/>
    <w:rsid w:val="00655943"/>
    <w:rsid w:val="00655A9F"/>
    <w:rsid w:val="00655AF1"/>
    <w:rsid w:val="00655EF7"/>
    <w:rsid w:val="0065605B"/>
    <w:rsid w:val="00656100"/>
    <w:rsid w:val="00656663"/>
    <w:rsid w:val="0065687F"/>
    <w:rsid w:val="00656EDB"/>
    <w:rsid w:val="00657133"/>
    <w:rsid w:val="00657463"/>
    <w:rsid w:val="006603A8"/>
    <w:rsid w:val="006604DC"/>
    <w:rsid w:val="00660D0B"/>
    <w:rsid w:val="006610DB"/>
    <w:rsid w:val="0066119F"/>
    <w:rsid w:val="0066123B"/>
    <w:rsid w:val="0066197C"/>
    <w:rsid w:val="00661D56"/>
    <w:rsid w:val="00662209"/>
    <w:rsid w:val="00662BF8"/>
    <w:rsid w:val="00662D21"/>
    <w:rsid w:val="00663567"/>
    <w:rsid w:val="00663728"/>
    <w:rsid w:val="00663732"/>
    <w:rsid w:val="006639C2"/>
    <w:rsid w:val="00663A41"/>
    <w:rsid w:val="00663C6C"/>
    <w:rsid w:val="00663D2B"/>
    <w:rsid w:val="006642C3"/>
    <w:rsid w:val="006643A1"/>
    <w:rsid w:val="00664928"/>
    <w:rsid w:val="006650F6"/>
    <w:rsid w:val="00665364"/>
    <w:rsid w:val="006654A7"/>
    <w:rsid w:val="0066568F"/>
    <w:rsid w:val="006656AD"/>
    <w:rsid w:val="00665A46"/>
    <w:rsid w:val="00665AD7"/>
    <w:rsid w:val="00665E98"/>
    <w:rsid w:val="0066647A"/>
    <w:rsid w:val="006667A1"/>
    <w:rsid w:val="006669C1"/>
    <w:rsid w:val="00666BB7"/>
    <w:rsid w:val="006672B9"/>
    <w:rsid w:val="006673E3"/>
    <w:rsid w:val="00667404"/>
    <w:rsid w:val="00667670"/>
    <w:rsid w:val="006677E8"/>
    <w:rsid w:val="0066799F"/>
    <w:rsid w:val="006679EE"/>
    <w:rsid w:val="00667D6D"/>
    <w:rsid w:val="00670061"/>
    <w:rsid w:val="00670065"/>
    <w:rsid w:val="00670440"/>
    <w:rsid w:val="006705E1"/>
    <w:rsid w:val="00670936"/>
    <w:rsid w:val="00670D9D"/>
    <w:rsid w:val="00670F71"/>
    <w:rsid w:val="006719F4"/>
    <w:rsid w:val="00671E6A"/>
    <w:rsid w:val="00672176"/>
    <w:rsid w:val="006721E0"/>
    <w:rsid w:val="0067225A"/>
    <w:rsid w:val="00672889"/>
    <w:rsid w:val="00673095"/>
    <w:rsid w:val="00673B92"/>
    <w:rsid w:val="006740B7"/>
    <w:rsid w:val="006740CB"/>
    <w:rsid w:val="006740DE"/>
    <w:rsid w:val="00674534"/>
    <w:rsid w:val="006748BD"/>
    <w:rsid w:val="00674B21"/>
    <w:rsid w:val="006755A8"/>
    <w:rsid w:val="00675BD8"/>
    <w:rsid w:val="00675D0D"/>
    <w:rsid w:val="006760AD"/>
    <w:rsid w:val="00676285"/>
    <w:rsid w:val="0067629B"/>
    <w:rsid w:val="00676350"/>
    <w:rsid w:val="006770DB"/>
    <w:rsid w:val="00677753"/>
    <w:rsid w:val="00680484"/>
    <w:rsid w:val="00680497"/>
    <w:rsid w:val="00680AB1"/>
    <w:rsid w:val="00680F45"/>
    <w:rsid w:val="00681911"/>
    <w:rsid w:val="00681CE3"/>
    <w:rsid w:val="0068212D"/>
    <w:rsid w:val="0068250F"/>
    <w:rsid w:val="0068296A"/>
    <w:rsid w:val="00682B6E"/>
    <w:rsid w:val="00682CDD"/>
    <w:rsid w:val="00682DEE"/>
    <w:rsid w:val="00682E24"/>
    <w:rsid w:val="00682F19"/>
    <w:rsid w:val="00682F99"/>
    <w:rsid w:val="00683056"/>
    <w:rsid w:val="006831B7"/>
    <w:rsid w:val="00683AF7"/>
    <w:rsid w:val="00684E30"/>
    <w:rsid w:val="00684F7C"/>
    <w:rsid w:val="006855C3"/>
    <w:rsid w:val="0068577E"/>
    <w:rsid w:val="006857D5"/>
    <w:rsid w:val="00685C09"/>
    <w:rsid w:val="006863DB"/>
    <w:rsid w:val="00686F0A"/>
    <w:rsid w:val="00686FC0"/>
    <w:rsid w:val="00687037"/>
    <w:rsid w:val="00687817"/>
    <w:rsid w:val="00687CBF"/>
    <w:rsid w:val="006905A0"/>
    <w:rsid w:val="00690A8A"/>
    <w:rsid w:val="006916D5"/>
    <w:rsid w:val="00691D28"/>
    <w:rsid w:val="00691E73"/>
    <w:rsid w:val="006921CE"/>
    <w:rsid w:val="006922CF"/>
    <w:rsid w:val="00692606"/>
    <w:rsid w:val="00692B00"/>
    <w:rsid w:val="006932C2"/>
    <w:rsid w:val="00693756"/>
    <w:rsid w:val="00693A5E"/>
    <w:rsid w:val="00694284"/>
    <w:rsid w:val="006943A1"/>
    <w:rsid w:val="006947FA"/>
    <w:rsid w:val="00694D1C"/>
    <w:rsid w:val="006959EB"/>
    <w:rsid w:val="00695AEE"/>
    <w:rsid w:val="00696249"/>
    <w:rsid w:val="006964D6"/>
    <w:rsid w:val="00696596"/>
    <w:rsid w:val="0069662A"/>
    <w:rsid w:val="00696643"/>
    <w:rsid w:val="00696AC7"/>
    <w:rsid w:val="00696F44"/>
    <w:rsid w:val="006976EB"/>
    <w:rsid w:val="006977B7"/>
    <w:rsid w:val="00697847"/>
    <w:rsid w:val="00697A9F"/>
    <w:rsid w:val="006A0132"/>
    <w:rsid w:val="006A07C3"/>
    <w:rsid w:val="006A0EF2"/>
    <w:rsid w:val="006A1072"/>
    <w:rsid w:val="006A1354"/>
    <w:rsid w:val="006A139C"/>
    <w:rsid w:val="006A170C"/>
    <w:rsid w:val="006A17D2"/>
    <w:rsid w:val="006A224C"/>
    <w:rsid w:val="006A26D1"/>
    <w:rsid w:val="006A2938"/>
    <w:rsid w:val="006A29E8"/>
    <w:rsid w:val="006A2B26"/>
    <w:rsid w:val="006A2CB6"/>
    <w:rsid w:val="006A35BD"/>
    <w:rsid w:val="006A42F6"/>
    <w:rsid w:val="006A482D"/>
    <w:rsid w:val="006A4DA4"/>
    <w:rsid w:val="006A5997"/>
    <w:rsid w:val="006A5B21"/>
    <w:rsid w:val="006A5CF9"/>
    <w:rsid w:val="006A630F"/>
    <w:rsid w:val="006A6903"/>
    <w:rsid w:val="006A6F6D"/>
    <w:rsid w:val="006A6FBF"/>
    <w:rsid w:val="006A73CF"/>
    <w:rsid w:val="006A740D"/>
    <w:rsid w:val="006A7F24"/>
    <w:rsid w:val="006B0127"/>
    <w:rsid w:val="006B025C"/>
    <w:rsid w:val="006B0667"/>
    <w:rsid w:val="006B0977"/>
    <w:rsid w:val="006B17C4"/>
    <w:rsid w:val="006B17C7"/>
    <w:rsid w:val="006B1CCB"/>
    <w:rsid w:val="006B20DC"/>
    <w:rsid w:val="006B219B"/>
    <w:rsid w:val="006B22F6"/>
    <w:rsid w:val="006B25C9"/>
    <w:rsid w:val="006B2C1E"/>
    <w:rsid w:val="006B2C8F"/>
    <w:rsid w:val="006B2D21"/>
    <w:rsid w:val="006B363D"/>
    <w:rsid w:val="006B368D"/>
    <w:rsid w:val="006B3C1F"/>
    <w:rsid w:val="006B430F"/>
    <w:rsid w:val="006B43A3"/>
    <w:rsid w:val="006B4553"/>
    <w:rsid w:val="006B4677"/>
    <w:rsid w:val="006B4757"/>
    <w:rsid w:val="006B48DE"/>
    <w:rsid w:val="006B4D73"/>
    <w:rsid w:val="006B4E81"/>
    <w:rsid w:val="006B529B"/>
    <w:rsid w:val="006B5434"/>
    <w:rsid w:val="006B55BA"/>
    <w:rsid w:val="006B5665"/>
    <w:rsid w:val="006B587F"/>
    <w:rsid w:val="006B5E79"/>
    <w:rsid w:val="006B60A1"/>
    <w:rsid w:val="006B65AC"/>
    <w:rsid w:val="006B6C91"/>
    <w:rsid w:val="006B70DB"/>
    <w:rsid w:val="006B71EB"/>
    <w:rsid w:val="006B7BEC"/>
    <w:rsid w:val="006B7CB6"/>
    <w:rsid w:val="006C01A2"/>
    <w:rsid w:val="006C046E"/>
    <w:rsid w:val="006C0555"/>
    <w:rsid w:val="006C091C"/>
    <w:rsid w:val="006C0AA3"/>
    <w:rsid w:val="006C19B3"/>
    <w:rsid w:val="006C1E93"/>
    <w:rsid w:val="006C27E6"/>
    <w:rsid w:val="006C2A98"/>
    <w:rsid w:val="006C2B21"/>
    <w:rsid w:val="006C2F25"/>
    <w:rsid w:val="006C2F8C"/>
    <w:rsid w:val="006C3090"/>
    <w:rsid w:val="006C37EA"/>
    <w:rsid w:val="006C3ACA"/>
    <w:rsid w:val="006C3B91"/>
    <w:rsid w:val="006C3BF4"/>
    <w:rsid w:val="006C3C1A"/>
    <w:rsid w:val="006C435A"/>
    <w:rsid w:val="006C4569"/>
    <w:rsid w:val="006C460C"/>
    <w:rsid w:val="006C4C4B"/>
    <w:rsid w:val="006C5239"/>
    <w:rsid w:val="006C5D21"/>
    <w:rsid w:val="006C5FE3"/>
    <w:rsid w:val="006C65A7"/>
    <w:rsid w:val="006C6C5A"/>
    <w:rsid w:val="006C721B"/>
    <w:rsid w:val="006C7317"/>
    <w:rsid w:val="006C76ED"/>
    <w:rsid w:val="006C798F"/>
    <w:rsid w:val="006C7DF1"/>
    <w:rsid w:val="006D09DE"/>
    <w:rsid w:val="006D0CF3"/>
    <w:rsid w:val="006D0D83"/>
    <w:rsid w:val="006D0DBF"/>
    <w:rsid w:val="006D0F4E"/>
    <w:rsid w:val="006D115A"/>
    <w:rsid w:val="006D116B"/>
    <w:rsid w:val="006D14C6"/>
    <w:rsid w:val="006D2B44"/>
    <w:rsid w:val="006D327E"/>
    <w:rsid w:val="006D3A45"/>
    <w:rsid w:val="006D3AA3"/>
    <w:rsid w:val="006D3BE0"/>
    <w:rsid w:val="006D3BE1"/>
    <w:rsid w:val="006D3C9A"/>
    <w:rsid w:val="006D461E"/>
    <w:rsid w:val="006D4809"/>
    <w:rsid w:val="006D48E7"/>
    <w:rsid w:val="006D4C49"/>
    <w:rsid w:val="006D4C8B"/>
    <w:rsid w:val="006D4D78"/>
    <w:rsid w:val="006D4E37"/>
    <w:rsid w:val="006D555A"/>
    <w:rsid w:val="006D5784"/>
    <w:rsid w:val="006D5BE1"/>
    <w:rsid w:val="006D639D"/>
    <w:rsid w:val="006D6B41"/>
    <w:rsid w:val="006D7103"/>
    <w:rsid w:val="006D7349"/>
    <w:rsid w:val="006D75D5"/>
    <w:rsid w:val="006D78C6"/>
    <w:rsid w:val="006D7A8B"/>
    <w:rsid w:val="006D7DEF"/>
    <w:rsid w:val="006E0167"/>
    <w:rsid w:val="006E021D"/>
    <w:rsid w:val="006E0BD4"/>
    <w:rsid w:val="006E0D48"/>
    <w:rsid w:val="006E1212"/>
    <w:rsid w:val="006E1426"/>
    <w:rsid w:val="006E203A"/>
    <w:rsid w:val="006E2133"/>
    <w:rsid w:val="006E25AB"/>
    <w:rsid w:val="006E25EE"/>
    <w:rsid w:val="006E284A"/>
    <w:rsid w:val="006E2A49"/>
    <w:rsid w:val="006E34D6"/>
    <w:rsid w:val="006E3551"/>
    <w:rsid w:val="006E3A0B"/>
    <w:rsid w:val="006E3B71"/>
    <w:rsid w:val="006E3FB5"/>
    <w:rsid w:val="006E402D"/>
    <w:rsid w:val="006E4334"/>
    <w:rsid w:val="006E4694"/>
    <w:rsid w:val="006E4713"/>
    <w:rsid w:val="006E47A4"/>
    <w:rsid w:val="006E4971"/>
    <w:rsid w:val="006E4B58"/>
    <w:rsid w:val="006E4C50"/>
    <w:rsid w:val="006E5346"/>
    <w:rsid w:val="006E568C"/>
    <w:rsid w:val="006E5B13"/>
    <w:rsid w:val="006E5E47"/>
    <w:rsid w:val="006E5EBA"/>
    <w:rsid w:val="006E5EF8"/>
    <w:rsid w:val="006E60F8"/>
    <w:rsid w:val="006E62E3"/>
    <w:rsid w:val="006E69E2"/>
    <w:rsid w:val="006E6B57"/>
    <w:rsid w:val="006E765F"/>
    <w:rsid w:val="006E79D0"/>
    <w:rsid w:val="006E7A06"/>
    <w:rsid w:val="006E7B66"/>
    <w:rsid w:val="006E7E2E"/>
    <w:rsid w:val="006F011A"/>
    <w:rsid w:val="006F0799"/>
    <w:rsid w:val="006F080D"/>
    <w:rsid w:val="006F0C73"/>
    <w:rsid w:val="006F1AA6"/>
    <w:rsid w:val="006F1E0D"/>
    <w:rsid w:val="006F1F62"/>
    <w:rsid w:val="006F1FA9"/>
    <w:rsid w:val="006F2310"/>
    <w:rsid w:val="006F284A"/>
    <w:rsid w:val="006F28BF"/>
    <w:rsid w:val="006F291D"/>
    <w:rsid w:val="006F29F1"/>
    <w:rsid w:val="006F2D88"/>
    <w:rsid w:val="006F2E89"/>
    <w:rsid w:val="006F318C"/>
    <w:rsid w:val="006F34E1"/>
    <w:rsid w:val="006F3CB0"/>
    <w:rsid w:val="006F3DD0"/>
    <w:rsid w:val="006F4A3C"/>
    <w:rsid w:val="006F4CB6"/>
    <w:rsid w:val="006F566B"/>
    <w:rsid w:val="006F5B07"/>
    <w:rsid w:val="006F5B2D"/>
    <w:rsid w:val="006F634C"/>
    <w:rsid w:val="006F64B8"/>
    <w:rsid w:val="006F6807"/>
    <w:rsid w:val="006F6E31"/>
    <w:rsid w:val="006F769B"/>
    <w:rsid w:val="006F77E2"/>
    <w:rsid w:val="00700040"/>
    <w:rsid w:val="00700254"/>
    <w:rsid w:val="00700880"/>
    <w:rsid w:val="00700C36"/>
    <w:rsid w:val="00700D34"/>
    <w:rsid w:val="00700E1B"/>
    <w:rsid w:val="00700F18"/>
    <w:rsid w:val="007010B5"/>
    <w:rsid w:val="007013A6"/>
    <w:rsid w:val="00701757"/>
    <w:rsid w:val="00701A32"/>
    <w:rsid w:val="007032F9"/>
    <w:rsid w:val="00703495"/>
    <w:rsid w:val="00703ABA"/>
    <w:rsid w:val="00703DFC"/>
    <w:rsid w:val="007041DA"/>
    <w:rsid w:val="00704528"/>
    <w:rsid w:val="007045A0"/>
    <w:rsid w:val="00705041"/>
    <w:rsid w:val="00705590"/>
    <w:rsid w:val="00705808"/>
    <w:rsid w:val="007058C0"/>
    <w:rsid w:val="00705C3A"/>
    <w:rsid w:val="007060AE"/>
    <w:rsid w:val="007060F6"/>
    <w:rsid w:val="00706179"/>
    <w:rsid w:val="007061B6"/>
    <w:rsid w:val="00706B9E"/>
    <w:rsid w:val="00706F08"/>
    <w:rsid w:val="00707189"/>
    <w:rsid w:val="00707329"/>
    <w:rsid w:val="007074F9"/>
    <w:rsid w:val="00710395"/>
    <w:rsid w:val="00710676"/>
    <w:rsid w:val="00710A2D"/>
    <w:rsid w:val="00710BD4"/>
    <w:rsid w:val="00710DB2"/>
    <w:rsid w:val="007116AB"/>
    <w:rsid w:val="00711B08"/>
    <w:rsid w:val="00711EF0"/>
    <w:rsid w:val="00711EF3"/>
    <w:rsid w:val="0071249E"/>
    <w:rsid w:val="007126B8"/>
    <w:rsid w:val="007128B9"/>
    <w:rsid w:val="00712DC5"/>
    <w:rsid w:val="007131F6"/>
    <w:rsid w:val="00713269"/>
    <w:rsid w:val="007132BB"/>
    <w:rsid w:val="00713C86"/>
    <w:rsid w:val="00713CD4"/>
    <w:rsid w:val="007145BF"/>
    <w:rsid w:val="00714A34"/>
    <w:rsid w:val="00714AC4"/>
    <w:rsid w:val="007154B2"/>
    <w:rsid w:val="00715EBB"/>
    <w:rsid w:val="00715FEE"/>
    <w:rsid w:val="00716595"/>
    <w:rsid w:val="00716743"/>
    <w:rsid w:val="007171F8"/>
    <w:rsid w:val="00717238"/>
    <w:rsid w:val="007174D0"/>
    <w:rsid w:val="00717551"/>
    <w:rsid w:val="007175B0"/>
    <w:rsid w:val="00717A2C"/>
    <w:rsid w:val="00717B67"/>
    <w:rsid w:val="0072007D"/>
    <w:rsid w:val="007201D3"/>
    <w:rsid w:val="00720212"/>
    <w:rsid w:val="00720376"/>
    <w:rsid w:val="007203AA"/>
    <w:rsid w:val="00720735"/>
    <w:rsid w:val="00720853"/>
    <w:rsid w:val="00720DAE"/>
    <w:rsid w:val="007212B0"/>
    <w:rsid w:val="007213EB"/>
    <w:rsid w:val="00721703"/>
    <w:rsid w:val="00721729"/>
    <w:rsid w:val="00721830"/>
    <w:rsid w:val="00722163"/>
    <w:rsid w:val="0072254D"/>
    <w:rsid w:val="0072280B"/>
    <w:rsid w:val="00722AD9"/>
    <w:rsid w:val="00722C3D"/>
    <w:rsid w:val="00722F2B"/>
    <w:rsid w:val="00723086"/>
    <w:rsid w:val="00723319"/>
    <w:rsid w:val="007233E2"/>
    <w:rsid w:val="00723AA0"/>
    <w:rsid w:val="007240E4"/>
    <w:rsid w:val="0072424A"/>
    <w:rsid w:val="007243CE"/>
    <w:rsid w:val="0072445C"/>
    <w:rsid w:val="00724635"/>
    <w:rsid w:val="0072482C"/>
    <w:rsid w:val="00724A5D"/>
    <w:rsid w:val="00724B74"/>
    <w:rsid w:val="00724E46"/>
    <w:rsid w:val="0072504E"/>
    <w:rsid w:val="007250DE"/>
    <w:rsid w:val="00725667"/>
    <w:rsid w:val="0072594B"/>
    <w:rsid w:val="00725BE1"/>
    <w:rsid w:val="00725C13"/>
    <w:rsid w:val="00725D74"/>
    <w:rsid w:val="00726A78"/>
    <w:rsid w:val="00726CE6"/>
    <w:rsid w:val="00726DE7"/>
    <w:rsid w:val="00726EC8"/>
    <w:rsid w:val="00730326"/>
    <w:rsid w:val="0073089A"/>
    <w:rsid w:val="007309F9"/>
    <w:rsid w:val="0073138D"/>
    <w:rsid w:val="0073176D"/>
    <w:rsid w:val="00731867"/>
    <w:rsid w:val="007318E4"/>
    <w:rsid w:val="0073190A"/>
    <w:rsid w:val="0073192C"/>
    <w:rsid w:val="007319C5"/>
    <w:rsid w:val="00731AAE"/>
    <w:rsid w:val="0073225A"/>
    <w:rsid w:val="00732533"/>
    <w:rsid w:val="00732886"/>
    <w:rsid w:val="007335B4"/>
    <w:rsid w:val="00733751"/>
    <w:rsid w:val="00733B24"/>
    <w:rsid w:val="00733CEE"/>
    <w:rsid w:val="00733D8C"/>
    <w:rsid w:val="00733DD0"/>
    <w:rsid w:val="0073418C"/>
    <w:rsid w:val="00734BFF"/>
    <w:rsid w:val="00734FE1"/>
    <w:rsid w:val="0073522A"/>
    <w:rsid w:val="0073523F"/>
    <w:rsid w:val="007352E5"/>
    <w:rsid w:val="0073561E"/>
    <w:rsid w:val="00735EE6"/>
    <w:rsid w:val="007361A9"/>
    <w:rsid w:val="0073651D"/>
    <w:rsid w:val="00736708"/>
    <w:rsid w:val="00736764"/>
    <w:rsid w:val="007368BC"/>
    <w:rsid w:val="00736989"/>
    <w:rsid w:val="00736C8D"/>
    <w:rsid w:val="00736F3A"/>
    <w:rsid w:val="007372AD"/>
    <w:rsid w:val="0073739E"/>
    <w:rsid w:val="007374B9"/>
    <w:rsid w:val="00737505"/>
    <w:rsid w:val="00737DA7"/>
    <w:rsid w:val="007404FC"/>
    <w:rsid w:val="00740845"/>
    <w:rsid w:val="00741351"/>
    <w:rsid w:val="00741F8F"/>
    <w:rsid w:val="0074318E"/>
    <w:rsid w:val="007432F5"/>
    <w:rsid w:val="007442F8"/>
    <w:rsid w:val="0074477E"/>
    <w:rsid w:val="00744942"/>
    <w:rsid w:val="00744CAC"/>
    <w:rsid w:val="00744FDA"/>
    <w:rsid w:val="00745012"/>
    <w:rsid w:val="007451E3"/>
    <w:rsid w:val="007454C3"/>
    <w:rsid w:val="00745667"/>
    <w:rsid w:val="0074596C"/>
    <w:rsid w:val="00745DDF"/>
    <w:rsid w:val="007467D5"/>
    <w:rsid w:val="007469C0"/>
    <w:rsid w:val="00746B67"/>
    <w:rsid w:val="0074706D"/>
    <w:rsid w:val="00747802"/>
    <w:rsid w:val="00747AEE"/>
    <w:rsid w:val="00747BEA"/>
    <w:rsid w:val="0075017C"/>
    <w:rsid w:val="0075024C"/>
    <w:rsid w:val="007502A4"/>
    <w:rsid w:val="007506D2"/>
    <w:rsid w:val="00750812"/>
    <w:rsid w:val="007509FB"/>
    <w:rsid w:val="00751093"/>
    <w:rsid w:val="00751E91"/>
    <w:rsid w:val="007526F4"/>
    <w:rsid w:val="007528F1"/>
    <w:rsid w:val="0075295E"/>
    <w:rsid w:val="00752CF9"/>
    <w:rsid w:val="00753225"/>
    <w:rsid w:val="0075372E"/>
    <w:rsid w:val="00753E3C"/>
    <w:rsid w:val="00753F85"/>
    <w:rsid w:val="0075488C"/>
    <w:rsid w:val="00754A86"/>
    <w:rsid w:val="00754AE3"/>
    <w:rsid w:val="00754BEF"/>
    <w:rsid w:val="007553A0"/>
    <w:rsid w:val="00755931"/>
    <w:rsid w:val="00755999"/>
    <w:rsid w:val="007559A8"/>
    <w:rsid w:val="00755FCA"/>
    <w:rsid w:val="00756656"/>
    <w:rsid w:val="007604DF"/>
    <w:rsid w:val="00760BBA"/>
    <w:rsid w:val="00760ED5"/>
    <w:rsid w:val="00760F72"/>
    <w:rsid w:val="007610F7"/>
    <w:rsid w:val="00761A52"/>
    <w:rsid w:val="00761A72"/>
    <w:rsid w:val="00761AF0"/>
    <w:rsid w:val="00761BFB"/>
    <w:rsid w:val="00762274"/>
    <w:rsid w:val="00762664"/>
    <w:rsid w:val="00762A7E"/>
    <w:rsid w:val="00762C06"/>
    <w:rsid w:val="00763195"/>
    <w:rsid w:val="0076343C"/>
    <w:rsid w:val="0076460C"/>
    <w:rsid w:val="007652BA"/>
    <w:rsid w:val="007652F4"/>
    <w:rsid w:val="007660B8"/>
    <w:rsid w:val="007661A8"/>
    <w:rsid w:val="0076707E"/>
    <w:rsid w:val="00767A50"/>
    <w:rsid w:val="00770284"/>
    <w:rsid w:val="007706C2"/>
    <w:rsid w:val="00770719"/>
    <w:rsid w:val="00770C82"/>
    <w:rsid w:val="00771187"/>
    <w:rsid w:val="00771341"/>
    <w:rsid w:val="007713FA"/>
    <w:rsid w:val="00771419"/>
    <w:rsid w:val="00771594"/>
    <w:rsid w:val="007715C6"/>
    <w:rsid w:val="0077183C"/>
    <w:rsid w:val="00771895"/>
    <w:rsid w:val="00771B26"/>
    <w:rsid w:val="007720C9"/>
    <w:rsid w:val="00772569"/>
    <w:rsid w:val="00772750"/>
    <w:rsid w:val="00772E81"/>
    <w:rsid w:val="007730C7"/>
    <w:rsid w:val="00773305"/>
    <w:rsid w:val="00773573"/>
    <w:rsid w:val="007735CF"/>
    <w:rsid w:val="007737E6"/>
    <w:rsid w:val="00773B25"/>
    <w:rsid w:val="00773DF7"/>
    <w:rsid w:val="007747D4"/>
    <w:rsid w:val="00774C65"/>
    <w:rsid w:val="0077528E"/>
    <w:rsid w:val="00775371"/>
    <w:rsid w:val="007757E5"/>
    <w:rsid w:val="007757ED"/>
    <w:rsid w:val="00775815"/>
    <w:rsid w:val="00775EB6"/>
    <w:rsid w:val="00776149"/>
    <w:rsid w:val="0077679E"/>
    <w:rsid w:val="007769E9"/>
    <w:rsid w:val="00776B0E"/>
    <w:rsid w:val="00776CFC"/>
    <w:rsid w:val="00776FBB"/>
    <w:rsid w:val="00777035"/>
    <w:rsid w:val="007777D1"/>
    <w:rsid w:val="00780832"/>
    <w:rsid w:val="00780AB6"/>
    <w:rsid w:val="00780CC4"/>
    <w:rsid w:val="00780D99"/>
    <w:rsid w:val="0078163D"/>
    <w:rsid w:val="00781AFC"/>
    <w:rsid w:val="00782744"/>
    <w:rsid w:val="007828FB"/>
    <w:rsid w:val="00782987"/>
    <w:rsid w:val="00782C8E"/>
    <w:rsid w:val="00782D8A"/>
    <w:rsid w:val="0078304D"/>
    <w:rsid w:val="00783C14"/>
    <w:rsid w:val="007843BC"/>
    <w:rsid w:val="00784AD0"/>
    <w:rsid w:val="00784F3A"/>
    <w:rsid w:val="00785657"/>
    <w:rsid w:val="007859AD"/>
    <w:rsid w:val="0078608B"/>
    <w:rsid w:val="00786808"/>
    <w:rsid w:val="0078688F"/>
    <w:rsid w:val="00786A4C"/>
    <w:rsid w:val="00786A95"/>
    <w:rsid w:val="00787648"/>
    <w:rsid w:val="007877FE"/>
    <w:rsid w:val="007879DF"/>
    <w:rsid w:val="00787A10"/>
    <w:rsid w:val="00787E7A"/>
    <w:rsid w:val="00787EE8"/>
    <w:rsid w:val="00787F1E"/>
    <w:rsid w:val="00790387"/>
    <w:rsid w:val="007908F8"/>
    <w:rsid w:val="00790BFE"/>
    <w:rsid w:val="00791245"/>
    <w:rsid w:val="0079160B"/>
    <w:rsid w:val="00792E92"/>
    <w:rsid w:val="0079349F"/>
    <w:rsid w:val="007935B0"/>
    <w:rsid w:val="00793890"/>
    <w:rsid w:val="007938E2"/>
    <w:rsid w:val="00793A33"/>
    <w:rsid w:val="00793EDE"/>
    <w:rsid w:val="007940D8"/>
    <w:rsid w:val="00794686"/>
    <w:rsid w:val="00794BE4"/>
    <w:rsid w:val="00794C27"/>
    <w:rsid w:val="00795C59"/>
    <w:rsid w:val="00795D9D"/>
    <w:rsid w:val="00795FB8"/>
    <w:rsid w:val="007962A2"/>
    <w:rsid w:val="0079635B"/>
    <w:rsid w:val="007965F2"/>
    <w:rsid w:val="007966A6"/>
    <w:rsid w:val="00797E1D"/>
    <w:rsid w:val="007A004F"/>
    <w:rsid w:val="007A007D"/>
    <w:rsid w:val="007A0466"/>
    <w:rsid w:val="007A0669"/>
    <w:rsid w:val="007A093A"/>
    <w:rsid w:val="007A0B0D"/>
    <w:rsid w:val="007A1100"/>
    <w:rsid w:val="007A1163"/>
    <w:rsid w:val="007A1AEB"/>
    <w:rsid w:val="007A20C6"/>
    <w:rsid w:val="007A2134"/>
    <w:rsid w:val="007A2930"/>
    <w:rsid w:val="007A2CC7"/>
    <w:rsid w:val="007A3786"/>
    <w:rsid w:val="007A3B34"/>
    <w:rsid w:val="007A3C2D"/>
    <w:rsid w:val="007A406B"/>
    <w:rsid w:val="007A432A"/>
    <w:rsid w:val="007A4348"/>
    <w:rsid w:val="007A442B"/>
    <w:rsid w:val="007A4706"/>
    <w:rsid w:val="007A4A9B"/>
    <w:rsid w:val="007A4F9D"/>
    <w:rsid w:val="007A5FC9"/>
    <w:rsid w:val="007A6985"/>
    <w:rsid w:val="007A6AF5"/>
    <w:rsid w:val="007A722E"/>
    <w:rsid w:val="007A7308"/>
    <w:rsid w:val="007A76E8"/>
    <w:rsid w:val="007B0136"/>
    <w:rsid w:val="007B014C"/>
    <w:rsid w:val="007B055C"/>
    <w:rsid w:val="007B0AEA"/>
    <w:rsid w:val="007B118A"/>
    <w:rsid w:val="007B17BE"/>
    <w:rsid w:val="007B1ED5"/>
    <w:rsid w:val="007B1FA2"/>
    <w:rsid w:val="007B226B"/>
    <w:rsid w:val="007B234A"/>
    <w:rsid w:val="007B2833"/>
    <w:rsid w:val="007B30FF"/>
    <w:rsid w:val="007B32DE"/>
    <w:rsid w:val="007B3AE4"/>
    <w:rsid w:val="007B4015"/>
    <w:rsid w:val="007B4571"/>
    <w:rsid w:val="007B4618"/>
    <w:rsid w:val="007B48B8"/>
    <w:rsid w:val="007B4DA7"/>
    <w:rsid w:val="007B4E18"/>
    <w:rsid w:val="007B526B"/>
    <w:rsid w:val="007B5274"/>
    <w:rsid w:val="007B5B75"/>
    <w:rsid w:val="007B5BFA"/>
    <w:rsid w:val="007B61E7"/>
    <w:rsid w:val="007B64A3"/>
    <w:rsid w:val="007B6654"/>
    <w:rsid w:val="007B6FE7"/>
    <w:rsid w:val="007B70E4"/>
    <w:rsid w:val="007B7A89"/>
    <w:rsid w:val="007B7EF7"/>
    <w:rsid w:val="007C000B"/>
    <w:rsid w:val="007C0064"/>
    <w:rsid w:val="007C0882"/>
    <w:rsid w:val="007C0DFB"/>
    <w:rsid w:val="007C0EA9"/>
    <w:rsid w:val="007C0F73"/>
    <w:rsid w:val="007C11F3"/>
    <w:rsid w:val="007C14C5"/>
    <w:rsid w:val="007C165E"/>
    <w:rsid w:val="007C1DD2"/>
    <w:rsid w:val="007C1E34"/>
    <w:rsid w:val="007C221F"/>
    <w:rsid w:val="007C233E"/>
    <w:rsid w:val="007C2A2E"/>
    <w:rsid w:val="007C2C2B"/>
    <w:rsid w:val="007C2D4B"/>
    <w:rsid w:val="007C2D6F"/>
    <w:rsid w:val="007C30A3"/>
    <w:rsid w:val="007C373C"/>
    <w:rsid w:val="007C3B25"/>
    <w:rsid w:val="007C4102"/>
    <w:rsid w:val="007C450E"/>
    <w:rsid w:val="007C476F"/>
    <w:rsid w:val="007C4DA9"/>
    <w:rsid w:val="007C4DB8"/>
    <w:rsid w:val="007C551F"/>
    <w:rsid w:val="007C5C27"/>
    <w:rsid w:val="007C5D3B"/>
    <w:rsid w:val="007C5D9A"/>
    <w:rsid w:val="007C5FA4"/>
    <w:rsid w:val="007C6631"/>
    <w:rsid w:val="007C6936"/>
    <w:rsid w:val="007C699A"/>
    <w:rsid w:val="007C71C0"/>
    <w:rsid w:val="007C71CC"/>
    <w:rsid w:val="007C76C0"/>
    <w:rsid w:val="007C7D07"/>
    <w:rsid w:val="007C7DC8"/>
    <w:rsid w:val="007D0246"/>
    <w:rsid w:val="007D0255"/>
    <w:rsid w:val="007D0911"/>
    <w:rsid w:val="007D0B94"/>
    <w:rsid w:val="007D0D4F"/>
    <w:rsid w:val="007D141F"/>
    <w:rsid w:val="007D155E"/>
    <w:rsid w:val="007D1A31"/>
    <w:rsid w:val="007D1E5F"/>
    <w:rsid w:val="007D1ED6"/>
    <w:rsid w:val="007D2171"/>
    <w:rsid w:val="007D218D"/>
    <w:rsid w:val="007D253C"/>
    <w:rsid w:val="007D2668"/>
    <w:rsid w:val="007D2986"/>
    <w:rsid w:val="007D2EE7"/>
    <w:rsid w:val="007D319E"/>
    <w:rsid w:val="007D36E8"/>
    <w:rsid w:val="007D397B"/>
    <w:rsid w:val="007D3D26"/>
    <w:rsid w:val="007D3D7C"/>
    <w:rsid w:val="007D46C0"/>
    <w:rsid w:val="007D4721"/>
    <w:rsid w:val="007D4735"/>
    <w:rsid w:val="007D4846"/>
    <w:rsid w:val="007D4966"/>
    <w:rsid w:val="007D4E2C"/>
    <w:rsid w:val="007D4E81"/>
    <w:rsid w:val="007D5398"/>
    <w:rsid w:val="007D541E"/>
    <w:rsid w:val="007D5854"/>
    <w:rsid w:val="007D5BDD"/>
    <w:rsid w:val="007D5FC0"/>
    <w:rsid w:val="007D68EA"/>
    <w:rsid w:val="007D691F"/>
    <w:rsid w:val="007D6ADC"/>
    <w:rsid w:val="007D6CDE"/>
    <w:rsid w:val="007D6D97"/>
    <w:rsid w:val="007D6DC3"/>
    <w:rsid w:val="007D7CE0"/>
    <w:rsid w:val="007D7D0B"/>
    <w:rsid w:val="007D7F12"/>
    <w:rsid w:val="007E06FC"/>
    <w:rsid w:val="007E09E4"/>
    <w:rsid w:val="007E0E69"/>
    <w:rsid w:val="007E1041"/>
    <w:rsid w:val="007E12A4"/>
    <w:rsid w:val="007E1323"/>
    <w:rsid w:val="007E139E"/>
    <w:rsid w:val="007E14C0"/>
    <w:rsid w:val="007E1F40"/>
    <w:rsid w:val="007E1FDD"/>
    <w:rsid w:val="007E20E9"/>
    <w:rsid w:val="007E2402"/>
    <w:rsid w:val="007E282B"/>
    <w:rsid w:val="007E432F"/>
    <w:rsid w:val="007E46F9"/>
    <w:rsid w:val="007E4C3B"/>
    <w:rsid w:val="007E4E6B"/>
    <w:rsid w:val="007E54C4"/>
    <w:rsid w:val="007E5A36"/>
    <w:rsid w:val="007E5B48"/>
    <w:rsid w:val="007E62C3"/>
    <w:rsid w:val="007E67F2"/>
    <w:rsid w:val="007E6934"/>
    <w:rsid w:val="007E6EF4"/>
    <w:rsid w:val="007E75BD"/>
    <w:rsid w:val="007E791B"/>
    <w:rsid w:val="007E7B38"/>
    <w:rsid w:val="007E7BD8"/>
    <w:rsid w:val="007E7C65"/>
    <w:rsid w:val="007F01D1"/>
    <w:rsid w:val="007F03C4"/>
    <w:rsid w:val="007F05EA"/>
    <w:rsid w:val="007F08FE"/>
    <w:rsid w:val="007F0B43"/>
    <w:rsid w:val="007F1044"/>
    <w:rsid w:val="007F1175"/>
    <w:rsid w:val="007F1449"/>
    <w:rsid w:val="007F160D"/>
    <w:rsid w:val="007F1614"/>
    <w:rsid w:val="007F165F"/>
    <w:rsid w:val="007F1733"/>
    <w:rsid w:val="007F194F"/>
    <w:rsid w:val="007F1A3A"/>
    <w:rsid w:val="007F23DD"/>
    <w:rsid w:val="007F26C0"/>
    <w:rsid w:val="007F2769"/>
    <w:rsid w:val="007F2856"/>
    <w:rsid w:val="007F2D6E"/>
    <w:rsid w:val="007F3005"/>
    <w:rsid w:val="007F32F2"/>
    <w:rsid w:val="007F347F"/>
    <w:rsid w:val="007F3A85"/>
    <w:rsid w:val="007F3CC2"/>
    <w:rsid w:val="007F3F9A"/>
    <w:rsid w:val="007F4379"/>
    <w:rsid w:val="007F45DA"/>
    <w:rsid w:val="007F4FE7"/>
    <w:rsid w:val="007F5E21"/>
    <w:rsid w:val="007F6605"/>
    <w:rsid w:val="007F6938"/>
    <w:rsid w:val="007F697E"/>
    <w:rsid w:val="007F6A18"/>
    <w:rsid w:val="007F6A8F"/>
    <w:rsid w:val="007F6AD3"/>
    <w:rsid w:val="007F6CF7"/>
    <w:rsid w:val="007F6ECA"/>
    <w:rsid w:val="007F6F73"/>
    <w:rsid w:val="007F76B7"/>
    <w:rsid w:val="007F7753"/>
    <w:rsid w:val="008001D5"/>
    <w:rsid w:val="008006ED"/>
    <w:rsid w:val="00800C97"/>
    <w:rsid w:val="00800D78"/>
    <w:rsid w:val="008018A9"/>
    <w:rsid w:val="00801BB5"/>
    <w:rsid w:val="008021BF"/>
    <w:rsid w:val="00802A0D"/>
    <w:rsid w:val="00802AAC"/>
    <w:rsid w:val="00802B4B"/>
    <w:rsid w:val="00802FAE"/>
    <w:rsid w:val="00803046"/>
    <w:rsid w:val="008031B1"/>
    <w:rsid w:val="008031FA"/>
    <w:rsid w:val="00803754"/>
    <w:rsid w:val="008038B7"/>
    <w:rsid w:val="00803D2C"/>
    <w:rsid w:val="00803F4B"/>
    <w:rsid w:val="00804328"/>
    <w:rsid w:val="00804557"/>
    <w:rsid w:val="0080491D"/>
    <w:rsid w:val="008059C0"/>
    <w:rsid w:val="00805A30"/>
    <w:rsid w:val="00805B1F"/>
    <w:rsid w:val="008062B7"/>
    <w:rsid w:val="008063A1"/>
    <w:rsid w:val="00806484"/>
    <w:rsid w:val="00806C73"/>
    <w:rsid w:val="008074C7"/>
    <w:rsid w:val="00807A9E"/>
    <w:rsid w:val="00807ABA"/>
    <w:rsid w:val="00807D41"/>
    <w:rsid w:val="00810149"/>
    <w:rsid w:val="00810890"/>
    <w:rsid w:val="00810A62"/>
    <w:rsid w:val="00810AA9"/>
    <w:rsid w:val="0081139A"/>
    <w:rsid w:val="00811979"/>
    <w:rsid w:val="008119D0"/>
    <w:rsid w:val="00811CCA"/>
    <w:rsid w:val="00811D32"/>
    <w:rsid w:val="008120CE"/>
    <w:rsid w:val="00812859"/>
    <w:rsid w:val="00813262"/>
    <w:rsid w:val="008132DD"/>
    <w:rsid w:val="00813385"/>
    <w:rsid w:val="008142C5"/>
    <w:rsid w:val="0081442B"/>
    <w:rsid w:val="00814A91"/>
    <w:rsid w:val="00814B61"/>
    <w:rsid w:val="00814C65"/>
    <w:rsid w:val="00814E32"/>
    <w:rsid w:val="0081500D"/>
    <w:rsid w:val="00815433"/>
    <w:rsid w:val="008156B8"/>
    <w:rsid w:val="008156F2"/>
    <w:rsid w:val="00815922"/>
    <w:rsid w:val="00815B12"/>
    <w:rsid w:val="00815D4B"/>
    <w:rsid w:val="008160A0"/>
    <w:rsid w:val="008164A9"/>
    <w:rsid w:val="008169F3"/>
    <w:rsid w:val="00817932"/>
    <w:rsid w:val="008179AA"/>
    <w:rsid w:val="00817CBA"/>
    <w:rsid w:val="008202B5"/>
    <w:rsid w:val="008202F7"/>
    <w:rsid w:val="008216A7"/>
    <w:rsid w:val="008216D6"/>
    <w:rsid w:val="0082191F"/>
    <w:rsid w:val="00821BDC"/>
    <w:rsid w:val="00822468"/>
    <w:rsid w:val="00823869"/>
    <w:rsid w:val="00823C33"/>
    <w:rsid w:val="00824116"/>
    <w:rsid w:val="00824CFA"/>
    <w:rsid w:val="0082524F"/>
    <w:rsid w:val="008255B7"/>
    <w:rsid w:val="008256A6"/>
    <w:rsid w:val="008256AF"/>
    <w:rsid w:val="008256C7"/>
    <w:rsid w:val="00825AF0"/>
    <w:rsid w:val="00825CA7"/>
    <w:rsid w:val="00826007"/>
    <w:rsid w:val="00826629"/>
    <w:rsid w:val="008269DA"/>
    <w:rsid w:val="00826C28"/>
    <w:rsid w:val="00826D2C"/>
    <w:rsid w:val="00826DAA"/>
    <w:rsid w:val="008271B4"/>
    <w:rsid w:val="008271FA"/>
    <w:rsid w:val="008277BF"/>
    <w:rsid w:val="008278BF"/>
    <w:rsid w:val="008279B5"/>
    <w:rsid w:val="00827BFC"/>
    <w:rsid w:val="00830862"/>
    <w:rsid w:val="00830941"/>
    <w:rsid w:val="0083095F"/>
    <w:rsid w:val="00830BA9"/>
    <w:rsid w:val="00831061"/>
    <w:rsid w:val="00831502"/>
    <w:rsid w:val="00831681"/>
    <w:rsid w:val="00831AEF"/>
    <w:rsid w:val="00831CA9"/>
    <w:rsid w:val="00831E6B"/>
    <w:rsid w:val="008320D6"/>
    <w:rsid w:val="00832BB7"/>
    <w:rsid w:val="008333FA"/>
    <w:rsid w:val="008334E8"/>
    <w:rsid w:val="008335D0"/>
    <w:rsid w:val="00833613"/>
    <w:rsid w:val="0083382E"/>
    <w:rsid w:val="00833A19"/>
    <w:rsid w:val="00833CC2"/>
    <w:rsid w:val="008345CC"/>
    <w:rsid w:val="00834905"/>
    <w:rsid w:val="008349CD"/>
    <w:rsid w:val="00834DDD"/>
    <w:rsid w:val="008350E0"/>
    <w:rsid w:val="00835356"/>
    <w:rsid w:val="00835C24"/>
    <w:rsid w:val="00836872"/>
    <w:rsid w:val="008371BB"/>
    <w:rsid w:val="00837256"/>
    <w:rsid w:val="00837650"/>
    <w:rsid w:val="00840210"/>
    <w:rsid w:val="00840526"/>
    <w:rsid w:val="00840C2C"/>
    <w:rsid w:val="0084195D"/>
    <w:rsid w:val="0084196A"/>
    <w:rsid w:val="00841A66"/>
    <w:rsid w:val="00841B7B"/>
    <w:rsid w:val="00841D18"/>
    <w:rsid w:val="0084236F"/>
    <w:rsid w:val="008425E2"/>
    <w:rsid w:val="00842A72"/>
    <w:rsid w:val="00843631"/>
    <w:rsid w:val="0084370C"/>
    <w:rsid w:val="00843883"/>
    <w:rsid w:val="008439CF"/>
    <w:rsid w:val="00843DBA"/>
    <w:rsid w:val="0084457A"/>
    <w:rsid w:val="00844794"/>
    <w:rsid w:val="0084492D"/>
    <w:rsid w:val="00844A2E"/>
    <w:rsid w:val="00844E49"/>
    <w:rsid w:val="00844E6C"/>
    <w:rsid w:val="0084532E"/>
    <w:rsid w:val="00845376"/>
    <w:rsid w:val="0084566F"/>
    <w:rsid w:val="00845858"/>
    <w:rsid w:val="00845FE6"/>
    <w:rsid w:val="00845FF6"/>
    <w:rsid w:val="0084603A"/>
    <w:rsid w:val="00846BAD"/>
    <w:rsid w:val="00846C61"/>
    <w:rsid w:val="0084707F"/>
    <w:rsid w:val="0084754E"/>
    <w:rsid w:val="008475D1"/>
    <w:rsid w:val="00847D94"/>
    <w:rsid w:val="00850013"/>
    <w:rsid w:val="0085047F"/>
    <w:rsid w:val="00850B9C"/>
    <w:rsid w:val="00850C5E"/>
    <w:rsid w:val="00850DF9"/>
    <w:rsid w:val="00850E74"/>
    <w:rsid w:val="00850FC3"/>
    <w:rsid w:val="008512A3"/>
    <w:rsid w:val="00851960"/>
    <w:rsid w:val="00851995"/>
    <w:rsid w:val="008519F2"/>
    <w:rsid w:val="00851C32"/>
    <w:rsid w:val="00851EDF"/>
    <w:rsid w:val="00851F80"/>
    <w:rsid w:val="00852F63"/>
    <w:rsid w:val="0085350C"/>
    <w:rsid w:val="0085353F"/>
    <w:rsid w:val="00853897"/>
    <w:rsid w:val="00853928"/>
    <w:rsid w:val="00853FCA"/>
    <w:rsid w:val="008541E2"/>
    <w:rsid w:val="008542A1"/>
    <w:rsid w:val="0085470E"/>
    <w:rsid w:val="0085480B"/>
    <w:rsid w:val="008549FA"/>
    <w:rsid w:val="00854E12"/>
    <w:rsid w:val="00854E22"/>
    <w:rsid w:val="008556CC"/>
    <w:rsid w:val="00855AFE"/>
    <w:rsid w:val="00855F30"/>
    <w:rsid w:val="008560FF"/>
    <w:rsid w:val="0085708C"/>
    <w:rsid w:val="008570CA"/>
    <w:rsid w:val="0085725B"/>
    <w:rsid w:val="00857AC1"/>
    <w:rsid w:val="00857E37"/>
    <w:rsid w:val="00860561"/>
    <w:rsid w:val="008607FE"/>
    <w:rsid w:val="00860F79"/>
    <w:rsid w:val="00860FD7"/>
    <w:rsid w:val="00860FFA"/>
    <w:rsid w:val="00861054"/>
    <w:rsid w:val="0086148B"/>
    <w:rsid w:val="008615D0"/>
    <w:rsid w:val="008615DE"/>
    <w:rsid w:val="00861B72"/>
    <w:rsid w:val="008620A8"/>
    <w:rsid w:val="008622FB"/>
    <w:rsid w:val="00862365"/>
    <w:rsid w:val="00862384"/>
    <w:rsid w:val="0086271E"/>
    <w:rsid w:val="00862DE4"/>
    <w:rsid w:val="00862E91"/>
    <w:rsid w:val="00863051"/>
    <w:rsid w:val="0086326E"/>
    <w:rsid w:val="008638D6"/>
    <w:rsid w:val="00863C9B"/>
    <w:rsid w:val="00864016"/>
    <w:rsid w:val="0086420B"/>
    <w:rsid w:val="008644D2"/>
    <w:rsid w:val="00864650"/>
    <w:rsid w:val="00864FE4"/>
    <w:rsid w:val="00865133"/>
    <w:rsid w:val="00865209"/>
    <w:rsid w:val="00865269"/>
    <w:rsid w:val="008659AB"/>
    <w:rsid w:val="00865D83"/>
    <w:rsid w:val="0086626A"/>
    <w:rsid w:val="00866283"/>
    <w:rsid w:val="0086637F"/>
    <w:rsid w:val="00866490"/>
    <w:rsid w:val="008665AD"/>
    <w:rsid w:val="008665CA"/>
    <w:rsid w:val="00866C2B"/>
    <w:rsid w:val="00866C88"/>
    <w:rsid w:val="00866C8D"/>
    <w:rsid w:val="00866E56"/>
    <w:rsid w:val="00867D6D"/>
    <w:rsid w:val="00867DCE"/>
    <w:rsid w:val="008700B0"/>
    <w:rsid w:val="00870497"/>
    <w:rsid w:val="00870BBE"/>
    <w:rsid w:val="00870C98"/>
    <w:rsid w:val="00871594"/>
    <w:rsid w:val="008719AF"/>
    <w:rsid w:val="00872141"/>
    <w:rsid w:val="00872D2D"/>
    <w:rsid w:val="0087332A"/>
    <w:rsid w:val="00873E88"/>
    <w:rsid w:val="008741BA"/>
    <w:rsid w:val="00874A7E"/>
    <w:rsid w:val="00874C24"/>
    <w:rsid w:val="00874CFF"/>
    <w:rsid w:val="008752F6"/>
    <w:rsid w:val="00875417"/>
    <w:rsid w:val="0087563A"/>
    <w:rsid w:val="008757AB"/>
    <w:rsid w:val="00875C84"/>
    <w:rsid w:val="008760BA"/>
    <w:rsid w:val="008761C5"/>
    <w:rsid w:val="0087695D"/>
    <w:rsid w:val="00877729"/>
    <w:rsid w:val="00877954"/>
    <w:rsid w:val="00877B25"/>
    <w:rsid w:val="00877B3F"/>
    <w:rsid w:val="008801D5"/>
    <w:rsid w:val="0088041D"/>
    <w:rsid w:val="0088051C"/>
    <w:rsid w:val="00880D19"/>
    <w:rsid w:val="00881720"/>
    <w:rsid w:val="00881907"/>
    <w:rsid w:val="00881ACD"/>
    <w:rsid w:val="00881ECD"/>
    <w:rsid w:val="00882CC2"/>
    <w:rsid w:val="0088316B"/>
    <w:rsid w:val="0088335F"/>
    <w:rsid w:val="0088358C"/>
    <w:rsid w:val="008835EA"/>
    <w:rsid w:val="008837D6"/>
    <w:rsid w:val="00883B49"/>
    <w:rsid w:val="00883C93"/>
    <w:rsid w:val="00884562"/>
    <w:rsid w:val="008849CB"/>
    <w:rsid w:val="00884BC2"/>
    <w:rsid w:val="008864B0"/>
    <w:rsid w:val="0088650B"/>
    <w:rsid w:val="00886630"/>
    <w:rsid w:val="00886790"/>
    <w:rsid w:val="00886BD7"/>
    <w:rsid w:val="00886C25"/>
    <w:rsid w:val="00886CE1"/>
    <w:rsid w:val="008871AF"/>
    <w:rsid w:val="00887270"/>
    <w:rsid w:val="0088784C"/>
    <w:rsid w:val="00887B96"/>
    <w:rsid w:val="00887E1C"/>
    <w:rsid w:val="00890154"/>
    <w:rsid w:val="008908A9"/>
    <w:rsid w:val="00890B14"/>
    <w:rsid w:val="00890D7D"/>
    <w:rsid w:val="008911EC"/>
    <w:rsid w:val="00891794"/>
    <w:rsid w:val="0089238C"/>
    <w:rsid w:val="008925CA"/>
    <w:rsid w:val="008925F7"/>
    <w:rsid w:val="008927A5"/>
    <w:rsid w:val="00893C67"/>
    <w:rsid w:val="00893E83"/>
    <w:rsid w:val="008944E3"/>
    <w:rsid w:val="0089464D"/>
    <w:rsid w:val="00894977"/>
    <w:rsid w:val="00894B2E"/>
    <w:rsid w:val="00894CE0"/>
    <w:rsid w:val="00894D28"/>
    <w:rsid w:val="0089542A"/>
    <w:rsid w:val="00895780"/>
    <w:rsid w:val="008958AF"/>
    <w:rsid w:val="00895B07"/>
    <w:rsid w:val="00895B39"/>
    <w:rsid w:val="00895F06"/>
    <w:rsid w:val="00896044"/>
    <w:rsid w:val="008960A0"/>
    <w:rsid w:val="008963CB"/>
    <w:rsid w:val="008963E2"/>
    <w:rsid w:val="008966B6"/>
    <w:rsid w:val="00896882"/>
    <w:rsid w:val="008968D6"/>
    <w:rsid w:val="008968F1"/>
    <w:rsid w:val="008969FE"/>
    <w:rsid w:val="00896B4E"/>
    <w:rsid w:val="00896D68"/>
    <w:rsid w:val="008974C1"/>
    <w:rsid w:val="008977B2"/>
    <w:rsid w:val="00897A52"/>
    <w:rsid w:val="008A01F8"/>
    <w:rsid w:val="008A088D"/>
    <w:rsid w:val="008A0A7D"/>
    <w:rsid w:val="008A0CF6"/>
    <w:rsid w:val="008A11B2"/>
    <w:rsid w:val="008A149B"/>
    <w:rsid w:val="008A15C9"/>
    <w:rsid w:val="008A17CC"/>
    <w:rsid w:val="008A1F4E"/>
    <w:rsid w:val="008A24C3"/>
    <w:rsid w:val="008A2537"/>
    <w:rsid w:val="008A2689"/>
    <w:rsid w:val="008A2847"/>
    <w:rsid w:val="008A2A7F"/>
    <w:rsid w:val="008A2B4D"/>
    <w:rsid w:val="008A2B5A"/>
    <w:rsid w:val="008A2E2D"/>
    <w:rsid w:val="008A2EC6"/>
    <w:rsid w:val="008A31C4"/>
    <w:rsid w:val="008A321C"/>
    <w:rsid w:val="008A32F9"/>
    <w:rsid w:val="008A344D"/>
    <w:rsid w:val="008A3675"/>
    <w:rsid w:val="008A387F"/>
    <w:rsid w:val="008A3880"/>
    <w:rsid w:val="008A3C72"/>
    <w:rsid w:val="008A3C94"/>
    <w:rsid w:val="008A459A"/>
    <w:rsid w:val="008A4916"/>
    <w:rsid w:val="008A4A79"/>
    <w:rsid w:val="008A577E"/>
    <w:rsid w:val="008A5A1D"/>
    <w:rsid w:val="008A5C46"/>
    <w:rsid w:val="008A6B9E"/>
    <w:rsid w:val="008A6D0C"/>
    <w:rsid w:val="008A722A"/>
    <w:rsid w:val="008A727B"/>
    <w:rsid w:val="008A746C"/>
    <w:rsid w:val="008A788B"/>
    <w:rsid w:val="008B0184"/>
    <w:rsid w:val="008B0767"/>
    <w:rsid w:val="008B0AF0"/>
    <w:rsid w:val="008B0B96"/>
    <w:rsid w:val="008B0C47"/>
    <w:rsid w:val="008B0E2F"/>
    <w:rsid w:val="008B186D"/>
    <w:rsid w:val="008B1C39"/>
    <w:rsid w:val="008B2673"/>
    <w:rsid w:val="008B2E86"/>
    <w:rsid w:val="008B3E38"/>
    <w:rsid w:val="008B429E"/>
    <w:rsid w:val="008B45D3"/>
    <w:rsid w:val="008B4985"/>
    <w:rsid w:val="008B4CEB"/>
    <w:rsid w:val="008B4D3C"/>
    <w:rsid w:val="008B50DD"/>
    <w:rsid w:val="008B515F"/>
    <w:rsid w:val="008B54E3"/>
    <w:rsid w:val="008B553B"/>
    <w:rsid w:val="008B58DA"/>
    <w:rsid w:val="008B5949"/>
    <w:rsid w:val="008B59E2"/>
    <w:rsid w:val="008B5B13"/>
    <w:rsid w:val="008B5F5C"/>
    <w:rsid w:val="008B62A5"/>
    <w:rsid w:val="008B63BD"/>
    <w:rsid w:val="008B65E9"/>
    <w:rsid w:val="008B696C"/>
    <w:rsid w:val="008B6A32"/>
    <w:rsid w:val="008B749F"/>
    <w:rsid w:val="008B7E33"/>
    <w:rsid w:val="008C07C4"/>
    <w:rsid w:val="008C0AC1"/>
    <w:rsid w:val="008C0BC0"/>
    <w:rsid w:val="008C0E93"/>
    <w:rsid w:val="008C0EF1"/>
    <w:rsid w:val="008C0F4F"/>
    <w:rsid w:val="008C1229"/>
    <w:rsid w:val="008C149D"/>
    <w:rsid w:val="008C1579"/>
    <w:rsid w:val="008C16DB"/>
    <w:rsid w:val="008C1A53"/>
    <w:rsid w:val="008C1F6F"/>
    <w:rsid w:val="008C236D"/>
    <w:rsid w:val="008C3172"/>
    <w:rsid w:val="008C333E"/>
    <w:rsid w:val="008C3697"/>
    <w:rsid w:val="008C39B7"/>
    <w:rsid w:val="008C3EBB"/>
    <w:rsid w:val="008C40F0"/>
    <w:rsid w:val="008C542B"/>
    <w:rsid w:val="008C59C4"/>
    <w:rsid w:val="008C5C1A"/>
    <w:rsid w:val="008C5CEF"/>
    <w:rsid w:val="008C5D32"/>
    <w:rsid w:val="008C60D0"/>
    <w:rsid w:val="008C6294"/>
    <w:rsid w:val="008C6D80"/>
    <w:rsid w:val="008C73D3"/>
    <w:rsid w:val="008C7C1F"/>
    <w:rsid w:val="008C7D3E"/>
    <w:rsid w:val="008D004F"/>
    <w:rsid w:val="008D0389"/>
    <w:rsid w:val="008D0514"/>
    <w:rsid w:val="008D06D1"/>
    <w:rsid w:val="008D078F"/>
    <w:rsid w:val="008D08C4"/>
    <w:rsid w:val="008D0AB5"/>
    <w:rsid w:val="008D0F4F"/>
    <w:rsid w:val="008D154E"/>
    <w:rsid w:val="008D1740"/>
    <w:rsid w:val="008D18AC"/>
    <w:rsid w:val="008D1E30"/>
    <w:rsid w:val="008D1EC0"/>
    <w:rsid w:val="008D2064"/>
    <w:rsid w:val="008D216D"/>
    <w:rsid w:val="008D2674"/>
    <w:rsid w:val="008D2B50"/>
    <w:rsid w:val="008D2EE0"/>
    <w:rsid w:val="008D3180"/>
    <w:rsid w:val="008D341F"/>
    <w:rsid w:val="008D3829"/>
    <w:rsid w:val="008D3B25"/>
    <w:rsid w:val="008D3E5E"/>
    <w:rsid w:val="008D3EBA"/>
    <w:rsid w:val="008D4295"/>
    <w:rsid w:val="008D4485"/>
    <w:rsid w:val="008D4A88"/>
    <w:rsid w:val="008D4B4F"/>
    <w:rsid w:val="008D4B53"/>
    <w:rsid w:val="008D5388"/>
    <w:rsid w:val="008D541E"/>
    <w:rsid w:val="008D5725"/>
    <w:rsid w:val="008D5B34"/>
    <w:rsid w:val="008D5E44"/>
    <w:rsid w:val="008D6324"/>
    <w:rsid w:val="008D6466"/>
    <w:rsid w:val="008D66DB"/>
    <w:rsid w:val="008D6B44"/>
    <w:rsid w:val="008D6E21"/>
    <w:rsid w:val="008D7156"/>
    <w:rsid w:val="008D7572"/>
    <w:rsid w:val="008D7634"/>
    <w:rsid w:val="008D78B2"/>
    <w:rsid w:val="008D78E5"/>
    <w:rsid w:val="008D7C74"/>
    <w:rsid w:val="008E0074"/>
    <w:rsid w:val="008E0852"/>
    <w:rsid w:val="008E0B66"/>
    <w:rsid w:val="008E0E98"/>
    <w:rsid w:val="008E0FE2"/>
    <w:rsid w:val="008E1272"/>
    <w:rsid w:val="008E12B7"/>
    <w:rsid w:val="008E16F3"/>
    <w:rsid w:val="008E1F38"/>
    <w:rsid w:val="008E2065"/>
    <w:rsid w:val="008E2218"/>
    <w:rsid w:val="008E2660"/>
    <w:rsid w:val="008E280B"/>
    <w:rsid w:val="008E2B5E"/>
    <w:rsid w:val="008E2BF3"/>
    <w:rsid w:val="008E2E8A"/>
    <w:rsid w:val="008E2EE2"/>
    <w:rsid w:val="008E2F3F"/>
    <w:rsid w:val="008E3572"/>
    <w:rsid w:val="008E3A48"/>
    <w:rsid w:val="008E41F7"/>
    <w:rsid w:val="008E43EE"/>
    <w:rsid w:val="008E44E9"/>
    <w:rsid w:val="008E4F53"/>
    <w:rsid w:val="008E562D"/>
    <w:rsid w:val="008E5A3E"/>
    <w:rsid w:val="008E5F8D"/>
    <w:rsid w:val="008E6FDA"/>
    <w:rsid w:val="008E724E"/>
    <w:rsid w:val="008E738C"/>
    <w:rsid w:val="008E79CD"/>
    <w:rsid w:val="008E7A35"/>
    <w:rsid w:val="008E7BB8"/>
    <w:rsid w:val="008F0055"/>
    <w:rsid w:val="008F056D"/>
    <w:rsid w:val="008F07B4"/>
    <w:rsid w:val="008F0A29"/>
    <w:rsid w:val="008F0CDA"/>
    <w:rsid w:val="008F0E1F"/>
    <w:rsid w:val="008F0EEE"/>
    <w:rsid w:val="008F1081"/>
    <w:rsid w:val="008F11E9"/>
    <w:rsid w:val="008F1595"/>
    <w:rsid w:val="008F16C4"/>
    <w:rsid w:val="008F1B0E"/>
    <w:rsid w:val="008F2032"/>
    <w:rsid w:val="008F2199"/>
    <w:rsid w:val="008F2223"/>
    <w:rsid w:val="008F2CED"/>
    <w:rsid w:val="008F32B2"/>
    <w:rsid w:val="008F3327"/>
    <w:rsid w:val="008F3EDC"/>
    <w:rsid w:val="008F4037"/>
    <w:rsid w:val="008F44B6"/>
    <w:rsid w:val="008F450E"/>
    <w:rsid w:val="008F4628"/>
    <w:rsid w:val="008F4A03"/>
    <w:rsid w:val="008F5746"/>
    <w:rsid w:val="008F59AE"/>
    <w:rsid w:val="008F5F27"/>
    <w:rsid w:val="008F60DC"/>
    <w:rsid w:val="008F6257"/>
    <w:rsid w:val="008F6559"/>
    <w:rsid w:val="008F6836"/>
    <w:rsid w:val="008F7853"/>
    <w:rsid w:val="008F7CE7"/>
    <w:rsid w:val="00900BE4"/>
    <w:rsid w:val="00901099"/>
    <w:rsid w:val="009014FF"/>
    <w:rsid w:val="0090153C"/>
    <w:rsid w:val="0090208E"/>
    <w:rsid w:val="00902DED"/>
    <w:rsid w:val="009036E7"/>
    <w:rsid w:val="00903868"/>
    <w:rsid w:val="009038F4"/>
    <w:rsid w:val="0090393D"/>
    <w:rsid w:val="00903A3A"/>
    <w:rsid w:val="00903E52"/>
    <w:rsid w:val="00903F22"/>
    <w:rsid w:val="009041C2"/>
    <w:rsid w:val="0090462B"/>
    <w:rsid w:val="009047B0"/>
    <w:rsid w:val="00904BF1"/>
    <w:rsid w:val="0090523B"/>
    <w:rsid w:val="00905639"/>
    <w:rsid w:val="009060F9"/>
    <w:rsid w:val="00906250"/>
    <w:rsid w:val="00906693"/>
    <w:rsid w:val="009068CE"/>
    <w:rsid w:val="00906B33"/>
    <w:rsid w:val="00906B46"/>
    <w:rsid w:val="00906EEA"/>
    <w:rsid w:val="009076B0"/>
    <w:rsid w:val="0090778C"/>
    <w:rsid w:val="00907B31"/>
    <w:rsid w:val="00910182"/>
    <w:rsid w:val="009102AF"/>
    <w:rsid w:val="009102DB"/>
    <w:rsid w:val="009103B3"/>
    <w:rsid w:val="0091065C"/>
    <w:rsid w:val="009107EC"/>
    <w:rsid w:val="0091081D"/>
    <w:rsid w:val="0091128A"/>
    <w:rsid w:val="00911862"/>
    <w:rsid w:val="009122AB"/>
    <w:rsid w:val="009128DF"/>
    <w:rsid w:val="00912CA5"/>
    <w:rsid w:val="00913294"/>
    <w:rsid w:val="00915300"/>
    <w:rsid w:val="00915AF4"/>
    <w:rsid w:val="00915E76"/>
    <w:rsid w:val="009161B6"/>
    <w:rsid w:val="00916326"/>
    <w:rsid w:val="009168BF"/>
    <w:rsid w:val="00916FDC"/>
    <w:rsid w:val="009170D3"/>
    <w:rsid w:val="00917233"/>
    <w:rsid w:val="009174F4"/>
    <w:rsid w:val="00917B4E"/>
    <w:rsid w:val="00917FAD"/>
    <w:rsid w:val="00920239"/>
    <w:rsid w:val="00920334"/>
    <w:rsid w:val="00920345"/>
    <w:rsid w:val="009206EA"/>
    <w:rsid w:val="00920884"/>
    <w:rsid w:val="00920CE7"/>
    <w:rsid w:val="00920D08"/>
    <w:rsid w:val="00920D5B"/>
    <w:rsid w:val="00920EA8"/>
    <w:rsid w:val="00920EFC"/>
    <w:rsid w:val="00921324"/>
    <w:rsid w:val="00921543"/>
    <w:rsid w:val="00921A33"/>
    <w:rsid w:val="00921A38"/>
    <w:rsid w:val="00921ADB"/>
    <w:rsid w:val="00922050"/>
    <w:rsid w:val="00922114"/>
    <w:rsid w:val="00922248"/>
    <w:rsid w:val="00922284"/>
    <w:rsid w:val="009228BE"/>
    <w:rsid w:val="0092294D"/>
    <w:rsid w:val="00922DBF"/>
    <w:rsid w:val="009232CC"/>
    <w:rsid w:val="0092336F"/>
    <w:rsid w:val="009249E7"/>
    <w:rsid w:val="00924ABB"/>
    <w:rsid w:val="009250BF"/>
    <w:rsid w:val="009250C1"/>
    <w:rsid w:val="00925248"/>
    <w:rsid w:val="00925907"/>
    <w:rsid w:val="00925C03"/>
    <w:rsid w:val="009263A7"/>
    <w:rsid w:val="00926616"/>
    <w:rsid w:val="009268C7"/>
    <w:rsid w:val="00926946"/>
    <w:rsid w:val="00926959"/>
    <w:rsid w:val="0092715A"/>
    <w:rsid w:val="00927243"/>
    <w:rsid w:val="00927883"/>
    <w:rsid w:val="009301C0"/>
    <w:rsid w:val="009302F3"/>
    <w:rsid w:val="00930302"/>
    <w:rsid w:val="009303BB"/>
    <w:rsid w:val="0093089F"/>
    <w:rsid w:val="00930FCA"/>
    <w:rsid w:val="00931544"/>
    <w:rsid w:val="009318B3"/>
    <w:rsid w:val="00931D37"/>
    <w:rsid w:val="0093260A"/>
    <w:rsid w:val="00932863"/>
    <w:rsid w:val="00932F40"/>
    <w:rsid w:val="009336D7"/>
    <w:rsid w:val="009339DC"/>
    <w:rsid w:val="00933A4F"/>
    <w:rsid w:val="00933ACB"/>
    <w:rsid w:val="00933D63"/>
    <w:rsid w:val="00934734"/>
    <w:rsid w:val="00934B73"/>
    <w:rsid w:val="00934C21"/>
    <w:rsid w:val="0093546D"/>
    <w:rsid w:val="009359B9"/>
    <w:rsid w:val="00935BF8"/>
    <w:rsid w:val="00935D66"/>
    <w:rsid w:val="00936078"/>
    <w:rsid w:val="009362E8"/>
    <w:rsid w:val="009368B6"/>
    <w:rsid w:val="00936E50"/>
    <w:rsid w:val="009375E0"/>
    <w:rsid w:val="0093790C"/>
    <w:rsid w:val="00937A1A"/>
    <w:rsid w:val="00937C08"/>
    <w:rsid w:val="00940756"/>
    <w:rsid w:val="00940CD2"/>
    <w:rsid w:val="00940DE2"/>
    <w:rsid w:val="00940FD2"/>
    <w:rsid w:val="009415D7"/>
    <w:rsid w:val="009418C5"/>
    <w:rsid w:val="00941A7C"/>
    <w:rsid w:val="00941BBC"/>
    <w:rsid w:val="00941FDD"/>
    <w:rsid w:val="00942B7C"/>
    <w:rsid w:val="00942DD0"/>
    <w:rsid w:val="00942E9E"/>
    <w:rsid w:val="00942EB3"/>
    <w:rsid w:val="009434B5"/>
    <w:rsid w:val="00943C29"/>
    <w:rsid w:val="009443E8"/>
    <w:rsid w:val="009445C9"/>
    <w:rsid w:val="0094480E"/>
    <w:rsid w:val="009449A0"/>
    <w:rsid w:val="00945261"/>
    <w:rsid w:val="0094538E"/>
    <w:rsid w:val="009459DC"/>
    <w:rsid w:val="0094631D"/>
    <w:rsid w:val="00946898"/>
    <w:rsid w:val="009468A1"/>
    <w:rsid w:val="00946CAD"/>
    <w:rsid w:val="009474F7"/>
    <w:rsid w:val="0095014E"/>
    <w:rsid w:val="00950422"/>
    <w:rsid w:val="00950B3D"/>
    <w:rsid w:val="00950EC1"/>
    <w:rsid w:val="00951FFA"/>
    <w:rsid w:val="009522C3"/>
    <w:rsid w:val="009526FC"/>
    <w:rsid w:val="00953049"/>
    <w:rsid w:val="009536C3"/>
    <w:rsid w:val="00953A17"/>
    <w:rsid w:val="00953A1D"/>
    <w:rsid w:val="00953C9D"/>
    <w:rsid w:val="00954240"/>
    <w:rsid w:val="009549F1"/>
    <w:rsid w:val="00954C0E"/>
    <w:rsid w:val="009552C0"/>
    <w:rsid w:val="0095545D"/>
    <w:rsid w:val="0095549B"/>
    <w:rsid w:val="00955896"/>
    <w:rsid w:val="009559B4"/>
    <w:rsid w:val="00955D73"/>
    <w:rsid w:val="00955DC0"/>
    <w:rsid w:val="00956280"/>
    <w:rsid w:val="009568AF"/>
    <w:rsid w:val="00956A7E"/>
    <w:rsid w:val="00956CEA"/>
    <w:rsid w:val="00957631"/>
    <w:rsid w:val="00957DED"/>
    <w:rsid w:val="00960065"/>
    <w:rsid w:val="00960342"/>
    <w:rsid w:val="009608C5"/>
    <w:rsid w:val="00960E26"/>
    <w:rsid w:val="00960ECD"/>
    <w:rsid w:val="009610AB"/>
    <w:rsid w:val="009610E4"/>
    <w:rsid w:val="009615EE"/>
    <w:rsid w:val="009616CA"/>
    <w:rsid w:val="0096172E"/>
    <w:rsid w:val="00961AB2"/>
    <w:rsid w:val="00961D2D"/>
    <w:rsid w:val="00961E35"/>
    <w:rsid w:val="00961E7D"/>
    <w:rsid w:val="00963384"/>
    <w:rsid w:val="0096375D"/>
    <w:rsid w:val="00963934"/>
    <w:rsid w:val="00963B4B"/>
    <w:rsid w:val="00963DCD"/>
    <w:rsid w:val="00963DFC"/>
    <w:rsid w:val="00963E81"/>
    <w:rsid w:val="00964097"/>
    <w:rsid w:val="009646B9"/>
    <w:rsid w:val="009648D7"/>
    <w:rsid w:val="0096492B"/>
    <w:rsid w:val="00964A71"/>
    <w:rsid w:val="00964C45"/>
    <w:rsid w:val="00965682"/>
    <w:rsid w:val="00965FC5"/>
    <w:rsid w:val="009660E8"/>
    <w:rsid w:val="00966285"/>
    <w:rsid w:val="009666F5"/>
    <w:rsid w:val="009667BC"/>
    <w:rsid w:val="00966E31"/>
    <w:rsid w:val="00967274"/>
    <w:rsid w:val="009674AD"/>
    <w:rsid w:val="00967AFD"/>
    <w:rsid w:val="00970504"/>
    <w:rsid w:val="00970D8B"/>
    <w:rsid w:val="0097121E"/>
    <w:rsid w:val="009714B1"/>
    <w:rsid w:val="009716CB"/>
    <w:rsid w:val="00971746"/>
    <w:rsid w:val="0097224A"/>
    <w:rsid w:val="0097282F"/>
    <w:rsid w:val="00972EEC"/>
    <w:rsid w:val="0097319C"/>
    <w:rsid w:val="00973475"/>
    <w:rsid w:val="0097351B"/>
    <w:rsid w:val="0097410B"/>
    <w:rsid w:val="00974B86"/>
    <w:rsid w:val="00974FDC"/>
    <w:rsid w:val="009750B5"/>
    <w:rsid w:val="009750FC"/>
    <w:rsid w:val="009753F7"/>
    <w:rsid w:val="0097558F"/>
    <w:rsid w:val="0097589E"/>
    <w:rsid w:val="009758BC"/>
    <w:rsid w:val="009761EE"/>
    <w:rsid w:val="009769FC"/>
    <w:rsid w:val="00976C96"/>
    <w:rsid w:val="00976E3E"/>
    <w:rsid w:val="00976E60"/>
    <w:rsid w:val="0097771B"/>
    <w:rsid w:val="00980621"/>
    <w:rsid w:val="0098204B"/>
    <w:rsid w:val="00982270"/>
    <w:rsid w:val="009822E7"/>
    <w:rsid w:val="00982608"/>
    <w:rsid w:val="0098295D"/>
    <w:rsid w:val="00982973"/>
    <w:rsid w:val="009829B9"/>
    <w:rsid w:val="00982DF2"/>
    <w:rsid w:val="00982E44"/>
    <w:rsid w:val="009830A6"/>
    <w:rsid w:val="0098321A"/>
    <w:rsid w:val="009833DF"/>
    <w:rsid w:val="009834DB"/>
    <w:rsid w:val="009834ED"/>
    <w:rsid w:val="00984205"/>
    <w:rsid w:val="0098429F"/>
    <w:rsid w:val="009842A2"/>
    <w:rsid w:val="00984930"/>
    <w:rsid w:val="00984B8D"/>
    <w:rsid w:val="00984C98"/>
    <w:rsid w:val="00984D4C"/>
    <w:rsid w:val="00984FFE"/>
    <w:rsid w:val="009856C1"/>
    <w:rsid w:val="0098605F"/>
    <w:rsid w:val="00986254"/>
    <w:rsid w:val="00986678"/>
    <w:rsid w:val="0098713C"/>
    <w:rsid w:val="00987720"/>
    <w:rsid w:val="0098789F"/>
    <w:rsid w:val="00987962"/>
    <w:rsid w:val="00987E43"/>
    <w:rsid w:val="00987F0C"/>
    <w:rsid w:val="009900BE"/>
    <w:rsid w:val="00990132"/>
    <w:rsid w:val="009902D8"/>
    <w:rsid w:val="00991438"/>
    <w:rsid w:val="00991666"/>
    <w:rsid w:val="009917EE"/>
    <w:rsid w:val="00991B85"/>
    <w:rsid w:val="00991BFA"/>
    <w:rsid w:val="00991D24"/>
    <w:rsid w:val="00991E17"/>
    <w:rsid w:val="00991F9B"/>
    <w:rsid w:val="00992438"/>
    <w:rsid w:val="00992C03"/>
    <w:rsid w:val="00992D1D"/>
    <w:rsid w:val="00993051"/>
    <w:rsid w:val="009930FC"/>
    <w:rsid w:val="009932AB"/>
    <w:rsid w:val="00993AC2"/>
    <w:rsid w:val="00994210"/>
    <w:rsid w:val="00994804"/>
    <w:rsid w:val="009949AF"/>
    <w:rsid w:val="009954E5"/>
    <w:rsid w:val="00996551"/>
    <w:rsid w:val="00996780"/>
    <w:rsid w:val="009967D5"/>
    <w:rsid w:val="009968F4"/>
    <w:rsid w:val="009969CA"/>
    <w:rsid w:val="00996C90"/>
    <w:rsid w:val="0099739D"/>
    <w:rsid w:val="009974BA"/>
    <w:rsid w:val="009978CA"/>
    <w:rsid w:val="00997C3B"/>
    <w:rsid w:val="00997C7C"/>
    <w:rsid w:val="009A009C"/>
    <w:rsid w:val="009A009D"/>
    <w:rsid w:val="009A07D7"/>
    <w:rsid w:val="009A0B3F"/>
    <w:rsid w:val="009A0B7D"/>
    <w:rsid w:val="009A2070"/>
    <w:rsid w:val="009A212D"/>
    <w:rsid w:val="009A23B7"/>
    <w:rsid w:val="009A2487"/>
    <w:rsid w:val="009A27CF"/>
    <w:rsid w:val="009A2A8A"/>
    <w:rsid w:val="009A2D32"/>
    <w:rsid w:val="009A3527"/>
    <w:rsid w:val="009A35DB"/>
    <w:rsid w:val="009A37D8"/>
    <w:rsid w:val="009A3ACD"/>
    <w:rsid w:val="009A3EA9"/>
    <w:rsid w:val="009A4281"/>
    <w:rsid w:val="009A4618"/>
    <w:rsid w:val="009A49A9"/>
    <w:rsid w:val="009A5467"/>
    <w:rsid w:val="009A5832"/>
    <w:rsid w:val="009A58EB"/>
    <w:rsid w:val="009A5C25"/>
    <w:rsid w:val="009A5D24"/>
    <w:rsid w:val="009A686D"/>
    <w:rsid w:val="009A68EB"/>
    <w:rsid w:val="009A6CC5"/>
    <w:rsid w:val="009A6F46"/>
    <w:rsid w:val="009A6F71"/>
    <w:rsid w:val="009A757D"/>
    <w:rsid w:val="009A7B1E"/>
    <w:rsid w:val="009A7DCF"/>
    <w:rsid w:val="009B041D"/>
    <w:rsid w:val="009B0688"/>
    <w:rsid w:val="009B0A5B"/>
    <w:rsid w:val="009B0C2B"/>
    <w:rsid w:val="009B0F60"/>
    <w:rsid w:val="009B105B"/>
    <w:rsid w:val="009B10D3"/>
    <w:rsid w:val="009B112A"/>
    <w:rsid w:val="009B11C6"/>
    <w:rsid w:val="009B14B8"/>
    <w:rsid w:val="009B14E1"/>
    <w:rsid w:val="009B24F3"/>
    <w:rsid w:val="009B26B7"/>
    <w:rsid w:val="009B2954"/>
    <w:rsid w:val="009B2F58"/>
    <w:rsid w:val="009B3131"/>
    <w:rsid w:val="009B353E"/>
    <w:rsid w:val="009B37C3"/>
    <w:rsid w:val="009B37E9"/>
    <w:rsid w:val="009B38E6"/>
    <w:rsid w:val="009B3C76"/>
    <w:rsid w:val="009B404B"/>
    <w:rsid w:val="009B41D6"/>
    <w:rsid w:val="009B4489"/>
    <w:rsid w:val="009B4522"/>
    <w:rsid w:val="009B4639"/>
    <w:rsid w:val="009B4736"/>
    <w:rsid w:val="009B4A17"/>
    <w:rsid w:val="009B4AC7"/>
    <w:rsid w:val="009B4C4B"/>
    <w:rsid w:val="009B527F"/>
    <w:rsid w:val="009B5416"/>
    <w:rsid w:val="009B5434"/>
    <w:rsid w:val="009B5469"/>
    <w:rsid w:val="009B5A2D"/>
    <w:rsid w:val="009B5BEE"/>
    <w:rsid w:val="009B6050"/>
    <w:rsid w:val="009B68C0"/>
    <w:rsid w:val="009B6B2C"/>
    <w:rsid w:val="009B6BC2"/>
    <w:rsid w:val="009B755F"/>
    <w:rsid w:val="009B79FA"/>
    <w:rsid w:val="009B7BB8"/>
    <w:rsid w:val="009B7DDC"/>
    <w:rsid w:val="009C003F"/>
    <w:rsid w:val="009C0242"/>
    <w:rsid w:val="009C039B"/>
    <w:rsid w:val="009C062B"/>
    <w:rsid w:val="009C067D"/>
    <w:rsid w:val="009C14CB"/>
    <w:rsid w:val="009C163E"/>
    <w:rsid w:val="009C1647"/>
    <w:rsid w:val="009C1715"/>
    <w:rsid w:val="009C1A51"/>
    <w:rsid w:val="009C2439"/>
    <w:rsid w:val="009C26F2"/>
    <w:rsid w:val="009C31FD"/>
    <w:rsid w:val="009C342C"/>
    <w:rsid w:val="009C36E1"/>
    <w:rsid w:val="009C373B"/>
    <w:rsid w:val="009C3F78"/>
    <w:rsid w:val="009C3FF3"/>
    <w:rsid w:val="009C4163"/>
    <w:rsid w:val="009C42DB"/>
    <w:rsid w:val="009C4B26"/>
    <w:rsid w:val="009C57CB"/>
    <w:rsid w:val="009C57F2"/>
    <w:rsid w:val="009C5BA7"/>
    <w:rsid w:val="009C5F34"/>
    <w:rsid w:val="009C6397"/>
    <w:rsid w:val="009C6FFE"/>
    <w:rsid w:val="009C718F"/>
    <w:rsid w:val="009C738F"/>
    <w:rsid w:val="009C75EA"/>
    <w:rsid w:val="009C7650"/>
    <w:rsid w:val="009C7782"/>
    <w:rsid w:val="009C7804"/>
    <w:rsid w:val="009C7D29"/>
    <w:rsid w:val="009C7E7D"/>
    <w:rsid w:val="009D0171"/>
    <w:rsid w:val="009D04B1"/>
    <w:rsid w:val="009D06D4"/>
    <w:rsid w:val="009D09CC"/>
    <w:rsid w:val="009D1028"/>
    <w:rsid w:val="009D118D"/>
    <w:rsid w:val="009D15BC"/>
    <w:rsid w:val="009D1CE2"/>
    <w:rsid w:val="009D1D24"/>
    <w:rsid w:val="009D1E53"/>
    <w:rsid w:val="009D231F"/>
    <w:rsid w:val="009D2733"/>
    <w:rsid w:val="009D2A06"/>
    <w:rsid w:val="009D3017"/>
    <w:rsid w:val="009D34AF"/>
    <w:rsid w:val="009D371A"/>
    <w:rsid w:val="009D3A4F"/>
    <w:rsid w:val="009D3DCB"/>
    <w:rsid w:val="009D494C"/>
    <w:rsid w:val="009D4E45"/>
    <w:rsid w:val="009D4F11"/>
    <w:rsid w:val="009D4F42"/>
    <w:rsid w:val="009D50E2"/>
    <w:rsid w:val="009D533D"/>
    <w:rsid w:val="009D544D"/>
    <w:rsid w:val="009D5EF7"/>
    <w:rsid w:val="009D5FB4"/>
    <w:rsid w:val="009D65D9"/>
    <w:rsid w:val="009D66E7"/>
    <w:rsid w:val="009D6744"/>
    <w:rsid w:val="009D6BE5"/>
    <w:rsid w:val="009D748E"/>
    <w:rsid w:val="009E0321"/>
    <w:rsid w:val="009E051F"/>
    <w:rsid w:val="009E0CED"/>
    <w:rsid w:val="009E0D87"/>
    <w:rsid w:val="009E0F5F"/>
    <w:rsid w:val="009E141D"/>
    <w:rsid w:val="009E146A"/>
    <w:rsid w:val="009E1C31"/>
    <w:rsid w:val="009E207D"/>
    <w:rsid w:val="009E251E"/>
    <w:rsid w:val="009E2781"/>
    <w:rsid w:val="009E280D"/>
    <w:rsid w:val="009E285F"/>
    <w:rsid w:val="009E2FFB"/>
    <w:rsid w:val="009E338B"/>
    <w:rsid w:val="009E390E"/>
    <w:rsid w:val="009E43BA"/>
    <w:rsid w:val="009E442C"/>
    <w:rsid w:val="009E4460"/>
    <w:rsid w:val="009E4666"/>
    <w:rsid w:val="009E4D09"/>
    <w:rsid w:val="009E4F36"/>
    <w:rsid w:val="009E520A"/>
    <w:rsid w:val="009E5358"/>
    <w:rsid w:val="009E55F7"/>
    <w:rsid w:val="009E6661"/>
    <w:rsid w:val="009E6796"/>
    <w:rsid w:val="009E6939"/>
    <w:rsid w:val="009E719B"/>
    <w:rsid w:val="009E74D3"/>
    <w:rsid w:val="009E78D6"/>
    <w:rsid w:val="009E7B5C"/>
    <w:rsid w:val="009F0023"/>
    <w:rsid w:val="009F031B"/>
    <w:rsid w:val="009F0392"/>
    <w:rsid w:val="009F06D3"/>
    <w:rsid w:val="009F09B6"/>
    <w:rsid w:val="009F0B0F"/>
    <w:rsid w:val="009F0BE6"/>
    <w:rsid w:val="009F0C17"/>
    <w:rsid w:val="009F0DCD"/>
    <w:rsid w:val="009F0DE4"/>
    <w:rsid w:val="009F1039"/>
    <w:rsid w:val="009F11FE"/>
    <w:rsid w:val="009F1825"/>
    <w:rsid w:val="009F186C"/>
    <w:rsid w:val="009F1D0F"/>
    <w:rsid w:val="009F23ED"/>
    <w:rsid w:val="009F2937"/>
    <w:rsid w:val="009F2B8D"/>
    <w:rsid w:val="009F2BAD"/>
    <w:rsid w:val="009F2FF8"/>
    <w:rsid w:val="009F30A3"/>
    <w:rsid w:val="009F3458"/>
    <w:rsid w:val="009F383A"/>
    <w:rsid w:val="009F38FC"/>
    <w:rsid w:val="009F3ED0"/>
    <w:rsid w:val="009F4718"/>
    <w:rsid w:val="009F48E4"/>
    <w:rsid w:val="009F4AEE"/>
    <w:rsid w:val="009F4C49"/>
    <w:rsid w:val="009F4C8B"/>
    <w:rsid w:val="009F4D6D"/>
    <w:rsid w:val="009F4DE7"/>
    <w:rsid w:val="009F4F10"/>
    <w:rsid w:val="009F5816"/>
    <w:rsid w:val="009F5D8E"/>
    <w:rsid w:val="009F7060"/>
    <w:rsid w:val="009F759E"/>
    <w:rsid w:val="009F75C5"/>
    <w:rsid w:val="009F7796"/>
    <w:rsid w:val="009F77AD"/>
    <w:rsid w:val="009F77BD"/>
    <w:rsid w:val="009F7C16"/>
    <w:rsid w:val="009F7EF6"/>
    <w:rsid w:val="00A001D3"/>
    <w:rsid w:val="00A007AB"/>
    <w:rsid w:val="00A00BB4"/>
    <w:rsid w:val="00A01056"/>
    <w:rsid w:val="00A01127"/>
    <w:rsid w:val="00A0130F"/>
    <w:rsid w:val="00A01393"/>
    <w:rsid w:val="00A013E6"/>
    <w:rsid w:val="00A0142A"/>
    <w:rsid w:val="00A0160B"/>
    <w:rsid w:val="00A0187D"/>
    <w:rsid w:val="00A02351"/>
    <w:rsid w:val="00A029C8"/>
    <w:rsid w:val="00A02A4F"/>
    <w:rsid w:val="00A02D1B"/>
    <w:rsid w:val="00A03198"/>
    <w:rsid w:val="00A0339A"/>
    <w:rsid w:val="00A0380D"/>
    <w:rsid w:val="00A03887"/>
    <w:rsid w:val="00A03C26"/>
    <w:rsid w:val="00A043A0"/>
    <w:rsid w:val="00A04C66"/>
    <w:rsid w:val="00A04CF6"/>
    <w:rsid w:val="00A04D11"/>
    <w:rsid w:val="00A05864"/>
    <w:rsid w:val="00A05C54"/>
    <w:rsid w:val="00A05E59"/>
    <w:rsid w:val="00A066A5"/>
    <w:rsid w:val="00A072C7"/>
    <w:rsid w:val="00A07AD8"/>
    <w:rsid w:val="00A07D7D"/>
    <w:rsid w:val="00A07DA4"/>
    <w:rsid w:val="00A07E24"/>
    <w:rsid w:val="00A07ED6"/>
    <w:rsid w:val="00A07EEA"/>
    <w:rsid w:val="00A107C1"/>
    <w:rsid w:val="00A10847"/>
    <w:rsid w:val="00A108E3"/>
    <w:rsid w:val="00A11101"/>
    <w:rsid w:val="00A1121C"/>
    <w:rsid w:val="00A116AB"/>
    <w:rsid w:val="00A11D1F"/>
    <w:rsid w:val="00A11D44"/>
    <w:rsid w:val="00A11FAE"/>
    <w:rsid w:val="00A1231F"/>
    <w:rsid w:val="00A124A1"/>
    <w:rsid w:val="00A12803"/>
    <w:rsid w:val="00A1293D"/>
    <w:rsid w:val="00A12989"/>
    <w:rsid w:val="00A12BAA"/>
    <w:rsid w:val="00A13777"/>
    <w:rsid w:val="00A137DF"/>
    <w:rsid w:val="00A139BF"/>
    <w:rsid w:val="00A13F38"/>
    <w:rsid w:val="00A14655"/>
    <w:rsid w:val="00A14894"/>
    <w:rsid w:val="00A14B49"/>
    <w:rsid w:val="00A14C93"/>
    <w:rsid w:val="00A14CAD"/>
    <w:rsid w:val="00A14D2E"/>
    <w:rsid w:val="00A14D6A"/>
    <w:rsid w:val="00A15E37"/>
    <w:rsid w:val="00A16017"/>
    <w:rsid w:val="00A16090"/>
    <w:rsid w:val="00A1638C"/>
    <w:rsid w:val="00A1653B"/>
    <w:rsid w:val="00A165DE"/>
    <w:rsid w:val="00A1669D"/>
    <w:rsid w:val="00A1698D"/>
    <w:rsid w:val="00A17075"/>
    <w:rsid w:val="00A1759E"/>
    <w:rsid w:val="00A17946"/>
    <w:rsid w:val="00A17F34"/>
    <w:rsid w:val="00A2028C"/>
    <w:rsid w:val="00A20982"/>
    <w:rsid w:val="00A20AE1"/>
    <w:rsid w:val="00A20E12"/>
    <w:rsid w:val="00A20E73"/>
    <w:rsid w:val="00A21095"/>
    <w:rsid w:val="00A213BE"/>
    <w:rsid w:val="00A2191F"/>
    <w:rsid w:val="00A21B54"/>
    <w:rsid w:val="00A21C3A"/>
    <w:rsid w:val="00A21D1E"/>
    <w:rsid w:val="00A21EBD"/>
    <w:rsid w:val="00A22184"/>
    <w:rsid w:val="00A22492"/>
    <w:rsid w:val="00A22D7A"/>
    <w:rsid w:val="00A2359B"/>
    <w:rsid w:val="00A2372D"/>
    <w:rsid w:val="00A23860"/>
    <w:rsid w:val="00A23ABD"/>
    <w:rsid w:val="00A23BD0"/>
    <w:rsid w:val="00A24703"/>
    <w:rsid w:val="00A248E6"/>
    <w:rsid w:val="00A24D14"/>
    <w:rsid w:val="00A24E75"/>
    <w:rsid w:val="00A24F98"/>
    <w:rsid w:val="00A253A4"/>
    <w:rsid w:val="00A254AF"/>
    <w:rsid w:val="00A26417"/>
    <w:rsid w:val="00A2652D"/>
    <w:rsid w:val="00A266EF"/>
    <w:rsid w:val="00A26987"/>
    <w:rsid w:val="00A26B49"/>
    <w:rsid w:val="00A26B5E"/>
    <w:rsid w:val="00A26C18"/>
    <w:rsid w:val="00A26E67"/>
    <w:rsid w:val="00A26E73"/>
    <w:rsid w:val="00A26FE9"/>
    <w:rsid w:val="00A2700F"/>
    <w:rsid w:val="00A27259"/>
    <w:rsid w:val="00A278A2"/>
    <w:rsid w:val="00A27F70"/>
    <w:rsid w:val="00A27F79"/>
    <w:rsid w:val="00A301EF"/>
    <w:rsid w:val="00A3029F"/>
    <w:rsid w:val="00A30A90"/>
    <w:rsid w:val="00A30E30"/>
    <w:rsid w:val="00A31648"/>
    <w:rsid w:val="00A31967"/>
    <w:rsid w:val="00A31D95"/>
    <w:rsid w:val="00A31DED"/>
    <w:rsid w:val="00A32063"/>
    <w:rsid w:val="00A32A12"/>
    <w:rsid w:val="00A32A81"/>
    <w:rsid w:val="00A330A4"/>
    <w:rsid w:val="00A33C92"/>
    <w:rsid w:val="00A3408A"/>
    <w:rsid w:val="00A344CC"/>
    <w:rsid w:val="00A34639"/>
    <w:rsid w:val="00A34853"/>
    <w:rsid w:val="00A348BC"/>
    <w:rsid w:val="00A351D3"/>
    <w:rsid w:val="00A353F4"/>
    <w:rsid w:val="00A35979"/>
    <w:rsid w:val="00A35E14"/>
    <w:rsid w:val="00A36057"/>
    <w:rsid w:val="00A36180"/>
    <w:rsid w:val="00A36212"/>
    <w:rsid w:val="00A36FEA"/>
    <w:rsid w:val="00A37248"/>
    <w:rsid w:val="00A3749A"/>
    <w:rsid w:val="00A375C2"/>
    <w:rsid w:val="00A375ED"/>
    <w:rsid w:val="00A379C1"/>
    <w:rsid w:val="00A37AFE"/>
    <w:rsid w:val="00A403FB"/>
    <w:rsid w:val="00A40470"/>
    <w:rsid w:val="00A409FB"/>
    <w:rsid w:val="00A410C3"/>
    <w:rsid w:val="00A41564"/>
    <w:rsid w:val="00A419C5"/>
    <w:rsid w:val="00A41BBC"/>
    <w:rsid w:val="00A41D1B"/>
    <w:rsid w:val="00A41F9B"/>
    <w:rsid w:val="00A42530"/>
    <w:rsid w:val="00A425FC"/>
    <w:rsid w:val="00A42A3F"/>
    <w:rsid w:val="00A43365"/>
    <w:rsid w:val="00A435FD"/>
    <w:rsid w:val="00A43C67"/>
    <w:rsid w:val="00A43D73"/>
    <w:rsid w:val="00A43DD8"/>
    <w:rsid w:val="00A440C0"/>
    <w:rsid w:val="00A4423D"/>
    <w:rsid w:val="00A44633"/>
    <w:rsid w:val="00A449C7"/>
    <w:rsid w:val="00A44A67"/>
    <w:rsid w:val="00A44ADB"/>
    <w:rsid w:val="00A44B9C"/>
    <w:rsid w:val="00A44C76"/>
    <w:rsid w:val="00A45109"/>
    <w:rsid w:val="00A45112"/>
    <w:rsid w:val="00A4526A"/>
    <w:rsid w:val="00A45469"/>
    <w:rsid w:val="00A455BD"/>
    <w:rsid w:val="00A45EF7"/>
    <w:rsid w:val="00A46021"/>
    <w:rsid w:val="00A46394"/>
    <w:rsid w:val="00A466C2"/>
    <w:rsid w:val="00A4723B"/>
    <w:rsid w:val="00A474C7"/>
    <w:rsid w:val="00A47D63"/>
    <w:rsid w:val="00A47E10"/>
    <w:rsid w:val="00A50128"/>
    <w:rsid w:val="00A50634"/>
    <w:rsid w:val="00A508B2"/>
    <w:rsid w:val="00A50D0B"/>
    <w:rsid w:val="00A51569"/>
    <w:rsid w:val="00A517A6"/>
    <w:rsid w:val="00A518A9"/>
    <w:rsid w:val="00A522C6"/>
    <w:rsid w:val="00A522D6"/>
    <w:rsid w:val="00A5250C"/>
    <w:rsid w:val="00A525E2"/>
    <w:rsid w:val="00A529BB"/>
    <w:rsid w:val="00A52A07"/>
    <w:rsid w:val="00A52A64"/>
    <w:rsid w:val="00A52E65"/>
    <w:rsid w:val="00A53075"/>
    <w:rsid w:val="00A5376A"/>
    <w:rsid w:val="00A538BE"/>
    <w:rsid w:val="00A53E97"/>
    <w:rsid w:val="00A53FF4"/>
    <w:rsid w:val="00A5489F"/>
    <w:rsid w:val="00A54B0D"/>
    <w:rsid w:val="00A55066"/>
    <w:rsid w:val="00A55080"/>
    <w:rsid w:val="00A551F5"/>
    <w:rsid w:val="00A55419"/>
    <w:rsid w:val="00A558E7"/>
    <w:rsid w:val="00A55C1D"/>
    <w:rsid w:val="00A55EB9"/>
    <w:rsid w:val="00A560A1"/>
    <w:rsid w:val="00A564FA"/>
    <w:rsid w:val="00A5742D"/>
    <w:rsid w:val="00A574EC"/>
    <w:rsid w:val="00A575A8"/>
    <w:rsid w:val="00A575D5"/>
    <w:rsid w:val="00A57959"/>
    <w:rsid w:val="00A57B12"/>
    <w:rsid w:val="00A57FF1"/>
    <w:rsid w:val="00A6011F"/>
    <w:rsid w:val="00A601DA"/>
    <w:rsid w:val="00A60222"/>
    <w:rsid w:val="00A604B6"/>
    <w:rsid w:val="00A60AB2"/>
    <w:rsid w:val="00A60F53"/>
    <w:rsid w:val="00A61018"/>
    <w:rsid w:val="00A615BE"/>
    <w:rsid w:val="00A61819"/>
    <w:rsid w:val="00A61CA6"/>
    <w:rsid w:val="00A61F2C"/>
    <w:rsid w:val="00A629C5"/>
    <w:rsid w:val="00A62A3C"/>
    <w:rsid w:val="00A62F31"/>
    <w:rsid w:val="00A63DDD"/>
    <w:rsid w:val="00A64310"/>
    <w:rsid w:val="00A6518A"/>
    <w:rsid w:val="00A653F3"/>
    <w:rsid w:val="00A65653"/>
    <w:rsid w:val="00A65A45"/>
    <w:rsid w:val="00A65D94"/>
    <w:rsid w:val="00A662BF"/>
    <w:rsid w:val="00A662CC"/>
    <w:rsid w:val="00A66445"/>
    <w:rsid w:val="00A66571"/>
    <w:rsid w:val="00A66A6D"/>
    <w:rsid w:val="00A66CBB"/>
    <w:rsid w:val="00A672D5"/>
    <w:rsid w:val="00A67497"/>
    <w:rsid w:val="00A67BED"/>
    <w:rsid w:val="00A67D61"/>
    <w:rsid w:val="00A7082E"/>
    <w:rsid w:val="00A70A9D"/>
    <w:rsid w:val="00A70B4F"/>
    <w:rsid w:val="00A70DF1"/>
    <w:rsid w:val="00A70E1D"/>
    <w:rsid w:val="00A716B2"/>
    <w:rsid w:val="00A71766"/>
    <w:rsid w:val="00A71942"/>
    <w:rsid w:val="00A71E4D"/>
    <w:rsid w:val="00A72428"/>
    <w:rsid w:val="00A72E4D"/>
    <w:rsid w:val="00A73212"/>
    <w:rsid w:val="00A7332C"/>
    <w:rsid w:val="00A73382"/>
    <w:rsid w:val="00A737DD"/>
    <w:rsid w:val="00A73814"/>
    <w:rsid w:val="00A73A13"/>
    <w:rsid w:val="00A74DDA"/>
    <w:rsid w:val="00A74EAD"/>
    <w:rsid w:val="00A75BC6"/>
    <w:rsid w:val="00A76D5B"/>
    <w:rsid w:val="00A77235"/>
    <w:rsid w:val="00A77876"/>
    <w:rsid w:val="00A778F2"/>
    <w:rsid w:val="00A77C4D"/>
    <w:rsid w:val="00A77C5B"/>
    <w:rsid w:val="00A77ECA"/>
    <w:rsid w:val="00A801D0"/>
    <w:rsid w:val="00A80264"/>
    <w:rsid w:val="00A80EB2"/>
    <w:rsid w:val="00A819F0"/>
    <w:rsid w:val="00A81A03"/>
    <w:rsid w:val="00A81FDE"/>
    <w:rsid w:val="00A82229"/>
    <w:rsid w:val="00A82577"/>
    <w:rsid w:val="00A82884"/>
    <w:rsid w:val="00A828FB"/>
    <w:rsid w:val="00A829AA"/>
    <w:rsid w:val="00A82A37"/>
    <w:rsid w:val="00A82EC1"/>
    <w:rsid w:val="00A836E8"/>
    <w:rsid w:val="00A83A5B"/>
    <w:rsid w:val="00A83B73"/>
    <w:rsid w:val="00A83F12"/>
    <w:rsid w:val="00A84212"/>
    <w:rsid w:val="00A84E07"/>
    <w:rsid w:val="00A84FA4"/>
    <w:rsid w:val="00A8502D"/>
    <w:rsid w:val="00A8510D"/>
    <w:rsid w:val="00A8582D"/>
    <w:rsid w:val="00A85954"/>
    <w:rsid w:val="00A85D00"/>
    <w:rsid w:val="00A85E68"/>
    <w:rsid w:val="00A8619A"/>
    <w:rsid w:val="00A866B1"/>
    <w:rsid w:val="00A86A67"/>
    <w:rsid w:val="00A86F80"/>
    <w:rsid w:val="00A87562"/>
    <w:rsid w:val="00A8792E"/>
    <w:rsid w:val="00A87C63"/>
    <w:rsid w:val="00A903E9"/>
    <w:rsid w:val="00A9074E"/>
    <w:rsid w:val="00A9097C"/>
    <w:rsid w:val="00A933A7"/>
    <w:rsid w:val="00A93A73"/>
    <w:rsid w:val="00A93C22"/>
    <w:rsid w:val="00A953D4"/>
    <w:rsid w:val="00A959F7"/>
    <w:rsid w:val="00A95ABF"/>
    <w:rsid w:val="00A95EB6"/>
    <w:rsid w:val="00A96823"/>
    <w:rsid w:val="00A96D05"/>
    <w:rsid w:val="00A9727A"/>
    <w:rsid w:val="00A97814"/>
    <w:rsid w:val="00AA00F3"/>
    <w:rsid w:val="00AA077F"/>
    <w:rsid w:val="00AA083C"/>
    <w:rsid w:val="00AA0AD8"/>
    <w:rsid w:val="00AA0E53"/>
    <w:rsid w:val="00AA1221"/>
    <w:rsid w:val="00AA15AD"/>
    <w:rsid w:val="00AA1793"/>
    <w:rsid w:val="00AA1937"/>
    <w:rsid w:val="00AA1DDF"/>
    <w:rsid w:val="00AA2266"/>
    <w:rsid w:val="00AA2338"/>
    <w:rsid w:val="00AA255D"/>
    <w:rsid w:val="00AA2649"/>
    <w:rsid w:val="00AA28D9"/>
    <w:rsid w:val="00AA2CD7"/>
    <w:rsid w:val="00AA2DE6"/>
    <w:rsid w:val="00AA3172"/>
    <w:rsid w:val="00AA3298"/>
    <w:rsid w:val="00AA37C9"/>
    <w:rsid w:val="00AA4597"/>
    <w:rsid w:val="00AA45B7"/>
    <w:rsid w:val="00AA511A"/>
    <w:rsid w:val="00AA5D13"/>
    <w:rsid w:val="00AA5DA9"/>
    <w:rsid w:val="00AA627E"/>
    <w:rsid w:val="00AA6657"/>
    <w:rsid w:val="00AA67E2"/>
    <w:rsid w:val="00AA6C50"/>
    <w:rsid w:val="00AA6CBE"/>
    <w:rsid w:val="00AA6DE8"/>
    <w:rsid w:val="00AA7819"/>
    <w:rsid w:val="00AB0407"/>
    <w:rsid w:val="00AB0693"/>
    <w:rsid w:val="00AB0933"/>
    <w:rsid w:val="00AB110B"/>
    <w:rsid w:val="00AB1735"/>
    <w:rsid w:val="00AB1AF5"/>
    <w:rsid w:val="00AB2D09"/>
    <w:rsid w:val="00AB3145"/>
    <w:rsid w:val="00AB3465"/>
    <w:rsid w:val="00AB34CB"/>
    <w:rsid w:val="00AB35D5"/>
    <w:rsid w:val="00AB3D40"/>
    <w:rsid w:val="00AB3F6F"/>
    <w:rsid w:val="00AB3FE8"/>
    <w:rsid w:val="00AB48CD"/>
    <w:rsid w:val="00AB4BB5"/>
    <w:rsid w:val="00AB50D4"/>
    <w:rsid w:val="00AB53E2"/>
    <w:rsid w:val="00AB5462"/>
    <w:rsid w:val="00AB57F0"/>
    <w:rsid w:val="00AB5A85"/>
    <w:rsid w:val="00AB5EC6"/>
    <w:rsid w:val="00AB6185"/>
    <w:rsid w:val="00AB61B9"/>
    <w:rsid w:val="00AB6B17"/>
    <w:rsid w:val="00AB6F2D"/>
    <w:rsid w:val="00AB7643"/>
    <w:rsid w:val="00AB7947"/>
    <w:rsid w:val="00AB7E17"/>
    <w:rsid w:val="00AC01F3"/>
    <w:rsid w:val="00AC02DD"/>
    <w:rsid w:val="00AC02EC"/>
    <w:rsid w:val="00AC1007"/>
    <w:rsid w:val="00AC13B6"/>
    <w:rsid w:val="00AC1547"/>
    <w:rsid w:val="00AC159C"/>
    <w:rsid w:val="00AC1653"/>
    <w:rsid w:val="00AC1AE9"/>
    <w:rsid w:val="00AC1FA5"/>
    <w:rsid w:val="00AC246A"/>
    <w:rsid w:val="00AC2639"/>
    <w:rsid w:val="00AC2BA2"/>
    <w:rsid w:val="00AC3256"/>
    <w:rsid w:val="00AC39D5"/>
    <w:rsid w:val="00AC3D5F"/>
    <w:rsid w:val="00AC4141"/>
    <w:rsid w:val="00AC44AB"/>
    <w:rsid w:val="00AC46F8"/>
    <w:rsid w:val="00AC4A29"/>
    <w:rsid w:val="00AC4E5D"/>
    <w:rsid w:val="00AC523E"/>
    <w:rsid w:val="00AC54CD"/>
    <w:rsid w:val="00AC57B9"/>
    <w:rsid w:val="00AC5D12"/>
    <w:rsid w:val="00AC6188"/>
    <w:rsid w:val="00AC68C9"/>
    <w:rsid w:val="00AC6E15"/>
    <w:rsid w:val="00AC74BA"/>
    <w:rsid w:val="00AC7515"/>
    <w:rsid w:val="00AC76E8"/>
    <w:rsid w:val="00AC7705"/>
    <w:rsid w:val="00AC7865"/>
    <w:rsid w:val="00AC7883"/>
    <w:rsid w:val="00AD0345"/>
    <w:rsid w:val="00AD0E67"/>
    <w:rsid w:val="00AD1C2B"/>
    <w:rsid w:val="00AD247B"/>
    <w:rsid w:val="00AD2677"/>
    <w:rsid w:val="00AD271E"/>
    <w:rsid w:val="00AD27B5"/>
    <w:rsid w:val="00AD28CC"/>
    <w:rsid w:val="00AD2E94"/>
    <w:rsid w:val="00AD3372"/>
    <w:rsid w:val="00AD3689"/>
    <w:rsid w:val="00AD373B"/>
    <w:rsid w:val="00AD3FAE"/>
    <w:rsid w:val="00AD44F1"/>
    <w:rsid w:val="00AD4905"/>
    <w:rsid w:val="00AD5090"/>
    <w:rsid w:val="00AD5E4D"/>
    <w:rsid w:val="00AD662F"/>
    <w:rsid w:val="00AD6F10"/>
    <w:rsid w:val="00AD6F7D"/>
    <w:rsid w:val="00AD7054"/>
    <w:rsid w:val="00AD72C2"/>
    <w:rsid w:val="00AD73F9"/>
    <w:rsid w:val="00AD7639"/>
    <w:rsid w:val="00AD79F7"/>
    <w:rsid w:val="00AE0146"/>
    <w:rsid w:val="00AE064A"/>
    <w:rsid w:val="00AE06CB"/>
    <w:rsid w:val="00AE0A85"/>
    <w:rsid w:val="00AE0E3C"/>
    <w:rsid w:val="00AE0EF4"/>
    <w:rsid w:val="00AE0FB9"/>
    <w:rsid w:val="00AE15B0"/>
    <w:rsid w:val="00AE173A"/>
    <w:rsid w:val="00AE1E88"/>
    <w:rsid w:val="00AE206D"/>
    <w:rsid w:val="00AE2758"/>
    <w:rsid w:val="00AE28D7"/>
    <w:rsid w:val="00AE2A14"/>
    <w:rsid w:val="00AE2B6A"/>
    <w:rsid w:val="00AE2C90"/>
    <w:rsid w:val="00AE2DDC"/>
    <w:rsid w:val="00AE2EF3"/>
    <w:rsid w:val="00AE3376"/>
    <w:rsid w:val="00AE3888"/>
    <w:rsid w:val="00AE3B38"/>
    <w:rsid w:val="00AE3C60"/>
    <w:rsid w:val="00AE3C73"/>
    <w:rsid w:val="00AE3F08"/>
    <w:rsid w:val="00AE40FC"/>
    <w:rsid w:val="00AE43C6"/>
    <w:rsid w:val="00AE5064"/>
    <w:rsid w:val="00AE50BB"/>
    <w:rsid w:val="00AE51DE"/>
    <w:rsid w:val="00AE56E9"/>
    <w:rsid w:val="00AE5809"/>
    <w:rsid w:val="00AE5848"/>
    <w:rsid w:val="00AE584E"/>
    <w:rsid w:val="00AE59A0"/>
    <w:rsid w:val="00AE59D4"/>
    <w:rsid w:val="00AE5F99"/>
    <w:rsid w:val="00AE6010"/>
    <w:rsid w:val="00AE62DA"/>
    <w:rsid w:val="00AE63E7"/>
    <w:rsid w:val="00AE65D2"/>
    <w:rsid w:val="00AE6A4B"/>
    <w:rsid w:val="00AE71F9"/>
    <w:rsid w:val="00AE73EE"/>
    <w:rsid w:val="00AE740C"/>
    <w:rsid w:val="00AE7504"/>
    <w:rsid w:val="00AE7851"/>
    <w:rsid w:val="00AE7939"/>
    <w:rsid w:val="00AE7C5A"/>
    <w:rsid w:val="00AF040F"/>
    <w:rsid w:val="00AF047E"/>
    <w:rsid w:val="00AF0AAA"/>
    <w:rsid w:val="00AF0F70"/>
    <w:rsid w:val="00AF133A"/>
    <w:rsid w:val="00AF14CB"/>
    <w:rsid w:val="00AF1B54"/>
    <w:rsid w:val="00AF212D"/>
    <w:rsid w:val="00AF2145"/>
    <w:rsid w:val="00AF2990"/>
    <w:rsid w:val="00AF363C"/>
    <w:rsid w:val="00AF4114"/>
    <w:rsid w:val="00AF436F"/>
    <w:rsid w:val="00AF4896"/>
    <w:rsid w:val="00AF5685"/>
    <w:rsid w:val="00AF5B74"/>
    <w:rsid w:val="00AF66EC"/>
    <w:rsid w:val="00AF6A2E"/>
    <w:rsid w:val="00AF6AA9"/>
    <w:rsid w:val="00AF6C9F"/>
    <w:rsid w:val="00AF7081"/>
    <w:rsid w:val="00AF7722"/>
    <w:rsid w:val="00AF7F38"/>
    <w:rsid w:val="00B000AA"/>
    <w:rsid w:val="00B000CF"/>
    <w:rsid w:val="00B00683"/>
    <w:rsid w:val="00B00779"/>
    <w:rsid w:val="00B00E97"/>
    <w:rsid w:val="00B01445"/>
    <w:rsid w:val="00B01617"/>
    <w:rsid w:val="00B01716"/>
    <w:rsid w:val="00B0204E"/>
    <w:rsid w:val="00B020B6"/>
    <w:rsid w:val="00B02CB3"/>
    <w:rsid w:val="00B02F88"/>
    <w:rsid w:val="00B03090"/>
    <w:rsid w:val="00B03141"/>
    <w:rsid w:val="00B0336E"/>
    <w:rsid w:val="00B033DA"/>
    <w:rsid w:val="00B03755"/>
    <w:rsid w:val="00B0403C"/>
    <w:rsid w:val="00B0412A"/>
    <w:rsid w:val="00B041C0"/>
    <w:rsid w:val="00B0440B"/>
    <w:rsid w:val="00B04EC6"/>
    <w:rsid w:val="00B054E7"/>
    <w:rsid w:val="00B05A64"/>
    <w:rsid w:val="00B05AD6"/>
    <w:rsid w:val="00B06601"/>
    <w:rsid w:val="00B06611"/>
    <w:rsid w:val="00B06936"/>
    <w:rsid w:val="00B07336"/>
    <w:rsid w:val="00B07384"/>
    <w:rsid w:val="00B07782"/>
    <w:rsid w:val="00B0795A"/>
    <w:rsid w:val="00B10364"/>
    <w:rsid w:val="00B1036A"/>
    <w:rsid w:val="00B10504"/>
    <w:rsid w:val="00B10568"/>
    <w:rsid w:val="00B105C8"/>
    <w:rsid w:val="00B10B7A"/>
    <w:rsid w:val="00B10CF1"/>
    <w:rsid w:val="00B10FD6"/>
    <w:rsid w:val="00B115C4"/>
    <w:rsid w:val="00B116C7"/>
    <w:rsid w:val="00B11E3B"/>
    <w:rsid w:val="00B12190"/>
    <w:rsid w:val="00B121DB"/>
    <w:rsid w:val="00B123E7"/>
    <w:rsid w:val="00B12815"/>
    <w:rsid w:val="00B129DA"/>
    <w:rsid w:val="00B132BE"/>
    <w:rsid w:val="00B135E0"/>
    <w:rsid w:val="00B137C5"/>
    <w:rsid w:val="00B13A9E"/>
    <w:rsid w:val="00B13BEB"/>
    <w:rsid w:val="00B13D57"/>
    <w:rsid w:val="00B1429F"/>
    <w:rsid w:val="00B143DE"/>
    <w:rsid w:val="00B14520"/>
    <w:rsid w:val="00B1455C"/>
    <w:rsid w:val="00B147D6"/>
    <w:rsid w:val="00B14A35"/>
    <w:rsid w:val="00B16494"/>
    <w:rsid w:val="00B166A1"/>
    <w:rsid w:val="00B167F0"/>
    <w:rsid w:val="00B16808"/>
    <w:rsid w:val="00B168B1"/>
    <w:rsid w:val="00B16993"/>
    <w:rsid w:val="00B16AE0"/>
    <w:rsid w:val="00B1725B"/>
    <w:rsid w:val="00B1729E"/>
    <w:rsid w:val="00B17322"/>
    <w:rsid w:val="00B176BE"/>
    <w:rsid w:val="00B17A3F"/>
    <w:rsid w:val="00B17A49"/>
    <w:rsid w:val="00B17AFF"/>
    <w:rsid w:val="00B17BBE"/>
    <w:rsid w:val="00B2018B"/>
    <w:rsid w:val="00B202C6"/>
    <w:rsid w:val="00B20894"/>
    <w:rsid w:val="00B209EC"/>
    <w:rsid w:val="00B20A7C"/>
    <w:rsid w:val="00B20A9D"/>
    <w:rsid w:val="00B20BDE"/>
    <w:rsid w:val="00B21670"/>
    <w:rsid w:val="00B22E2D"/>
    <w:rsid w:val="00B239D0"/>
    <w:rsid w:val="00B23D3B"/>
    <w:rsid w:val="00B24ED9"/>
    <w:rsid w:val="00B2532C"/>
    <w:rsid w:val="00B25918"/>
    <w:rsid w:val="00B2602F"/>
    <w:rsid w:val="00B262B6"/>
    <w:rsid w:val="00B265C2"/>
    <w:rsid w:val="00B265FB"/>
    <w:rsid w:val="00B26E52"/>
    <w:rsid w:val="00B26F00"/>
    <w:rsid w:val="00B2703C"/>
    <w:rsid w:val="00B275F4"/>
    <w:rsid w:val="00B27D63"/>
    <w:rsid w:val="00B27EBF"/>
    <w:rsid w:val="00B3016E"/>
    <w:rsid w:val="00B30EAB"/>
    <w:rsid w:val="00B312C1"/>
    <w:rsid w:val="00B31482"/>
    <w:rsid w:val="00B31776"/>
    <w:rsid w:val="00B33345"/>
    <w:rsid w:val="00B335DB"/>
    <w:rsid w:val="00B33703"/>
    <w:rsid w:val="00B3372A"/>
    <w:rsid w:val="00B33824"/>
    <w:rsid w:val="00B33D01"/>
    <w:rsid w:val="00B34930"/>
    <w:rsid w:val="00B34B54"/>
    <w:rsid w:val="00B34C64"/>
    <w:rsid w:val="00B34DEB"/>
    <w:rsid w:val="00B34E45"/>
    <w:rsid w:val="00B354B4"/>
    <w:rsid w:val="00B3589D"/>
    <w:rsid w:val="00B35E06"/>
    <w:rsid w:val="00B3635E"/>
    <w:rsid w:val="00B3652D"/>
    <w:rsid w:val="00B36892"/>
    <w:rsid w:val="00B36BC8"/>
    <w:rsid w:val="00B36E0D"/>
    <w:rsid w:val="00B372DB"/>
    <w:rsid w:val="00B373E5"/>
    <w:rsid w:val="00B37492"/>
    <w:rsid w:val="00B37BB8"/>
    <w:rsid w:val="00B4002F"/>
    <w:rsid w:val="00B40137"/>
    <w:rsid w:val="00B40160"/>
    <w:rsid w:val="00B40638"/>
    <w:rsid w:val="00B411F2"/>
    <w:rsid w:val="00B4138A"/>
    <w:rsid w:val="00B4156D"/>
    <w:rsid w:val="00B417AD"/>
    <w:rsid w:val="00B42284"/>
    <w:rsid w:val="00B42477"/>
    <w:rsid w:val="00B42537"/>
    <w:rsid w:val="00B4257C"/>
    <w:rsid w:val="00B42673"/>
    <w:rsid w:val="00B42CA9"/>
    <w:rsid w:val="00B42E94"/>
    <w:rsid w:val="00B42F3B"/>
    <w:rsid w:val="00B431FF"/>
    <w:rsid w:val="00B43946"/>
    <w:rsid w:val="00B43F3E"/>
    <w:rsid w:val="00B443BA"/>
    <w:rsid w:val="00B4456E"/>
    <w:rsid w:val="00B45DAC"/>
    <w:rsid w:val="00B4608D"/>
    <w:rsid w:val="00B461CA"/>
    <w:rsid w:val="00B461E9"/>
    <w:rsid w:val="00B46832"/>
    <w:rsid w:val="00B46A42"/>
    <w:rsid w:val="00B46D79"/>
    <w:rsid w:val="00B47078"/>
    <w:rsid w:val="00B470F8"/>
    <w:rsid w:val="00B4749C"/>
    <w:rsid w:val="00B475E3"/>
    <w:rsid w:val="00B501D3"/>
    <w:rsid w:val="00B5071D"/>
    <w:rsid w:val="00B508F5"/>
    <w:rsid w:val="00B5096C"/>
    <w:rsid w:val="00B5111F"/>
    <w:rsid w:val="00B514E7"/>
    <w:rsid w:val="00B514FF"/>
    <w:rsid w:val="00B515BF"/>
    <w:rsid w:val="00B5161C"/>
    <w:rsid w:val="00B51624"/>
    <w:rsid w:val="00B516BC"/>
    <w:rsid w:val="00B51A86"/>
    <w:rsid w:val="00B51B66"/>
    <w:rsid w:val="00B52449"/>
    <w:rsid w:val="00B5255C"/>
    <w:rsid w:val="00B532A8"/>
    <w:rsid w:val="00B534A8"/>
    <w:rsid w:val="00B53F0B"/>
    <w:rsid w:val="00B5401D"/>
    <w:rsid w:val="00B54235"/>
    <w:rsid w:val="00B5442B"/>
    <w:rsid w:val="00B54847"/>
    <w:rsid w:val="00B54D14"/>
    <w:rsid w:val="00B54E1E"/>
    <w:rsid w:val="00B55DA9"/>
    <w:rsid w:val="00B55F8D"/>
    <w:rsid w:val="00B56687"/>
    <w:rsid w:val="00B56A99"/>
    <w:rsid w:val="00B56DEE"/>
    <w:rsid w:val="00B56F30"/>
    <w:rsid w:val="00B57046"/>
    <w:rsid w:val="00B571A0"/>
    <w:rsid w:val="00B57C50"/>
    <w:rsid w:val="00B57CCC"/>
    <w:rsid w:val="00B57CF0"/>
    <w:rsid w:val="00B57D31"/>
    <w:rsid w:val="00B60270"/>
    <w:rsid w:val="00B60AFE"/>
    <w:rsid w:val="00B60FC5"/>
    <w:rsid w:val="00B61335"/>
    <w:rsid w:val="00B61388"/>
    <w:rsid w:val="00B61925"/>
    <w:rsid w:val="00B61989"/>
    <w:rsid w:val="00B61BE2"/>
    <w:rsid w:val="00B62311"/>
    <w:rsid w:val="00B6269D"/>
    <w:rsid w:val="00B627F5"/>
    <w:rsid w:val="00B628CF"/>
    <w:rsid w:val="00B62A1A"/>
    <w:rsid w:val="00B62B47"/>
    <w:rsid w:val="00B63296"/>
    <w:rsid w:val="00B637C5"/>
    <w:rsid w:val="00B639D6"/>
    <w:rsid w:val="00B63AB8"/>
    <w:rsid w:val="00B63BB8"/>
    <w:rsid w:val="00B63C6F"/>
    <w:rsid w:val="00B63E8E"/>
    <w:rsid w:val="00B6424C"/>
    <w:rsid w:val="00B642C2"/>
    <w:rsid w:val="00B642F9"/>
    <w:rsid w:val="00B648D2"/>
    <w:rsid w:val="00B649FA"/>
    <w:rsid w:val="00B64AB5"/>
    <w:rsid w:val="00B65015"/>
    <w:rsid w:val="00B652A1"/>
    <w:rsid w:val="00B653EC"/>
    <w:rsid w:val="00B6551E"/>
    <w:rsid w:val="00B659BF"/>
    <w:rsid w:val="00B65B24"/>
    <w:rsid w:val="00B65C0C"/>
    <w:rsid w:val="00B66474"/>
    <w:rsid w:val="00B664CF"/>
    <w:rsid w:val="00B6655D"/>
    <w:rsid w:val="00B665EF"/>
    <w:rsid w:val="00B666D8"/>
    <w:rsid w:val="00B66B8B"/>
    <w:rsid w:val="00B66C94"/>
    <w:rsid w:val="00B66CA2"/>
    <w:rsid w:val="00B66F14"/>
    <w:rsid w:val="00B67751"/>
    <w:rsid w:val="00B6790F"/>
    <w:rsid w:val="00B67B39"/>
    <w:rsid w:val="00B67C09"/>
    <w:rsid w:val="00B7009E"/>
    <w:rsid w:val="00B70143"/>
    <w:rsid w:val="00B70DF6"/>
    <w:rsid w:val="00B710AE"/>
    <w:rsid w:val="00B71C2E"/>
    <w:rsid w:val="00B71C69"/>
    <w:rsid w:val="00B72B10"/>
    <w:rsid w:val="00B7366D"/>
    <w:rsid w:val="00B73B64"/>
    <w:rsid w:val="00B74799"/>
    <w:rsid w:val="00B74BFD"/>
    <w:rsid w:val="00B74FAF"/>
    <w:rsid w:val="00B75137"/>
    <w:rsid w:val="00B752CF"/>
    <w:rsid w:val="00B75D9C"/>
    <w:rsid w:val="00B76147"/>
    <w:rsid w:val="00B7667A"/>
    <w:rsid w:val="00B77044"/>
    <w:rsid w:val="00B772D2"/>
    <w:rsid w:val="00B776D6"/>
    <w:rsid w:val="00B801A9"/>
    <w:rsid w:val="00B80432"/>
    <w:rsid w:val="00B80625"/>
    <w:rsid w:val="00B809D5"/>
    <w:rsid w:val="00B81164"/>
    <w:rsid w:val="00B8134D"/>
    <w:rsid w:val="00B8147B"/>
    <w:rsid w:val="00B82848"/>
    <w:rsid w:val="00B8289F"/>
    <w:rsid w:val="00B828B9"/>
    <w:rsid w:val="00B832BB"/>
    <w:rsid w:val="00B83754"/>
    <w:rsid w:val="00B8445A"/>
    <w:rsid w:val="00B84977"/>
    <w:rsid w:val="00B849EA"/>
    <w:rsid w:val="00B84ABC"/>
    <w:rsid w:val="00B85421"/>
    <w:rsid w:val="00B85501"/>
    <w:rsid w:val="00B858EF"/>
    <w:rsid w:val="00B85B2D"/>
    <w:rsid w:val="00B85E82"/>
    <w:rsid w:val="00B862EC"/>
    <w:rsid w:val="00B8647A"/>
    <w:rsid w:val="00B86603"/>
    <w:rsid w:val="00B8663C"/>
    <w:rsid w:val="00B86E94"/>
    <w:rsid w:val="00B87176"/>
    <w:rsid w:val="00B8738D"/>
    <w:rsid w:val="00B87626"/>
    <w:rsid w:val="00B87EE8"/>
    <w:rsid w:val="00B90EEC"/>
    <w:rsid w:val="00B9161B"/>
    <w:rsid w:val="00B9167C"/>
    <w:rsid w:val="00B918DC"/>
    <w:rsid w:val="00B91C35"/>
    <w:rsid w:val="00B91CE6"/>
    <w:rsid w:val="00B91D0A"/>
    <w:rsid w:val="00B91F16"/>
    <w:rsid w:val="00B92D46"/>
    <w:rsid w:val="00B92E93"/>
    <w:rsid w:val="00B92EA4"/>
    <w:rsid w:val="00B92EC0"/>
    <w:rsid w:val="00B93438"/>
    <w:rsid w:val="00B9346C"/>
    <w:rsid w:val="00B9349E"/>
    <w:rsid w:val="00B94045"/>
    <w:rsid w:val="00B94BAF"/>
    <w:rsid w:val="00B94C4C"/>
    <w:rsid w:val="00B958F7"/>
    <w:rsid w:val="00B95C0A"/>
    <w:rsid w:val="00B95F20"/>
    <w:rsid w:val="00B9612D"/>
    <w:rsid w:val="00B9625E"/>
    <w:rsid w:val="00B969ED"/>
    <w:rsid w:val="00B96C1A"/>
    <w:rsid w:val="00B96F07"/>
    <w:rsid w:val="00B972AE"/>
    <w:rsid w:val="00B97D2D"/>
    <w:rsid w:val="00BA08D5"/>
    <w:rsid w:val="00BA0A31"/>
    <w:rsid w:val="00BA0C8F"/>
    <w:rsid w:val="00BA0CA6"/>
    <w:rsid w:val="00BA1226"/>
    <w:rsid w:val="00BA13A0"/>
    <w:rsid w:val="00BA1485"/>
    <w:rsid w:val="00BA16B9"/>
    <w:rsid w:val="00BA282B"/>
    <w:rsid w:val="00BA2998"/>
    <w:rsid w:val="00BA2C32"/>
    <w:rsid w:val="00BA2C72"/>
    <w:rsid w:val="00BA3AB6"/>
    <w:rsid w:val="00BA436D"/>
    <w:rsid w:val="00BA45CF"/>
    <w:rsid w:val="00BA479B"/>
    <w:rsid w:val="00BA5256"/>
    <w:rsid w:val="00BA5584"/>
    <w:rsid w:val="00BA5656"/>
    <w:rsid w:val="00BA5A7B"/>
    <w:rsid w:val="00BA681D"/>
    <w:rsid w:val="00BA68AE"/>
    <w:rsid w:val="00BA6913"/>
    <w:rsid w:val="00BA7532"/>
    <w:rsid w:val="00BA76AB"/>
    <w:rsid w:val="00BA7776"/>
    <w:rsid w:val="00BA7F93"/>
    <w:rsid w:val="00BB03AD"/>
    <w:rsid w:val="00BB04DF"/>
    <w:rsid w:val="00BB08E8"/>
    <w:rsid w:val="00BB0A05"/>
    <w:rsid w:val="00BB1002"/>
    <w:rsid w:val="00BB1041"/>
    <w:rsid w:val="00BB1779"/>
    <w:rsid w:val="00BB1D8D"/>
    <w:rsid w:val="00BB1ED7"/>
    <w:rsid w:val="00BB1FAD"/>
    <w:rsid w:val="00BB2CEC"/>
    <w:rsid w:val="00BB2D18"/>
    <w:rsid w:val="00BB3A79"/>
    <w:rsid w:val="00BB3C61"/>
    <w:rsid w:val="00BB3CD6"/>
    <w:rsid w:val="00BB3FAF"/>
    <w:rsid w:val="00BB41A6"/>
    <w:rsid w:val="00BB41CF"/>
    <w:rsid w:val="00BB45B2"/>
    <w:rsid w:val="00BB4FDB"/>
    <w:rsid w:val="00BB505E"/>
    <w:rsid w:val="00BB5256"/>
    <w:rsid w:val="00BB5361"/>
    <w:rsid w:val="00BB53AA"/>
    <w:rsid w:val="00BB54D6"/>
    <w:rsid w:val="00BB5932"/>
    <w:rsid w:val="00BB5A48"/>
    <w:rsid w:val="00BB6A20"/>
    <w:rsid w:val="00BB6B42"/>
    <w:rsid w:val="00BB6BD0"/>
    <w:rsid w:val="00BB6EE8"/>
    <w:rsid w:val="00BB741F"/>
    <w:rsid w:val="00BB75B6"/>
    <w:rsid w:val="00BB7605"/>
    <w:rsid w:val="00BB7639"/>
    <w:rsid w:val="00BB7E9E"/>
    <w:rsid w:val="00BB7EF9"/>
    <w:rsid w:val="00BB7F8F"/>
    <w:rsid w:val="00BC0B77"/>
    <w:rsid w:val="00BC0BCD"/>
    <w:rsid w:val="00BC109A"/>
    <w:rsid w:val="00BC11E7"/>
    <w:rsid w:val="00BC138E"/>
    <w:rsid w:val="00BC1D81"/>
    <w:rsid w:val="00BC3074"/>
    <w:rsid w:val="00BC3679"/>
    <w:rsid w:val="00BC36AD"/>
    <w:rsid w:val="00BC37E9"/>
    <w:rsid w:val="00BC3CCB"/>
    <w:rsid w:val="00BC4007"/>
    <w:rsid w:val="00BC4572"/>
    <w:rsid w:val="00BC4BF0"/>
    <w:rsid w:val="00BC5817"/>
    <w:rsid w:val="00BC5842"/>
    <w:rsid w:val="00BC5D60"/>
    <w:rsid w:val="00BC5F0D"/>
    <w:rsid w:val="00BC67C2"/>
    <w:rsid w:val="00BC69A6"/>
    <w:rsid w:val="00BC6FCB"/>
    <w:rsid w:val="00BC7003"/>
    <w:rsid w:val="00BC7E17"/>
    <w:rsid w:val="00BC7EB4"/>
    <w:rsid w:val="00BC7EC0"/>
    <w:rsid w:val="00BD0434"/>
    <w:rsid w:val="00BD05A1"/>
    <w:rsid w:val="00BD08FC"/>
    <w:rsid w:val="00BD0EAD"/>
    <w:rsid w:val="00BD0FF3"/>
    <w:rsid w:val="00BD20A9"/>
    <w:rsid w:val="00BD212A"/>
    <w:rsid w:val="00BD221D"/>
    <w:rsid w:val="00BD2523"/>
    <w:rsid w:val="00BD25D2"/>
    <w:rsid w:val="00BD2D32"/>
    <w:rsid w:val="00BD3186"/>
    <w:rsid w:val="00BD324F"/>
    <w:rsid w:val="00BD35A0"/>
    <w:rsid w:val="00BD38B6"/>
    <w:rsid w:val="00BD3B72"/>
    <w:rsid w:val="00BD43E1"/>
    <w:rsid w:val="00BD4457"/>
    <w:rsid w:val="00BD46C6"/>
    <w:rsid w:val="00BD48EB"/>
    <w:rsid w:val="00BD4A88"/>
    <w:rsid w:val="00BD4C17"/>
    <w:rsid w:val="00BD4E2D"/>
    <w:rsid w:val="00BD4EEA"/>
    <w:rsid w:val="00BD535A"/>
    <w:rsid w:val="00BD5640"/>
    <w:rsid w:val="00BD5B5D"/>
    <w:rsid w:val="00BD6B3F"/>
    <w:rsid w:val="00BD72B0"/>
    <w:rsid w:val="00BD77CB"/>
    <w:rsid w:val="00BD7804"/>
    <w:rsid w:val="00BD7D39"/>
    <w:rsid w:val="00BD7F41"/>
    <w:rsid w:val="00BE001E"/>
    <w:rsid w:val="00BE015B"/>
    <w:rsid w:val="00BE02C5"/>
    <w:rsid w:val="00BE058C"/>
    <w:rsid w:val="00BE06D6"/>
    <w:rsid w:val="00BE0C6F"/>
    <w:rsid w:val="00BE0DE2"/>
    <w:rsid w:val="00BE0EAA"/>
    <w:rsid w:val="00BE0F12"/>
    <w:rsid w:val="00BE16E3"/>
    <w:rsid w:val="00BE1771"/>
    <w:rsid w:val="00BE1B00"/>
    <w:rsid w:val="00BE1B18"/>
    <w:rsid w:val="00BE2047"/>
    <w:rsid w:val="00BE2124"/>
    <w:rsid w:val="00BE2C69"/>
    <w:rsid w:val="00BE2C6D"/>
    <w:rsid w:val="00BE2DD2"/>
    <w:rsid w:val="00BE2E83"/>
    <w:rsid w:val="00BE2F44"/>
    <w:rsid w:val="00BE3216"/>
    <w:rsid w:val="00BE33AE"/>
    <w:rsid w:val="00BE34D4"/>
    <w:rsid w:val="00BE3D40"/>
    <w:rsid w:val="00BE3FB6"/>
    <w:rsid w:val="00BE42A1"/>
    <w:rsid w:val="00BE442B"/>
    <w:rsid w:val="00BE44C9"/>
    <w:rsid w:val="00BE5C8D"/>
    <w:rsid w:val="00BE5D64"/>
    <w:rsid w:val="00BE5E8B"/>
    <w:rsid w:val="00BE5EED"/>
    <w:rsid w:val="00BE6203"/>
    <w:rsid w:val="00BE63C3"/>
    <w:rsid w:val="00BE6905"/>
    <w:rsid w:val="00BF0E50"/>
    <w:rsid w:val="00BF114F"/>
    <w:rsid w:val="00BF122A"/>
    <w:rsid w:val="00BF1591"/>
    <w:rsid w:val="00BF1A90"/>
    <w:rsid w:val="00BF1FB6"/>
    <w:rsid w:val="00BF2774"/>
    <w:rsid w:val="00BF27EC"/>
    <w:rsid w:val="00BF2977"/>
    <w:rsid w:val="00BF29E6"/>
    <w:rsid w:val="00BF2C8C"/>
    <w:rsid w:val="00BF3263"/>
    <w:rsid w:val="00BF3277"/>
    <w:rsid w:val="00BF335F"/>
    <w:rsid w:val="00BF33DA"/>
    <w:rsid w:val="00BF379E"/>
    <w:rsid w:val="00BF3A0F"/>
    <w:rsid w:val="00BF3C87"/>
    <w:rsid w:val="00BF3F36"/>
    <w:rsid w:val="00BF458E"/>
    <w:rsid w:val="00BF4608"/>
    <w:rsid w:val="00BF4622"/>
    <w:rsid w:val="00BF4887"/>
    <w:rsid w:val="00BF4EE9"/>
    <w:rsid w:val="00BF5063"/>
    <w:rsid w:val="00BF512D"/>
    <w:rsid w:val="00BF5280"/>
    <w:rsid w:val="00BF534E"/>
    <w:rsid w:val="00BF5537"/>
    <w:rsid w:val="00BF5544"/>
    <w:rsid w:val="00BF5658"/>
    <w:rsid w:val="00BF59CC"/>
    <w:rsid w:val="00BF5C12"/>
    <w:rsid w:val="00BF5CF9"/>
    <w:rsid w:val="00BF60E9"/>
    <w:rsid w:val="00BF6160"/>
    <w:rsid w:val="00BF6307"/>
    <w:rsid w:val="00BF6483"/>
    <w:rsid w:val="00BF73FB"/>
    <w:rsid w:val="00BF7873"/>
    <w:rsid w:val="00BF7BA5"/>
    <w:rsid w:val="00BF7CB9"/>
    <w:rsid w:val="00C00484"/>
    <w:rsid w:val="00C00796"/>
    <w:rsid w:val="00C008CF"/>
    <w:rsid w:val="00C0123C"/>
    <w:rsid w:val="00C01437"/>
    <w:rsid w:val="00C015AF"/>
    <w:rsid w:val="00C02369"/>
    <w:rsid w:val="00C02466"/>
    <w:rsid w:val="00C025DE"/>
    <w:rsid w:val="00C0260D"/>
    <w:rsid w:val="00C02755"/>
    <w:rsid w:val="00C02B17"/>
    <w:rsid w:val="00C03619"/>
    <w:rsid w:val="00C0379C"/>
    <w:rsid w:val="00C038B5"/>
    <w:rsid w:val="00C03C64"/>
    <w:rsid w:val="00C03DA0"/>
    <w:rsid w:val="00C03DB1"/>
    <w:rsid w:val="00C03E86"/>
    <w:rsid w:val="00C044D7"/>
    <w:rsid w:val="00C04A17"/>
    <w:rsid w:val="00C04FD9"/>
    <w:rsid w:val="00C056D0"/>
    <w:rsid w:val="00C05851"/>
    <w:rsid w:val="00C05917"/>
    <w:rsid w:val="00C05C3B"/>
    <w:rsid w:val="00C05E5F"/>
    <w:rsid w:val="00C06065"/>
    <w:rsid w:val="00C06116"/>
    <w:rsid w:val="00C06260"/>
    <w:rsid w:val="00C064E7"/>
    <w:rsid w:val="00C06D4C"/>
    <w:rsid w:val="00C07022"/>
    <w:rsid w:val="00C071EA"/>
    <w:rsid w:val="00C07698"/>
    <w:rsid w:val="00C10AC4"/>
    <w:rsid w:val="00C10E14"/>
    <w:rsid w:val="00C10F4C"/>
    <w:rsid w:val="00C10FAC"/>
    <w:rsid w:val="00C110B5"/>
    <w:rsid w:val="00C115FC"/>
    <w:rsid w:val="00C11920"/>
    <w:rsid w:val="00C11D96"/>
    <w:rsid w:val="00C11F72"/>
    <w:rsid w:val="00C11FCC"/>
    <w:rsid w:val="00C1243C"/>
    <w:rsid w:val="00C126EF"/>
    <w:rsid w:val="00C12994"/>
    <w:rsid w:val="00C12F20"/>
    <w:rsid w:val="00C12F6B"/>
    <w:rsid w:val="00C1301C"/>
    <w:rsid w:val="00C13B87"/>
    <w:rsid w:val="00C13BA7"/>
    <w:rsid w:val="00C141BA"/>
    <w:rsid w:val="00C141C2"/>
    <w:rsid w:val="00C14569"/>
    <w:rsid w:val="00C147A5"/>
    <w:rsid w:val="00C14A77"/>
    <w:rsid w:val="00C1528D"/>
    <w:rsid w:val="00C1560C"/>
    <w:rsid w:val="00C15698"/>
    <w:rsid w:val="00C157F5"/>
    <w:rsid w:val="00C15A47"/>
    <w:rsid w:val="00C15AAB"/>
    <w:rsid w:val="00C15DD7"/>
    <w:rsid w:val="00C16298"/>
    <w:rsid w:val="00C16D83"/>
    <w:rsid w:val="00C16ECA"/>
    <w:rsid w:val="00C16FC9"/>
    <w:rsid w:val="00C17A2B"/>
    <w:rsid w:val="00C17D48"/>
    <w:rsid w:val="00C17E88"/>
    <w:rsid w:val="00C20C0F"/>
    <w:rsid w:val="00C20F1E"/>
    <w:rsid w:val="00C211C0"/>
    <w:rsid w:val="00C218B6"/>
    <w:rsid w:val="00C21FC8"/>
    <w:rsid w:val="00C21FE0"/>
    <w:rsid w:val="00C225DA"/>
    <w:rsid w:val="00C22BA5"/>
    <w:rsid w:val="00C22FE9"/>
    <w:rsid w:val="00C23080"/>
    <w:rsid w:val="00C23178"/>
    <w:rsid w:val="00C231BE"/>
    <w:rsid w:val="00C2332D"/>
    <w:rsid w:val="00C233EA"/>
    <w:rsid w:val="00C23932"/>
    <w:rsid w:val="00C23F66"/>
    <w:rsid w:val="00C24289"/>
    <w:rsid w:val="00C24884"/>
    <w:rsid w:val="00C24C49"/>
    <w:rsid w:val="00C24F4B"/>
    <w:rsid w:val="00C25261"/>
    <w:rsid w:val="00C256E2"/>
    <w:rsid w:val="00C2599F"/>
    <w:rsid w:val="00C25A08"/>
    <w:rsid w:val="00C26333"/>
    <w:rsid w:val="00C2658F"/>
    <w:rsid w:val="00C26671"/>
    <w:rsid w:val="00C270E0"/>
    <w:rsid w:val="00C273F6"/>
    <w:rsid w:val="00C27734"/>
    <w:rsid w:val="00C27997"/>
    <w:rsid w:val="00C27A7A"/>
    <w:rsid w:val="00C27B2F"/>
    <w:rsid w:val="00C27BF1"/>
    <w:rsid w:val="00C30024"/>
    <w:rsid w:val="00C300C3"/>
    <w:rsid w:val="00C30954"/>
    <w:rsid w:val="00C30A61"/>
    <w:rsid w:val="00C310B8"/>
    <w:rsid w:val="00C31703"/>
    <w:rsid w:val="00C31C3C"/>
    <w:rsid w:val="00C320E0"/>
    <w:rsid w:val="00C32467"/>
    <w:rsid w:val="00C324E8"/>
    <w:rsid w:val="00C3261F"/>
    <w:rsid w:val="00C32896"/>
    <w:rsid w:val="00C33F18"/>
    <w:rsid w:val="00C34037"/>
    <w:rsid w:val="00C3409E"/>
    <w:rsid w:val="00C342B3"/>
    <w:rsid w:val="00C34B49"/>
    <w:rsid w:val="00C34E34"/>
    <w:rsid w:val="00C355F0"/>
    <w:rsid w:val="00C356FE"/>
    <w:rsid w:val="00C35776"/>
    <w:rsid w:val="00C35B71"/>
    <w:rsid w:val="00C36120"/>
    <w:rsid w:val="00C36695"/>
    <w:rsid w:val="00C368B7"/>
    <w:rsid w:val="00C36916"/>
    <w:rsid w:val="00C36E14"/>
    <w:rsid w:val="00C37530"/>
    <w:rsid w:val="00C37DA6"/>
    <w:rsid w:val="00C37F30"/>
    <w:rsid w:val="00C404CF"/>
    <w:rsid w:val="00C404FD"/>
    <w:rsid w:val="00C405D2"/>
    <w:rsid w:val="00C4067F"/>
    <w:rsid w:val="00C4099E"/>
    <w:rsid w:val="00C40EC1"/>
    <w:rsid w:val="00C40F36"/>
    <w:rsid w:val="00C4133F"/>
    <w:rsid w:val="00C4165A"/>
    <w:rsid w:val="00C417F1"/>
    <w:rsid w:val="00C41A2C"/>
    <w:rsid w:val="00C42954"/>
    <w:rsid w:val="00C42CC4"/>
    <w:rsid w:val="00C43290"/>
    <w:rsid w:val="00C43523"/>
    <w:rsid w:val="00C43B2E"/>
    <w:rsid w:val="00C43FD4"/>
    <w:rsid w:val="00C446C1"/>
    <w:rsid w:val="00C44BD3"/>
    <w:rsid w:val="00C44FAA"/>
    <w:rsid w:val="00C45391"/>
    <w:rsid w:val="00C45821"/>
    <w:rsid w:val="00C45DA4"/>
    <w:rsid w:val="00C45F6A"/>
    <w:rsid w:val="00C4600D"/>
    <w:rsid w:val="00C462B0"/>
    <w:rsid w:val="00C46487"/>
    <w:rsid w:val="00C465E0"/>
    <w:rsid w:val="00C46B30"/>
    <w:rsid w:val="00C471E4"/>
    <w:rsid w:val="00C47259"/>
    <w:rsid w:val="00C47A57"/>
    <w:rsid w:val="00C47E74"/>
    <w:rsid w:val="00C47E79"/>
    <w:rsid w:val="00C5039A"/>
    <w:rsid w:val="00C504BA"/>
    <w:rsid w:val="00C50A75"/>
    <w:rsid w:val="00C50CFC"/>
    <w:rsid w:val="00C513F6"/>
    <w:rsid w:val="00C5148D"/>
    <w:rsid w:val="00C515C1"/>
    <w:rsid w:val="00C51823"/>
    <w:rsid w:val="00C524F6"/>
    <w:rsid w:val="00C52BC4"/>
    <w:rsid w:val="00C53817"/>
    <w:rsid w:val="00C53AB8"/>
    <w:rsid w:val="00C53E6A"/>
    <w:rsid w:val="00C543B4"/>
    <w:rsid w:val="00C54A3E"/>
    <w:rsid w:val="00C54E4D"/>
    <w:rsid w:val="00C552DC"/>
    <w:rsid w:val="00C555BD"/>
    <w:rsid w:val="00C55621"/>
    <w:rsid w:val="00C55B45"/>
    <w:rsid w:val="00C55B8A"/>
    <w:rsid w:val="00C564B1"/>
    <w:rsid w:val="00C56560"/>
    <w:rsid w:val="00C566E7"/>
    <w:rsid w:val="00C56A04"/>
    <w:rsid w:val="00C56A51"/>
    <w:rsid w:val="00C5745A"/>
    <w:rsid w:val="00C57599"/>
    <w:rsid w:val="00C5775F"/>
    <w:rsid w:val="00C578BA"/>
    <w:rsid w:val="00C57912"/>
    <w:rsid w:val="00C57B1B"/>
    <w:rsid w:val="00C57E8F"/>
    <w:rsid w:val="00C60084"/>
    <w:rsid w:val="00C606D6"/>
    <w:rsid w:val="00C61137"/>
    <w:rsid w:val="00C61597"/>
    <w:rsid w:val="00C61CC6"/>
    <w:rsid w:val="00C61D2C"/>
    <w:rsid w:val="00C62418"/>
    <w:rsid w:val="00C6260A"/>
    <w:rsid w:val="00C62CF6"/>
    <w:rsid w:val="00C62EA2"/>
    <w:rsid w:val="00C63124"/>
    <w:rsid w:val="00C633D5"/>
    <w:rsid w:val="00C63442"/>
    <w:rsid w:val="00C6357E"/>
    <w:rsid w:val="00C63B80"/>
    <w:rsid w:val="00C63F52"/>
    <w:rsid w:val="00C6496B"/>
    <w:rsid w:val="00C649BC"/>
    <w:rsid w:val="00C64BA8"/>
    <w:rsid w:val="00C655B0"/>
    <w:rsid w:val="00C656BB"/>
    <w:rsid w:val="00C65EC4"/>
    <w:rsid w:val="00C66408"/>
    <w:rsid w:val="00C66416"/>
    <w:rsid w:val="00C676F7"/>
    <w:rsid w:val="00C67D48"/>
    <w:rsid w:val="00C701F2"/>
    <w:rsid w:val="00C7071D"/>
    <w:rsid w:val="00C70852"/>
    <w:rsid w:val="00C70C22"/>
    <w:rsid w:val="00C70D77"/>
    <w:rsid w:val="00C71049"/>
    <w:rsid w:val="00C710F4"/>
    <w:rsid w:val="00C71673"/>
    <w:rsid w:val="00C718B6"/>
    <w:rsid w:val="00C71B99"/>
    <w:rsid w:val="00C72822"/>
    <w:rsid w:val="00C72AFF"/>
    <w:rsid w:val="00C72E00"/>
    <w:rsid w:val="00C73232"/>
    <w:rsid w:val="00C733BE"/>
    <w:rsid w:val="00C73506"/>
    <w:rsid w:val="00C73C02"/>
    <w:rsid w:val="00C74A75"/>
    <w:rsid w:val="00C75545"/>
    <w:rsid w:val="00C75F69"/>
    <w:rsid w:val="00C76301"/>
    <w:rsid w:val="00C763D7"/>
    <w:rsid w:val="00C764D2"/>
    <w:rsid w:val="00C76CB9"/>
    <w:rsid w:val="00C771AE"/>
    <w:rsid w:val="00C77A24"/>
    <w:rsid w:val="00C77B77"/>
    <w:rsid w:val="00C77E9F"/>
    <w:rsid w:val="00C8008B"/>
    <w:rsid w:val="00C80154"/>
    <w:rsid w:val="00C807B0"/>
    <w:rsid w:val="00C8089C"/>
    <w:rsid w:val="00C80A3E"/>
    <w:rsid w:val="00C80C9C"/>
    <w:rsid w:val="00C81152"/>
    <w:rsid w:val="00C811C0"/>
    <w:rsid w:val="00C8143F"/>
    <w:rsid w:val="00C81AF7"/>
    <w:rsid w:val="00C81C58"/>
    <w:rsid w:val="00C8204D"/>
    <w:rsid w:val="00C820A8"/>
    <w:rsid w:val="00C8228E"/>
    <w:rsid w:val="00C826C1"/>
    <w:rsid w:val="00C82A43"/>
    <w:rsid w:val="00C82E51"/>
    <w:rsid w:val="00C8307E"/>
    <w:rsid w:val="00C83186"/>
    <w:rsid w:val="00C838DB"/>
    <w:rsid w:val="00C83EC8"/>
    <w:rsid w:val="00C83F14"/>
    <w:rsid w:val="00C840CD"/>
    <w:rsid w:val="00C8418C"/>
    <w:rsid w:val="00C84A74"/>
    <w:rsid w:val="00C84B57"/>
    <w:rsid w:val="00C8504B"/>
    <w:rsid w:val="00C850BB"/>
    <w:rsid w:val="00C851F4"/>
    <w:rsid w:val="00C85262"/>
    <w:rsid w:val="00C854A4"/>
    <w:rsid w:val="00C858C5"/>
    <w:rsid w:val="00C85E1B"/>
    <w:rsid w:val="00C865D4"/>
    <w:rsid w:val="00C866C3"/>
    <w:rsid w:val="00C86A01"/>
    <w:rsid w:val="00C86E6D"/>
    <w:rsid w:val="00C873E2"/>
    <w:rsid w:val="00C87B3F"/>
    <w:rsid w:val="00C87BA6"/>
    <w:rsid w:val="00C903D2"/>
    <w:rsid w:val="00C90C51"/>
    <w:rsid w:val="00C910F5"/>
    <w:rsid w:val="00C913D3"/>
    <w:rsid w:val="00C91AE7"/>
    <w:rsid w:val="00C91B5D"/>
    <w:rsid w:val="00C91E50"/>
    <w:rsid w:val="00C920DF"/>
    <w:rsid w:val="00C921BC"/>
    <w:rsid w:val="00C9247D"/>
    <w:rsid w:val="00C927AA"/>
    <w:rsid w:val="00C92891"/>
    <w:rsid w:val="00C92FE1"/>
    <w:rsid w:val="00C9327D"/>
    <w:rsid w:val="00C9356F"/>
    <w:rsid w:val="00C936B6"/>
    <w:rsid w:val="00C93E57"/>
    <w:rsid w:val="00C945FE"/>
    <w:rsid w:val="00C9475F"/>
    <w:rsid w:val="00C94867"/>
    <w:rsid w:val="00C9506C"/>
    <w:rsid w:val="00C950D9"/>
    <w:rsid w:val="00C9543D"/>
    <w:rsid w:val="00C95501"/>
    <w:rsid w:val="00C96586"/>
    <w:rsid w:val="00C9670C"/>
    <w:rsid w:val="00C96AEF"/>
    <w:rsid w:val="00C96CFB"/>
    <w:rsid w:val="00C972AC"/>
    <w:rsid w:val="00C975A8"/>
    <w:rsid w:val="00C9772A"/>
    <w:rsid w:val="00CA016D"/>
    <w:rsid w:val="00CA0B04"/>
    <w:rsid w:val="00CA0F31"/>
    <w:rsid w:val="00CA16AB"/>
    <w:rsid w:val="00CA18F0"/>
    <w:rsid w:val="00CA1D71"/>
    <w:rsid w:val="00CA2349"/>
    <w:rsid w:val="00CA2F96"/>
    <w:rsid w:val="00CA3325"/>
    <w:rsid w:val="00CA3CF8"/>
    <w:rsid w:val="00CA3D99"/>
    <w:rsid w:val="00CA3DA0"/>
    <w:rsid w:val="00CA3F55"/>
    <w:rsid w:val="00CA4C0F"/>
    <w:rsid w:val="00CA5203"/>
    <w:rsid w:val="00CA5569"/>
    <w:rsid w:val="00CA573B"/>
    <w:rsid w:val="00CA5949"/>
    <w:rsid w:val="00CA616A"/>
    <w:rsid w:val="00CA63CA"/>
    <w:rsid w:val="00CA64E6"/>
    <w:rsid w:val="00CA6603"/>
    <w:rsid w:val="00CA6620"/>
    <w:rsid w:val="00CA6834"/>
    <w:rsid w:val="00CA6C92"/>
    <w:rsid w:val="00CA7374"/>
    <w:rsid w:val="00CB02B9"/>
    <w:rsid w:val="00CB02F7"/>
    <w:rsid w:val="00CB0607"/>
    <w:rsid w:val="00CB0C97"/>
    <w:rsid w:val="00CB0DAE"/>
    <w:rsid w:val="00CB1A00"/>
    <w:rsid w:val="00CB1F97"/>
    <w:rsid w:val="00CB2439"/>
    <w:rsid w:val="00CB290A"/>
    <w:rsid w:val="00CB29C2"/>
    <w:rsid w:val="00CB2C72"/>
    <w:rsid w:val="00CB2E31"/>
    <w:rsid w:val="00CB3634"/>
    <w:rsid w:val="00CB3660"/>
    <w:rsid w:val="00CB3C29"/>
    <w:rsid w:val="00CB3DEB"/>
    <w:rsid w:val="00CB4026"/>
    <w:rsid w:val="00CB4147"/>
    <w:rsid w:val="00CB4208"/>
    <w:rsid w:val="00CB444E"/>
    <w:rsid w:val="00CB47D6"/>
    <w:rsid w:val="00CB494F"/>
    <w:rsid w:val="00CB4B2D"/>
    <w:rsid w:val="00CB4C6F"/>
    <w:rsid w:val="00CB4E4F"/>
    <w:rsid w:val="00CB4F2D"/>
    <w:rsid w:val="00CB5043"/>
    <w:rsid w:val="00CB5E60"/>
    <w:rsid w:val="00CB6294"/>
    <w:rsid w:val="00CB6AE5"/>
    <w:rsid w:val="00CB7445"/>
    <w:rsid w:val="00CB786D"/>
    <w:rsid w:val="00CB79D7"/>
    <w:rsid w:val="00CB7ABC"/>
    <w:rsid w:val="00CB7F54"/>
    <w:rsid w:val="00CC01ED"/>
    <w:rsid w:val="00CC028B"/>
    <w:rsid w:val="00CC0715"/>
    <w:rsid w:val="00CC0C1C"/>
    <w:rsid w:val="00CC0C5C"/>
    <w:rsid w:val="00CC0CA8"/>
    <w:rsid w:val="00CC1077"/>
    <w:rsid w:val="00CC1143"/>
    <w:rsid w:val="00CC184A"/>
    <w:rsid w:val="00CC19A9"/>
    <w:rsid w:val="00CC1E05"/>
    <w:rsid w:val="00CC23D8"/>
    <w:rsid w:val="00CC2C95"/>
    <w:rsid w:val="00CC3120"/>
    <w:rsid w:val="00CC314D"/>
    <w:rsid w:val="00CC35FC"/>
    <w:rsid w:val="00CC3644"/>
    <w:rsid w:val="00CC3D0F"/>
    <w:rsid w:val="00CC4466"/>
    <w:rsid w:val="00CC480D"/>
    <w:rsid w:val="00CC4E01"/>
    <w:rsid w:val="00CC50EF"/>
    <w:rsid w:val="00CC55C7"/>
    <w:rsid w:val="00CC57CF"/>
    <w:rsid w:val="00CC5902"/>
    <w:rsid w:val="00CC5F94"/>
    <w:rsid w:val="00CC66AA"/>
    <w:rsid w:val="00CC67A4"/>
    <w:rsid w:val="00CC6D9C"/>
    <w:rsid w:val="00CC764E"/>
    <w:rsid w:val="00CC7876"/>
    <w:rsid w:val="00CC7DF3"/>
    <w:rsid w:val="00CC7F25"/>
    <w:rsid w:val="00CC7F4B"/>
    <w:rsid w:val="00CD0278"/>
    <w:rsid w:val="00CD0831"/>
    <w:rsid w:val="00CD0D28"/>
    <w:rsid w:val="00CD163F"/>
    <w:rsid w:val="00CD1988"/>
    <w:rsid w:val="00CD1DB3"/>
    <w:rsid w:val="00CD1E0E"/>
    <w:rsid w:val="00CD234A"/>
    <w:rsid w:val="00CD25AC"/>
    <w:rsid w:val="00CD26A0"/>
    <w:rsid w:val="00CD2B63"/>
    <w:rsid w:val="00CD30B9"/>
    <w:rsid w:val="00CD311B"/>
    <w:rsid w:val="00CD31A4"/>
    <w:rsid w:val="00CD31CA"/>
    <w:rsid w:val="00CD3282"/>
    <w:rsid w:val="00CD36FC"/>
    <w:rsid w:val="00CD3CC3"/>
    <w:rsid w:val="00CD3DA8"/>
    <w:rsid w:val="00CD446E"/>
    <w:rsid w:val="00CD44C5"/>
    <w:rsid w:val="00CD4C0A"/>
    <w:rsid w:val="00CD5497"/>
    <w:rsid w:val="00CD5911"/>
    <w:rsid w:val="00CD5BBE"/>
    <w:rsid w:val="00CD6370"/>
    <w:rsid w:val="00CD690A"/>
    <w:rsid w:val="00CD6980"/>
    <w:rsid w:val="00CD6C09"/>
    <w:rsid w:val="00CD6D0D"/>
    <w:rsid w:val="00CD72F7"/>
    <w:rsid w:val="00CD78D0"/>
    <w:rsid w:val="00CD78DB"/>
    <w:rsid w:val="00CD7DE2"/>
    <w:rsid w:val="00CD7EC1"/>
    <w:rsid w:val="00CE0412"/>
    <w:rsid w:val="00CE0696"/>
    <w:rsid w:val="00CE0F53"/>
    <w:rsid w:val="00CE12DB"/>
    <w:rsid w:val="00CE18E1"/>
    <w:rsid w:val="00CE1BCF"/>
    <w:rsid w:val="00CE1D30"/>
    <w:rsid w:val="00CE209C"/>
    <w:rsid w:val="00CE36E2"/>
    <w:rsid w:val="00CE3B1D"/>
    <w:rsid w:val="00CE3D28"/>
    <w:rsid w:val="00CE41AF"/>
    <w:rsid w:val="00CE4679"/>
    <w:rsid w:val="00CE4887"/>
    <w:rsid w:val="00CE4C48"/>
    <w:rsid w:val="00CE4F7A"/>
    <w:rsid w:val="00CE5512"/>
    <w:rsid w:val="00CE5956"/>
    <w:rsid w:val="00CE5DF3"/>
    <w:rsid w:val="00CE5F4C"/>
    <w:rsid w:val="00CE5F94"/>
    <w:rsid w:val="00CE5FD6"/>
    <w:rsid w:val="00CE6054"/>
    <w:rsid w:val="00CE6140"/>
    <w:rsid w:val="00CE6659"/>
    <w:rsid w:val="00CE69CA"/>
    <w:rsid w:val="00CE6D7D"/>
    <w:rsid w:val="00CE6E03"/>
    <w:rsid w:val="00CE6FBF"/>
    <w:rsid w:val="00CE762D"/>
    <w:rsid w:val="00CE79D1"/>
    <w:rsid w:val="00CE7DF0"/>
    <w:rsid w:val="00CE7FED"/>
    <w:rsid w:val="00CF0164"/>
    <w:rsid w:val="00CF0732"/>
    <w:rsid w:val="00CF0C71"/>
    <w:rsid w:val="00CF0CF5"/>
    <w:rsid w:val="00CF15A3"/>
    <w:rsid w:val="00CF16DB"/>
    <w:rsid w:val="00CF1AFB"/>
    <w:rsid w:val="00CF1B53"/>
    <w:rsid w:val="00CF2074"/>
    <w:rsid w:val="00CF21A2"/>
    <w:rsid w:val="00CF22C9"/>
    <w:rsid w:val="00CF2F28"/>
    <w:rsid w:val="00CF3987"/>
    <w:rsid w:val="00CF4022"/>
    <w:rsid w:val="00CF45C0"/>
    <w:rsid w:val="00CF4F25"/>
    <w:rsid w:val="00CF5250"/>
    <w:rsid w:val="00CF5289"/>
    <w:rsid w:val="00CF5C09"/>
    <w:rsid w:val="00CF5DE9"/>
    <w:rsid w:val="00D0001D"/>
    <w:rsid w:val="00D0033C"/>
    <w:rsid w:val="00D00CF0"/>
    <w:rsid w:val="00D013E7"/>
    <w:rsid w:val="00D016DE"/>
    <w:rsid w:val="00D0184C"/>
    <w:rsid w:val="00D01DA1"/>
    <w:rsid w:val="00D01EB5"/>
    <w:rsid w:val="00D0223E"/>
    <w:rsid w:val="00D02585"/>
    <w:rsid w:val="00D03035"/>
    <w:rsid w:val="00D03ADC"/>
    <w:rsid w:val="00D03FB4"/>
    <w:rsid w:val="00D040B9"/>
    <w:rsid w:val="00D047F7"/>
    <w:rsid w:val="00D057EB"/>
    <w:rsid w:val="00D05808"/>
    <w:rsid w:val="00D0593B"/>
    <w:rsid w:val="00D05BCE"/>
    <w:rsid w:val="00D05DAB"/>
    <w:rsid w:val="00D05E5B"/>
    <w:rsid w:val="00D0661C"/>
    <w:rsid w:val="00D066FB"/>
    <w:rsid w:val="00D106D7"/>
    <w:rsid w:val="00D10E5F"/>
    <w:rsid w:val="00D10F9D"/>
    <w:rsid w:val="00D11158"/>
    <w:rsid w:val="00D11172"/>
    <w:rsid w:val="00D111B8"/>
    <w:rsid w:val="00D112F4"/>
    <w:rsid w:val="00D1156A"/>
    <w:rsid w:val="00D11835"/>
    <w:rsid w:val="00D11925"/>
    <w:rsid w:val="00D11956"/>
    <w:rsid w:val="00D121C6"/>
    <w:rsid w:val="00D12645"/>
    <w:rsid w:val="00D12692"/>
    <w:rsid w:val="00D12915"/>
    <w:rsid w:val="00D1330C"/>
    <w:rsid w:val="00D1334A"/>
    <w:rsid w:val="00D13620"/>
    <w:rsid w:val="00D13C77"/>
    <w:rsid w:val="00D13F58"/>
    <w:rsid w:val="00D141AF"/>
    <w:rsid w:val="00D142CD"/>
    <w:rsid w:val="00D1440A"/>
    <w:rsid w:val="00D1450C"/>
    <w:rsid w:val="00D14818"/>
    <w:rsid w:val="00D14D24"/>
    <w:rsid w:val="00D14FC5"/>
    <w:rsid w:val="00D15928"/>
    <w:rsid w:val="00D161B0"/>
    <w:rsid w:val="00D1659F"/>
    <w:rsid w:val="00D166BC"/>
    <w:rsid w:val="00D16EF9"/>
    <w:rsid w:val="00D16FA1"/>
    <w:rsid w:val="00D170B0"/>
    <w:rsid w:val="00D17133"/>
    <w:rsid w:val="00D17637"/>
    <w:rsid w:val="00D17D62"/>
    <w:rsid w:val="00D20C45"/>
    <w:rsid w:val="00D211A3"/>
    <w:rsid w:val="00D213D4"/>
    <w:rsid w:val="00D213F8"/>
    <w:rsid w:val="00D217DC"/>
    <w:rsid w:val="00D21A28"/>
    <w:rsid w:val="00D220B5"/>
    <w:rsid w:val="00D2229C"/>
    <w:rsid w:val="00D2290E"/>
    <w:rsid w:val="00D22A03"/>
    <w:rsid w:val="00D22B33"/>
    <w:rsid w:val="00D22B3E"/>
    <w:rsid w:val="00D236F9"/>
    <w:rsid w:val="00D2392F"/>
    <w:rsid w:val="00D23BA9"/>
    <w:rsid w:val="00D23E38"/>
    <w:rsid w:val="00D24550"/>
    <w:rsid w:val="00D246C9"/>
    <w:rsid w:val="00D24738"/>
    <w:rsid w:val="00D2511E"/>
    <w:rsid w:val="00D26195"/>
    <w:rsid w:val="00D261D8"/>
    <w:rsid w:val="00D26267"/>
    <w:rsid w:val="00D26F9B"/>
    <w:rsid w:val="00D271A8"/>
    <w:rsid w:val="00D27E6C"/>
    <w:rsid w:val="00D27EFE"/>
    <w:rsid w:val="00D30FE9"/>
    <w:rsid w:val="00D31088"/>
    <w:rsid w:val="00D3119C"/>
    <w:rsid w:val="00D3121F"/>
    <w:rsid w:val="00D31276"/>
    <w:rsid w:val="00D315B2"/>
    <w:rsid w:val="00D31E49"/>
    <w:rsid w:val="00D328B2"/>
    <w:rsid w:val="00D32C22"/>
    <w:rsid w:val="00D32EB3"/>
    <w:rsid w:val="00D32F6E"/>
    <w:rsid w:val="00D330DC"/>
    <w:rsid w:val="00D33A5E"/>
    <w:rsid w:val="00D33E03"/>
    <w:rsid w:val="00D34622"/>
    <w:rsid w:val="00D3470F"/>
    <w:rsid w:val="00D34A9C"/>
    <w:rsid w:val="00D34AFA"/>
    <w:rsid w:val="00D34CA8"/>
    <w:rsid w:val="00D34F8C"/>
    <w:rsid w:val="00D35112"/>
    <w:rsid w:val="00D35A4C"/>
    <w:rsid w:val="00D35CC8"/>
    <w:rsid w:val="00D36F71"/>
    <w:rsid w:val="00D37423"/>
    <w:rsid w:val="00D3789C"/>
    <w:rsid w:val="00D37BDE"/>
    <w:rsid w:val="00D40299"/>
    <w:rsid w:val="00D40345"/>
    <w:rsid w:val="00D40B60"/>
    <w:rsid w:val="00D40C46"/>
    <w:rsid w:val="00D41173"/>
    <w:rsid w:val="00D411D0"/>
    <w:rsid w:val="00D4121C"/>
    <w:rsid w:val="00D41239"/>
    <w:rsid w:val="00D41E1C"/>
    <w:rsid w:val="00D41F17"/>
    <w:rsid w:val="00D4206E"/>
    <w:rsid w:val="00D42075"/>
    <w:rsid w:val="00D42367"/>
    <w:rsid w:val="00D42BD9"/>
    <w:rsid w:val="00D43920"/>
    <w:rsid w:val="00D43D5A"/>
    <w:rsid w:val="00D4404F"/>
    <w:rsid w:val="00D4424A"/>
    <w:rsid w:val="00D442AA"/>
    <w:rsid w:val="00D44BC7"/>
    <w:rsid w:val="00D45AD6"/>
    <w:rsid w:val="00D45BD8"/>
    <w:rsid w:val="00D45FEB"/>
    <w:rsid w:val="00D462CA"/>
    <w:rsid w:val="00D46323"/>
    <w:rsid w:val="00D465B0"/>
    <w:rsid w:val="00D46B28"/>
    <w:rsid w:val="00D4725B"/>
    <w:rsid w:val="00D4769D"/>
    <w:rsid w:val="00D47C3B"/>
    <w:rsid w:val="00D50329"/>
    <w:rsid w:val="00D5074D"/>
    <w:rsid w:val="00D508D7"/>
    <w:rsid w:val="00D509E3"/>
    <w:rsid w:val="00D50C91"/>
    <w:rsid w:val="00D51369"/>
    <w:rsid w:val="00D51CD5"/>
    <w:rsid w:val="00D51D71"/>
    <w:rsid w:val="00D51DD4"/>
    <w:rsid w:val="00D52999"/>
    <w:rsid w:val="00D52A28"/>
    <w:rsid w:val="00D52A3F"/>
    <w:rsid w:val="00D52F2F"/>
    <w:rsid w:val="00D52FA7"/>
    <w:rsid w:val="00D53221"/>
    <w:rsid w:val="00D538BC"/>
    <w:rsid w:val="00D53CFB"/>
    <w:rsid w:val="00D5415A"/>
    <w:rsid w:val="00D544C4"/>
    <w:rsid w:val="00D5452F"/>
    <w:rsid w:val="00D546D2"/>
    <w:rsid w:val="00D547CE"/>
    <w:rsid w:val="00D5563B"/>
    <w:rsid w:val="00D557AD"/>
    <w:rsid w:val="00D558A8"/>
    <w:rsid w:val="00D558AC"/>
    <w:rsid w:val="00D56CFB"/>
    <w:rsid w:val="00D56DAE"/>
    <w:rsid w:val="00D5700C"/>
    <w:rsid w:val="00D57013"/>
    <w:rsid w:val="00D5798B"/>
    <w:rsid w:val="00D57BCA"/>
    <w:rsid w:val="00D57FE6"/>
    <w:rsid w:val="00D60586"/>
    <w:rsid w:val="00D60617"/>
    <w:rsid w:val="00D6068F"/>
    <w:rsid w:val="00D60E4F"/>
    <w:rsid w:val="00D60FEC"/>
    <w:rsid w:val="00D6165E"/>
    <w:rsid w:val="00D61977"/>
    <w:rsid w:val="00D6294C"/>
    <w:rsid w:val="00D62A3D"/>
    <w:rsid w:val="00D62D8F"/>
    <w:rsid w:val="00D63076"/>
    <w:rsid w:val="00D6308D"/>
    <w:rsid w:val="00D63207"/>
    <w:rsid w:val="00D635D9"/>
    <w:rsid w:val="00D63760"/>
    <w:rsid w:val="00D63A39"/>
    <w:rsid w:val="00D63BF3"/>
    <w:rsid w:val="00D63F89"/>
    <w:rsid w:val="00D6407A"/>
    <w:rsid w:val="00D6431A"/>
    <w:rsid w:val="00D64D1E"/>
    <w:rsid w:val="00D65968"/>
    <w:rsid w:val="00D6602B"/>
    <w:rsid w:val="00D66A00"/>
    <w:rsid w:val="00D66BDE"/>
    <w:rsid w:val="00D66C4B"/>
    <w:rsid w:val="00D66FCE"/>
    <w:rsid w:val="00D6712C"/>
    <w:rsid w:val="00D67135"/>
    <w:rsid w:val="00D672B6"/>
    <w:rsid w:val="00D67646"/>
    <w:rsid w:val="00D70001"/>
    <w:rsid w:val="00D702CB"/>
    <w:rsid w:val="00D70574"/>
    <w:rsid w:val="00D70B64"/>
    <w:rsid w:val="00D70D29"/>
    <w:rsid w:val="00D714D2"/>
    <w:rsid w:val="00D71832"/>
    <w:rsid w:val="00D718F6"/>
    <w:rsid w:val="00D71C70"/>
    <w:rsid w:val="00D71DFC"/>
    <w:rsid w:val="00D71EB5"/>
    <w:rsid w:val="00D72200"/>
    <w:rsid w:val="00D7229D"/>
    <w:rsid w:val="00D72485"/>
    <w:rsid w:val="00D72B3B"/>
    <w:rsid w:val="00D72CCE"/>
    <w:rsid w:val="00D743F0"/>
    <w:rsid w:val="00D74846"/>
    <w:rsid w:val="00D74C2B"/>
    <w:rsid w:val="00D74CFB"/>
    <w:rsid w:val="00D74D2D"/>
    <w:rsid w:val="00D750B4"/>
    <w:rsid w:val="00D750E8"/>
    <w:rsid w:val="00D7562B"/>
    <w:rsid w:val="00D75968"/>
    <w:rsid w:val="00D760DA"/>
    <w:rsid w:val="00D7614E"/>
    <w:rsid w:val="00D76285"/>
    <w:rsid w:val="00D7675C"/>
    <w:rsid w:val="00D76B36"/>
    <w:rsid w:val="00D76DF2"/>
    <w:rsid w:val="00D76FB1"/>
    <w:rsid w:val="00D77078"/>
    <w:rsid w:val="00D77104"/>
    <w:rsid w:val="00D777A1"/>
    <w:rsid w:val="00D77854"/>
    <w:rsid w:val="00D8003E"/>
    <w:rsid w:val="00D80174"/>
    <w:rsid w:val="00D80278"/>
    <w:rsid w:val="00D80522"/>
    <w:rsid w:val="00D805F2"/>
    <w:rsid w:val="00D80B7D"/>
    <w:rsid w:val="00D80F19"/>
    <w:rsid w:val="00D8117C"/>
    <w:rsid w:val="00D8138C"/>
    <w:rsid w:val="00D81549"/>
    <w:rsid w:val="00D81656"/>
    <w:rsid w:val="00D81F45"/>
    <w:rsid w:val="00D820BB"/>
    <w:rsid w:val="00D82162"/>
    <w:rsid w:val="00D82E8D"/>
    <w:rsid w:val="00D83593"/>
    <w:rsid w:val="00D83B5A"/>
    <w:rsid w:val="00D840E9"/>
    <w:rsid w:val="00D84222"/>
    <w:rsid w:val="00D8436F"/>
    <w:rsid w:val="00D859DF"/>
    <w:rsid w:val="00D85E3C"/>
    <w:rsid w:val="00D85FAE"/>
    <w:rsid w:val="00D86258"/>
    <w:rsid w:val="00D86313"/>
    <w:rsid w:val="00D864E1"/>
    <w:rsid w:val="00D86E21"/>
    <w:rsid w:val="00D86EB5"/>
    <w:rsid w:val="00D86ED9"/>
    <w:rsid w:val="00D86F49"/>
    <w:rsid w:val="00D877F2"/>
    <w:rsid w:val="00D87BA4"/>
    <w:rsid w:val="00D87CFF"/>
    <w:rsid w:val="00D900B9"/>
    <w:rsid w:val="00D90155"/>
    <w:rsid w:val="00D903E7"/>
    <w:rsid w:val="00D908F3"/>
    <w:rsid w:val="00D90B97"/>
    <w:rsid w:val="00D911F7"/>
    <w:rsid w:val="00D92360"/>
    <w:rsid w:val="00D92398"/>
    <w:rsid w:val="00D92570"/>
    <w:rsid w:val="00D925E1"/>
    <w:rsid w:val="00D927B7"/>
    <w:rsid w:val="00D92C7D"/>
    <w:rsid w:val="00D9322D"/>
    <w:rsid w:val="00D93265"/>
    <w:rsid w:val="00D93368"/>
    <w:rsid w:val="00D93906"/>
    <w:rsid w:val="00D93979"/>
    <w:rsid w:val="00D946B5"/>
    <w:rsid w:val="00D94874"/>
    <w:rsid w:val="00D94930"/>
    <w:rsid w:val="00D94A4E"/>
    <w:rsid w:val="00D94AB0"/>
    <w:rsid w:val="00D94C8B"/>
    <w:rsid w:val="00D959EE"/>
    <w:rsid w:val="00D95A01"/>
    <w:rsid w:val="00D96568"/>
    <w:rsid w:val="00D96604"/>
    <w:rsid w:val="00D966BD"/>
    <w:rsid w:val="00D96C9F"/>
    <w:rsid w:val="00D96EED"/>
    <w:rsid w:val="00D97961"/>
    <w:rsid w:val="00DA114A"/>
    <w:rsid w:val="00DA123D"/>
    <w:rsid w:val="00DA1955"/>
    <w:rsid w:val="00DA256F"/>
    <w:rsid w:val="00DA2E0C"/>
    <w:rsid w:val="00DA3C13"/>
    <w:rsid w:val="00DA3EEB"/>
    <w:rsid w:val="00DA47F4"/>
    <w:rsid w:val="00DA51B2"/>
    <w:rsid w:val="00DA5B33"/>
    <w:rsid w:val="00DA5C7D"/>
    <w:rsid w:val="00DA6039"/>
    <w:rsid w:val="00DA61CF"/>
    <w:rsid w:val="00DA646C"/>
    <w:rsid w:val="00DA65E6"/>
    <w:rsid w:val="00DA6F88"/>
    <w:rsid w:val="00DA70FD"/>
    <w:rsid w:val="00DA7237"/>
    <w:rsid w:val="00DA79D0"/>
    <w:rsid w:val="00DA7BB2"/>
    <w:rsid w:val="00DB0567"/>
    <w:rsid w:val="00DB13D0"/>
    <w:rsid w:val="00DB187D"/>
    <w:rsid w:val="00DB1948"/>
    <w:rsid w:val="00DB1AD0"/>
    <w:rsid w:val="00DB22DD"/>
    <w:rsid w:val="00DB2877"/>
    <w:rsid w:val="00DB2ECF"/>
    <w:rsid w:val="00DB30AA"/>
    <w:rsid w:val="00DB3836"/>
    <w:rsid w:val="00DB38B8"/>
    <w:rsid w:val="00DB3AA8"/>
    <w:rsid w:val="00DB4B05"/>
    <w:rsid w:val="00DB4D5B"/>
    <w:rsid w:val="00DB5083"/>
    <w:rsid w:val="00DB5364"/>
    <w:rsid w:val="00DB55D2"/>
    <w:rsid w:val="00DB59A9"/>
    <w:rsid w:val="00DB64A2"/>
    <w:rsid w:val="00DB6683"/>
    <w:rsid w:val="00DB66EE"/>
    <w:rsid w:val="00DB6E8B"/>
    <w:rsid w:val="00DB71C9"/>
    <w:rsid w:val="00DB74FF"/>
    <w:rsid w:val="00DB7798"/>
    <w:rsid w:val="00DB7877"/>
    <w:rsid w:val="00DC012C"/>
    <w:rsid w:val="00DC0B5B"/>
    <w:rsid w:val="00DC0B61"/>
    <w:rsid w:val="00DC109A"/>
    <w:rsid w:val="00DC1364"/>
    <w:rsid w:val="00DC16ED"/>
    <w:rsid w:val="00DC1C60"/>
    <w:rsid w:val="00DC2220"/>
    <w:rsid w:val="00DC278E"/>
    <w:rsid w:val="00DC2978"/>
    <w:rsid w:val="00DC2D1B"/>
    <w:rsid w:val="00DC2E7A"/>
    <w:rsid w:val="00DC39EF"/>
    <w:rsid w:val="00DC3A79"/>
    <w:rsid w:val="00DC4326"/>
    <w:rsid w:val="00DC487E"/>
    <w:rsid w:val="00DC49CE"/>
    <w:rsid w:val="00DC4BFD"/>
    <w:rsid w:val="00DC4F0E"/>
    <w:rsid w:val="00DC52E3"/>
    <w:rsid w:val="00DC531E"/>
    <w:rsid w:val="00DC5695"/>
    <w:rsid w:val="00DC6100"/>
    <w:rsid w:val="00DC6155"/>
    <w:rsid w:val="00DC676B"/>
    <w:rsid w:val="00DC7194"/>
    <w:rsid w:val="00DC71A6"/>
    <w:rsid w:val="00DC7315"/>
    <w:rsid w:val="00DC79E4"/>
    <w:rsid w:val="00DC7CE4"/>
    <w:rsid w:val="00DC7D56"/>
    <w:rsid w:val="00DC7EC2"/>
    <w:rsid w:val="00DD0640"/>
    <w:rsid w:val="00DD0BDD"/>
    <w:rsid w:val="00DD0C18"/>
    <w:rsid w:val="00DD117D"/>
    <w:rsid w:val="00DD145A"/>
    <w:rsid w:val="00DD1DFD"/>
    <w:rsid w:val="00DD1F94"/>
    <w:rsid w:val="00DD2284"/>
    <w:rsid w:val="00DD2419"/>
    <w:rsid w:val="00DD24A2"/>
    <w:rsid w:val="00DD265B"/>
    <w:rsid w:val="00DD2A19"/>
    <w:rsid w:val="00DD32F7"/>
    <w:rsid w:val="00DD3394"/>
    <w:rsid w:val="00DD345D"/>
    <w:rsid w:val="00DD35BD"/>
    <w:rsid w:val="00DD366E"/>
    <w:rsid w:val="00DD3ECE"/>
    <w:rsid w:val="00DD4814"/>
    <w:rsid w:val="00DD49F3"/>
    <w:rsid w:val="00DD4C5F"/>
    <w:rsid w:val="00DD4E35"/>
    <w:rsid w:val="00DD58CF"/>
    <w:rsid w:val="00DD5E77"/>
    <w:rsid w:val="00DD6029"/>
    <w:rsid w:val="00DD634C"/>
    <w:rsid w:val="00DD6384"/>
    <w:rsid w:val="00DD68CA"/>
    <w:rsid w:val="00DD7402"/>
    <w:rsid w:val="00DD7A49"/>
    <w:rsid w:val="00DD7FD3"/>
    <w:rsid w:val="00DE0860"/>
    <w:rsid w:val="00DE0FE8"/>
    <w:rsid w:val="00DE1073"/>
    <w:rsid w:val="00DE14E6"/>
    <w:rsid w:val="00DE18A3"/>
    <w:rsid w:val="00DE1D81"/>
    <w:rsid w:val="00DE20F8"/>
    <w:rsid w:val="00DE23D1"/>
    <w:rsid w:val="00DE2409"/>
    <w:rsid w:val="00DE255C"/>
    <w:rsid w:val="00DE2A29"/>
    <w:rsid w:val="00DE2E56"/>
    <w:rsid w:val="00DE312F"/>
    <w:rsid w:val="00DE32E0"/>
    <w:rsid w:val="00DE357E"/>
    <w:rsid w:val="00DE38B0"/>
    <w:rsid w:val="00DE3D02"/>
    <w:rsid w:val="00DE41CD"/>
    <w:rsid w:val="00DE43B0"/>
    <w:rsid w:val="00DE4449"/>
    <w:rsid w:val="00DE495F"/>
    <w:rsid w:val="00DE4980"/>
    <w:rsid w:val="00DE4B2B"/>
    <w:rsid w:val="00DE5145"/>
    <w:rsid w:val="00DE5ADD"/>
    <w:rsid w:val="00DE5E15"/>
    <w:rsid w:val="00DE5F7D"/>
    <w:rsid w:val="00DE644F"/>
    <w:rsid w:val="00DE67BC"/>
    <w:rsid w:val="00DE6BAF"/>
    <w:rsid w:val="00DE6CB3"/>
    <w:rsid w:val="00DE7487"/>
    <w:rsid w:val="00DE74A1"/>
    <w:rsid w:val="00DE769D"/>
    <w:rsid w:val="00DE7714"/>
    <w:rsid w:val="00DE7915"/>
    <w:rsid w:val="00DE7D24"/>
    <w:rsid w:val="00DF01B1"/>
    <w:rsid w:val="00DF0AAE"/>
    <w:rsid w:val="00DF0D35"/>
    <w:rsid w:val="00DF13B9"/>
    <w:rsid w:val="00DF145A"/>
    <w:rsid w:val="00DF17DB"/>
    <w:rsid w:val="00DF19A1"/>
    <w:rsid w:val="00DF1ED7"/>
    <w:rsid w:val="00DF218A"/>
    <w:rsid w:val="00DF2649"/>
    <w:rsid w:val="00DF2911"/>
    <w:rsid w:val="00DF2E2F"/>
    <w:rsid w:val="00DF3269"/>
    <w:rsid w:val="00DF3624"/>
    <w:rsid w:val="00DF37A2"/>
    <w:rsid w:val="00DF3822"/>
    <w:rsid w:val="00DF3B29"/>
    <w:rsid w:val="00DF3BAE"/>
    <w:rsid w:val="00DF3D16"/>
    <w:rsid w:val="00DF41AA"/>
    <w:rsid w:val="00DF4455"/>
    <w:rsid w:val="00DF4F4C"/>
    <w:rsid w:val="00DF50A4"/>
    <w:rsid w:val="00DF53A0"/>
    <w:rsid w:val="00DF56D1"/>
    <w:rsid w:val="00DF5ECE"/>
    <w:rsid w:val="00DF6021"/>
    <w:rsid w:val="00DF6C58"/>
    <w:rsid w:val="00DF6D5A"/>
    <w:rsid w:val="00DF730B"/>
    <w:rsid w:val="00DF74DC"/>
    <w:rsid w:val="00DF7BB9"/>
    <w:rsid w:val="00DF7C9A"/>
    <w:rsid w:val="00DF7DF9"/>
    <w:rsid w:val="00E00A12"/>
    <w:rsid w:val="00E0101B"/>
    <w:rsid w:val="00E01176"/>
    <w:rsid w:val="00E01F49"/>
    <w:rsid w:val="00E01FB3"/>
    <w:rsid w:val="00E0202A"/>
    <w:rsid w:val="00E02182"/>
    <w:rsid w:val="00E02229"/>
    <w:rsid w:val="00E02727"/>
    <w:rsid w:val="00E029AA"/>
    <w:rsid w:val="00E02DC4"/>
    <w:rsid w:val="00E02FF8"/>
    <w:rsid w:val="00E03224"/>
    <w:rsid w:val="00E034EC"/>
    <w:rsid w:val="00E040DA"/>
    <w:rsid w:val="00E04202"/>
    <w:rsid w:val="00E04353"/>
    <w:rsid w:val="00E04EBC"/>
    <w:rsid w:val="00E055D0"/>
    <w:rsid w:val="00E05604"/>
    <w:rsid w:val="00E056C9"/>
    <w:rsid w:val="00E05AA2"/>
    <w:rsid w:val="00E05BFF"/>
    <w:rsid w:val="00E06091"/>
    <w:rsid w:val="00E06699"/>
    <w:rsid w:val="00E07B18"/>
    <w:rsid w:val="00E07B1C"/>
    <w:rsid w:val="00E07B2D"/>
    <w:rsid w:val="00E07C69"/>
    <w:rsid w:val="00E102CE"/>
    <w:rsid w:val="00E106B1"/>
    <w:rsid w:val="00E10C2E"/>
    <w:rsid w:val="00E10E7A"/>
    <w:rsid w:val="00E11736"/>
    <w:rsid w:val="00E11B2A"/>
    <w:rsid w:val="00E11F0C"/>
    <w:rsid w:val="00E12724"/>
    <w:rsid w:val="00E1290C"/>
    <w:rsid w:val="00E12917"/>
    <w:rsid w:val="00E12A55"/>
    <w:rsid w:val="00E12A95"/>
    <w:rsid w:val="00E131D8"/>
    <w:rsid w:val="00E13862"/>
    <w:rsid w:val="00E13867"/>
    <w:rsid w:val="00E13BD7"/>
    <w:rsid w:val="00E142FA"/>
    <w:rsid w:val="00E14374"/>
    <w:rsid w:val="00E1499A"/>
    <w:rsid w:val="00E14C28"/>
    <w:rsid w:val="00E14C7E"/>
    <w:rsid w:val="00E14D02"/>
    <w:rsid w:val="00E14E75"/>
    <w:rsid w:val="00E156BD"/>
    <w:rsid w:val="00E157EB"/>
    <w:rsid w:val="00E16613"/>
    <w:rsid w:val="00E16794"/>
    <w:rsid w:val="00E16C42"/>
    <w:rsid w:val="00E16E93"/>
    <w:rsid w:val="00E17064"/>
    <w:rsid w:val="00E17285"/>
    <w:rsid w:val="00E17B1C"/>
    <w:rsid w:val="00E17ED1"/>
    <w:rsid w:val="00E20407"/>
    <w:rsid w:val="00E208C2"/>
    <w:rsid w:val="00E20B65"/>
    <w:rsid w:val="00E20BC8"/>
    <w:rsid w:val="00E20EA7"/>
    <w:rsid w:val="00E2124A"/>
    <w:rsid w:val="00E21758"/>
    <w:rsid w:val="00E217E5"/>
    <w:rsid w:val="00E21B95"/>
    <w:rsid w:val="00E21BE4"/>
    <w:rsid w:val="00E21D8D"/>
    <w:rsid w:val="00E21E92"/>
    <w:rsid w:val="00E225FF"/>
    <w:rsid w:val="00E231E7"/>
    <w:rsid w:val="00E239C6"/>
    <w:rsid w:val="00E24018"/>
    <w:rsid w:val="00E241B4"/>
    <w:rsid w:val="00E2459C"/>
    <w:rsid w:val="00E246D4"/>
    <w:rsid w:val="00E24ACB"/>
    <w:rsid w:val="00E24C2D"/>
    <w:rsid w:val="00E24CBA"/>
    <w:rsid w:val="00E25059"/>
    <w:rsid w:val="00E25369"/>
    <w:rsid w:val="00E254B9"/>
    <w:rsid w:val="00E2605A"/>
    <w:rsid w:val="00E260A3"/>
    <w:rsid w:val="00E2618C"/>
    <w:rsid w:val="00E262BB"/>
    <w:rsid w:val="00E26F70"/>
    <w:rsid w:val="00E2716A"/>
    <w:rsid w:val="00E27607"/>
    <w:rsid w:val="00E27632"/>
    <w:rsid w:val="00E27A4A"/>
    <w:rsid w:val="00E27B79"/>
    <w:rsid w:val="00E27C4C"/>
    <w:rsid w:val="00E27DBE"/>
    <w:rsid w:val="00E27FD5"/>
    <w:rsid w:val="00E30172"/>
    <w:rsid w:val="00E30314"/>
    <w:rsid w:val="00E303B8"/>
    <w:rsid w:val="00E30526"/>
    <w:rsid w:val="00E30561"/>
    <w:rsid w:val="00E30A54"/>
    <w:rsid w:val="00E30C86"/>
    <w:rsid w:val="00E30E0D"/>
    <w:rsid w:val="00E30F61"/>
    <w:rsid w:val="00E31551"/>
    <w:rsid w:val="00E31932"/>
    <w:rsid w:val="00E31BDA"/>
    <w:rsid w:val="00E32C34"/>
    <w:rsid w:val="00E334BD"/>
    <w:rsid w:val="00E337EC"/>
    <w:rsid w:val="00E347CA"/>
    <w:rsid w:val="00E34804"/>
    <w:rsid w:val="00E34A2D"/>
    <w:rsid w:val="00E34ACB"/>
    <w:rsid w:val="00E34FAB"/>
    <w:rsid w:val="00E35111"/>
    <w:rsid w:val="00E352F0"/>
    <w:rsid w:val="00E36127"/>
    <w:rsid w:val="00E3614D"/>
    <w:rsid w:val="00E373A7"/>
    <w:rsid w:val="00E37FC2"/>
    <w:rsid w:val="00E4039C"/>
    <w:rsid w:val="00E40A44"/>
    <w:rsid w:val="00E41132"/>
    <w:rsid w:val="00E413A2"/>
    <w:rsid w:val="00E41AF6"/>
    <w:rsid w:val="00E41CDB"/>
    <w:rsid w:val="00E41D99"/>
    <w:rsid w:val="00E41EE9"/>
    <w:rsid w:val="00E41FC0"/>
    <w:rsid w:val="00E420A9"/>
    <w:rsid w:val="00E4218C"/>
    <w:rsid w:val="00E42378"/>
    <w:rsid w:val="00E42635"/>
    <w:rsid w:val="00E42639"/>
    <w:rsid w:val="00E42716"/>
    <w:rsid w:val="00E42C51"/>
    <w:rsid w:val="00E432E0"/>
    <w:rsid w:val="00E4361D"/>
    <w:rsid w:val="00E437FA"/>
    <w:rsid w:val="00E44A07"/>
    <w:rsid w:val="00E44BEE"/>
    <w:rsid w:val="00E45056"/>
    <w:rsid w:val="00E45303"/>
    <w:rsid w:val="00E455C4"/>
    <w:rsid w:val="00E45777"/>
    <w:rsid w:val="00E45806"/>
    <w:rsid w:val="00E45980"/>
    <w:rsid w:val="00E460C8"/>
    <w:rsid w:val="00E46214"/>
    <w:rsid w:val="00E465F6"/>
    <w:rsid w:val="00E469F4"/>
    <w:rsid w:val="00E46D2A"/>
    <w:rsid w:val="00E50884"/>
    <w:rsid w:val="00E50AB7"/>
    <w:rsid w:val="00E50B51"/>
    <w:rsid w:val="00E51093"/>
    <w:rsid w:val="00E51391"/>
    <w:rsid w:val="00E51ABE"/>
    <w:rsid w:val="00E51D23"/>
    <w:rsid w:val="00E52112"/>
    <w:rsid w:val="00E5213D"/>
    <w:rsid w:val="00E52544"/>
    <w:rsid w:val="00E52AA4"/>
    <w:rsid w:val="00E52CB3"/>
    <w:rsid w:val="00E52D84"/>
    <w:rsid w:val="00E5377F"/>
    <w:rsid w:val="00E53DAA"/>
    <w:rsid w:val="00E544D2"/>
    <w:rsid w:val="00E544FF"/>
    <w:rsid w:val="00E545D5"/>
    <w:rsid w:val="00E54668"/>
    <w:rsid w:val="00E54BC1"/>
    <w:rsid w:val="00E55A45"/>
    <w:rsid w:val="00E55B40"/>
    <w:rsid w:val="00E55C25"/>
    <w:rsid w:val="00E55C8C"/>
    <w:rsid w:val="00E55C96"/>
    <w:rsid w:val="00E55ECC"/>
    <w:rsid w:val="00E5657B"/>
    <w:rsid w:val="00E56693"/>
    <w:rsid w:val="00E57309"/>
    <w:rsid w:val="00E5730B"/>
    <w:rsid w:val="00E57A22"/>
    <w:rsid w:val="00E57FA2"/>
    <w:rsid w:val="00E60342"/>
    <w:rsid w:val="00E60383"/>
    <w:rsid w:val="00E61539"/>
    <w:rsid w:val="00E61F9A"/>
    <w:rsid w:val="00E61FBF"/>
    <w:rsid w:val="00E620AB"/>
    <w:rsid w:val="00E622F1"/>
    <w:rsid w:val="00E62381"/>
    <w:rsid w:val="00E62CA7"/>
    <w:rsid w:val="00E62CAC"/>
    <w:rsid w:val="00E62EDB"/>
    <w:rsid w:val="00E63358"/>
    <w:rsid w:val="00E63C42"/>
    <w:rsid w:val="00E641AC"/>
    <w:rsid w:val="00E643F8"/>
    <w:rsid w:val="00E64560"/>
    <w:rsid w:val="00E647A1"/>
    <w:rsid w:val="00E65051"/>
    <w:rsid w:val="00E650CA"/>
    <w:rsid w:val="00E6518E"/>
    <w:rsid w:val="00E65357"/>
    <w:rsid w:val="00E65727"/>
    <w:rsid w:val="00E65D4A"/>
    <w:rsid w:val="00E65E87"/>
    <w:rsid w:val="00E663E0"/>
    <w:rsid w:val="00E66AD0"/>
    <w:rsid w:val="00E66B5E"/>
    <w:rsid w:val="00E67339"/>
    <w:rsid w:val="00E675D9"/>
    <w:rsid w:val="00E67B0B"/>
    <w:rsid w:val="00E70572"/>
    <w:rsid w:val="00E708B3"/>
    <w:rsid w:val="00E71100"/>
    <w:rsid w:val="00E71426"/>
    <w:rsid w:val="00E717F6"/>
    <w:rsid w:val="00E71926"/>
    <w:rsid w:val="00E71F34"/>
    <w:rsid w:val="00E72473"/>
    <w:rsid w:val="00E726A5"/>
    <w:rsid w:val="00E7298C"/>
    <w:rsid w:val="00E729AD"/>
    <w:rsid w:val="00E730E3"/>
    <w:rsid w:val="00E7353B"/>
    <w:rsid w:val="00E7373C"/>
    <w:rsid w:val="00E73C61"/>
    <w:rsid w:val="00E7405C"/>
    <w:rsid w:val="00E740DC"/>
    <w:rsid w:val="00E7418D"/>
    <w:rsid w:val="00E742D8"/>
    <w:rsid w:val="00E74A0A"/>
    <w:rsid w:val="00E74B01"/>
    <w:rsid w:val="00E74C07"/>
    <w:rsid w:val="00E74E92"/>
    <w:rsid w:val="00E75419"/>
    <w:rsid w:val="00E75478"/>
    <w:rsid w:val="00E757BF"/>
    <w:rsid w:val="00E757E9"/>
    <w:rsid w:val="00E75928"/>
    <w:rsid w:val="00E76668"/>
    <w:rsid w:val="00E76D29"/>
    <w:rsid w:val="00E76DCD"/>
    <w:rsid w:val="00E76FF0"/>
    <w:rsid w:val="00E7763F"/>
    <w:rsid w:val="00E77824"/>
    <w:rsid w:val="00E77B82"/>
    <w:rsid w:val="00E77DE6"/>
    <w:rsid w:val="00E80038"/>
    <w:rsid w:val="00E80290"/>
    <w:rsid w:val="00E803D3"/>
    <w:rsid w:val="00E80AA4"/>
    <w:rsid w:val="00E80F50"/>
    <w:rsid w:val="00E811F9"/>
    <w:rsid w:val="00E8123D"/>
    <w:rsid w:val="00E81370"/>
    <w:rsid w:val="00E82969"/>
    <w:rsid w:val="00E82C89"/>
    <w:rsid w:val="00E833EB"/>
    <w:rsid w:val="00E835EA"/>
    <w:rsid w:val="00E836ED"/>
    <w:rsid w:val="00E83766"/>
    <w:rsid w:val="00E83ACD"/>
    <w:rsid w:val="00E83C59"/>
    <w:rsid w:val="00E83E8D"/>
    <w:rsid w:val="00E8493E"/>
    <w:rsid w:val="00E84B94"/>
    <w:rsid w:val="00E84C7A"/>
    <w:rsid w:val="00E84FD6"/>
    <w:rsid w:val="00E85142"/>
    <w:rsid w:val="00E851AB"/>
    <w:rsid w:val="00E8600E"/>
    <w:rsid w:val="00E86420"/>
    <w:rsid w:val="00E8668C"/>
    <w:rsid w:val="00E8787E"/>
    <w:rsid w:val="00E87B26"/>
    <w:rsid w:val="00E87CCA"/>
    <w:rsid w:val="00E908B0"/>
    <w:rsid w:val="00E90F7B"/>
    <w:rsid w:val="00E91468"/>
    <w:rsid w:val="00E91564"/>
    <w:rsid w:val="00E91612"/>
    <w:rsid w:val="00E91935"/>
    <w:rsid w:val="00E91B5E"/>
    <w:rsid w:val="00E91D2B"/>
    <w:rsid w:val="00E91F15"/>
    <w:rsid w:val="00E9212E"/>
    <w:rsid w:val="00E92338"/>
    <w:rsid w:val="00E928CC"/>
    <w:rsid w:val="00E9319C"/>
    <w:rsid w:val="00E93575"/>
    <w:rsid w:val="00E9371C"/>
    <w:rsid w:val="00E938BB"/>
    <w:rsid w:val="00E93A46"/>
    <w:rsid w:val="00E93D3C"/>
    <w:rsid w:val="00E94038"/>
    <w:rsid w:val="00E94457"/>
    <w:rsid w:val="00E946FF"/>
    <w:rsid w:val="00E94784"/>
    <w:rsid w:val="00E94AEA"/>
    <w:rsid w:val="00E94BCD"/>
    <w:rsid w:val="00E94CE5"/>
    <w:rsid w:val="00E94DA0"/>
    <w:rsid w:val="00E94E0B"/>
    <w:rsid w:val="00E94EE7"/>
    <w:rsid w:val="00E95AEE"/>
    <w:rsid w:val="00E969E9"/>
    <w:rsid w:val="00E972A0"/>
    <w:rsid w:val="00E977AA"/>
    <w:rsid w:val="00EA01DE"/>
    <w:rsid w:val="00EA082C"/>
    <w:rsid w:val="00EA19B1"/>
    <w:rsid w:val="00EA1B51"/>
    <w:rsid w:val="00EA1F79"/>
    <w:rsid w:val="00EA1F8E"/>
    <w:rsid w:val="00EA1FE1"/>
    <w:rsid w:val="00EA2265"/>
    <w:rsid w:val="00EA269F"/>
    <w:rsid w:val="00EA26A2"/>
    <w:rsid w:val="00EA27DE"/>
    <w:rsid w:val="00EA2997"/>
    <w:rsid w:val="00EA2A16"/>
    <w:rsid w:val="00EA2B66"/>
    <w:rsid w:val="00EA2C9C"/>
    <w:rsid w:val="00EA2F3F"/>
    <w:rsid w:val="00EA363A"/>
    <w:rsid w:val="00EA4129"/>
    <w:rsid w:val="00EA4479"/>
    <w:rsid w:val="00EA4839"/>
    <w:rsid w:val="00EA5014"/>
    <w:rsid w:val="00EA5199"/>
    <w:rsid w:val="00EA52BA"/>
    <w:rsid w:val="00EA54D1"/>
    <w:rsid w:val="00EA5B98"/>
    <w:rsid w:val="00EA5EE3"/>
    <w:rsid w:val="00EA6FB5"/>
    <w:rsid w:val="00EA7E2F"/>
    <w:rsid w:val="00EB01FF"/>
    <w:rsid w:val="00EB0859"/>
    <w:rsid w:val="00EB08B3"/>
    <w:rsid w:val="00EB0DD4"/>
    <w:rsid w:val="00EB0E97"/>
    <w:rsid w:val="00EB1200"/>
    <w:rsid w:val="00EB1205"/>
    <w:rsid w:val="00EB13F7"/>
    <w:rsid w:val="00EB18C2"/>
    <w:rsid w:val="00EB1906"/>
    <w:rsid w:val="00EB209B"/>
    <w:rsid w:val="00EB20E0"/>
    <w:rsid w:val="00EB28B4"/>
    <w:rsid w:val="00EB2941"/>
    <w:rsid w:val="00EB2A5E"/>
    <w:rsid w:val="00EB3390"/>
    <w:rsid w:val="00EB353A"/>
    <w:rsid w:val="00EB3555"/>
    <w:rsid w:val="00EB3D31"/>
    <w:rsid w:val="00EB3F58"/>
    <w:rsid w:val="00EB4486"/>
    <w:rsid w:val="00EB4596"/>
    <w:rsid w:val="00EB4938"/>
    <w:rsid w:val="00EB4A9D"/>
    <w:rsid w:val="00EB4C77"/>
    <w:rsid w:val="00EB523E"/>
    <w:rsid w:val="00EB5266"/>
    <w:rsid w:val="00EB5A5F"/>
    <w:rsid w:val="00EB609D"/>
    <w:rsid w:val="00EB6502"/>
    <w:rsid w:val="00EB65D6"/>
    <w:rsid w:val="00EB6705"/>
    <w:rsid w:val="00EB69BF"/>
    <w:rsid w:val="00EB6AE1"/>
    <w:rsid w:val="00EB71C1"/>
    <w:rsid w:val="00EB7368"/>
    <w:rsid w:val="00EB7E91"/>
    <w:rsid w:val="00EB7FD7"/>
    <w:rsid w:val="00EC0433"/>
    <w:rsid w:val="00EC0446"/>
    <w:rsid w:val="00EC0ED2"/>
    <w:rsid w:val="00EC0F79"/>
    <w:rsid w:val="00EC10C8"/>
    <w:rsid w:val="00EC140A"/>
    <w:rsid w:val="00EC17F7"/>
    <w:rsid w:val="00EC1EEA"/>
    <w:rsid w:val="00EC2824"/>
    <w:rsid w:val="00EC3381"/>
    <w:rsid w:val="00EC3638"/>
    <w:rsid w:val="00EC3E2D"/>
    <w:rsid w:val="00EC4868"/>
    <w:rsid w:val="00EC4967"/>
    <w:rsid w:val="00EC513B"/>
    <w:rsid w:val="00EC5306"/>
    <w:rsid w:val="00EC5332"/>
    <w:rsid w:val="00EC53D9"/>
    <w:rsid w:val="00EC5419"/>
    <w:rsid w:val="00EC5870"/>
    <w:rsid w:val="00EC6101"/>
    <w:rsid w:val="00EC6814"/>
    <w:rsid w:val="00EC6EE6"/>
    <w:rsid w:val="00EC788D"/>
    <w:rsid w:val="00EC7B49"/>
    <w:rsid w:val="00EC7E17"/>
    <w:rsid w:val="00ED0164"/>
    <w:rsid w:val="00ED0665"/>
    <w:rsid w:val="00ED0885"/>
    <w:rsid w:val="00ED0C96"/>
    <w:rsid w:val="00ED0CC7"/>
    <w:rsid w:val="00ED1045"/>
    <w:rsid w:val="00ED10F7"/>
    <w:rsid w:val="00ED1285"/>
    <w:rsid w:val="00ED12D7"/>
    <w:rsid w:val="00ED12EF"/>
    <w:rsid w:val="00ED1384"/>
    <w:rsid w:val="00ED1446"/>
    <w:rsid w:val="00ED14F4"/>
    <w:rsid w:val="00ED1B2D"/>
    <w:rsid w:val="00ED1D8D"/>
    <w:rsid w:val="00ED2345"/>
    <w:rsid w:val="00ED26BF"/>
    <w:rsid w:val="00ED2722"/>
    <w:rsid w:val="00ED2C8A"/>
    <w:rsid w:val="00ED3195"/>
    <w:rsid w:val="00ED331C"/>
    <w:rsid w:val="00ED34F0"/>
    <w:rsid w:val="00ED35F8"/>
    <w:rsid w:val="00ED3601"/>
    <w:rsid w:val="00ED3A7A"/>
    <w:rsid w:val="00ED3B09"/>
    <w:rsid w:val="00ED3F8E"/>
    <w:rsid w:val="00ED41F5"/>
    <w:rsid w:val="00ED45A6"/>
    <w:rsid w:val="00ED488F"/>
    <w:rsid w:val="00ED4B31"/>
    <w:rsid w:val="00ED4C14"/>
    <w:rsid w:val="00ED4C55"/>
    <w:rsid w:val="00ED4E81"/>
    <w:rsid w:val="00ED59B9"/>
    <w:rsid w:val="00ED60CC"/>
    <w:rsid w:val="00ED63B2"/>
    <w:rsid w:val="00ED657F"/>
    <w:rsid w:val="00ED6A13"/>
    <w:rsid w:val="00ED6D66"/>
    <w:rsid w:val="00ED70A4"/>
    <w:rsid w:val="00ED714F"/>
    <w:rsid w:val="00ED7705"/>
    <w:rsid w:val="00ED7A60"/>
    <w:rsid w:val="00ED7C68"/>
    <w:rsid w:val="00ED7CBE"/>
    <w:rsid w:val="00EE0352"/>
    <w:rsid w:val="00EE08B1"/>
    <w:rsid w:val="00EE0CF2"/>
    <w:rsid w:val="00EE0E6E"/>
    <w:rsid w:val="00EE16F5"/>
    <w:rsid w:val="00EE193C"/>
    <w:rsid w:val="00EE1BCA"/>
    <w:rsid w:val="00EE1C84"/>
    <w:rsid w:val="00EE241A"/>
    <w:rsid w:val="00EE25F5"/>
    <w:rsid w:val="00EE2834"/>
    <w:rsid w:val="00EE3283"/>
    <w:rsid w:val="00EE3D72"/>
    <w:rsid w:val="00EE3E98"/>
    <w:rsid w:val="00EE40E5"/>
    <w:rsid w:val="00EE44E3"/>
    <w:rsid w:val="00EE45E8"/>
    <w:rsid w:val="00EE49F2"/>
    <w:rsid w:val="00EE4DF3"/>
    <w:rsid w:val="00EE5F80"/>
    <w:rsid w:val="00EE5FFF"/>
    <w:rsid w:val="00EE6627"/>
    <w:rsid w:val="00EE68B0"/>
    <w:rsid w:val="00EE790E"/>
    <w:rsid w:val="00EE7964"/>
    <w:rsid w:val="00EE7AA0"/>
    <w:rsid w:val="00EE7D96"/>
    <w:rsid w:val="00EF04CC"/>
    <w:rsid w:val="00EF0BE5"/>
    <w:rsid w:val="00EF13C5"/>
    <w:rsid w:val="00EF15EB"/>
    <w:rsid w:val="00EF16BA"/>
    <w:rsid w:val="00EF1ADB"/>
    <w:rsid w:val="00EF1C20"/>
    <w:rsid w:val="00EF21D2"/>
    <w:rsid w:val="00EF224D"/>
    <w:rsid w:val="00EF233A"/>
    <w:rsid w:val="00EF278F"/>
    <w:rsid w:val="00EF2813"/>
    <w:rsid w:val="00EF2989"/>
    <w:rsid w:val="00EF2C7E"/>
    <w:rsid w:val="00EF3295"/>
    <w:rsid w:val="00EF39DF"/>
    <w:rsid w:val="00EF3BC1"/>
    <w:rsid w:val="00EF3C9B"/>
    <w:rsid w:val="00EF3DA2"/>
    <w:rsid w:val="00EF43E8"/>
    <w:rsid w:val="00EF481C"/>
    <w:rsid w:val="00EF4AAD"/>
    <w:rsid w:val="00EF4B96"/>
    <w:rsid w:val="00EF4E94"/>
    <w:rsid w:val="00EF5C2B"/>
    <w:rsid w:val="00EF5CCF"/>
    <w:rsid w:val="00EF6A87"/>
    <w:rsid w:val="00EF6C60"/>
    <w:rsid w:val="00EF6EC1"/>
    <w:rsid w:val="00EF734C"/>
    <w:rsid w:val="00EF74EA"/>
    <w:rsid w:val="00EF7874"/>
    <w:rsid w:val="00F000DA"/>
    <w:rsid w:val="00F00671"/>
    <w:rsid w:val="00F006B9"/>
    <w:rsid w:val="00F006E0"/>
    <w:rsid w:val="00F0084F"/>
    <w:rsid w:val="00F01103"/>
    <w:rsid w:val="00F01657"/>
    <w:rsid w:val="00F02026"/>
    <w:rsid w:val="00F025B1"/>
    <w:rsid w:val="00F0290C"/>
    <w:rsid w:val="00F02FF1"/>
    <w:rsid w:val="00F0305F"/>
    <w:rsid w:val="00F0362E"/>
    <w:rsid w:val="00F03765"/>
    <w:rsid w:val="00F03930"/>
    <w:rsid w:val="00F03D25"/>
    <w:rsid w:val="00F03FD1"/>
    <w:rsid w:val="00F04009"/>
    <w:rsid w:val="00F0490A"/>
    <w:rsid w:val="00F04997"/>
    <w:rsid w:val="00F04DAB"/>
    <w:rsid w:val="00F04DCF"/>
    <w:rsid w:val="00F0552D"/>
    <w:rsid w:val="00F05B87"/>
    <w:rsid w:val="00F05CB9"/>
    <w:rsid w:val="00F05CD6"/>
    <w:rsid w:val="00F061EE"/>
    <w:rsid w:val="00F0671F"/>
    <w:rsid w:val="00F068A8"/>
    <w:rsid w:val="00F06B17"/>
    <w:rsid w:val="00F072DA"/>
    <w:rsid w:val="00F0740E"/>
    <w:rsid w:val="00F0748D"/>
    <w:rsid w:val="00F07509"/>
    <w:rsid w:val="00F07AB7"/>
    <w:rsid w:val="00F07DB0"/>
    <w:rsid w:val="00F1013F"/>
    <w:rsid w:val="00F105BF"/>
    <w:rsid w:val="00F10CC8"/>
    <w:rsid w:val="00F11060"/>
    <w:rsid w:val="00F11A83"/>
    <w:rsid w:val="00F11F22"/>
    <w:rsid w:val="00F12474"/>
    <w:rsid w:val="00F1293C"/>
    <w:rsid w:val="00F12BDB"/>
    <w:rsid w:val="00F12D8D"/>
    <w:rsid w:val="00F131F9"/>
    <w:rsid w:val="00F13300"/>
    <w:rsid w:val="00F13529"/>
    <w:rsid w:val="00F1352A"/>
    <w:rsid w:val="00F13741"/>
    <w:rsid w:val="00F137E2"/>
    <w:rsid w:val="00F1395E"/>
    <w:rsid w:val="00F13E9B"/>
    <w:rsid w:val="00F13FAE"/>
    <w:rsid w:val="00F1405B"/>
    <w:rsid w:val="00F14205"/>
    <w:rsid w:val="00F145A8"/>
    <w:rsid w:val="00F1469D"/>
    <w:rsid w:val="00F149DC"/>
    <w:rsid w:val="00F14C70"/>
    <w:rsid w:val="00F14EB3"/>
    <w:rsid w:val="00F14F3D"/>
    <w:rsid w:val="00F15278"/>
    <w:rsid w:val="00F1533A"/>
    <w:rsid w:val="00F15376"/>
    <w:rsid w:val="00F153B3"/>
    <w:rsid w:val="00F155E7"/>
    <w:rsid w:val="00F15D21"/>
    <w:rsid w:val="00F163B6"/>
    <w:rsid w:val="00F16799"/>
    <w:rsid w:val="00F16F42"/>
    <w:rsid w:val="00F17157"/>
    <w:rsid w:val="00F179FE"/>
    <w:rsid w:val="00F17FD4"/>
    <w:rsid w:val="00F200D7"/>
    <w:rsid w:val="00F204CD"/>
    <w:rsid w:val="00F20778"/>
    <w:rsid w:val="00F20842"/>
    <w:rsid w:val="00F20E11"/>
    <w:rsid w:val="00F216F1"/>
    <w:rsid w:val="00F21E82"/>
    <w:rsid w:val="00F2240A"/>
    <w:rsid w:val="00F2262D"/>
    <w:rsid w:val="00F22B5A"/>
    <w:rsid w:val="00F237C8"/>
    <w:rsid w:val="00F23C58"/>
    <w:rsid w:val="00F23E3D"/>
    <w:rsid w:val="00F23EFD"/>
    <w:rsid w:val="00F23FE1"/>
    <w:rsid w:val="00F24192"/>
    <w:rsid w:val="00F2431D"/>
    <w:rsid w:val="00F24355"/>
    <w:rsid w:val="00F2435D"/>
    <w:rsid w:val="00F24543"/>
    <w:rsid w:val="00F24963"/>
    <w:rsid w:val="00F24C6E"/>
    <w:rsid w:val="00F24D6F"/>
    <w:rsid w:val="00F24ECD"/>
    <w:rsid w:val="00F2509F"/>
    <w:rsid w:val="00F251BF"/>
    <w:rsid w:val="00F25748"/>
    <w:rsid w:val="00F25DB8"/>
    <w:rsid w:val="00F261B0"/>
    <w:rsid w:val="00F26EB2"/>
    <w:rsid w:val="00F27613"/>
    <w:rsid w:val="00F27652"/>
    <w:rsid w:val="00F279DC"/>
    <w:rsid w:val="00F27BD8"/>
    <w:rsid w:val="00F27D7C"/>
    <w:rsid w:val="00F30694"/>
    <w:rsid w:val="00F306FF"/>
    <w:rsid w:val="00F30B98"/>
    <w:rsid w:val="00F30D00"/>
    <w:rsid w:val="00F30FEA"/>
    <w:rsid w:val="00F31313"/>
    <w:rsid w:val="00F31E87"/>
    <w:rsid w:val="00F32856"/>
    <w:rsid w:val="00F32C60"/>
    <w:rsid w:val="00F3359A"/>
    <w:rsid w:val="00F33A59"/>
    <w:rsid w:val="00F33CD7"/>
    <w:rsid w:val="00F33E20"/>
    <w:rsid w:val="00F33F9A"/>
    <w:rsid w:val="00F344A8"/>
    <w:rsid w:val="00F347BD"/>
    <w:rsid w:val="00F34B4D"/>
    <w:rsid w:val="00F34D43"/>
    <w:rsid w:val="00F3518F"/>
    <w:rsid w:val="00F35548"/>
    <w:rsid w:val="00F362CC"/>
    <w:rsid w:val="00F3721A"/>
    <w:rsid w:val="00F37871"/>
    <w:rsid w:val="00F37904"/>
    <w:rsid w:val="00F37A09"/>
    <w:rsid w:val="00F37CDF"/>
    <w:rsid w:val="00F37E7E"/>
    <w:rsid w:val="00F37EAB"/>
    <w:rsid w:val="00F37FEA"/>
    <w:rsid w:val="00F40056"/>
    <w:rsid w:val="00F40883"/>
    <w:rsid w:val="00F40F33"/>
    <w:rsid w:val="00F412D0"/>
    <w:rsid w:val="00F417D0"/>
    <w:rsid w:val="00F421B1"/>
    <w:rsid w:val="00F427FA"/>
    <w:rsid w:val="00F430E9"/>
    <w:rsid w:val="00F43186"/>
    <w:rsid w:val="00F43397"/>
    <w:rsid w:val="00F4375A"/>
    <w:rsid w:val="00F43BAC"/>
    <w:rsid w:val="00F43BB1"/>
    <w:rsid w:val="00F4427A"/>
    <w:rsid w:val="00F44D9F"/>
    <w:rsid w:val="00F45630"/>
    <w:rsid w:val="00F45BEE"/>
    <w:rsid w:val="00F4682B"/>
    <w:rsid w:val="00F46987"/>
    <w:rsid w:val="00F46A92"/>
    <w:rsid w:val="00F46BFF"/>
    <w:rsid w:val="00F47954"/>
    <w:rsid w:val="00F47BB3"/>
    <w:rsid w:val="00F47E0C"/>
    <w:rsid w:val="00F47F7A"/>
    <w:rsid w:val="00F50596"/>
    <w:rsid w:val="00F50E38"/>
    <w:rsid w:val="00F50EC5"/>
    <w:rsid w:val="00F51271"/>
    <w:rsid w:val="00F5153E"/>
    <w:rsid w:val="00F5186A"/>
    <w:rsid w:val="00F51BD7"/>
    <w:rsid w:val="00F51F9B"/>
    <w:rsid w:val="00F526D4"/>
    <w:rsid w:val="00F52D64"/>
    <w:rsid w:val="00F53B74"/>
    <w:rsid w:val="00F53DF9"/>
    <w:rsid w:val="00F53FDF"/>
    <w:rsid w:val="00F543F8"/>
    <w:rsid w:val="00F54764"/>
    <w:rsid w:val="00F54E93"/>
    <w:rsid w:val="00F55111"/>
    <w:rsid w:val="00F55244"/>
    <w:rsid w:val="00F55369"/>
    <w:rsid w:val="00F55E31"/>
    <w:rsid w:val="00F560C3"/>
    <w:rsid w:val="00F56C83"/>
    <w:rsid w:val="00F5706F"/>
    <w:rsid w:val="00F5728D"/>
    <w:rsid w:val="00F5735C"/>
    <w:rsid w:val="00F575DC"/>
    <w:rsid w:val="00F57913"/>
    <w:rsid w:val="00F57E02"/>
    <w:rsid w:val="00F57E41"/>
    <w:rsid w:val="00F57EE1"/>
    <w:rsid w:val="00F6003E"/>
    <w:rsid w:val="00F60043"/>
    <w:rsid w:val="00F60143"/>
    <w:rsid w:val="00F604D4"/>
    <w:rsid w:val="00F611EB"/>
    <w:rsid w:val="00F61498"/>
    <w:rsid w:val="00F6207E"/>
    <w:rsid w:val="00F62325"/>
    <w:rsid w:val="00F62AA7"/>
    <w:rsid w:val="00F630B4"/>
    <w:rsid w:val="00F6327B"/>
    <w:rsid w:val="00F63CF2"/>
    <w:rsid w:val="00F640F2"/>
    <w:rsid w:val="00F6436E"/>
    <w:rsid w:val="00F645FE"/>
    <w:rsid w:val="00F646E8"/>
    <w:rsid w:val="00F6478A"/>
    <w:rsid w:val="00F64D1E"/>
    <w:rsid w:val="00F660AD"/>
    <w:rsid w:val="00F66373"/>
    <w:rsid w:val="00F66878"/>
    <w:rsid w:val="00F66A90"/>
    <w:rsid w:val="00F66AB1"/>
    <w:rsid w:val="00F66ED8"/>
    <w:rsid w:val="00F6772E"/>
    <w:rsid w:val="00F67770"/>
    <w:rsid w:val="00F67897"/>
    <w:rsid w:val="00F67B8B"/>
    <w:rsid w:val="00F7007C"/>
    <w:rsid w:val="00F70158"/>
    <w:rsid w:val="00F70172"/>
    <w:rsid w:val="00F70728"/>
    <w:rsid w:val="00F70E4D"/>
    <w:rsid w:val="00F713A2"/>
    <w:rsid w:val="00F714B3"/>
    <w:rsid w:val="00F71954"/>
    <w:rsid w:val="00F71A3F"/>
    <w:rsid w:val="00F71C9D"/>
    <w:rsid w:val="00F71DEF"/>
    <w:rsid w:val="00F720A1"/>
    <w:rsid w:val="00F721F7"/>
    <w:rsid w:val="00F72E32"/>
    <w:rsid w:val="00F72EF8"/>
    <w:rsid w:val="00F72F27"/>
    <w:rsid w:val="00F731C7"/>
    <w:rsid w:val="00F733D8"/>
    <w:rsid w:val="00F736A9"/>
    <w:rsid w:val="00F7396E"/>
    <w:rsid w:val="00F74295"/>
    <w:rsid w:val="00F74863"/>
    <w:rsid w:val="00F74963"/>
    <w:rsid w:val="00F74AC1"/>
    <w:rsid w:val="00F74BF6"/>
    <w:rsid w:val="00F75161"/>
    <w:rsid w:val="00F7526E"/>
    <w:rsid w:val="00F752C4"/>
    <w:rsid w:val="00F752ED"/>
    <w:rsid w:val="00F7564F"/>
    <w:rsid w:val="00F75852"/>
    <w:rsid w:val="00F75F9F"/>
    <w:rsid w:val="00F762AE"/>
    <w:rsid w:val="00F76764"/>
    <w:rsid w:val="00F76809"/>
    <w:rsid w:val="00F768C6"/>
    <w:rsid w:val="00F7695E"/>
    <w:rsid w:val="00F77351"/>
    <w:rsid w:val="00F77C11"/>
    <w:rsid w:val="00F77CBF"/>
    <w:rsid w:val="00F77E31"/>
    <w:rsid w:val="00F77F77"/>
    <w:rsid w:val="00F77FA2"/>
    <w:rsid w:val="00F80351"/>
    <w:rsid w:val="00F803B8"/>
    <w:rsid w:val="00F807CE"/>
    <w:rsid w:val="00F80AB3"/>
    <w:rsid w:val="00F81638"/>
    <w:rsid w:val="00F81DED"/>
    <w:rsid w:val="00F81E54"/>
    <w:rsid w:val="00F81E8D"/>
    <w:rsid w:val="00F826B4"/>
    <w:rsid w:val="00F82B95"/>
    <w:rsid w:val="00F82E32"/>
    <w:rsid w:val="00F834E5"/>
    <w:rsid w:val="00F83721"/>
    <w:rsid w:val="00F8378D"/>
    <w:rsid w:val="00F837A4"/>
    <w:rsid w:val="00F837E1"/>
    <w:rsid w:val="00F839FB"/>
    <w:rsid w:val="00F84326"/>
    <w:rsid w:val="00F843CE"/>
    <w:rsid w:val="00F84EB2"/>
    <w:rsid w:val="00F84F35"/>
    <w:rsid w:val="00F85C33"/>
    <w:rsid w:val="00F86181"/>
    <w:rsid w:val="00F86182"/>
    <w:rsid w:val="00F861EF"/>
    <w:rsid w:val="00F86769"/>
    <w:rsid w:val="00F8691F"/>
    <w:rsid w:val="00F8697C"/>
    <w:rsid w:val="00F86BA0"/>
    <w:rsid w:val="00F86FD5"/>
    <w:rsid w:val="00F87BB6"/>
    <w:rsid w:val="00F87F10"/>
    <w:rsid w:val="00F9006A"/>
    <w:rsid w:val="00F9024B"/>
    <w:rsid w:val="00F90793"/>
    <w:rsid w:val="00F9084F"/>
    <w:rsid w:val="00F90894"/>
    <w:rsid w:val="00F90A28"/>
    <w:rsid w:val="00F914C6"/>
    <w:rsid w:val="00F916F2"/>
    <w:rsid w:val="00F91A7B"/>
    <w:rsid w:val="00F91F95"/>
    <w:rsid w:val="00F92001"/>
    <w:rsid w:val="00F92264"/>
    <w:rsid w:val="00F92DD7"/>
    <w:rsid w:val="00F92DFE"/>
    <w:rsid w:val="00F92F92"/>
    <w:rsid w:val="00F930C5"/>
    <w:rsid w:val="00F93370"/>
    <w:rsid w:val="00F94439"/>
    <w:rsid w:val="00F9448E"/>
    <w:rsid w:val="00F94B9E"/>
    <w:rsid w:val="00F9595D"/>
    <w:rsid w:val="00F959D4"/>
    <w:rsid w:val="00F95A3E"/>
    <w:rsid w:val="00F965D8"/>
    <w:rsid w:val="00F96876"/>
    <w:rsid w:val="00F96AEA"/>
    <w:rsid w:val="00F9700B"/>
    <w:rsid w:val="00F97155"/>
    <w:rsid w:val="00F9781B"/>
    <w:rsid w:val="00F97D16"/>
    <w:rsid w:val="00FA0030"/>
    <w:rsid w:val="00FA01E1"/>
    <w:rsid w:val="00FA0219"/>
    <w:rsid w:val="00FA0407"/>
    <w:rsid w:val="00FA0476"/>
    <w:rsid w:val="00FA08D4"/>
    <w:rsid w:val="00FA0A13"/>
    <w:rsid w:val="00FA0B63"/>
    <w:rsid w:val="00FA0D02"/>
    <w:rsid w:val="00FA0F24"/>
    <w:rsid w:val="00FA1681"/>
    <w:rsid w:val="00FA168C"/>
    <w:rsid w:val="00FA1832"/>
    <w:rsid w:val="00FA1D58"/>
    <w:rsid w:val="00FA24EB"/>
    <w:rsid w:val="00FA26A7"/>
    <w:rsid w:val="00FA2759"/>
    <w:rsid w:val="00FA2855"/>
    <w:rsid w:val="00FA2CEB"/>
    <w:rsid w:val="00FA2E35"/>
    <w:rsid w:val="00FA318B"/>
    <w:rsid w:val="00FA3198"/>
    <w:rsid w:val="00FA343C"/>
    <w:rsid w:val="00FA3583"/>
    <w:rsid w:val="00FA3661"/>
    <w:rsid w:val="00FA3885"/>
    <w:rsid w:val="00FA3C5B"/>
    <w:rsid w:val="00FA3DFC"/>
    <w:rsid w:val="00FA4649"/>
    <w:rsid w:val="00FA478F"/>
    <w:rsid w:val="00FA49AE"/>
    <w:rsid w:val="00FA4AF1"/>
    <w:rsid w:val="00FA4B90"/>
    <w:rsid w:val="00FA5BE2"/>
    <w:rsid w:val="00FA5FAD"/>
    <w:rsid w:val="00FA61DC"/>
    <w:rsid w:val="00FA627A"/>
    <w:rsid w:val="00FA651C"/>
    <w:rsid w:val="00FA65DB"/>
    <w:rsid w:val="00FA66D8"/>
    <w:rsid w:val="00FA688A"/>
    <w:rsid w:val="00FA6B68"/>
    <w:rsid w:val="00FA6DCC"/>
    <w:rsid w:val="00FA6FE7"/>
    <w:rsid w:val="00FA7089"/>
    <w:rsid w:val="00FA77C9"/>
    <w:rsid w:val="00FA77F7"/>
    <w:rsid w:val="00FB00F0"/>
    <w:rsid w:val="00FB0150"/>
    <w:rsid w:val="00FB0621"/>
    <w:rsid w:val="00FB0E11"/>
    <w:rsid w:val="00FB0E47"/>
    <w:rsid w:val="00FB0E52"/>
    <w:rsid w:val="00FB0EE4"/>
    <w:rsid w:val="00FB1607"/>
    <w:rsid w:val="00FB1B70"/>
    <w:rsid w:val="00FB1DC0"/>
    <w:rsid w:val="00FB25AD"/>
    <w:rsid w:val="00FB2901"/>
    <w:rsid w:val="00FB2AF3"/>
    <w:rsid w:val="00FB2C33"/>
    <w:rsid w:val="00FB3B7C"/>
    <w:rsid w:val="00FB425E"/>
    <w:rsid w:val="00FB436B"/>
    <w:rsid w:val="00FB439D"/>
    <w:rsid w:val="00FB47FA"/>
    <w:rsid w:val="00FB49E1"/>
    <w:rsid w:val="00FB4B3A"/>
    <w:rsid w:val="00FB528B"/>
    <w:rsid w:val="00FB5574"/>
    <w:rsid w:val="00FB5589"/>
    <w:rsid w:val="00FB5892"/>
    <w:rsid w:val="00FB58B3"/>
    <w:rsid w:val="00FB60BC"/>
    <w:rsid w:val="00FB6283"/>
    <w:rsid w:val="00FB62A6"/>
    <w:rsid w:val="00FB69B0"/>
    <w:rsid w:val="00FB6DAD"/>
    <w:rsid w:val="00FB6DE3"/>
    <w:rsid w:val="00FB7208"/>
    <w:rsid w:val="00FB740E"/>
    <w:rsid w:val="00FB74D3"/>
    <w:rsid w:val="00FB7B67"/>
    <w:rsid w:val="00FB7C74"/>
    <w:rsid w:val="00FB7CF4"/>
    <w:rsid w:val="00FB7F26"/>
    <w:rsid w:val="00FB7FE5"/>
    <w:rsid w:val="00FC04A2"/>
    <w:rsid w:val="00FC0526"/>
    <w:rsid w:val="00FC0613"/>
    <w:rsid w:val="00FC0A15"/>
    <w:rsid w:val="00FC1337"/>
    <w:rsid w:val="00FC177A"/>
    <w:rsid w:val="00FC17F9"/>
    <w:rsid w:val="00FC1B97"/>
    <w:rsid w:val="00FC20CB"/>
    <w:rsid w:val="00FC3363"/>
    <w:rsid w:val="00FC4259"/>
    <w:rsid w:val="00FC479D"/>
    <w:rsid w:val="00FC47CD"/>
    <w:rsid w:val="00FC48B6"/>
    <w:rsid w:val="00FC4C9B"/>
    <w:rsid w:val="00FC56BD"/>
    <w:rsid w:val="00FC5E9C"/>
    <w:rsid w:val="00FC5FD6"/>
    <w:rsid w:val="00FC6188"/>
    <w:rsid w:val="00FC68DE"/>
    <w:rsid w:val="00FC70D4"/>
    <w:rsid w:val="00FC749E"/>
    <w:rsid w:val="00FC77F8"/>
    <w:rsid w:val="00FD026D"/>
    <w:rsid w:val="00FD04BD"/>
    <w:rsid w:val="00FD07D7"/>
    <w:rsid w:val="00FD0C8C"/>
    <w:rsid w:val="00FD0DA4"/>
    <w:rsid w:val="00FD0E87"/>
    <w:rsid w:val="00FD11C0"/>
    <w:rsid w:val="00FD17EA"/>
    <w:rsid w:val="00FD1EB0"/>
    <w:rsid w:val="00FD2E05"/>
    <w:rsid w:val="00FD3704"/>
    <w:rsid w:val="00FD374A"/>
    <w:rsid w:val="00FD3783"/>
    <w:rsid w:val="00FD3E62"/>
    <w:rsid w:val="00FD3FFF"/>
    <w:rsid w:val="00FD4197"/>
    <w:rsid w:val="00FD46A8"/>
    <w:rsid w:val="00FD4E8E"/>
    <w:rsid w:val="00FD5629"/>
    <w:rsid w:val="00FD5959"/>
    <w:rsid w:val="00FD5B87"/>
    <w:rsid w:val="00FD5EB6"/>
    <w:rsid w:val="00FD65F4"/>
    <w:rsid w:val="00FD68E2"/>
    <w:rsid w:val="00FD7141"/>
    <w:rsid w:val="00FD71F2"/>
    <w:rsid w:val="00FD747C"/>
    <w:rsid w:val="00FD7585"/>
    <w:rsid w:val="00FD7909"/>
    <w:rsid w:val="00FD79D2"/>
    <w:rsid w:val="00FD7C3F"/>
    <w:rsid w:val="00FE0377"/>
    <w:rsid w:val="00FE0609"/>
    <w:rsid w:val="00FE12C1"/>
    <w:rsid w:val="00FE1708"/>
    <w:rsid w:val="00FE188F"/>
    <w:rsid w:val="00FE1DB5"/>
    <w:rsid w:val="00FE20F8"/>
    <w:rsid w:val="00FE231D"/>
    <w:rsid w:val="00FE2951"/>
    <w:rsid w:val="00FE2D7D"/>
    <w:rsid w:val="00FE380F"/>
    <w:rsid w:val="00FE3A3B"/>
    <w:rsid w:val="00FE3AF3"/>
    <w:rsid w:val="00FE4221"/>
    <w:rsid w:val="00FE4469"/>
    <w:rsid w:val="00FE4533"/>
    <w:rsid w:val="00FE4D3C"/>
    <w:rsid w:val="00FE4F7F"/>
    <w:rsid w:val="00FE51D5"/>
    <w:rsid w:val="00FE51ED"/>
    <w:rsid w:val="00FE6893"/>
    <w:rsid w:val="00FE6A4C"/>
    <w:rsid w:val="00FE6AEE"/>
    <w:rsid w:val="00FE6C93"/>
    <w:rsid w:val="00FE6FEB"/>
    <w:rsid w:val="00FE7358"/>
    <w:rsid w:val="00FE741F"/>
    <w:rsid w:val="00FE77AF"/>
    <w:rsid w:val="00FF0603"/>
    <w:rsid w:val="00FF0A98"/>
    <w:rsid w:val="00FF0B26"/>
    <w:rsid w:val="00FF0CC0"/>
    <w:rsid w:val="00FF1236"/>
    <w:rsid w:val="00FF140B"/>
    <w:rsid w:val="00FF1C8C"/>
    <w:rsid w:val="00FF21B6"/>
    <w:rsid w:val="00FF25F1"/>
    <w:rsid w:val="00FF2604"/>
    <w:rsid w:val="00FF2CB0"/>
    <w:rsid w:val="00FF2FAC"/>
    <w:rsid w:val="00FF3421"/>
    <w:rsid w:val="00FF3973"/>
    <w:rsid w:val="00FF3B0D"/>
    <w:rsid w:val="00FF3D58"/>
    <w:rsid w:val="00FF3D64"/>
    <w:rsid w:val="00FF5071"/>
    <w:rsid w:val="00FF540B"/>
    <w:rsid w:val="00FF59B8"/>
    <w:rsid w:val="00FF5ADB"/>
    <w:rsid w:val="00FF5C0E"/>
    <w:rsid w:val="00FF5FB7"/>
    <w:rsid w:val="00FF6001"/>
    <w:rsid w:val="00FF6017"/>
    <w:rsid w:val="00FF617A"/>
    <w:rsid w:val="00FF6453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0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B01"/>
    <w:rPr>
      <w:lang w:eastAsia="ar-SA"/>
    </w:rPr>
  </w:style>
  <w:style w:type="paragraph" w:styleId="1">
    <w:name w:val="heading 1"/>
    <w:basedOn w:val="a"/>
    <w:next w:val="a"/>
    <w:qFormat/>
    <w:rsid w:val="00E74B01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E74B01"/>
    <w:pPr>
      <w:keepNext/>
      <w:tabs>
        <w:tab w:val="num" w:pos="0"/>
      </w:tabs>
      <w:jc w:val="center"/>
      <w:outlineLvl w:val="1"/>
    </w:pPr>
    <w:rPr>
      <w:b/>
      <w:i/>
    </w:rPr>
  </w:style>
  <w:style w:type="paragraph" w:styleId="3">
    <w:name w:val="heading 3"/>
    <w:basedOn w:val="a"/>
    <w:next w:val="a"/>
    <w:qFormat/>
    <w:rsid w:val="00E74B01"/>
    <w:pPr>
      <w:keepNext/>
      <w:tabs>
        <w:tab w:val="num" w:pos="0"/>
        <w:tab w:val="left" w:pos="2835"/>
      </w:tabs>
      <w:outlineLvl w:val="2"/>
    </w:pPr>
    <w:rPr>
      <w:rFonts w:ascii="Arial" w:hAnsi="Arial"/>
      <w:b/>
      <w:color w:val="000000"/>
    </w:rPr>
  </w:style>
  <w:style w:type="paragraph" w:styleId="4">
    <w:name w:val="heading 4"/>
    <w:basedOn w:val="a"/>
    <w:next w:val="a"/>
    <w:qFormat/>
    <w:rsid w:val="00E74B01"/>
    <w:pPr>
      <w:keepNext/>
      <w:tabs>
        <w:tab w:val="num" w:pos="0"/>
        <w:tab w:val="left" w:pos="2835"/>
      </w:tabs>
      <w:jc w:val="both"/>
      <w:outlineLvl w:val="3"/>
    </w:pPr>
    <w:rPr>
      <w:rFonts w:ascii="Arial" w:hAnsi="Arial"/>
      <w:b/>
      <w:color w:val="000000"/>
      <w:sz w:val="24"/>
    </w:rPr>
  </w:style>
  <w:style w:type="paragraph" w:styleId="5">
    <w:name w:val="heading 5"/>
    <w:basedOn w:val="a"/>
    <w:next w:val="a"/>
    <w:qFormat/>
    <w:rsid w:val="00E74B01"/>
    <w:pPr>
      <w:keepNext/>
      <w:tabs>
        <w:tab w:val="num" w:pos="0"/>
      </w:tabs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E74B01"/>
    <w:pPr>
      <w:keepNext/>
      <w:tabs>
        <w:tab w:val="num" w:pos="0"/>
      </w:tabs>
      <w:ind w:left="72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E74B01"/>
    <w:pPr>
      <w:keepNext/>
      <w:tabs>
        <w:tab w:val="num" w:pos="0"/>
      </w:tabs>
      <w:outlineLvl w:val="6"/>
    </w:pPr>
    <w:rPr>
      <w:sz w:val="28"/>
    </w:rPr>
  </w:style>
  <w:style w:type="paragraph" w:styleId="8">
    <w:name w:val="heading 8"/>
    <w:basedOn w:val="a"/>
    <w:next w:val="a"/>
    <w:link w:val="80"/>
    <w:qFormat/>
    <w:rsid w:val="00E74B01"/>
    <w:pPr>
      <w:keepNext/>
      <w:tabs>
        <w:tab w:val="num" w:pos="0"/>
      </w:tabs>
      <w:jc w:val="center"/>
      <w:outlineLvl w:val="7"/>
    </w:pPr>
    <w:rPr>
      <w:sz w:val="28"/>
    </w:rPr>
  </w:style>
  <w:style w:type="paragraph" w:styleId="9">
    <w:name w:val="heading 9"/>
    <w:basedOn w:val="a"/>
    <w:next w:val="a"/>
    <w:qFormat/>
    <w:rsid w:val="00E74B01"/>
    <w:pPr>
      <w:keepNext/>
      <w:tabs>
        <w:tab w:val="num" w:pos="0"/>
      </w:tabs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0">
    <w:name w:val="WW8Num4z0"/>
    <w:rsid w:val="00E74B01"/>
    <w:rPr>
      <w:b w:val="0"/>
      <w:i w:val="0"/>
      <w:sz w:val="20"/>
    </w:rPr>
  </w:style>
  <w:style w:type="character" w:customStyle="1" w:styleId="Absatz-Standardschriftart">
    <w:name w:val="Absatz-Standardschriftart"/>
    <w:rsid w:val="00E74B01"/>
  </w:style>
  <w:style w:type="character" w:customStyle="1" w:styleId="60">
    <w:name w:val="Основной шрифт абзаца6"/>
    <w:rsid w:val="00E74B01"/>
  </w:style>
  <w:style w:type="character" w:customStyle="1" w:styleId="WW-Absatz-Standardschriftart">
    <w:name w:val="WW-Absatz-Standardschriftart"/>
    <w:rsid w:val="00E74B01"/>
  </w:style>
  <w:style w:type="character" w:customStyle="1" w:styleId="WW-Absatz-Standardschriftart1">
    <w:name w:val="WW-Absatz-Standardschriftart1"/>
    <w:rsid w:val="00E74B01"/>
  </w:style>
  <w:style w:type="character" w:customStyle="1" w:styleId="WW-Absatz-Standardschriftart11">
    <w:name w:val="WW-Absatz-Standardschriftart11"/>
    <w:rsid w:val="00E74B01"/>
  </w:style>
  <w:style w:type="character" w:customStyle="1" w:styleId="WW-Absatz-Standardschriftart111">
    <w:name w:val="WW-Absatz-Standardschriftart111"/>
    <w:rsid w:val="00E74B01"/>
  </w:style>
  <w:style w:type="character" w:customStyle="1" w:styleId="WW-Absatz-Standardschriftart1111">
    <w:name w:val="WW-Absatz-Standardschriftart1111"/>
    <w:rsid w:val="00E74B01"/>
  </w:style>
  <w:style w:type="character" w:customStyle="1" w:styleId="WW-Absatz-Standardschriftart11111">
    <w:name w:val="WW-Absatz-Standardschriftart11111"/>
    <w:rsid w:val="00E74B01"/>
  </w:style>
  <w:style w:type="character" w:customStyle="1" w:styleId="WW-Absatz-Standardschriftart111111">
    <w:name w:val="WW-Absatz-Standardschriftart111111"/>
    <w:rsid w:val="00E74B01"/>
  </w:style>
  <w:style w:type="character" w:customStyle="1" w:styleId="WW-Absatz-Standardschriftart1111111">
    <w:name w:val="WW-Absatz-Standardschriftart1111111"/>
    <w:rsid w:val="00E74B01"/>
  </w:style>
  <w:style w:type="character" w:customStyle="1" w:styleId="10">
    <w:name w:val="Основной шрифт абзаца1"/>
    <w:rsid w:val="00E74B01"/>
  </w:style>
  <w:style w:type="character" w:customStyle="1" w:styleId="a3">
    <w:name w:val="Символ сноски"/>
    <w:basedOn w:val="10"/>
    <w:rsid w:val="00E74B01"/>
    <w:rPr>
      <w:vertAlign w:val="superscript"/>
    </w:rPr>
  </w:style>
  <w:style w:type="character" w:styleId="a4">
    <w:name w:val="page number"/>
    <w:basedOn w:val="10"/>
    <w:rsid w:val="00E74B01"/>
  </w:style>
  <w:style w:type="character" w:styleId="a5">
    <w:name w:val="line number"/>
    <w:basedOn w:val="10"/>
    <w:rsid w:val="00E74B01"/>
  </w:style>
  <w:style w:type="character" w:customStyle="1" w:styleId="WW-Absatz-Standardschriftart11111111">
    <w:name w:val="WW-Absatz-Standardschriftart11111111"/>
    <w:rsid w:val="00E74B01"/>
  </w:style>
  <w:style w:type="character" w:customStyle="1" w:styleId="WW-Absatz-Standardschriftart111111111">
    <w:name w:val="WW-Absatz-Standardschriftart111111111"/>
    <w:rsid w:val="00E74B01"/>
  </w:style>
  <w:style w:type="character" w:customStyle="1" w:styleId="WW-Absatz-Standardschriftart1111111111">
    <w:name w:val="WW-Absatz-Standardschriftart1111111111"/>
    <w:rsid w:val="00E74B01"/>
  </w:style>
  <w:style w:type="character" w:customStyle="1" w:styleId="WW-Absatz-Standardschriftart11111111111">
    <w:name w:val="WW-Absatz-Standardschriftart11111111111"/>
    <w:rsid w:val="00E74B01"/>
  </w:style>
  <w:style w:type="character" w:customStyle="1" w:styleId="WW-Absatz-Standardschriftart111111111111">
    <w:name w:val="WW-Absatz-Standardschriftart111111111111"/>
    <w:rsid w:val="00E74B01"/>
  </w:style>
  <w:style w:type="character" w:customStyle="1" w:styleId="WW-Absatz-Standardschriftart1111111111111">
    <w:name w:val="WW-Absatz-Standardschriftart1111111111111"/>
    <w:rsid w:val="00E74B01"/>
  </w:style>
  <w:style w:type="character" w:customStyle="1" w:styleId="WW-Absatz-Standardschriftart11111111111111">
    <w:name w:val="WW-Absatz-Standardschriftart11111111111111"/>
    <w:rsid w:val="00E74B01"/>
  </w:style>
  <w:style w:type="character" w:customStyle="1" w:styleId="WW-Absatz-Standardschriftart111111111111111">
    <w:name w:val="WW-Absatz-Standardschriftart111111111111111"/>
    <w:rsid w:val="00E74B01"/>
  </w:style>
  <w:style w:type="character" w:customStyle="1" w:styleId="WW-Absatz-Standardschriftart1111111111111111">
    <w:name w:val="WW-Absatz-Standardschriftart1111111111111111"/>
    <w:rsid w:val="00E74B01"/>
  </w:style>
  <w:style w:type="character" w:customStyle="1" w:styleId="WW-Absatz-Standardschriftart11111111111111111">
    <w:name w:val="WW-Absatz-Standardschriftart11111111111111111"/>
    <w:rsid w:val="00E74B01"/>
  </w:style>
  <w:style w:type="character" w:customStyle="1" w:styleId="WW-Absatz-Standardschriftart111111111111111111">
    <w:name w:val="WW-Absatz-Standardschriftart111111111111111111"/>
    <w:rsid w:val="00E74B01"/>
  </w:style>
  <w:style w:type="character" w:customStyle="1" w:styleId="50">
    <w:name w:val="Основной шрифт абзаца5"/>
    <w:rsid w:val="00E74B01"/>
  </w:style>
  <w:style w:type="character" w:customStyle="1" w:styleId="WW-Absatz-Standardschriftart1111111111111111111">
    <w:name w:val="WW-Absatz-Standardschriftart1111111111111111111"/>
    <w:rsid w:val="00E74B01"/>
  </w:style>
  <w:style w:type="character" w:customStyle="1" w:styleId="WW-Absatz-Standardschriftart11111111111111111111">
    <w:name w:val="WW-Absatz-Standardschriftart11111111111111111111"/>
    <w:rsid w:val="00E74B01"/>
  </w:style>
  <w:style w:type="character" w:customStyle="1" w:styleId="40">
    <w:name w:val="Основной шрифт абзаца4"/>
    <w:rsid w:val="00E74B01"/>
  </w:style>
  <w:style w:type="character" w:customStyle="1" w:styleId="30">
    <w:name w:val="Основной шрифт абзаца3"/>
    <w:rsid w:val="00E74B01"/>
  </w:style>
  <w:style w:type="character" w:customStyle="1" w:styleId="WW-Absatz-Standardschriftart111111111111111111111">
    <w:name w:val="WW-Absatz-Standardschriftart111111111111111111111"/>
    <w:rsid w:val="00E74B01"/>
  </w:style>
  <w:style w:type="character" w:customStyle="1" w:styleId="WW-Absatz-Standardschriftart1111111111111111111111">
    <w:name w:val="WW-Absatz-Standardschriftart1111111111111111111111"/>
    <w:rsid w:val="00E74B01"/>
  </w:style>
  <w:style w:type="character" w:customStyle="1" w:styleId="WW-Absatz-Standardschriftart11111111111111111111111">
    <w:name w:val="WW-Absatz-Standardschriftart11111111111111111111111"/>
    <w:rsid w:val="00E74B01"/>
  </w:style>
  <w:style w:type="character" w:customStyle="1" w:styleId="WW-Absatz-Standardschriftart111111111111111111111111">
    <w:name w:val="WW-Absatz-Standardschriftart111111111111111111111111"/>
    <w:rsid w:val="00E74B01"/>
  </w:style>
  <w:style w:type="character" w:customStyle="1" w:styleId="WW-Absatz-Standardschriftart1111111111111111111111111">
    <w:name w:val="WW-Absatz-Standardschriftart1111111111111111111111111"/>
    <w:rsid w:val="00E74B01"/>
  </w:style>
  <w:style w:type="character" w:customStyle="1" w:styleId="WW-Absatz-Standardschriftart11111111111111111111111111">
    <w:name w:val="WW-Absatz-Standardschriftart11111111111111111111111111"/>
    <w:rsid w:val="00E74B01"/>
  </w:style>
  <w:style w:type="character" w:customStyle="1" w:styleId="WW-Absatz-Standardschriftart111111111111111111111111111">
    <w:name w:val="WW-Absatz-Standardschriftart111111111111111111111111111"/>
    <w:rsid w:val="00E74B01"/>
  </w:style>
  <w:style w:type="character" w:customStyle="1" w:styleId="WW-Absatz-Standardschriftart1111111111111111111111111111">
    <w:name w:val="WW-Absatz-Standardschriftart1111111111111111111111111111"/>
    <w:rsid w:val="00E74B01"/>
  </w:style>
  <w:style w:type="character" w:customStyle="1" w:styleId="WW-Absatz-Standardschriftart11111111111111111111111111111">
    <w:name w:val="WW-Absatz-Standardschriftart11111111111111111111111111111"/>
    <w:rsid w:val="00E74B01"/>
  </w:style>
  <w:style w:type="character" w:customStyle="1" w:styleId="WW-Absatz-Standardschriftart111111111111111111111111111111">
    <w:name w:val="WW-Absatz-Standardschriftart111111111111111111111111111111"/>
    <w:rsid w:val="00E74B01"/>
  </w:style>
  <w:style w:type="character" w:customStyle="1" w:styleId="WW-Absatz-Standardschriftart1111111111111111111111111111111">
    <w:name w:val="WW-Absatz-Standardschriftart1111111111111111111111111111111"/>
    <w:rsid w:val="00E74B01"/>
  </w:style>
  <w:style w:type="character" w:customStyle="1" w:styleId="WW-Absatz-Standardschriftart11111111111111111111111111111111">
    <w:name w:val="WW-Absatz-Standardschriftart11111111111111111111111111111111"/>
    <w:rsid w:val="00E74B01"/>
  </w:style>
  <w:style w:type="character" w:customStyle="1" w:styleId="20">
    <w:name w:val="Основной шрифт абзаца2"/>
    <w:rsid w:val="00E74B01"/>
  </w:style>
  <w:style w:type="character" w:customStyle="1" w:styleId="WW-Absatz-Standardschriftart111111111111111111111111111111111">
    <w:name w:val="WW-Absatz-Standardschriftart111111111111111111111111111111111"/>
    <w:rsid w:val="00E74B01"/>
  </w:style>
  <w:style w:type="character" w:customStyle="1" w:styleId="WW-Absatz-Standardschriftart1111111111111111111111111111111111">
    <w:name w:val="WW-Absatz-Standardschriftart1111111111111111111111111111111111"/>
    <w:rsid w:val="00E74B01"/>
  </w:style>
  <w:style w:type="character" w:customStyle="1" w:styleId="WW-Absatz-Standardschriftart11111111111111111111111111111111111">
    <w:name w:val="WW-Absatz-Standardschriftart11111111111111111111111111111111111"/>
    <w:rsid w:val="00E74B01"/>
  </w:style>
  <w:style w:type="character" w:customStyle="1" w:styleId="WW8Num5z0">
    <w:name w:val="WW8Num5z0"/>
    <w:rsid w:val="00E74B01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E74B01"/>
    <w:rPr>
      <w:rFonts w:ascii="Courier New" w:hAnsi="Courier New"/>
    </w:rPr>
  </w:style>
  <w:style w:type="character" w:customStyle="1" w:styleId="WW8Num5z2">
    <w:name w:val="WW8Num5z2"/>
    <w:rsid w:val="00E74B01"/>
    <w:rPr>
      <w:rFonts w:ascii="Wingdings" w:hAnsi="Wingdings"/>
    </w:rPr>
  </w:style>
  <w:style w:type="character" w:customStyle="1" w:styleId="WW8Num5z3">
    <w:name w:val="WW8Num5z3"/>
    <w:rsid w:val="00E74B01"/>
    <w:rPr>
      <w:rFonts w:ascii="Symbol" w:hAnsi="Symbol"/>
    </w:rPr>
  </w:style>
  <w:style w:type="character" w:customStyle="1" w:styleId="WW8Num7z0">
    <w:name w:val="WW8Num7z0"/>
    <w:rsid w:val="00E74B01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E74B01"/>
    <w:rPr>
      <w:rFonts w:ascii="Courier New" w:hAnsi="Courier New"/>
    </w:rPr>
  </w:style>
  <w:style w:type="character" w:customStyle="1" w:styleId="WW8Num7z2">
    <w:name w:val="WW8Num7z2"/>
    <w:rsid w:val="00E74B01"/>
    <w:rPr>
      <w:rFonts w:ascii="Wingdings" w:hAnsi="Wingdings"/>
    </w:rPr>
  </w:style>
  <w:style w:type="character" w:customStyle="1" w:styleId="WW8Num7z3">
    <w:name w:val="WW8Num7z3"/>
    <w:rsid w:val="00E74B01"/>
    <w:rPr>
      <w:rFonts w:ascii="Symbol" w:hAnsi="Symbol"/>
    </w:rPr>
  </w:style>
  <w:style w:type="character" w:customStyle="1" w:styleId="WW8Num8z0">
    <w:name w:val="WW8Num8z0"/>
    <w:rsid w:val="00E74B01"/>
    <w:rPr>
      <w:b w:val="0"/>
      <w:i w:val="0"/>
      <w:sz w:val="20"/>
    </w:rPr>
  </w:style>
  <w:style w:type="character" w:customStyle="1" w:styleId="WW8Num9z0">
    <w:name w:val="WW8Num9z0"/>
    <w:rsid w:val="00E74B01"/>
    <w:rPr>
      <w:b w:val="0"/>
      <w:i w:val="0"/>
      <w:sz w:val="20"/>
    </w:rPr>
  </w:style>
  <w:style w:type="character" w:customStyle="1" w:styleId="WW8Num10z0">
    <w:name w:val="WW8Num10z0"/>
    <w:rsid w:val="00E74B01"/>
    <w:rPr>
      <w:b w:val="0"/>
      <w:i w:val="0"/>
      <w:sz w:val="20"/>
    </w:rPr>
  </w:style>
  <w:style w:type="character" w:customStyle="1" w:styleId="WW8Num12z0">
    <w:name w:val="WW8Num12z0"/>
    <w:rsid w:val="00E74B01"/>
    <w:rPr>
      <w:rFonts w:ascii="Times New Roman" w:eastAsia="Times New Roman" w:hAnsi="Times New Roman" w:cs="Times New Roman"/>
    </w:rPr>
  </w:style>
  <w:style w:type="character" w:customStyle="1" w:styleId="WW8Num12z1">
    <w:name w:val="WW8Num12z1"/>
    <w:rsid w:val="00E74B01"/>
    <w:rPr>
      <w:rFonts w:ascii="Courier New" w:hAnsi="Courier New"/>
    </w:rPr>
  </w:style>
  <w:style w:type="character" w:customStyle="1" w:styleId="WW8Num12z2">
    <w:name w:val="WW8Num12z2"/>
    <w:rsid w:val="00E74B01"/>
    <w:rPr>
      <w:rFonts w:ascii="Wingdings" w:hAnsi="Wingdings"/>
    </w:rPr>
  </w:style>
  <w:style w:type="character" w:customStyle="1" w:styleId="WW8Num12z3">
    <w:name w:val="WW8Num12z3"/>
    <w:rsid w:val="00E74B01"/>
    <w:rPr>
      <w:rFonts w:ascii="Symbol" w:hAnsi="Symbol"/>
    </w:rPr>
  </w:style>
  <w:style w:type="character" w:customStyle="1" w:styleId="WW8Num13z0">
    <w:name w:val="WW8Num13z0"/>
    <w:rsid w:val="00E74B01"/>
    <w:rPr>
      <w:rFonts w:ascii="Times New Roman" w:eastAsia="Times New Roman" w:hAnsi="Times New Roman" w:cs="Times New Roman"/>
    </w:rPr>
  </w:style>
  <w:style w:type="character" w:customStyle="1" w:styleId="WW8Num13z1">
    <w:name w:val="WW8Num13z1"/>
    <w:rsid w:val="00E74B01"/>
    <w:rPr>
      <w:rFonts w:ascii="Courier New" w:hAnsi="Courier New"/>
    </w:rPr>
  </w:style>
  <w:style w:type="character" w:customStyle="1" w:styleId="WW8Num13z2">
    <w:name w:val="WW8Num13z2"/>
    <w:rsid w:val="00E74B01"/>
    <w:rPr>
      <w:rFonts w:ascii="Wingdings" w:hAnsi="Wingdings"/>
    </w:rPr>
  </w:style>
  <w:style w:type="character" w:customStyle="1" w:styleId="WW8Num13z3">
    <w:name w:val="WW8Num13z3"/>
    <w:rsid w:val="00E74B01"/>
    <w:rPr>
      <w:rFonts w:ascii="Symbol" w:hAnsi="Symbol"/>
    </w:rPr>
  </w:style>
  <w:style w:type="character" w:customStyle="1" w:styleId="WW8NumSt4z0">
    <w:name w:val="WW8NumSt4z0"/>
    <w:rsid w:val="00E74B01"/>
    <w:rPr>
      <w:b w:val="0"/>
      <w:i w:val="0"/>
      <w:sz w:val="20"/>
    </w:rPr>
  </w:style>
  <w:style w:type="character" w:customStyle="1" w:styleId="WW8NumSt10z0">
    <w:name w:val="WW8NumSt10z0"/>
    <w:rsid w:val="00E74B01"/>
    <w:rPr>
      <w:b w:val="0"/>
      <w:i w:val="0"/>
      <w:sz w:val="20"/>
    </w:rPr>
  </w:style>
  <w:style w:type="character" w:customStyle="1" w:styleId="WW8NumSt11z0">
    <w:name w:val="WW8NumSt11z0"/>
    <w:rsid w:val="00E74B01"/>
    <w:rPr>
      <w:b w:val="0"/>
      <w:i w:val="0"/>
      <w:sz w:val="20"/>
    </w:rPr>
  </w:style>
  <w:style w:type="paragraph" w:customStyle="1" w:styleId="a6">
    <w:name w:val="Заголовок"/>
    <w:basedOn w:val="a"/>
    <w:next w:val="a7"/>
    <w:rsid w:val="00E74B0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E74B01"/>
    <w:pPr>
      <w:jc w:val="center"/>
    </w:pPr>
    <w:rPr>
      <w:b/>
      <w:sz w:val="32"/>
    </w:rPr>
  </w:style>
  <w:style w:type="paragraph" w:styleId="a9">
    <w:name w:val="List"/>
    <w:basedOn w:val="a7"/>
    <w:rsid w:val="00E74B01"/>
    <w:rPr>
      <w:rFonts w:ascii="Arial" w:hAnsi="Arial" w:cs="Tahoma"/>
    </w:rPr>
  </w:style>
  <w:style w:type="paragraph" w:customStyle="1" w:styleId="61">
    <w:name w:val="Название6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62">
    <w:name w:val="Указатель6"/>
    <w:basedOn w:val="a"/>
    <w:rsid w:val="00E74B01"/>
    <w:pPr>
      <w:suppressLineNumbers/>
    </w:pPr>
    <w:rPr>
      <w:rFonts w:ascii="Arial" w:hAnsi="Arial" w:cs="Tahoma"/>
    </w:rPr>
  </w:style>
  <w:style w:type="paragraph" w:customStyle="1" w:styleId="51">
    <w:name w:val="Название5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52">
    <w:name w:val="Указатель5"/>
    <w:basedOn w:val="a"/>
    <w:rsid w:val="00E74B01"/>
    <w:pPr>
      <w:suppressLineNumbers/>
    </w:pPr>
    <w:rPr>
      <w:rFonts w:ascii="Arial" w:hAnsi="Arial" w:cs="Tahoma"/>
    </w:rPr>
  </w:style>
  <w:style w:type="paragraph" w:styleId="aa">
    <w:name w:val="Body Text Indent"/>
    <w:basedOn w:val="a"/>
    <w:rsid w:val="00E74B01"/>
    <w:pPr>
      <w:ind w:left="2268"/>
    </w:pPr>
    <w:rPr>
      <w:b/>
      <w:sz w:val="28"/>
    </w:rPr>
  </w:style>
  <w:style w:type="paragraph" w:styleId="ab">
    <w:name w:val="Title"/>
    <w:basedOn w:val="a6"/>
    <w:next w:val="ac"/>
    <w:qFormat/>
    <w:rsid w:val="00E74B01"/>
  </w:style>
  <w:style w:type="paragraph" w:styleId="ac">
    <w:name w:val="Subtitle"/>
    <w:basedOn w:val="a"/>
    <w:next w:val="a7"/>
    <w:qFormat/>
    <w:rsid w:val="00E74B01"/>
    <w:pPr>
      <w:spacing w:after="60"/>
      <w:jc w:val="center"/>
    </w:pPr>
    <w:rPr>
      <w:rFonts w:ascii="Arial" w:hAnsi="Arial"/>
      <w:sz w:val="24"/>
    </w:rPr>
  </w:style>
  <w:style w:type="paragraph" w:styleId="ad">
    <w:name w:val="header"/>
    <w:basedOn w:val="a"/>
    <w:rsid w:val="00E74B01"/>
    <w:pPr>
      <w:tabs>
        <w:tab w:val="center" w:pos="4153"/>
        <w:tab w:val="right" w:pos="8306"/>
      </w:tabs>
    </w:pPr>
  </w:style>
  <w:style w:type="paragraph" w:styleId="ae">
    <w:name w:val="footer"/>
    <w:basedOn w:val="a"/>
    <w:rsid w:val="00E74B01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rsid w:val="00E74B01"/>
    <w:pPr>
      <w:suppressLineNumbers/>
    </w:pPr>
  </w:style>
  <w:style w:type="paragraph" w:customStyle="1" w:styleId="af0">
    <w:name w:val="Заголовок таблицы"/>
    <w:basedOn w:val="af"/>
    <w:rsid w:val="00E74B01"/>
    <w:pPr>
      <w:jc w:val="center"/>
    </w:pPr>
    <w:rPr>
      <w:b/>
      <w:bCs/>
    </w:rPr>
  </w:style>
  <w:style w:type="paragraph" w:customStyle="1" w:styleId="af1">
    <w:name w:val="Содержимое врезки"/>
    <w:basedOn w:val="a7"/>
    <w:rsid w:val="00E74B01"/>
  </w:style>
  <w:style w:type="paragraph" w:styleId="af2">
    <w:name w:val="footnote text"/>
    <w:basedOn w:val="a"/>
    <w:semiHidden/>
    <w:rsid w:val="00E74B01"/>
  </w:style>
  <w:style w:type="paragraph" w:customStyle="1" w:styleId="41">
    <w:name w:val="Название4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42">
    <w:name w:val="Указатель4"/>
    <w:basedOn w:val="a"/>
    <w:rsid w:val="00E74B01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32">
    <w:name w:val="Указатель3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22">
    <w:name w:val="Указатель2"/>
    <w:basedOn w:val="a"/>
    <w:rsid w:val="00E74B01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rsid w:val="00E74B01"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customStyle="1" w:styleId="12">
    <w:name w:val="Указатель1"/>
    <w:basedOn w:val="a"/>
    <w:rsid w:val="00E74B01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E74B01"/>
    <w:rPr>
      <w:sz w:val="28"/>
    </w:rPr>
  </w:style>
  <w:style w:type="paragraph" w:customStyle="1" w:styleId="211">
    <w:name w:val="Список 21"/>
    <w:basedOn w:val="a"/>
    <w:rsid w:val="00E74B01"/>
    <w:pPr>
      <w:ind w:left="566" w:hanging="283"/>
    </w:pPr>
  </w:style>
  <w:style w:type="paragraph" w:customStyle="1" w:styleId="212">
    <w:name w:val="Продолжение списка 21"/>
    <w:basedOn w:val="a"/>
    <w:rsid w:val="00E74B01"/>
    <w:pPr>
      <w:spacing w:after="120"/>
      <w:ind w:left="566"/>
    </w:pPr>
  </w:style>
  <w:style w:type="paragraph" w:customStyle="1" w:styleId="13">
    <w:name w:val="Название объекта1"/>
    <w:basedOn w:val="a"/>
    <w:next w:val="a"/>
    <w:rsid w:val="00E74B01"/>
    <w:pPr>
      <w:spacing w:before="120" w:after="120"/>
    </w:pPr>
    <w:rPr>
      <w:b/>
    </w:rPr>
  </w:style>
  <w:style w:type="paragraph" w:customStyle="1" w:styleId="213">
    <w:name w:val="Основной текст с отступом 21"/>
    <w:basedOn w:val="a"/>
    <w:rsid w:val="00E74B01"/>
    <w:pPr>
      <w:ind w:left="1560"/>
    </w:pPr>
    <w:rPr>
      <w:b/>
      <w:sz w:val="28"/>
    </w:rPr>
  </w:style>
  <w:style w:type="paragraph" w:customStyle="1" w:styleId="310">
    <w:name w:val="Основной текст с отступом 31"/>
    <w:basedOn w:val="a"/>
    <w:rsid w:val="00E74B01"/>
    <w:pPr>
      <w:ind w:left="3544" w:firstLine="425"/>
    </w:pPr>
  </w:style>
  <w:style w:type="paragraph" w:customStyle="1" w:styleId="311">
    <w:name w:val="Основной текст 31"/>
    <w:basedOn w:val="a"/>
    <w:rsid w:val="00E74B01"/>
    <w:pPr>
      <w:jc w:val="center"/>
    </w:pPr>
    <w:rPr>
      <w:sz w:val="24"/>
    </w:rPr>
  </w:style>
  <w:style w:type="paragraph" w:customStyle="1" w:styleId="14">
    <w:name w:val="Схема документа1"/>
    <w:basedOn w:val="a"/>
    <w:rsid w:val="00E74B01"/>
    <w:pPr>
      <w:shd w:val="clear" w:color="auto" w:fill="000080"/>
    </w:pPr>
    <w:rPr>
      <w:rFonts w:ascii="Tahoma" w:hAnsi="Tahoma"/>
    </w:rPr>
  </w:style>
  <w:style w:type="table" w:styleId="af3">
    <w:name w:val="Table Grid"/>
    <w:basedOn w:val="a1"/>
    <w:rsid w:val="00CE46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semiHidden/>
    <w:rsid w:val="00632269"/>
    <w:rPr>
      <w:rFonts w:ascii="Tahoma" w:hAnsi="Tahoma" w:cs="Tahoma"/>
      <w:sz w:val="16"/>
      <w:szCs w:val="16"/>
    </w:rPr>
  </w:style>
  <w:style w:type="character" w:styleId="af5">
    <w:name w:val="annotation reference"/>
    <w:basedOn w:val="a0"/>
    <w:semiHidden/>
    <w:rsid w:val="00FD026D"/>
    <w:rPr>
      <w:sz w:val="16"/>
      <w:szCs w:val="16"/>
    </w:rPr>
  </w:style>
  <w:style w:type="paragraph" w:styleId="af6">
    <w:name w:val="annotation text"/>
    <w:basedOn w:val="a"/>
    <w:semiHidden/>
    <w:rsid w:val="00FD026D"/>
  </w:style>
  <w:style w:type="paragraph" w:styleId="af7">
    <w:name w:val="annotation subject"/>
    <w:basedOn w:val="af6"/>
    <w:next w:val="af6"/>
    <w:semiHidden/>
    <w:rsid w:val="00FD026D"/>
    <w:rPr>
      <w:b/>
      <w:bCs/>
    </w:rPr>
  </w:style>
  <w:style w:type="paragraph" w:styleId="af8">
    <w:name w:val="List Paragraph"/>
    <w:basedOn w:val="a"/>
    <w:uiPriority w:val="34"/>
    <w:qFormat/>
    <w:rsid w:val="0039306A"/>
    <w:pPr>
      <w:ind w:left="720"/>
      <w:contextualSpacing/>
    </w:pPr>
  </w:style>
  <w:style w:type="paragraph" w:styleId="af9">
    <w:name w:val="No Spacing"/>
    <w:uiPriority w:val="1"/>
    <w:qFormat/>
    <w:rsid w:val="00D01DA1"/>
    <w:rPr>
      <w:lang w:eastAsia="ar-SA"/>
    </w:rPr>
  </w:style>
  <w:style w:type="character" w:customStyle="1" w:styleId="80">
    <w:name w:val="Заголовок 8 Знак"/>
    <w:basedOn w:val="a0"/>
    <w:link w:val="8"/>
    <w:rsid w:val="007F6ECA"/>
    <w:rPr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DD1F94"/>
    <w:rPr>
      <w:b/>
      <w:sz w:val="32"/>
      <w:lang w:eastAsia="ar-SA"/>
    </w:rPr>
  </w:style>
  <w:style w:type="paragraph" w:styleId="afa">
    <w:name w:val="Normal (Web)"/>
    <w:basedOn w:val="a"/>
    <w:uiPriority w:val="99"/>
    <w:unhideWhenUsed/>
    <w:rsid w:val="00DD4C5F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C211C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C211C0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1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0"/>
      <c:rotY val="0"/>
      <c:perspective val="0"/>
    </c:view3D>
    <c:plotArea>
      <c:layout>
        <c:manualLayout>
          <c:layoutTarget val="inner"/>
          <c:xMode val="edge"/>
          <c:yMode val="edge"/>
          <c:x val="8.1517846528138566E-2"/>
          <c:y val="5.1994125734283213E-2"/>
          <c:w val="0.70837746541507085"/>
          <c:h val="0.67551931008623922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 01.10.2024 г.</c:v>
                </c:pt>
              </c:strCache>
            </c:strRef>
          </c:tx>
          <c:dLbls>
            <c:dLbl>
              <c:idx val="1"/>
              <c:layout>
                <c:manualLayout>
                  <c:x val="0"/>
                  <c:y val="-1.1904761904762091E-2"/>
                </c:manualLayout>
              </c:layout>
              <c:showVal val="1"/>
            </c:dLbl>
            <c:dLbl>
              <c:idx val="2"/>
              <c:layout>
                <c:manualLayout>
                  <c:x val="-1.9582848323746321E-3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1140.4000000000001</c:v>
                </c:pt>
                <c:pt idx="1">
                  <c:v>548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01.10.2025 г.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7.9365079365079534E-3"/>
                </c:manualLayout>
              </c:layout>
              <c:showVal val="1"/>
            </c:dLbl>
            <c:dLbl>
              <c:idx val="1"/>
              <c:layout>
                <c:manualLayout>
                  <c:x val="4.2437781360074296E-17"/>
                  <c:y val="-3.9682539682540426E-3"/>
                </c:manualLayout>
              </c:layout>
              <c:showVal val="1"/>
            </c:dLbl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Val val="1"/>
          </c:dLbls>
          <c:cat>
            <c:strRef>
              <c:f>Лист1!$A$2:$A$3</c:f>
              <c:strCache>
                <c:ptCount val="2"/>
                <c:pt idx="0">
                  <c:v>Зерновые и зернобобовые культуры (тыс.т.)</c:v>
                </c:pt>
                <c:pt idx="1">
                  <c:v>Масличные культуры (тыс.т.)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37</c:v>
                </c:pt>
                <c:pt idx="1">
                  <c:v>17</c:v>
                </c:pt>
              </c:numCache>
            </c:numRef>
          </c:val>
        </c:ser>
        <c:shape val="cone"/>
        <c:axId val="130277760"/>
        <c:axId val="130279296"/>
        <c:axId val="0"/>
      </c:bar3DChart>
      <c:catAx>
        <c:axId val="130277760"/>
        <c:scaling>
          <c:orientation val="minMax"/>
        </c:scaling>
        <c:axPos val="b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30279296"/>
        <c:crosses val="autoZero"/>
        <c:auto val="1"/>
        <c:lblAlgn val="ctr"/>
        <c:lblOffset val="100"/>
      </c:catAx>
      <c:valAx>
        <c:axId val="130279296"/>
        <c:scaling>
          <c:orientation val="minMax"/>
        </c:scaling>
        <c:axPos val="l"/>
        <c:majorGridlines/>
        <c:numFmt formatCode="General" sourceLinked="1"/>
        <c:tickLblPos val="nextTo"/>
        <c:crossAx val="130277760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0"/>
    </c:view3D>
    <c:plotArea>
      <c:layout>
        <c:manualLayout>
          <c:layoutTarget val="inner"/>
          <c:xMode val="edge"/>
          <c:yMode val="edge"/>
          <c:x val="0.14396303418070253"/>
          <c:y val="0.15313902722575737"/>
          <c:w val="0.69851821092064537"/>
          <c:h val="0.728667469007864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686">
              <a:solidFill>
                <a:srgbClr val="000000"/>
              </a:solidFill>
              <a:prstDash val="solid"/>
            </a:ln>
          </c:spPr>
          <c:explosion val="25"/>
          <c:dPt>
            <c:idx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1"/>
            <c:spPr>
              <a:gradFill rotWithShape="1">
                <a:gsLst>
                  <a:gs pos="0">
                    <a:schemeClr val="accent6">
                      <a:shade val="51000"/>
                      <a:satMod val="130000"/>
                    </a:schemeClr>
                  </a:gs>
                  <a:gs pos="80000">
                    <a:schemeClr val="accent6">
                      <a:shade val="93000"/>
                      <a:satMod val="130000"/>
                    </a:schemeClr>
                  </a:gs>
                  <a:gs pos="100000">
                    <a:schemeClr val="accent6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2"/>
            <c:spPr>
              <a:gradFill rotWithShape="1">
                <a:gsLst>
                  <a:gs pos="0">
                    <a:schemeClr val="accent5">
                      <a:shade val="51000"/>
                      <a:satMod val="130000"/>
                    </a:schemeClr>
                  </a:gs>
                  <a:gs pos="80000">
                    <a:schemeClr val="accent5">
                      <a:shade val="93000"/>
                      <a:satMod val="130000"/>
                    </a:schemeClr>
                  </a:gs>
                  <a:gs pos="100000">
                    <a:schemeClr val="accent5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3"/>
            <c:spPr>
              <a:gradFill rotWithShape="1">
                <a:gsLst>
                  <a:gs pos="0">
                    <a:schemeClr val="accent4">
                      <a:shade val="51000"/>
                      <a:satMod val="130000"/>
                    </a:schemeClr>
                  </a:gs>
                  <a:gs pos="80000">
                    <a:schemeClr val="accent4">
                      <a:shade val="93000"/>
                      <a:satMod val="130000"/>
                    </a:schemeClr>
                  </a:gs>
                  <a:gs pos="100000">
                    <a:schemeClr val="accent4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Pt>
            <c:idx val="4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</c:dPt>
          <c:dLbls>
            <c:dLbl>
              <c:idx val="0"/>
              <c:layout>
                <c:manualLayout>
                  <c:x val="7.4826762571633593E-2"/>
                  <c:y val="0.19503374578177729"/>
                </c:manualLayout>
              </c:layout>
              <c:showVal val="1"/>
              <c:showCatName val="1"/>
            </c:dLbl>
            <c:dLbl>
              <c:idx val="2"/>
              <c:layout>
                <c:manualLayout>
                  <c:x val="-2.6619168278706452E-2"/>
                  <c:y val="-4.5485564304461941E-2"/>
                </c:manualLayout>
              </c:layout>
              <c:showVal val="1"/>
              <c:showCatName val="1"/>
            </c:dLbl>
            <c:dLbl>
              <c:idx val="3"/>
              <c:layout>
                <c:manualLayout>
                  <c:x val="-1.9153838469154041E-2"/>
                  <c:y val="-0.12740579302587179"/>
                </c:manualLayout>
              </c:layout>
              <c:showVal val="1"/>
              <c:showCatName val="1"/>
            </c:dLbl>
            <c:dLbl>
              <c:idx val="4"/>
              <c:layout>
                <c:manualLayout>
                  <c:x val="8.6098593212180663E-2"/>
                  <c:y val="-0.12679508811398579"/>
                </c:manualLayout>
              </c:layout>
              <c:showVal val="1"/>
              <c:showCatName val="1"/>
            </c:dLbl>
            <c:txPr>
              <a:bodyPr/>
              <a:lstStyle/>
              <a:p>
                <a:pPr>
                  <a:defRPr sz="1000" b="0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CatName val="1"/>
            <c:showLeaderLines val="1"/>
          </c:dLbls>
          <c:cat>
            <c:strRef>
              <c:f>Sheet1!$B$1:$F$1</c:f>
              <c:strCache>
                <c:ptCount val="5"/>
                <c:pt idx="0">
                  <c:v>Частная</c:v>
                </c:pt>
                <c:pt idx="1">
                  <c:v>Государственная</c:v>
                </c:pt>
                <c:pt idx="2">
                  <c:v>Муниципальная</c:v>
                </c:pt>
                <c:pt idx="3">
                  <c:v>Общественная</c:v>
                </c:pt>
                <c:pt idx="4">
                  <c:v>Прочая</c:v>
                </c:pt>
              </c:strCache>
            </c:strRef>
          </c:cat>
          <c:val>
            <c:numRef>
              <c:f>Sheet1!$B$2:$F$2</c:f>
              <c:numCache>
                <c:formatCode>General</c:formatCode>
                <c:ptCount val="5"/>
                <c:pt idx="0">
                  <c:v>73</c:v>
                </c:pt>
                <c:pt idx="1">
                  <c:v>4.0999999999999996</c:v>
                </c:pt>
                <c:pt idx="2">
                  <c:v>17.7</c:v>
                </c:pt>
                <c:pt idx="3">
                  <c:v>4.8</c:v>
                </c:pt>
                <c:pt idx="4">
                  <c:v>0.2</c:v>
                </c:pt>
              </c:numCache>
            </c:numRef>
          </c:val>
        </c:ser>
        <c:dLbls>
          <c:showVal val="1"/>
        </c:dLbls>
      </c:pie3DChart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  <a:ln w="12686">
          <a:solidFill>
            <a:srgbClr val="808080"/>
          </a:solidFill>
          <a:prstDash val="solid"/>
        </a:ln>
      </c:spPr>
    </c:plotArea>
    <c:plotVisOnly val="1"/>
    <c:dispBlanksAs val="zero"/>
  </c:chart>
  <c:spPr>
    <a:solidFill>
      <a:srgbClr val="FFFFFF">
        <a:alpha val="0"/>
      </a:srgbClr>
    </a:solidFill>
    <a:ln>
      <a:noFill/>
    </a:ln>
  </c:spPr>
  <c:txPr>
    <a:bodyPr/>
    <a:lstStyle/>
    <a:p>
      <a:pPr>
        <a:defRPr sz="974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DE759-3913-4617-A4C8-30AAC418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43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Марксовского муниципального образования</vt:lpstr>
    </vt:vector>
  </TitlesOfParts>
  <Company>Home</Company>
  <LinksUpToDate>false</LinksUpToDate>
  <CharactersWithSpaces>33445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Марксовского муниципального образования</dc:title>
  <dc:creator>KOMEK</dc:creator>
  <cp:lastModifiedBy>егорова-аа</cp:lastModifiedBy>
  <cp:revision>22</cp:revision>
  <cp:lastPrinted>2026-01-23T06:18:00Z</cp:lastPrinted>
  <dcterms:created xsi:type="dcterms:W3CDTF">2025-12-04T04:43:00Z</dcterms:created>
  <dcterms:modified xsi:type="dcterms:W3CDTF">2026-04-14T04:20:00Z</dcterms:modified>
</cp:coreProperties>
</file>