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72C2" w:rsidRDefault="00AD72C2" w:rsidP="00756656">
      <w:pPr>
        <w:pStyle w:val="a9"/>
        <w:ind w:left="0" w:firstLine="426"/>
        <w:jc w:val="both"/>
        <w:rPr>
          <w:b w:val="0"/>
          <w:sz w:val="20"/>
        </w:rPr>
      </w:pPr>
    </w:p>
    <w:p w:rsidR="00140BE3" w:rsidRPr="00AD7639" w:rsidRDefault="00FB0EE4" w:rsidP="00756656">
      <w:pPr>
        <w:pStyle w:val="a9"/>
        <w:ind w:left="0" w:firstLine="426"/>
        <w:jc w:val="both"/>
        <w:rPr>
          <w:b w:val="0"/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20.3pt;width:558.9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B80432" w:rsidRDefault="00B80432"/>
              </w:txbxContent>
            </v:textbox>
            <w10:wrap type="square" side="largest" anchorx="page" anchory="page"/>
          </v:shape>
        </w:pict>
      </w:r>
      <w:r>
        <w:pict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B80432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B80432" w:rsidRDefault="00B80432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B80432" w:rsidRDefault="00B80432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B80432" w:rsidRDefault="00B80432"/>
              </w:txbxContent>
            </v:textbox>
            <w10:wrap type="square" side="largest" anchorx="margin"/>
          </v:shape>
        </w:pict>
      </w:r>
      <w:r w:rsidR="00140BE3" w:rsidRPr="00AD7639">
        <w:rPr>
          <w:b w:val="0"/>
          <w:sz w:val="20"/>
        </w:rPr>
        <w:t>Территория Марксовского муниципального района</w:t>
      </w:r>
      <w:r w:rsidR="00FA01E1">
        <w:rPr>
          <w:b w:val="0"/>
          <w:sz w:val="20"/>
        </w:rPr>
        <w:t xml:space="preserve"> </w:t>
      </w:r>
      <w:r w:rsidR="00140BE3" w:rsidRPr="00AD7639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D7639">
        <w:rPr>
          <w:b w:val="0"/>
          <w:sz w:val="20"/>
        </w:rPr>
        <w:t>действующим</w:t>
      </w:r>
      <w:proofErr w:type="gramEnd"/>
    </w:p>
    <w:p w:rsidR="00140BE3" w:rsidRPr="00AD7639" w:rsidRDefault="00140BE3" w:rsidP="00756656">
      <w:pPr>
        <w:pStyle w:val="a9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</w:t>
      </w:r>
      <w:r w:rsidR="00756656">
        <w:rPr>
          <w:b w:val="0"/>
          <w:sz w:val="20"/>
        </w:rPr>
        <w:t>,</w:t>
      </w:r>
      <w:r w:rsidRPr="00AD7639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D7639">
        <w:rPr>
          <w:sz w:val="20"/>
        </w:rPr>
        <w:t>и</w:t>
      </w:r>
      <w:r w:rsidRPr="00AD7639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756656">
        <w:rPr>
          <w:b/>
          <w:sz w:val="20"/>
        </w:rPr>
        <w:t>Зоркинское</w:t>
      </w:r>
      <w:proofErr w:type="spellEnd"/>
      <w:r w:rsidRPr="00756656">
        <w:rPr>
          <w:b/>
          <w:sz w:val="20"/>
        </w:rPr>
        <w:t xml:space="preserve"> муниципальное образование</w:t>
      </w:r>
      <w:r w:rsidRPr="00756656">
        <w:rPr>
          <w:sz w:val="20"/>
        </w:rPr>
        <w:t xml:space="preserve">  - со статусом сельского поселения. В состав образования входят</w:t>
      </w:r>
      <w:proofErr w:type="gramStart"/>
      <w:r w:rsidRPr="00756656">
        <w:rPr>
          <w:sz w:val="20"/>
        </w:rPr>
        <w:t>:с</w:t>
      </w:r>
      <w:proofErr w:type="gramEnd"/>
      <w:r w:rsidRPr="00756656">
        <w:rPr>
          <w:sz w:val="20"/>
        </w:rPr>
        <w:t xml:space="preserve">. </w:t>
      </w:r>
      <w:proofErr w:type="spellStart"/>
      <w:r w:rsidRPr="00756656">
        <w:rPr>
          <w:sz w:val="20"/>
        </w:rPr>
        <w:t>Зо</w:t>
      </w:r>
      <w:r w:rsidRPr="00756656">
        <w:rPr>
          <w:sz w:val="20"/>
        </w:rPr>
        <w:t>р</w:t>
      </w:r>
      <w:r w:rsidRPr="00756656">
        <w:rPr>
          <w:sz w:val="20"/>
        </w:rPr>
        <w:t>к</w:t>
      </w:r>
      <w:r w:rsidR="00756656" w:rsidRPr="00756656">
        <w:rPr>
          <w:sz w:val="20"/>
        </w:rPr>
        <w:t>и</w:t>
      </w:r>
      <w:r w:rsidRPr="00756656">
        <w:rPr>
          <w:sz w:val="20"/>
        </w:rPr>
        <w:t>но</w:t>
      </w:r>
      <w:proofErr w:type="spellEnd"/>
      <w:r w:rsidRPr="00756656">
        <w:rPr>
          <w:sz w:val="20"/>
        </w:rPr>
        <w:t xml:space="preserve">,  с. Васильевка, с. Волково, с. </w:t>
      </w:r>
      <w:proofErr w:type="spellStart"/>
      <w:r w:rsidRPr="00756656">
        <w:rPr>
          <w:sz w:val="20"/>
        </w:rPr>
        <w:t>Воротаевка</w:t>
      </w:r>
      <w:proofErr w:type="spellEnd"/>
      <w:r w:rsidRPr="00756656">
        <w:rPr>
          <w:sz w:val="20"/>
        </w:rPr>
        <w:t xml:space="preserve">, с. Георгиевка, с. </w:t>
      </w:r>
      <w:proofErr w:type="spellStart"/>
      <w:r w:rsidRPr="00756656">
        <w:rPr>
          <w:sz w:val="20"/>
        </w:rPr>
        <w:t>Золотовка</w:t>
      </w:r>
      <w:proofErr w:type="spellEnd"/>
      <w:r w:rsidRPr="00756656">
        <w:rPr>
          <w:sz w:val="20"/>
        </w:rPr>
        <w:t>, п. Колос, с. Михайловка,с. Новая жизнь, с. Семеновка, п. Сухой, с. Ястребовка.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756656">
        <w:rPr>
          <w:b/>
          <w:sz w:val="20"/>
        </w:rPr>
        <w:t>Кировское  муниципальное образование</w:t>
      </w:r>
      <w:r w:rsidRPr="00756656">
        <w:rPr>
          <w:sz w:val="20"/>
        </w:rPr>
        <w:t xml:space="preserve"> -  со статусом сельского поселения. В состав образования входят</w:t>
      </w:r>
      <w:proofErr w:type="gramStart"/>
      <w:r w:rsidRPr="00756656">
        <w:rPr>
          <w:sz w:val="20"/>
        </w:rPr>
        <w:t>:</w:t>
      </w:r>
      <w:r w:rsidRPr="008216D6">
        <w:rPr>
          <w:sz w:val="20"/>
        </w:rPr>
        <w:t>с</w:t>
      </w:r>
      <w:proofErr w:type="gramEnd"/>
      <w:r w:rsidRPr="008216D6">
        <w:rPr>
          <w:sz w:val="20"/>
        </w:rPr>
        <w:t>. К</w:t>
      </w:r>
      <w:r w:rsidRPr="008216D6">
        <w:rPr>
          <w:sz w:val="20"/>
        </w:rPr>
        <w:t>и</w:t>
      </w:r>
      <w:r w:rsidRPr="008216D6">
        <w:rPr>
          <w:sz w:val="20"/>
        </w:rPr>
        <w:t xml:space="preserve">ровское, п. </w:t>
      </w:r>
      <w:proofErr w:type="spellStart"/>
      <w:r w:rsidRPr="008216D6">
        <w:rPr>
          <w:sz w:val="20"/>
        </w:rPr>
        <w:t>Водопьяновка</w:t>
      </w:r>
      <w:proofErr w:type="spellEnd"/>
      <w:r w:rsidRPr="008216D6">
        <w:rPr>
          <w:sz w:val="20"/>
        </w:rPr>
        <w:t xml:space="preserve">, с. Калининское, с. </w:t>
      </w:r>
      <w:proofErr w:type="spellStart"/>
      <w:r w:rsidRPr="008216D6">
        <w:rPr>
          <w:sz w:val="20"/>
        </w:rPr>
        <w:t>Полековское</w:t>
      </w:r>
      <w:proofErr w:type="spellEnd"/>
      <w:r w:rsidRPr="008216D6">
        <w:rPr>
          <w:sz w:val="20"/>
        </w:rPr>
        <w:t xml:space="preserve">, с. </w:t>
      </w:r>
      <w:proofErr w:type="spellStart"/>
      <w:r w:rsidRPr="008216D6">
        <w:rPr>
          <w:sz w:val="20"/>
        </w:rPr>
        <w:t>Пугачевка</w:t>
      </w:r>
      <w:proofErr w:type="spellEnd"/>
      <w:r w:rsidRPr="008216D6">
        <w:rPr>
          <w:sz w:val="20"/>
        </w:rPr>
        <w:t>, с. Степное, с. Фурманово.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Липовское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</w:t>
      </w:r>
      <w:proofErr w:type="gramStart"/>
      <w:r w:rsidRPr="008216D6">
        <w:rPr>
          <w:sz w:val="20"/>
        </w:rPr>
        <w:t>:с</w:t>
      </w:r>
      <w:proofErr w:type="gramEnd"/>
      <w:r w:rsidRPr="008216D6">
        <w:rPr>
          <w:sz w:val="20"/>
        </w:rPr>
        <w:t>. Л</w:t>
      </w:r>
      <w:r w:rsidRPr="008216D6">
        <w:rPr>
          <w:sz w:val="20"/>
        </w:rPr>
        <w:t>и</w:t>
      </w:r>
      <w:r w:rsidRPr="008216D6">
        <w:rPr>
          <w:sz w:val="20"/>
        </w:rPr>
        <w:t xml:space="preserve">повка, с. Бобово, с. Вознесенка, с. Заря, с. </w:t>
      </w:r>
      <w:proofErr w:type="spellStart"/>
      <w:r w:rsidRPr="008216D6">
        <w:rPr>
          <w:sz w:val="20"/>
        </w:rPr>
        <w:t>Ильичевка</w:t>
      </w:r>
      <w:proofErr w:type="spellEnd"/>
      <w:r w:rsidRPr="008216D6">
        <w:rPr>
          <w:sz w:val="20"/>
        </w:rPr>
        <w:t xml:space="preserve">, п. им. Тельмана, с. Красная Звезда, п. </w:t>
      </w:r>
      <w:proofErr w:type="spellStart"/>
      <w:r w:rsidRPr="008216D6">
        <w:rPr>
          <w:sz w:val="20"/>
        </w:rPr>
        <w:t>Солнечный,с</w:t>
      </w:r>
      <w:proofErr w:type="spell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Чкаловка</w:t>
      </w:r>
      <w:proofErr w:type="spellEnd"/>
      <w:r w:rsidRPr="008216D6">
        <w:rPr>
          <w:sz w:val="20"/>
        </w:rPr>
        <w:t>, с. Яблоня.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Осиновское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</w:t>
      </w:r>
      <w:proofErr w:type="gramStart"/>
      <w:r w:rsidRPr="008216D6">
        <w:rPr>
          <w:sz w:val="20"/>
        </w:rPr>
        <w:t>:п</w:t>
      </w:r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Ос</w:t>
      </w:r>
      <w:r w:rsidRPr="008216D6">
        <w:rPr>
          <w:sz w:val="20"/>
        </w:rPr>
        <w:t>и</w:t>
      </w:r>
      <w:r w:rsidRPr="008216D6">
        <w:rPr>
          <w:sz w:val="20"/>
        </w:rPr>
        <w:t>новский</w:t>
      </w:r>
      <w:proofErr w:type="spellEnd"/>
      <w:r w:rsidRPr="008216D6">
        <w:rPr>
          <w:sz w:val="20"/>
        </w:rPr>
        <w:t xml:space="preserve">, с. Березовка, с. </w:t>
      </w:r>
      <w:proofErr w:type="spellStart"/>
      <w:r w:rsidRPr="008216D6">
        <w:rPr>
          <w:sz w:val="20"/>
        </w:rPr>
        <w:t>Бородаевка</w:t>
      </w:r>
      <w:proofErr w:type="spellEnd"/>
      <w:r w:rsidRPr="008216D6">
        <w:rPr>
          <w:sz w:val="20"/>
        </w:rPr>
        <w:t>, с. Каменка, с. Новосельское, с. Филипповка, п. Чапаевка.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Подлесновское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</w:t>
      </w:r>
      <w:r w:rsidR="00B54847" w:rsidRPr="008216D6">
        <w:rPr>
          <w:sz w:val="20"/>
        </w:rPr>
        <w:t>о</w:t>
      </w:r>
      <w:r w:rsidRPr="008216D6">
        <w:rPr>
          <w:sz w:val="20"/>
        </w:rPr>
        <w:t>дят</w:t>
      </w:r>
      <w:proofErr w:type="gramStart"/>
      <w:r w:rsidRPr="008216D6">
        <w:rPr>
          <w:sz w:val="20"/>
        </w:rPr>
        <w:t>:с</w:t>
      </w:r>
      <w:proofErr w:type="gramEnd"/>
      <w:r w:rsidRPr="008216D6">
        <w:rPr>
          <w:sz w:val="20"/>
        </w:rPr>
        <w:t xml:space="preserve">. Подлесное, с. Александровка, с. Баскатовка, с. Буерак, п. Звезда, с. </w:t>
      </w:r>
      <w:proofErr w:type="spellStart"/>
      <w:r w:rsidRPr="008216D6">
        <w:rPr>
          <w:sz w:val="20"/>
        </w:rPr>
        <w:t>Караман</w:t>
      </w:r>
      <w:proofErr w:type="spellEnd"/>
      <w:r w:rsidRPr="008216D6">
        <w:rPr>
          <w:sz w:val="20"/>
        </w:rPr>
        <w:t xml:space="preserve">, п. </w:t>
      </w:r>
      <w:proofErr w:type="spellStart"/>
      <w:r w:rsidRPr="008216D6">
        <w:rPr>
          <w:sz w:val="20"/>
        </w:rPr>
        <w:t>Кривовское</w:t>
      </w:r>
      <w:proofErr w:type="spellEnd"/>
      <w:r w:rsidRPr="008216D6">
        <w:rPr>
          <w:sz w:val="20"/>
        </w:rPr>
        <w:t>, с. Орловское,  с. Павло</w:t>
      </w:r>
      <w:r w:rsidRPr="008216D6">
        <w:rPr>
          <w:sz w:val="20"/>
        </w:rPr>
        <w:t>в</w:t>
      </w:r>
      <w:r w:rsidRPr="008216D6">
        <w:rPr>
          <w:sz w:val="20"/>
        </w:rPr>
        <w:t xml:space="preserve">ка, с. </w:t>
      </w:r>
      <w:proofErr w:type="spellStart"/>
      <w:r w:rsidRPr="008216D6">
        <w:rPr>
          <w:sz w:val="20"/>
        </w:rPr>
        <w:t>Рязановка</w:t>
      </w:r>
      <w:proofErr w:type="spellEnd"/>
      <w:r w:rsidRPr="008216D6">
        <w:rPr>
          <w:sz w:val="20"/>
        </w:rPr>
        <w:t>, с. Сосновка.</w:t>
      </w:r>
    </w:p>
    <w:p w:rsidR="00140BE3" w:rsidRP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Приволжское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входят:с. Приволжское, с. Андреевка, с. Бобровка, п. Восток, с. Звонаревка, с. Красная Поляна, с. </w:t>
      </w:r>
      <w:proofErr w:type="spellStart"/>
      <w:r w:rsidRPr="008216D6">
        <w:rPr>
          <w:sz w:val="20"/>
        </w:rPr>
        <w:t>Луговское</w:t>
      </w:r>
      <w:proofErr w:type="spellEnd"/>
      <w:r w:rsidRPr="008216D6">
        <w:rPr>
          <w:sz w:val="20"/>
        </w:rPr>
        <w:t xml:space="preserve">, с. Павловка, </w:t>
      </w:r>
      <w:proofErr w:type="spellStart"/>
      <w:r w:rsidR="00E65357" w:rsidRPr="008216D6">
        <w:rPr>
          <w:sz w:val="20"/>
        </w:rPr>
        <w:t>с</w:t>
      </w:r>
      <w:proofErr w:type="gramStart"/>
      <w:r w:rsidR="00E65357" w:rsidRPr="008216D6">
        <w:rPr>
          <w:sz w:val="20"/>
        </w:rPr>
        <w:t>.</w:t>
      </w:r>
      <w:r w:rsidRPr="008216D6">
        <w:rPr>
          <w:sz w:val="20"/>
        </w:rPr>
        <w:t>Р</w:t>
      </w:r>
      <w:proofErr w:type="gramEnd"/>
      <w:r w:rsidRPr="008216D6">
        <w:rPr>
          <w:sz w:val="20"/>
        </w:rPr>
        <w:t>аскатово</w:t>
      </w:r>
      <w:proofErr w:type="spellEnd"/>
      <w:r w:rsidRPr="008216D6">
        <w:rPr>
          <w:sz w:val="20"/>
        </w:rPr>
        <w:t>, с. Фурмановка.</w:t>
      </w:r>
    </w:p>
    <w:p w:rsidR="00140BE3" w:rsidRDefault="00FB0EE4" w:rsidP="00756656">
      <w:pPr>
        <w:pStyle w:val="210"/>
        <w:ind w:firstLine="436"/>
        <w:jc w:val="both"/>
        <w:rPr>
          <w:sz w:val="20"/>
        </w:rPr>
      </w:pPr>
      <w:r>
        <w:rPr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B80432" w:rsidRDefault="00B80432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D7639">
        <w:rPr>
          <w:sz w:val="20"/>
        </w:rPr>
        <w:t>н</w:t>
      </w:r>
      <w:r w:rsidR="00140BE3" w:rsidRPr="00AD7639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AD7639">
        <w:rPr>
          <w:b w:val="0"/>
          <w:i w:val="0"/>
        </w:rPr>
        <w:t>н</w:t>
      </w:r>
      <w:r w:rsidRPr="00AD7639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AD7639">
        <w:rPr>
          <w:b w:val="0"/>
          <w:i w:val="0"/>
        </w:rPr>
        <w:t>ь</w:t>
      </w:r>
      <w:r w:rsidRPr="00AD7639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сам</w:t>
      </w:r>
      <w:r w:rsidR="00B06601" w:rsidRPr="00AD7639">
        <w:rPr>
          <w:b w:val="0"/>
          <w:i w:val="0"/>
        </w:rPr>
        <w:t>о</w:t>
      </w:r>
      <w:r w:rsidR="00B06601" w:rsidRPr="00AD7639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D7639">
        <w:rPr>
          <w:b w:val="0"/>
          <w:i w:val="0"/>
        </w:rPr>
        <w:t>ь</w:t>
      </w:r>
      <w:r w:rsidR="00B06601" w:rsidRPr="00AD7639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9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9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AD7639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1D60C4">
      <w:pPr>
        <w:ind w:firstLine="426"/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</w:t>
      </w:r>
      <w:r w:rsidRPr="00AD7639">
        <w:t>е</w:t>
      </w:r>
      <w:r w:rsidRPr="00AD7639">
        <w:t xml:space="preserve">ки Волги стали селиться немцы, голландцы, австрийцы. В 1765 году основан город </w:t>
      </w:r>
      <w:proofErr w:type="spellStart"/>
      <w:r w:rsidRPr="00AD7639">
        <w:t>Екатериненштадт</w:t>
      </w:r>
      <w:proofErr w:type="spellEnd"/>
      <w:r w:rsidRPr="00AD7639">
        <w:t>. Исконным    зан</w:t>
      </w:r>
      <w:r w:rsidRPr="00AD7639">
        <w:t>я</w:t>
      </w:r>
      <w:r w:rsidRPr="00AD7639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</w:t>
      </w:r>
      <w:proofErr w:type="spellStart"/>
      <w:r w:rsidRPr="00AD7639">
        <w:t>шерстеваляльные</w:t>
      </w:r>
      <w:proofErr w:type="spellEnd"/>
      <w:r w:rsidRPr="00AD7639">
        <w:t>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 xml:space="preserve">. </w:t>
      </w:r>
      <w:proofErr w:type="spellStart"/>
      <w:r w:rsidRPr="00AD7639">
        <w:t>Марксовским</w:t>
      </w:r>
      <w:proofErr w:type="spellEnd"/>
      <w:r w:rsidRPr="00AD7639">
        <w:t xml:space="preserve"> район стал называться в конце 41 - начале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 xml:space="preserve">Марксовский район расположен в левобережной зоне  Среднего Поволжья, граничит с районами: </w:t>
      </w:r>
      <w:proofErr w:type="spellStart"/>
      <w:r w:rsidRPr="00AD7639">
        <w:t>Э</w:t>
      </w:r>
      <w:r w:rsidRPr="00AD7639">
        <w:t>н</w:t>
      </w:r>
      <w:r w:rsidRPr="00AD7639">
        <w:t>гельсским</w:t>
      </w:r>
      <w:proofErr w:type="spellEnd"/>
      <w:r w:rsidRPr="00AD7639">
        <w:t xml:space="preserve">, </w:t>
      </w:r>
      <w:proofErr w:type="spellStart"/>
      <w:r w:rsidRPr="00AD7639">
        <w:t>Бала</w:t>
      </w:r>
      <w:r w:rsidR="008031B1">
        <w:t>ковским</w:t>
      </w:r>
      <w:proofErr w:type="spellEnd"/>
      <w:r w:rsidR="008031B1">
        <w:t xml:space="preserve">, </w:t>
      </w:r>
      <w:proofErr w:type="spellStart"/>
      <w:r w:rsidR="008031B1">
        <w:t>Ершовским</w:t>
      </w:r>
      <w:proofErr w:type="spellEnd"/>
      <w:r w:rsidR="008031B1">
        <w:t xml:space="preserve">, Федоровским, </w:t>
      </w:r>
      <w:r w:rsidR="008031B1" w:rsidRPr="00AD7639">
        <w:t>Вольским, Советским,</w:t>
      </w:r>
      <w:r w:rsidR="008031B1">
        <w:t xml:space="preserve"> Воскресенским.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r w:rsidRPr="00AD7639">
        <w:rPr>
          <w:vertAlign w:val="superscript"/>
        </w:rPr>
        <w:t>2</w:t>
      </w:r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FB0EE4" w:rsidP="001D60C4">
      <w:pPr>
        <w:ind w:left="284" w:right="-284" w:firstLine="360"/>
        <w:jc w:val="both"/>
      </w:pPr>
      <w:r>
        <w:lastRenderedPageBreak/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B80432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B80432" w:rsidRDefault="00B80432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B80432" w:rsidRDefault="00B80432"/>
              </w:txbxContent>
            </v:textbox>
            <w10:wrap type="square" side="largest" anchorx="page" anchory="page"/>
          </v:shape>
        </w:pict>
      </w:r>
      <w:r w:rsidR="00140BE3" w:rsidRPr="00AD7639">
        <w:t xml:space="preserve">Землепользование Марксовского района относится к северной </w:t>
      </w:r>
      <w:r w:rsidR="006D461E" w:rsidRPr="00AD7639">
        <w:t>под зоне</w:t>
      </w:r>
      <w:r w:rsidR="00140BE3" w:rsidRPr="00AD7639">
        <w:t xml:space="preserve"> сухих степей Заволжья. Почвообразовател</w:t>
      </w:r>
      <w:r w:rsidR="00140BE3" w:rsidRPr="00AD7639">
        <w:t>ь</w:t>
      </w:r>
      <w:r w:rsidR="00140BE3" w:rsidRPr="00AD7639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D7639">
        <w:t>е</w:t>
      </w:r>
      <w:r w:rsidR="00140BE3" w:rsidRPr="00AD7639">
        <w:t>дующие систематические группы почв: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Иловато-болотные и лугово-болотные почвы степей.</w:t>
      </w:r>
    </w:p>
    <w:p w:rsidR="00140BE3" w:rsidRPr="00AD7639" w:rsidRDefault="00652F51" w:rsidP="001D60C4">
      <w:pPr>
        <w:pStyle w:val="212"/>
        <w:spacing w:after="0"/>
        <w:ind w:left="284" w:right="-284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D7639">
        <w:rPr>
          <w:b w:val="0"/>
          <w:sz w:val="20"/>
        </w:rPr>
        <w:t>н</w:t>
      </w:r>
      <w:r w:rsidRPr="00AD7639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D7639">
        <w:rPr>
          <w:b w:val="0"/>
          <w:sz w:val="20"/>
        </w:rPr>
        <w:t>ы</w:t>
      </w:r>
      <w:r w:rsidRPr="00AD7639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9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 xml:space="preserve">. Наступление </w:t>
      </w:r>
      <w:proofErr w:type="spellStart"/>
      <w:r w:rsidRPr="00AD7639">
        <w:rPr>
          <w:b w:val="0"/>
          <w:sz w:val="20"/>
        </w:rPr>
        <w:t>мягкопластичного</w:t>
      </w:r>
      <w:proofErr w:type="spellEnd"/>
      <w:r w:rsidRPr="00AD7639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7B5BFA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FB0EE4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>
        <w:rPr>
          <w:color w:val="FF0000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B80432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B80432" w:rsidRDefault="00B80432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B80432" w:rsidRDefault="00B80432"/>
              </w:txbxContent>
            </v:textbox>
            <w10:wrap type="square" side="largest" anchorx="margin" anchory="page"/>
          </v:shape>
        </w:pict>
      </w:r>
    </w:p>
    <w:p w:rsidR="00140BE3" w:rsidRPr="0065044C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65044C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0E6147" w:rsidRDefault="00140BE3"/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140BE3" w:rsidRPr="00517F0A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тыс. га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290,8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251,1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195,3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373EA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127,8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0,8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ind w:left="358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3,5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ind w:left="358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43,5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9,9</w:t>
            </w:r>
          </w:p>
        </w:tc>
      </w:tr>
      <w:tr w:rsidR="00C578BA" w:rsidRPr="00C578B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14,3</w:t>
            </w:r>
          </w:p>
        </w:tc>
      </w:tr>
      <w:tr w:rsidR="00C578BA" w:rsidRPr="00C578BA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  <w:sz w:val="22"/>
              </w:rPr>
            </w:pPr>
            <w:r w:rsidRPr="00C578BA">
              <w:rPr>
                <w:color w:val="000000" w:themeColor="text1"/>
              </w:rPr>
              <w:t>Из общей площади земель</w:t>
            </w:r>
            <w:r w:rsidR="00AD7639" w:rsidRPr="00C578BA">
              <w:rPr>
                <w:color w:val="000000" w:themeColor="text1"/>
              </w:rPr>
              <w:t xml:space="preserve"> на 01.</w:t>
            </w:r>
            <w:r w:rsidR="00D46323" w:rsidRPr="00C578BA">
              <w:rPr>
                <w:color w:val="000000" w:themeColor="text1"/>
              </w:rPr>
              <w:t>0</w:t>
            </w:r>
            <w:r w:rsidR="001B7163" w:rsidRPr="00C578BA">
              <w:rPr>
                <w:color w:val="000000" w:themeColor="text1"/>
              </w:rPr>
              <w:t>4</w:t>
            </w:r>
            <w:r w:rsidR="00CE6FBF" w:rsidRPr="00C578BA">
              <w:rPr>
                <w:color w:val="000000" w:themeColor="text1"/>
              </w:rPr>
              <w:t>.</w:t>
            </w:r>
            <w:r w:rsidR="005C597D" w:rsidRPr="00C578BA">
              <w:rPr>
                <w:color w:val="000000" w:themeColor="text1"/>
              </w:rPr>
              <w:t>1</w:t>
            </w:r>
            <w:r w:rsidR="00D46323" w:rsidRPr="00C578BA">
              <w:rPr>
                <w:color w:val="000000" w:themeColor="text1"/>
              </w:rPr>
              <w:t>6</w:t>
            </w:r>
            <w:r w:rsidR="00895B07" w:rsidRPr="00C578BA">
              <w:rPr>
                <w:color w:val="000000" w:themeColor="text1"/>
              </w:rPr>
              <w:t>г.</w:t>
            </w:r>
            <w:r w:rsidR="001D0646" w:rsidRPr="00C578BA">
              <w:rPr>
                <w:color w:val="000000" w:themeColor="text1"/>
              </w:rPr>
              <w:t>– 290 </w:t>
            </w:r>
            <w:r w:rsidR="004E2146" w:rsidRPr="00C578BA">
              <w:rPr>
                <w:color w:val="000000" w:themeColor="text1"/>
              </w:rPr>
              <w:t>8</w:t>
            </w:r>
            <w:r w:rsidR="007757ED" w:rsidRPr="00C578BA">
              <w:rPr>
                <w:color w:val="000000" w:themeColor="text1"/>
              </w:rPr>
              <w:t>00,00</w:t>
            </w:r>
            <w:r w:rsidRPr="00C578BA">
              <w:rPr>
                <w:color w:val="000000" w:themeColor="text1"/>
              </w:rPr>
              <w:t>га</w:t>
            </w:r>
            <w:r w:rsidRPr="00C578BA">
              <w:rPr>
                <w:color w:val="000000" w:themeColor="text1"/>
                <w:sz w:val="22"/>
              </w:rPr>
              <w:t>:</w:t>
            </w:r>
          </w:p>
          <w:p w:rsidR="00140BE3" w:rsidRPr="00C578BA" w:rsidRDefault="00140BE3">
            <w:pPr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  <w:sz w:val="22"/>
              </w:rPr>
              <w:t xml:space="preserve">- </w:t>
            </w:r>
            <w:r w:rsidRPr="00C578BA">
              <w:rPr>
                <w:color w:val="000000" w:themeColor="text1"/>
              </w:rPr>
              <w:t>в собственно</w:t>
            </w:r>
            <w:r w:rsidR="00CE0F53" w:rsidRPr="00C578BA">
              <w:rPr>
                <w:color w:val="000000" w:themeColor="text1"/>
              </w:rPr>
              <w:t>сти граждан</w:t>
            </w:r>
            <w:r w:rsidR="00132301" w:rsidRPr="00C578BA">
              <w:rPr>
                <w:color w:val="000000" w:themeColor="text1"/>
              </w:rPr>
              <w:t xml:space="preserve"> – </w:t>
            </w:r>
            <w:r w:rsidR="00D6407A" w:rsidRPr="00C578BA">
              <w:rPr>
                <w:color w:val="000000" w:themeColor="text1"/>
              </w:rPr>
              <w:t>130</w:t>
            </w:r>
            <w:r w:rsidR="005C4358" w:rsidRPr="00C578BA">
              <w:rPr>
                <w:color w:val="000000" w:themeColor="text1"/>
              </w:rPr>
              <w:t> </w:t>
            </w:r>
            <w:r w:rsidR="00B411F2" w:rsidRPr="00C578BA">
              <w:rPr>
                <w:color w:val="000000" w:themeColor="text1"/>
              </w:rPr>
              <w:t>599</w:t>
            </w:r>
            <w:r w:rsidR="005C4358" w:rsidRPr="00C578BA">
              <w:rPr>
                <w:color w:val="000000" w:themeColor="text1"/>
              </w:rPr>
              <w:t>,</w:t>
            </w:r>
            <w:r w:rsidR="00B411F2" w:rsidRPr="00C578BA">
              <w:rPr>
                <w:color w:val="000000" w:themeColor="text1"/>
              </w:rPr>
              <w:t>5</w:t>
            </w:r>
            <w:r w:rsidRPr="00C578BA">
              <w:rPr>
                <w:color w:val="000000" w:themeColor="text1"/>
              </w:rPr>
              <w:t xml:space="preserve"> га</w:t>
            </w:r>
            <w:r w:rsidR="00CE0F53" w:rsidRPr="00C578BA">
              <w:rPr>
                <w:color w:val="000000" w:themeColor="text1"/>
              </w:rPr>
              <w:t>;</w:t>
            </w:r>
          </w:p>
          <w:p w:rsidR="001B257F" w:rsidRPr="00C578BA" w:rsidRDefault="00140BE3" w:rsidP="00442308">
            <w:pPr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  <w:r w:rsidR="001B257F" w:rsidRPr="00C578BA">
              <w:rPr>
                <w:color w:val="000000" w:themeColor="text1"/>
              </w:rPr>
              <w:t xml:space="preserve">в государственной собственности – </w:t>
            </w:r>
            <w:r w:rsidR="00B411F2" w:rsidRPr="00C578BA">
              <w:rPr>
                <w:color w:val="000000" w:themeColor="text1"/>
              </w:rPr>
              <w:t>97242,1</w:t>
            </w:r>
            <w:r w:rsidR="001B257F" w:rsidRPr="00C578BA">
              <w:rPr>
                <w:color w:val="000000" w:themeColor="text1"/>
              </w:rPr>
              <w:t xml:space="preserve"> га</w:t>
            </w:r>
            <w:r w:rsidR="001D0646" w:rsidRPr="00C578BA">
              <w:rPr>
                <w:color w:val="000000" w:themeColor="text1"/>
              </w:rPr>
              <w:t>;</w:t>
            </w:r>
          </w:p>
          <w:p w:rsidR="00140BE3" w:rsidRPr="00C578BA" w:rsidRDefault="001B257F" w:rsidP="00442308">
            <w:pPr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в</w:t>
            </w:r>
            <w:r w:rsidR="00140BE3" w:rsidRPr="00C578BA">
              <w:rPr>
                <w:color w:val="000000" w:themeColor="text1"/>
              </w:rPr>
              <w:t xml:space="preserve"> муниципальной </w:t>
            </w:r>
            <w:r w:rsidR="00CE0F53" w:rsidRPr="00C578BA">
              <w:rPr>
                <w:color w:val="000000" w:themeColor="text1"/>
              </w:rPr>
              <w:t xml:space="preserve"> собственности</w:t>
            </w:r>
            <w:r w:rsidR="006F0799" w:rsidRPr="00C578BA">
              <w:rPr>
                <w:color w:val="000000" w:themeColor="text1"/>
              </w:rPr>
              <w:t xml:space="preserve">        –</w:t>
            </w:r>
            <w:r w:rsidR="005C4358" w:rsidRPr="00C578BA">
              <w:rPr>
                <w:color w:val="000000" w:themeColor="text1"/>
              </w:rPr>
              <w:t>22683,1</w:t>
            </w:r>
            <w:r w:rsidR="00140BE3" w:rsidRPr="00C578BA">
              <w:rPr>
                <w:color w:val="000000" w:themeColor="text1"/>
              </w:rPr>
              <w:t xml:space="preserve"> га</w:t>
            </w:r>
            <w:r w:rsidR="001D0646" w:rsidRPr="00C578BA">
              <w:rPr>
                <w:color w:val="000000" w:themeColor="text1"/>
              </w:rPr>
              <w:t>;</w:t>
            </w:r>
          </w:p>
          <w:p w:rsidR="00442308" w:rsidRPr="00C578BA" w:rsidRDefault="00442308" w:rsidP="00B411F2">
            <w:pPr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в собственности юридичес</w:t>
            </w:r>
            <w:r w:rsidR="00422EFF" w:rsidRPr="00C578BA">
              <w:rPr>
                <w:color w:val="000000" w:themeColor="text1"/>
              </w:rPr>
              <w:t xml:space="preserve">ких лиц – </w:t>
            </w:r>
            <w:r w:rsidR="00B411F2" w:rsidRPr="00C578BA">
              <w:rPr>
                <w:color w:val="000000" w:themeColor="text1"/>
              </w:rPr>
              <w:t>40275,2</w:t>
            </w:r>
            <w:r w:rsidRPr="00C578BA">
              <w:rPr>
                <w:color w:val="000000" w:themeColor="text1"/>
              </w:rPr>
              <w:t>га.</w:t>
            </w:r>
          </w:p>
        </w:tc>
      </w:tr>
    </w:tbl>
    <w:p w:rsidR="007E432F" w:rsidRPr="00C578BA" w:rsidRDefault="007E432F">
      <w:pPr>
        <w:rPr>
          <w:color w:val="000000" w:themeColor="text1"/>
        </w:rPr>
      </w:pPr>
    </w:p>
    <w:p w:rsidR="00442308" w:rsidRPr="00AD7639" w:rsidRDefault="00442308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Default="00442308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Pr="00AD7639" w:rsidRDefault="00C03DA0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140BE3" w:rsidRPr="000E6147" w:rsidRDefault="00140BE3" w:rsidP="002F4F6D">
      <w:pPr>
        <w:jc w:val="center"/>
        <w:rPr>
          <w:b/>
          <w:sz w:val="24"/>
          <w:szCs w:val="24"/>
        </w:rPr>
      </w:pPr>
      <w:r w:rsidRPr="000E6147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C578BA" w:rsidRPr="00C578BA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341C8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565182" w:rsidP="005E2B26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</w:t>
            </w:r>
            <w:r w:rsidR="00C03DA0" w:rsidRPr="00C578BA">
              <w:rPr>
                <w:b/>
                <w:color w:val="000000" w:themeColor="text1"/>
              </w:rPr>
              <w:t>а 01</w:t>
            </w:r>
            <w:r w:rsidR="00341C83" w:rsidRPr="00C578BA">
              <w:rPr>
                <w:b/>
                <w:color w:val="000000" w:themeColor="text1"/>
              </w:rPr>
              <w:t>.</w:t>
            </w:r>
            <w:r w:rsidR="009B4639" w:rsidRPr="00C578BA">
              <w:rPr>
                <w:b/>
                <w:color w:val="000000" w:themeColor="text1"/>
              </w:rPr>
              <w:t>04</w:t>
            </w:r>
            <w:r w:rsidR="005C597D" w:rsidRPr="00C578BA">
              <w:rPr>
                <w:b/>
                <w:color w:val="000000" w:themeColor="text1"/>
              </w:rPr>
              <w:t>.201</w:t>
            </w:r>
            <w:r w:rsidR="005E2B26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C578BA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3,8</w:t>
            </w:r>
          </w:p>
        </w:tc>
      </w:tr>
      <w:tr w:rsidR="00C578BA" w:rsidRPr="00C578BA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6,1</w:t>
            </w:r>
          </w:p>
        </w:tc>
      </w:tr>
      <w:tr w:rsidR="00C578BA" w:rsidRPr="00C578BA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0,6</w:t>
            </w:r>
          </w:p>
        </w:tc>
      </w:tr>
      <w:tr w:rsidR="00C578BA" w:rsidRPr="00C578BA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5,5</w:t>
            </w:r>
          </w:p>
        </w:tc>
      </w:tr>
      <w:tr w:rsidR="00C578BA" w:rsidRPr="00C578BA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млн. м</w:t>
            </w:r>
            <w:r w:rsidRPr="00C578BA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0,437</w:t>
            </w:r>
          </w:p>
        </w:tc>
      </w:tr>
      <w:tr w:rsidR="00C578BA" w:rsidRPr="00C578BA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млн. м</w:t>
            </w:r>
            <w:r w:rsidRPr="00C578BA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0,42</w:t>
            </w:r>
          </w:p>
        </w:tc>
      </w:tr>
    </w:tbl>
    <w:p w:rsidR="00140BE3" w:rsidRPr="00DC39EF" w:rsidRDefault="00140BE3">
      <w:pPr>
        <w:pStyle w:val="2"/>
        <w:tabs>
          <w:tab w:val="left" w:pos="0"/>
        </w:tabs>
        <w:rPr>
          <w:sz w:val="24"/>
        </w:rPr>
      </w:pPr>
      <w:r w:rsidRPr="00DC39EF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C578BA" w:rsidRPr="00C578BA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Место расположения</w:t>
            </w:r>
          </w:p>
        </w:tc>
      </w:tr>
      <w:tr w:rsidR="00C578BA" w:rsidRPr="00C578BA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b/>
                <w:i/>
                <w:color w:val="000000" w:themeColor="text1"/>
              </w:rPr>
              <w:t>На водные объекты:</w:t>
            </w:r>
            <w:r w:rsidRPr="00C578BA">
              <w:rPr>
                <w:color w:val="000000" w:themeColor="text1"/>
              </w:rPr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г. Маркс</w:t>
            </w:r>
          </w:p>
        </w:tc>
      </w:tr>
      <w:tr w:rsidR="00C578BA" w:rsidRPr="00C578BA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b/>
                <w:i/>
                <w:color w:val="000000" w:themeColor="text1"/>
              </w:rPr>
              <w:t>На атмосферный воздух:</w:t>
            </w:r>
            <w:r w:rsidRPr="00C578BA">
              <w:rPr>
                <w:color w:val="000000" w:themeColor="text1"/>
              </w:rPr>
              <w:t xml:space="preserve"> МУП «Тепловые сети», ОАО «Волгодизельаппарат»</w:t>
            </w:r>
          </w:p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ООО «Пивзавод Марксовский», ОАО «</w:t>
            </w:r>
            <w:proofErr w:type="spellStart"/>
            <w:r w:rsidRPr="00C578BA">
              <w:rPr>
                <w:color w:val="000000" w:themeColor="text1"/>
              </w:rPr>
              <w:t>Трансаммиак</w:t>
            </w:r>
            <w:proofErr w:type="spellEnd"/>
            <w:r w:rsidRPr="00C578BA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г. Маркс</w:t>
            </w:r>
          </w:p>
        </w:tc>
      </w:tr>
      <w:tr w:rsidR="00C578BA" w:rsidRPr="00C578BA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C578BA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b/>
                <w:i/>
                <w:color w:val="000000" w:themeColor="text1"/>
              </w:rPr>
              <w:t>На земельные ресурсы:</w:t>
            </w:r>
            <w:r w:rsidRPr="00C578BA">
              <w:rPr>
                <w:color w:val="000000" w:themeColor="text1"/>
              </w:rPr>
              <w:t xml:space="preserve"> полигон и свалки ТБО, нефтепровод НПС «</w:t>
            </w:r>
            <w:proofErr w:type="spellStart"/>
            <w:r w:rsidRPr="00C578BA">
              <w:rPr>
                <w:color w:val="000000" w:themeColor="text1"/>
              </w:rPr>
              <w:t>Бородаевка</w:t>
            </w:r>
            <w:proofErr w:type="spellEnd"/>
            <w:r w:rsidRPr="00C578BA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C578BA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г. Маркс, с. </w:t>
            </w:r>
            <w:proofErr w:type="spellStart"/>
            <w:r w:rsidRPr="00C578BA">
              <w:rPr>
                <w:color w:val="000000" w:themeColor="text1"/>
              </w:rPr>
              <w:t>Зоркино</w:t>
            </w:r>
            <w:proofErr w:type="spellEnd"/>
            <w:r w:rsidRPr="00C578BA">
              <w:rPr>
                <w:color w:val="000000" w:themeColor="text1"/>
              </w:rPr>
              <w:t>,                 с. Подлесное</w:t>
            </w:r>
          </w:p>
        </w:tc>
      </w:tr>
    </w:tbl>
    <w:p w:rsidR="00140BE3" w:rsidRDefault="00140BE3">
      <w:pPr>
        <w:rPr>
          <w:b/>
          <w:color w:val="FF0000"/>
          <w:sz w:val="16"/>
        </w:rPr>
      </w:pPr>
    </w:p>
    <w:p w:rsidR="005474BB" w:rsidRPr="009122AB" w:rsidRDefault="005474BB">
      <w:pPr>
        <w:rPr>
          <w:b/>
          <w:color w:val="FF0000"/>
          <w:sz w:val="16"/>
        </w:rPr>
      </w:pPr>
    </w:p>
    <w:p w:rsidR="007E432F" w:rsidRDefault="007E432F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E74E92" w:rsidRPr="009122AB" w:rsidRDefault="00E74E92">
      <w:pPr>
        <w:rPr>
          <w:b/>
          <w:color w:val="FF0000"/>
          <w:sz w:val="16"/>
        </w:rPr>
      </w:pPr>
    </w:p>
    <w:p w:rsidR="00140BE3" w:rsidRPr="00DC39EF" w:rsidRDefault="00FB0EE4" w:rsidP="00492A09">
      <w:pPr>
        <w:pStyle w:val="2"/>
        <w:tabs>
          <w:tab w:val="left" w:pos="2268"/>
        </w:tabs>
        <w:ind w:left="2268"/>
        <w:rPr>
          <w:sz w:val="24"/>
        </w:rPr>
      </w:pPr>
      <w: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B80432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B80432" w:rsidRPr="00953049" w:rsidRDefault="00B80432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B80432" w:rsidRDefault="00B80432"/>
              </w:txbxContent>
            </v:textbox>
            <w10:wrap type="square" side="largest" anchorx="margin" anchory="page"/>
          </v:shape>
        </w:pict>
      </w:r>
      <w: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B80432" w:rsidRDefault="00B80432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DC39EF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DC39EF" w:rsidRPr="00DC39EF" w:rsidTr="00D74D2D">
        <w:tc>
          <w:tcPr>
            <w:tcW w:w="3117" w:type="dxa"/>
            <w:gridSpan w:val="2"/>
          </w:tcPr>
          <w:p w:rsidR="00140BE3" w:rsidRPr="00DC39EF" w:rsidRDefault="00140BE3">
            <w:pPr>
              <w:pStyle w:val="af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39EF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DC39EF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C39EF" w:rsidRDefault="00F46A92" w:rsidP="00844E6C">
            <w:pPr>
              <w:snapToGrid w:val="0"/>
              <w:ind w:left="284"/>
              <w:jc w:val="center"/>
              <w:rPr>
                <w:b/>
              </w:rPr>
            </w:pPr>
            <w:r w:rsidRPr="00DC39EF">
              <w:rPr>
                <w:b/>
              </w:rPr>
              <w:t>На 01.</w:t>
            </w:r>
            <w:r w:rsidR="005E2B26">
              <w:rPr>
                <w:b/>
              </w:rPr>
              <w:t>0</w:t>
            </w:r>
            <w:r w:rsidR="00844E6C">
              <w:rPr>
                <w:b/>
              </w:rPr>
              <w:t>4</w:t>
            </w:r>
            <w:r w:rsidRPr="00DC39EF">
              <w:rPr>
                <w:b/>
              </w:rPr>
              <w:t>.</w:t>
            </w:r>
            <w:r w:rsidR="007D0246" w:rsidRPr="00DC39EF">
              <w:rPr>
                <w:b/>
              </w:rPr>
              <w:t>20</w:t>
            </w:r>
            <w:r w:rsidR="005C597D" w:rsidRPr="00DC39EF">
              <w:rPr>
                <w:b/>
              </w:rPr>
              <w:t>1</w:t>
            </w:r>
            <w:r w:rsidR="005E2B26">
              <w:rPr>
                <w:b/>
              </w:rPr>
              <w:t>6</w:t>
            </w:r>
            <w:r w:rsidR="00140BE3" w:rsidRPr="00DC39EF">
              <w:rPr>
                <w:b/>
              </w:rPr>
              <w:t xml:space="preserve"> г.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b/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341C83">
            <w:pPr>
              <w:snapToGrid w:val="0"/>
              <w:ind w:left="36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63,8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C578BA">
              <w:rPr>
                <w:color w:val="000000" w:themeColor="text1"/>
                <w:sz w:val="18"/>
                <w:szCs w:val="18"/>
              </w:rPr>
              <w:t>городского</w:t>
            </w:r>
            <w:proofErr w:type="gramEnd"/>
            <w:r w:rsidRPr="00C578BA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DC71A6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</w:t>
            </w:r>
            <w:r w:rsidR="00B42284" w:rsidRPr="00C578BA">
              <w:rPr>
                <w:color w:val="000000" w:themeColor="text1"/>
                <w:sz w:val="18"/>
                <w:szCs w:val="18"/>
              </w:rPr>
              <w:t>1,</w:t>
            </w:r>
            <w:r w:rsidR="00194154" w:rsidRPr="00C578BA">
              <w:rPr>
                <w:color w:val="000000" w:themeColor="text1"/>
                <w:sz w:val="18"/>
                <w:szCs w:val="18"/>
              </w:rPr>
              <w:t>8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C578BA">
              <w:rPr>
                <w:color w:val="000000" w:themeColor="text1"/>
                <w:sz w:val="18"/>
                <w:szCs w:val="18"/>
              </w:rPr>
              <w:t>сельского</w:t>
            </w:r>
            <w:proofErr w:type="gramEnd"/>
            <w:r w:rsidRPr="00C578BA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F47954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</w:t>
            </w:r>
            <w:r w:rsidR="00971746" w:rsidRPr="00C578BA">
              <w:rPr>
                <w:color w:val="000000" w:themeColor="text1"/>
                <w:sz w:val="18"/>
                <w:szCs w:val="18"/>
              </w:rPr>
              <w:t>2,</w:t>
            </w:r>
            <w:r w:rsidR="00194154" w:rsidRPr="00C578BA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Плотность населения, чел/кв. </w:t>
            </w:r>
            <w:r w:rsidR="00B7366D" w:rsidRPr="00C578BA">
              <w:rPr>
                <w:color w:val="000000" w:themeColor="text1"/>
                <w:sz w:val="18"/>
                <w:szCs w:val="18"/>
              </w:rPr>
              <w:t>к</w:t>
            </w:r>
            <w:r w:rsidRPr="00C578BA">
              <w:rPr>
                <w:color w:val="000000" w:themeColor="text1"/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B7366D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22</w:t>
            </w:r>
            <w:r w:rsidR="00A440C0" w:rsidRPr="00C578BA">
              <w:rPr>
                <w:color w:val="000000" w:themeColor="text1"/>
                <w:sz w:val="18"/>
                <w:szCs w:val="18"/>
              </w:rPr>
              <w:t>,</w:t>
            </w:r>
            <w:r w:rsidR="00FD11C0" w:rsidRPr="00C578BA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5E2B26" w:rsidP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18 </w:t>
            </w:r>
            <w:r w:rsidR="00844E6C" w:rsidRPr="00C578BA">
              <w:rPr>
                <w:color w:val="000000" w:themeColor="text1"/>
                <w:sz w:val="18"/>
                <w:szCs w:val="18"/>
              </w:rPr>
              <w:t>307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44E6C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3176</w:t>
            </w:r>
          </w:p>
        </w:tc>
      </w:tr>
      <w:tr w:rsidR="00140BE3" w:rsidRPr="00CC5902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341C83">
            <w:pPr>
              <w:snapToGrid w:val="0"/>
              <w:ind w:left="461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44E6C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16951</w:t>
            </w:r>
          </w:p>
        </w:tc>
      </w:tr>
      <w:tr w:rsidR="00140BE3" w:rsidRPr="00CC5902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из них - по старости, чел. </w:t>
            </w:r>
          </w:p>
          <w:p w:rsidR="00341C83" w:rsidRPr="00C578BA" w:rsidRDefault="00341C8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44E6C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15213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C578BA" w:rsidRDefault="00C71049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670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C578BA" w:rsidRDefault="00C63F52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5E2B26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1089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C578BA" w:rsidRDefault="00C63F52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пенсионеры-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65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15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66220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30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 w:rsidP="00C63F52">
            <w:pPr>
              <w:snapToGrid w:val="0"/>
              <w:ind w:left="3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844E6C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1291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0E6147" w:rsidP="00844E6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10 </w:t>
            </w:r>
            <w:r w:rsidR="00844E6C" w:rsidRPr="00C578BA">
              <w:rPr>
                <w:color w:val="000000" w:themeColor="text1"/>
              </w:rPr>
              <w:t>391</w:t>
            </w:r>
            <w:r w:rsidR="0052670D" w:rsidRPr="00C578BA">
              <w:rPr>
                <w:color w:val="000000" w:themeColor="text1"/>
              </w:rPr>
              <w:t xml:space="preserve"> руб.</w:t>
            </w:r>
            <w:r w:rsidR="00844E6C" w:rsidRPr="00C578BA">
              <w:rPr>
                <w:color w:val="000000" w:themeColor="text1"/>
              </w:rPr>
              <w:t>89</w:t>
            </w:r>
            <w:r w:rsidR="00A959F7" w:rsidRPr="00C578BA">
              <w:rPr>
                <w:color w:val="000000" w:themeColor="text1"/>
              </w:rPr>
              <w:t xml:space="preserve"> коп.</w:t>
            </w:r>
          </w:p>
        </w:tc>
      </w:tr>
    </w:tbl>
    <w:p w:rsidR="00D74D2D" w:rsidRPr="00CC5902" w:rsidRDefault="00D74D2D">
      <w:pPr>
        <w:rPr>
          <w:color w:val="7030A0"/>
        </w:rPr>
      </w:pPr>
      <w:r w:rsidRPr="00CC5902">
        <w:rPr>
          <w:color w:val="7030A0"/>
        </w:rPr>
        <w:br w:type="page"/>
      </w:r>
    </w:p>
    <w:p w:rsidR="00AE0FB9" w:rsidRPr="00C578BA" w:rsidRDefault="00AE0FB9" w:rsidP="00AE0FB9">
      <w:pPr>
        <w:snapToGrid w:val="0"/>
        <w:jc w:val="center"/>
        <w:rPr>
          <w:b/>
          <w:i/>
          <w:color w:val="000000" w:themeColor="text1"/>
          <w:sz w:val="24"/>
          <w:szCs w:val="24"/>
        </w:rPr>
      </w:pPr>
      <w:r w:rsidRPr="00C578BA">
        <w:rPr>
          <w:b/>
          <w:i/>
          <w:color w:val="000000" w:themeColor="text1"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C578BA" w:rsidRPr="00C578BA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Показатели</w:t>
            </w:r>
          </w:p>
          <w:p w:rsidR="00AE0FB9" w:rsidRPr="00C578BA" w:rsidRDefault="00AE0FB9">
            <w:pPr>
              <w:snapToGrid w:val="0"/>
              <w:jc w:val="both"/>
              <w:rPr>
                <w:color w:val="000000" w:themeColor="text1"/>
              </w:rPr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C71049" w:rsidP="009A686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FD5B87" w:rsidRPr="00C578BA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AE0FB9" w:rsidRPr="00C578BA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AE0FB9" w:rsidRPr="00C578BA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  <w:p w:rsidR="00AE0FB9" w:rsidRPr="00C578BA" w:rsidRDefault="00AE0FB9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C578BA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Число </w:t>
            </w:r>
            <w:proofErr w:type="gramStart"/>
            <w:r w:rsidRPr="00C578BA">
              <w:rPr>
                <w:color w:val="000000" w:themeColor="text1"/>
              </w:rPr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FD5B87" w:rsidP="00A15E37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C578BA">
              <w:rPr>
                <w:color w:val="000000" w:themeColor="text1"/>
                <w:sz w:val="22"/>
              </w:rPr>
              <w:t>177</w:t>
            </w:r>
          </w:p>
        </w:tc>
      </w:tr>
      <w:tr w:rsidR="00C578BA" w:rsidRPr="00C578BA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Число </w:t>
            </w:r>
            <w:proofErr w:type="gramStart"/>
            <w:r w:rsidRPr="00C578BA">
              <w:rPr>
                <w:color w:val="000000" w:themeColor="text1"/>
              </w:rPr>
              <w:t>умерших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FD5B87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C578BA">
              <w:rPr>
                <w:color w:val="000000" w:themeColor="text1"/>
                <w:sz w:val="22"/>
              </w:rPr>
              <w:t>235</w:t>
            </w:r>
          </w:p>
        </w:tc>
      </w:tr>
      <w:tr w:rsidR="00C578BA" w:rsidRPr="00C578BA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Естественный прирост </w:t>
            </w:r>
            <w:r w:rsidRPr="00C578BA">
              <w:rPr>
                <w:color w:val="000000" w:themeColor="text1"/>
                <w:u w:val="single"/>
              </w:rPr>
              <w:t>(убыль</w:t>
            </w:r>
            <w:r w:rsidRPr="00C578BA">
              <w:rPr>
                <w:color w:val="000000" w:themeColor="text1"/>
              </w:rPr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F6478A" w:rsidP="00FD5B87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C578BA">
              <w:rPr>
                <w:color w:val="000000" w:themeColor="text1"/>
                <w:sz w:val="22"/>
              </w:rPr>
              <w:t>-</w:t>
            </w:r>
            <w:r w:rsidR="00FD5B87" w:rsidRPr="00C578BA">
              <w:rPr>
                <w:color w:val="000000" w:themeColor="text1"/>
                <w:sz w:val="22"/>
              </w:rPr>
              <w:t>58</w:t>
            </w:r>
          </w:p>
        </w:tc>
      </w:tr>
      <w:tr w:rsidR="00C578BA" w:rsidRPr="00C578BA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FD5B87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C578BA">
              <w:rPr>
                <w:color w:val="000000" w:themeColor="text1"/>
                <w:sz w:val="22"/>
              </w:rPr>
              <w:t>50</w:t>
            </w:r>
          </w:p>
        </w:tc>
      </w:tr>
      <w:tr w:rsidR="00C578BA" w:rsidRPr="00C578BA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FD5B87" w:rsidP="008D1E30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C578BA">
              <w:rPr>
                <w:color w:val="000000" w:themeColor="text1"/>
                <w:sz w:val="22"/>
              </w:rPr>
              <w:t>56</w:t>
            </w:r>
          </w:p>
        </w:tc>
      </w:tr>
      <w:tr w:rsidR="00C578BA" w:rsidRPr="00C578BA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 w:rsidP="005C597D">
            <w:pPr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1341CF" w:rsidP="009A27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C578BA">
              <w:rPr>
                <w:color w:val="000000" w:themeColor="text1"/>
                <w:sz w:val="22"/>
              </w:rPr>
              <w:t>69,4</w:t>
            </w:r>
          </w:p>
        </w:tc>
      </w:tr>
      <w:tr w:rsidR="00C578BA" w:rsidRPr="00C578BA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C578BA">
              <w:rPr>
                <w:i/>
                <w:color w:val="000000" w:themeColor="text1"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1341CF" w:rsidP="009A27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C578BA">
              <w:rPr>
                <w:color w:val="000000" w:themeColor="text1"/>
                <w:sz w:val="22"/>
              </w:rPr>
              <w:t>65,1</w:t>
            </w:r>
          </w:p>
        </w:tc>
      </w:tr>
      <w:tr w:rsidR="00C578BA" w:rsidRPr="00C578BA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C578BA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C578BA">
              <w:rPr>
                <w:i/>
                <w:color w:val="000000" w:themeColor="text1"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C578BA" w:rsidRDefault="00A27259" w:rsidP="001341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C578BA">
              <w:rPr>
                <w:color w:val="000000" w:themeColor="text1"/>
                <w:sz w:val="22"/>
              </w:rPr>
              <w:t>74,</w:t>
            </w:r>
            <w:r w:rsidR="001341CF" w:rsidRPr="00C578BA">
              <w:rPr>
                <w:color w:val="000000" w:themeColor="text1"/>
                <w:sz w:val="22"/>
              </w:rPr>
              <w:t>4</w:t>
            </w:r>
          </w:p>
        </w:tc>
      </w:tr>
    </w:tbl>
    <w:p w:rsidR="00132301" w:rsidRPr="002B1A77" w:rsidRDefault="00132301" w:rsidP="00492A09"/>
    <w:p w:rsidR="00887B96" w:rsidRPr="00AD7639" w:rsidRDefault="00887B96" w:rsidP="00492A09">
      <w:pPr>
        <w:rPr>
          <w:color w:val="FF0000"/>
        </w:rPr>
      </w:pPr>
    </w:p>
    <w:p w:rsidR="00887B96" w:rsidRPr="00AD7639" w:rsidRDefault="00887B96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Default="005C597D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CF15A3" w:rsidRDefault="00CF15A3" w:rsidP="00492A09">
      <w:pPr>
        <w:rPr>
          <w:color w:val="FF0000"/>
        </w:rPr>
      </w:pPr>
    </w:p>
    <w:p w:rsidR="00D74D2D" w:rsidRDefault="00D74D2D" w:rsidP="00492A09"/>
    <w:p w:rsidR="00D74D2D" w:rsidRDefault="00D74D2D">
      <w:r>
        <w:br w:type="page"/>
      </w:r>
    </w:p>
    <w:p w:rsidR="00140BE3" w:rsidRPr="00C578BA" w:rsidRDefault="00140BE3" w:rsidP="00D74D2D">
      <w:pPr>
        <w:jc w:val="center"/>
        <w:rPr>
          <w:b/>
          <w:i/>
          <w:color w:val="000000" w:themeColor="text1"/>
          <w:sz w:val="24"/>
        </w:rPr>
      </w:pPr>
      <w:r w:rsidRPr="00C578BA">
        <w:rPr>
          <w:b/>
          <w:i/>
          <w:color w:val="000000" w:themeColor="text1"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C578BA" w:rsidRPr="00C578BA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C578BA" w:rsidRDefault="00F640F2" w:rsidP="002871A8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C578BA" w:rsidRDefault="00C71049" w:rsidP="001D25C3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C578BA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4C3307" w:rsidRPr="00C578BA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140BE3" w:rsidRPr="00C578BA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C578BA" w:rsidRDefault="00DF3269" w:rsidP="002871A8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C578BA" w:rsidRDefault="00DF3269" w:rsidP="001D25C3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C578BA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8B749F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C578BA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C578BA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71049" w:rsidP="001D25C3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C578BA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C578BA">
              <w:rPr>
                <w:b/>
                <w:color w:val="000000" w:themeColor="text1"/>
                <w:sz w:val="18"/>
                <w:szCs w:val="18"/>
              </w:rPr>
              <w:t>4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1D25C3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291985" w:rsidRPr="00C578BA">
              <w:rPr>
                <w:b/>
                <w:color w:val="000000" w:themeColor="text1"/>
                <w:sz w:val="18"/>
                <w:szCs w:val="18"/>
              </w:rPr>
              <w:t xml:space="preserve">в % к </w:t>
            </w:r>
            <w:r w:rsidR="001D25C3" w:rsidRPr="00C578BA">
              <w:rPr>
                <w:b/>
                <w:color w:val="000000" w:themeColor="text1"/>
                <w:sz w:val="18"/>
                <w:szCs w:val="18"/>
              </w:rPr>
              <w:t xml:space="preserve"> 01.04.</w:t>
            </w:r>
            <w:r w:rsidR="00291985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1D25C3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291985" w:rsidRPr="00C578BA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4679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4456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022" w:rsidRPr="00C578BA" w:rsidRDefault="001D25C3" w:rsidP="0012602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95,2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6906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6807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1D25C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98,6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1D25C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78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536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441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1D25C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82,3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571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B116C7" w:rsidP="001D25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57</w:t>
            </w:r>
            <w:r w:rsidR="001D25C3" w:rsidRPr="00C578BA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B116C7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100,</w:t>
            </w:r>
            <w:r w:rsidR="001D25C3" w:rsidRPr="00C578BA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229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210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1D25C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91,7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B116C7" w:rsidP="001D25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</w:t>
            </w:r>
            <w:r w:rsidR="001D25C3" w:rsidRPr="00C578BA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B116C7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105,</w:t>
            </w:r>
            <w:r w:rsidR="001D25C3" w:rsidRPr="00C578BA">
              <w:rPr>
                <w:color w:val="000000" w:themeColor="text1"/>
                <w:sz w:val="18"/>
                <w:szCs w:val="18"/>
              </w:rPr>
              <w:t>2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C578BA" w:rsidRDefault="001D25C3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7406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116C7" w:rsidRPr="00C578BA" w:rsidRDefault="001D25C3" w:rsidP="00B116C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7248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C578BA" w:rsidRDefault="001D25C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97,9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D25C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518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D25C3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425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D25C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82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D25C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323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D25C3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312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D25C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96,6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592317" w:rsidRPr="00C578BA" w:rsidRDefault="00592317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592317" w:rsidRPr="00C578BA" w:rsidRDefault="001D25C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322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592317" w:rsidRPr="00C578BA" w:rsidRDefault="001D25C3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311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D25C3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96,6</w:t>
            </w:r>
          </w:p>
        </w:tc>
      </w:tr>
      <w:tr w:rsidR="00C578BA" w:rsidRPr="00C578BA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2871A8">
            <w:pPr>
              <w:snapToGrid w:val="0"/>
              <w:ind w:left="56" w:hanging="56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C578BA">
              <w:rPr>
                <w:color w:val="000000" w:themeColor="text1"/>
                <w:sz w:val="18"/>
                <w:szCs w:val="18"/>
              </w:rPr>
              <w:t>а</w:t>
            </w:r>
            <w:r w:rsidRPr="00C578BA">
              <w:rPr>
                <w:color w:val="000000" w:themeColor="text1"/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D25C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1D25C3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B116C7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98</w:t>
            </w:r>
          </w:p>
        </w:tc>
      </w:tr>
    </w:tbl>
    <w:p w:rsidR="00DF3BAE" w:rsidRPr="000D5977" w:rsidRDefault="00DF3BAE">
      <w:pPr>
        <w:rPr>
          <w:color w:val="00B050"/>
        </w:rPr>
      </w:pPr>
    </w:p>
    <w:p w:rsidR="00C34B49" w:rsidRPr="000D5977" w:rsidRDefault="00C34B49">
      <w:pPr>
        <w:rPr>
          <w:color w:val="00B050"/>
        </w:rPr>
      </w:pPr>
    </w:p>
    <w:p w:rsidR="00C34B49" w:rsidRPr="000D5977" w:rsidRDefault="00C34B49">
      <w:pPr>
        <w:rPr>
          <w:color w:val="00B050"/>
        </w:rPr>
      </w:pPr>
    </w:p>
    <w:p w:rsidR="002A2A5C" w:rsidRPr="000D5977" w:rsidRDefault="002A2A5C">
      <w:pPr>
        <w:rPr>
          <w:color w:val="00B050"/>
        </w:rPr>
      </w:pPr>
    </w:p>
    <w:p w:rsidR="00D72200" w:rsidRPr="000D5977" w:rsidRDefault="00D72200">
      <w:pPr>
        <w:rPr>
          <w:color w:val="00B050"/>
        </w:rPr>
      </w:pPr>
    </w:p>
    <w:p w:rsidR="00C34B49" w:rsidRPr="000D5977" w:rsidRDefault="00C34B49">
      <w:pPr>
        <w:rPr>
          <w:color w:val="00B050"/>
        </w:rPr>
      </w:pPr>
    </w:p>
    <w:p w:rsidR="00350840" w:rsidRPr="000D5977" w:rsidRDefault="00350840">
      <w:pPr>
        <w:rPr>
          <w:color w:val="00B050"/>
        </w:rPr>
      </w:pPr>
    </w:p>
    <w:p w:rsidR="00077BFE" w:rsidRPr="000D5977" w:rsidRDefault="00077BFE">
      <w:pPr>
        <w:rPr>
          <w:color w:val="00B050"/>
        </w:rPr>
      </w:pPr>
    </w:p>
    <w:p w:rsidR="00077BFE" w:rsidRPr="000D5977" w:rsidRDefault="00077BFE">
      <w:pPr>
        <w:rPr>
          <w:color w:val="00B050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140BE3" w:rsidRPr="000D5977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C578BA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:rsidR="00D86E21" w:rsidRPr="00C578BA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  <w:p w:rsidR="00D86E21" w:rsidRPr="00C578BA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C578BA" w:rsidRDefault="00372715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C578BA" w:rsidRDefault="00135560" w:rsidP="001D25C3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C578BA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C04A17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C578BA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140BE3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C578BA" w:rsidRDefault="00181986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C578BA" w:rsidRDefault="001236EE" w:rsidP="001D25C3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D25C3" w:rsidRPr="00C578BA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5C597D" w:rsidRPr="00C578BA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641568" w:rsidP="00B116C7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01.04.</w:t>
            </w:r>
            <w:r w:rsidR="00C71049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533A6" w:rsidRPr="00C578BA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  <w:r w:rsidR="00135560" w:rsidRPr="00C578BA">
              <w:rPr>
                <w:b/>
                <w:color w:val="000000" w:themeColor="text1"/>
                <w:sz w:val="18"/>
                <w:szCs w:val="18"/>
              </w:rPr>
              <w:t>в % к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 xml:space="preserve"> 01.04.</w:t>
            </w:r>
            <w:r w:rsidR="001533A6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B116C7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1533A6" w:rsidRPr="00C578BA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291985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592317" w:rsidRPr="000D5977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spacing w:line="20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866490" w:rsidP="00592317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866490" w:rsidP="001D25C3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</w:t>
            </w:r>
            <w:r w:rsidR="001D25C3" w:rsidRPr="00C578BA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1D25C3" w:rsidP="00B116C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90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1568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B116C7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1568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90,9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866490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866490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</w:t>
            </w:r>
            <w:r w:rsidR="00641568" w:rsidRPr="00C578BA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1568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95,3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1568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2626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B116C7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26</w:t>
            </w:r>
            <w:r w:rsidR="00641568" w:rsidRPr="00C578BA">
              <w:rPr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1568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101,6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1568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456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45</w:t>
            </w:r>
            <w:r w:rsidR="00641568" w:rsidRPr="00C578BA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9B24F3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99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1568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353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1568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344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1568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97,5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1568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</w:t>
            </w:r>
            <w:r w:rsidR="00641568" w:rsidRPr="00C578BA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1568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78,9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1568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1568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1568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78,4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1568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866490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1568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100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C578BA">
              <w:rPr>
                <w:color w:val="000000" w:themeColor="text1"/>
                <w:sz w:val="18"/>
                <w:szCs w:val="18"/>
              </w:rPr>
              <w:t>ж</w:t>
            </w:r>
            <w:r w:rsidRPr="00C578BA">
              <w:rPr>
                <w:color w:val="000000" w:themeColor="text1"/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1568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866490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1568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96,7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C578BA" w:rsidRDefault="00641568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C578BA" w:rsidRDefault="0086649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92317" w:rsidRPr="00C578BA" w:rsidRDefault="00641568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93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866490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86649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86649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592317" w:rsidRPr="000D5977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641568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641568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641568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106,3</w:t>
            </w:r>
          </w:p>
        </w:tc>
      </w:tr>
      <w:tr w:rsidR="00592317" w:rsidRPr="000D5977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641568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641568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C578BA" w:rsidRDefault="00641568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46,8</w:t>
            </w:r>
          </w:p>
        </w:tc>
      </w:tr>
      <w:tr w:rsidR="00350840" w:rsidRPr="000D5977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ind w:left="199" w:hanging="199"/>
              <w:jc w:val="center"/>
              <w:rPr>
                <w:color w:val="00B050"/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ind w:left="199" w:hanging="199"/>
              <w:jc w:val="center"/>
              <w:rPr>
                <w:color w:val="00B050"/>
                <w:sz w:val="18"/>
                <w:szCs w:val="18"/>
              </w:rPr>
            </w:pPr>
          </w:p>
          <w:p w:rsidR="001E1825" w:rsidRDefault="001E1825" w:rsidP="00350840">
            <w:pPr>
              <w:snapToGrid w:val="0"/>
              <w:ind w:left="199" w:hanging="199"/>
              <w:jc w:val="center"/>
              <w:rPr>
                <w:color w:val="00B050"/>
                <w:sz w:val="18"/>
                <w:szCs w:val="18"/>
              </w:rPr>
            </w:pPr>
          </w:p>
          <w:p w:rsidR="001E1825" w:rsidRPr="000D5977" w:rsidRDefault="001E1825" w:rsidP="00350840">
            <w:pPr>
              <w:snapToGrid w:val="0"/>
              <w:ind w:left="199" w:hanging="199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0D5977" w:rsidRDefault="00350840" w:rsidP="00350840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350840" w:rsidRPr="0035084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C578BA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C578BA" w:rsidRDefault="00350840" w:rsidP="00350840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C578BA" w:rsidRDefault="00C71049" w:rsidP="00641568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B24F3" w:rsidRPr="00C578BA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641568" w:rsidRPr="00C578BA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BE3D40" w:rsidRPr="00C578BA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B24F3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350840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C578BA" w:rsidRDefault="00350840" w:rsidP="00350840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C578BA" w:rsidRDefault="00C71049" w:rsidP="00641568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B24F3" w:rsidRPr="00C578BA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641568" w:rsidRPr="00C578BA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350840" w:rsidRPr="00C578BA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B24F3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50840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C578BA" w:rsidRDefault="00641568" w:rsidP="009B24F3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01.04.</w:t>
            </w:r>
            <w:r w:rsidR="00C71049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B24F3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9842A2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9842A2" w:rsidRPr="00C578BA">
              <w:rPr>
                <w:b/>
                <w:color w:val="000000" w:themeColor="text1"/>
                <w:sz w:val="18"/>
                <w:szCs w:val="18"/>
              </w:rPr>
              <w:t xml:space="preserve"> в % 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к 01.04.</w:t>
            </w:r>
            <w:r w:rsidR="00C71049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B24F3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350840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9011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F6772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8380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9B24F3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93,0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12977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BD221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11805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9B24F3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91,0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674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741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7DEA" w:rsidP="00560B65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110,0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2185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23</w:t>
            </w:r>
            <w:r w:rsidR="00647DEA" w:rsidRPr="00C578BA">
              <w:rPr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9B24F3" w:rsidP="00647DEA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109,</w:t>
            </w:r>
            <w:r w:rsidR="00647DEA" w:rsidRPr="00C578BA">
              <w:rPr>
                <w:color w:val="000000" w:themeColor="text1"/>
              </w:rPr>
              <w:t>6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551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614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9B24F3" w:rsidP="00647DEA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111,</w:t>
            </w:r>
            <w:r w:rsidR="00647DEA" w:rsidRPr="00C578BA">
              <w:rPr>
                <w:color w:val="000000" w:themeColor="text1"/>
              </w:rPr>
              <w:t>4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7DEA" w:rsidP="00560B65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101,0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830BA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7DEA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123,5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9B24F3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71,4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7DEA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100,0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7DEA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1640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1540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7DEA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93,9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2952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3200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7DEA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108,4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592317" w:rsidP="002643EE">
            <w:pPr>
              <w:rPr>
                <w:color w:val="000000" w:themeColor="text1"/>
              </w:rPr>
            </w:pP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1005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935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7DEA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93,0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7DEA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175,0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57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2643E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9B24F3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117,5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187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7DEA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94,1</w:t>
            </w:r>
          </w:p>
        </w:tc>
      </w:tr>
      <w:tr w:rsidR="00592317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191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9B24F3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18</w:t>
            </w:r>
            <w:r w:rsidR="00647DEA" w:rsidRPr="00C578BA">
              <w:rPr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7DEA" w:rsidP="006C6C5A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94,2</w:t>
            </w:r>
          </w:p>
        </w:tc>
      </w:tr>
      <w:tr w:rsidR="00592317" w:rsidRPr="0035084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C578BA">
              <w:rPr>
                <w:color w:val="000000" w:themeColor="text1"/>
                <w:sz w:val="18"/>
                <w:szCs w:val="18"/>
              </w:rPr>
              <w:t>и</w:t>
            </w:r>
            <w:r w:rsidRPr="00C578BA">
              <w:rPr>
                <w:color w:val="000000" w:themeColor="text1"/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810149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C578BA" w:rsidRDefault="00647DEA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100</w:t>
            </w:r>
          </w:p>
        </w:tc>
      </w:tr>
      <w:tr w:rsidR="00592317" w:rsidRPr="0035084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2317" w:rsidRPr="00C578BA" w:rsidRDefault="00647DEA" w:rsidP="008A17CC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157,1</w:t>
            </w:r>
          </w:p>
        </w:tc>
      </w:tr>
      <w:tr w:rsidR="00592317" w:rsidRPr="00350840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5923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170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C578BA" w:rsidRDefault="00647DEA" w:rsidP="002643E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204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2317" w:rsidRPr="00C578BA" w:rsidRDefault="00647DEA" w:rsidP="006C6C5A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120,0</w:t>
            </w:r>
          </w:p>
        </w:tc>
      </w:tr>
    </w:tbl>
    <w:p w:rsidR="00231844" w:rsidRPr="006B529B" w:rsidRDefault="00140BE3">
      <w:pPr>
        <w:pStyle w:val="7"/>
        <w:tabs>
          <w:tab w:val="left" w:pos="0"/>
        </w:tabs>
        <w:jc w:val="center"/>
        <w:rPr>
          <w:sz w:val="24"/>
          <w:szCs w:val="24"/>
        </w:rPr>
      </w:pPr>
      <w:r w:rsidRPr="006B529B">
        <w:rPr>
          <w:sz w:val="24"/>
          <w:szCs w:val="24"/>
        </w:rPr>
        <w:lastRenderedPageBreak/>
        <w:t>Средняя зарабо</w:t>
      </w:r>
      <w:r w:rsidR="006E6B57" w:rsidRPr="006B529B">
        <w:rPr>
          <w:sz w:val="24"/>
          <w:szCs w:val="24"/>
        </w:rPr>
        <w:t>тная плата  по видам экономической деятельности</w:t>
      </w:r>
    </w:p>
    <w:p w:rsidR="00140BE3" w:rsidRPr="00415EB9" w:rsidRDefault="002A2A5C" w:rsidP="006F080D">
      <w:pPr>
        <w:jc w:val="both"/>
        <w:rPr>
          <w:color w:val="000000" w:themeColor="text1"/>
        </w:rPr>
      </w:pPr>
      <w:r w:rsidRPr="00F97155">
        <w:rPr>
          <w:noProof/>
          <w:color w:val="00B050"/>
          <w:lang w:eastAsia="ru-RU"/>
        </w:rPr>
        <w:drawing>
          <wp:inline distT="0" distB="0" distL="0" distR="0">
            <wp:extent cx="6778381" cy="2883877"/>
            <wp:effectExtent l="0" t="0" r="381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140BE3" w:rsidRPr="00432980">
        <w:rPr>
          <w:color w:val="000000" w:themeColor="text1"/>
        </w:rPr>
        <w:t>Среднемесячная заработная плата по крупны</w:t>
      </w:r>
      <w:r w:rsidR="00276D8E" w:rsidRPr="00432980">
        <w:rPr>
          <w:color w:val="000000" w:themeColor="text1"/>
        </w:rPr>
        <w:t>м</w:t>
      </w:r>
      <w:r w:rsidR="0032353B" w:rsidRPr="00432980">
        <w:rPr>
          <w:color w:val="000000" w:themeColor="text1"/>
        </w:rPr>
        <w:t xml:space="preserve"> и средним предприятиям на 0</w:t>
      </w:r>
      <w:r w:rsidR="002C1EE0" w:rsidRPr="00432980">
        <w:rPr>
          <w:color w:val="000000" w:themeColor="text1"/>
        </w:rPr>
        <w:t>1.</w:t>
      </w:r>
      <w:r w:rsidR="00CD3282">
        <w:rPr>
          <w:color w:val="000000" w:themeColor="text1"/>
        </w:rPr>
        <w:t>0</w:t>
      </w:r>
      <w:r w:rsidR="00E91468">
        <w:rPr>
          <w:color w:val="000000" w:themeColor="text1"/>
        </w:rPr>
        <w:t>4</w:t>
      </w:r>
      <w:r w:rsidR="0077528E" w:rsidRPr="00432980">
        <w:rPr>
          <w:color w:val="000000" w:themeColor="text1"/>
        </w:rPr>
        <w:t>.1</w:t>
      </w:r>
      <w:r w:rsidR="00CD3282">
        <w:rPr>
          <w:color w:val="000000" w:themeColor="text1"/>
        </w:rPr>
        <w:t>6</w:t>
      </w:r>
      <w:r w:rsidR="00140BE3" w:rsidRPr="00432980">
        <w:rPr>
          <w:color w:val="000000" w:themeColor="text1"/>
        </w:rPr>
        <w:t xml:space="preserve">г. по сравнению с соответствующим периодом прошлого года возросла на </w:t>
      </w:r>
      <w:r w:rsidR="003E6196">
        <w:t>6,9</w:t>
      </w:r>
      <w:r w:rsidR="00140BE3" w:rsidRPr="00432980">
        <w:rPr>
          <w:color w:val="000000" w:themeColor="text1"/>
        </w:rPr>
        <w:t xml:space="preserve">% и составила </w:t>
      </w:r>
      <w:r w:rsidR="009F0023" w:rsidRPr="00432980">
        <w:rPr>
          <w:color w:val="000000" w:themeColor="text1"/>
        </w:rPr>
        <w:t xml:space="preserve">– </w:t>
      </w:r>
      <w:r w:rsidR="00CD3282">
        <w:rPr>
          <w:color w:val="000000" w:themeColor="text1"/>
        </w:rPr>
        <w:t>17</w:t>
      </w:r>
      <w:r w:rsidR="003E6196">
        <w:rPr>
          <w:color w:val="000000" w:themeColor="text1"/>
        </w:rPr>
        <w:t>504,7</w:t>
      </w:r>
      <w:r w:rsidR="00CD3282">
        <w:rPr>
          <w:color w:val="000000" w:themeColor="text1"/>
        </w:rPr>
        <w:t xml:space="preserve"> руб.</w:t>
      </w:r>
      <w:proofErr w:type="gramStart"/>
      <w:r w:rsidR="00984930" w:rsidRPr="00432980">
        <w:rPr>
          <w:color w:val="000000" w:themeColor="text1"/>
        </w:rPr>
        <w:t>;</w:t>
      </w:r>
      <w:r w:rsidR="007735CF" w:rsidRPr="00432980">
        <w:rPr>
          <w:color w:val="000000" w:themeColor="text1"/>
        </w:rPr>
        <w:t>н</w:t>
      </w:r>
      <w:proofErr w:type="gramEnd"/>
      <w:r w:rsidR="007735CF" w:rsidRPr="00432980">
        <w:rPr>
          <w:color w:val="000000" w:themeColor="text1"/>
        </w:rPr>
        <w:t xml:space="preserve">а  </w:t>
      </w:r>
      <w:r w:rsidR="003E6196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8,5</w:t>
      </w:r>
      <w:r w:rsidR="00140BE3" w:rsidRPr="00432980">
        <w:rPr>
          <w:color w:val="000000" w:themeColor="text1"/>
        </w:rPr>
        <w:t>% увеличилась зарплата в сельском</w:t>
      </w:r>
      <w:r w:rsidR="007735CF" w:rsidRPr="00432980">
        <w:rPr>
          <w:color w:val="000000" w:themeColor="text1"/>
        </w:rPr>
        <w:t xml:space="preserve"> хозяйстве</w:t>
      </w:r>
      <w:r w:rsidR="006E6B57" w:rsidRPr="00432980">
        <w:rPr>
          <w:color w:val="000000" w:themeColor="text1"/>
        </w:rPr>
        <w:t>;</w:t>
      </w:r>
      <w:r w:rsidR="00F33A59" w:rsidRPr="00432980">
        <w:rPr>
          <w:color w:val="000000" w:themeColor="text1"/>
        </w:rPr>
        <w:t>в здравоохран</w:t>
      </w:r>
      <w:r w:rsidR="00487FA4" w:rsidRPr="00432980">
        <w:rPr>
          <w:color w:val="000000" w:themeColor="text1"/>
        </w:rPr>
        <w:t xml:space="preserve">ении </w:t>
      </w:r>
      <w:r w:rsidR="000A4CBD" w:rsidRPr="00432980">
        <w:rPr>
          <w:color w:val="000000" w:themeColor="text1"/>
        </w:rPr>
        <w:t xml:space="preserve">–на </w:t>
      </w:r>
      <w:r w:rsidR="003E6196">
        <w:rPr>
          <w:color w:val="000000" w:themeColor="text1"/>
        </w:rPr>
        <w:t xml:space="preserve">3,9 </w:t>
      </w:r>
      <w:r w:rsidR="00DB66EE">
        <w:rPr>
          <w:color w:val="000000" w:themeColor="text1"/>
        </w:rPr>
        <w:t xml:space="preserve">%; </w:t>
      </w:r>
      <w:r w:rsidR="00426831" w:rsidRPr="00432980">
        <w:rPr>
          <w:color w:val="000000" w:themeColor="text1"/>
        </w:rPr>
        <w:t xml:space="preserve"> на </w:t>
      </w:r>
      <w:r w:rsidR="00F421B1">
        <w:rPr>
          <w:color w:val="000000" w:themeColor="text1"/>
        </w:rPr>
        <w:t>7,4</w:t>
      </w:r>
      <w:r w:rsidR="006E6B57" w:rsidRPr="00415EB9">
        <w:rPr>
          <w:color w:val="000000" w:themeColor="text1"/>
        </w:rPr>
        <w:t xml:space="preserve">% </w:t>
      </w:r>
      <w:r w:rsidR="00CD31CA" w:rsidRPr="00432980">
        <w:rPr>
          <w:color w:val="000000" w:themeColor="text1"/>
        </w:rPr>
        <w:t>увеличилась</w:t>
      </w:r>
      <w:r w:rsidR="006E6B57" w:rsidRPr="00415EB9">
        <w:rPr>
          <w:color w:val="000000" w:themeColor="text1"/>
        </w:rPr>
        <w:t>зарплата по  прои</w:t>
      </w:r>
      <w:r w:rsidR="006E6B57" w:rsidRPr="00415EB9">
        <w:rPr>
          <w:color w:val="000000" w:themeColor="text1"/>
        </w:rPr>
        <w:t>з</w:t>
      </w:r>
      <w:r w:rsidR="006E6B57" w:rsidRPr="00415EB9">
        <w:rPr>
          <w:color w:val="000000" w:themeColor="text1"/>
        </w:rPr>
        <w:t>водств</w:t>
      </w:r>
      <w:r w:rsidR="00984930" w:rsidRPr="00415EB9">
        <w:rPr>
          <w:color w:val="000000" w:themeColor="text1"/>
        </w:rPr>
        <w:t>у и распределению тепла  и газа</w:t>
      </w:r>
      <w:r w:rsidR="00DB66EE">
        <w:rPr>
          <w:color w:val="000000" w:themeColor="text1"/>
        </w:rPr>
        <w:t>;</w:t>
      </w:r>
      <w:r w:rsidR="00F421B1">
        <w:rPr>
          <w:color w:val="000000" w:themeColor="text1"/>
        </w:rPr>
        <w:t xml:space="preserve"> на </w:t>
      </w:r>
      <w:r w:rsidR="003E6196">
        <w:rPr>
          <w:color w:val="000000" w:themeColor="text1"/>
        </w:rPr>
        <w:t>13</w:t>
      </w:r>
      <w:r w:rsidR="00F421B1">
        <w:rPr>
          <w:color w:val="000000" w:themeColor="text1"/>
        </w:rPr>
        <w:t xml:space="preserve"> % - в сфере оптовой и розничной торговли;</w:t>
      </w:r>
      <w:r w:rsidR="00FB0EE4">
        <w:rPr>
          <w:color w:val="000000" w:themeColor="text1"/>
        </w:rPr>
        <w:t xml:space="preserve"> </w:t>
      </w:r>
      <w:r w:rsidR="00DB66EE" w:rsidRPr="00432980">
        <w:rPr>
          <w:color w:val="000000" w:themeColor="text1"/>
        </w:rPr>
        <w:t xml:space="preserve">на </w:t>
      </w:r>
      <w:r w:rsidR="00DB66EE">
        <w:rPr>
          <w:color w:val="000000" w:themeColor="text1"/>
        </w:rPr>
        <w:t>4,9</w:t>
      </w:r>
      <w:r w:rsidR="00DB66EE" w:rsidRPr="00432980">
        <w:rPr>
          <w:color w:val="000000" w:themeColor="text1"/>
        </w:rPr>
        <w:t xml:space="preserve"> % </w:t>
      </w:r>
      <w:r w:rsidR="003E6196">
        <w:rPr>
          <w:color w:val="000000" w:themeColor="text1"/>
        </w:rPr>
        <w:t>увеличилась</w:t>
      </w:r>
      <w:r w:rsidR="00DB66EE" w:rsidRPr="00432980">
        <w:rPr>
          <w:color w:val="000000" w:themeColor="text1"/>
        </w:rPr>
        <w:t xml:space="preserve"> зарплата по транспорту и связи</w:t>
      </w:r>
      <w:r w:rsidR="003E6196">
        <w:rPr>
          <w:color w:val="000000" w:themeColor="text1"/>
        </w:rPr>
        <w:t xml:space="preserve">; </w:t>
      </w:r>
      <w:r w:rsidR="003E6196" w:rsidRPr="00432980">
        <w:rPr>
          <w:color w:val="000000" w:themeColor="text1"/>
        </w:rPr>
        <w:t xml:space="preserve">в образовании </w:t>
      </w:r>
      <w:r w:rsidR="003E6196">
        <w:rPr>
          <w:color w:val="000000" w:themeColor="text1"/>
        </w:rPr>
        <w:t xml:space="preserve">- </w:t>
      </w:r>
      <w:r w:rsidR="003E6196" w:rsidRPr="00432980">
        <w:rPr>
          <w:color w:val="000000" w:themeColor="text1"/>
        </w:rPr>
        <w:t xml:space="preserve">на </w:t>
      </w:r>
      <w:r w:rsidR="003E6196">
        <w:t>3</w:t>
      </w:r>
      <w:r w:rsidR="003E6196" w:rsidRPr="00432980">
        <w:rPr>
          <w:color w:val="000000" w:themeColor="text1"/>
        </w:rPr>
        <w:t xml:space="preserve"> %</w:t>
      </w:r>
      <w:r w:rsidR="003E6196">
        <w:rPr>
          <w:color w:val="000000" w:themeColor="text1"/>
        </w:rPr>
        <w:t xml:space="preserve"> уменьшилась зарплата.</w:t>
      </w:r>
    </w:p>
    <w:p w:rsidR="006F080D" w:rsidRPr="00705590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140BE3" w:rsidRPr="00705590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705590">
        <w:rPr>
          <w:b/>
          <w:i/>
          <w:sz w:val="24"/>
        </w:rPr>
        <w:t>Численность учебных заведений и детских дошкольных учреждений</w:t>
      </w:r>
    </w:p>
    <w:p w:rsidR="00140BE3" w:rsidRPr="00705590" w:rsidRDefault="00140BE3">
      <w:pPr>
        <w:pStyle w:val="ac"/>
        <w:tabs>
          <w:tab w:val="clear" w:pos="4153"/>
          <w:tab w:val="clear" w:pos="8306"/>
        </w:tabs>
      </w:pPr>
    </w:p>
    <w:p w:rsidR="00140BE3" w:rsidRPr="009B404B" w:rsidRDefault="00FB0EE4">
      <w:pPr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1" o:title=""/>
            <w10:wrap anchory="page"/>
          </v:shape>
          <o:OLEObject Type="Embed" ProgID="Word.Picture.8" ShapeID="_x0000_s1054" DrawAspect="Content" ObjectID="_1537100156" r:id="rId12"/>
        </w:pict>
      </w:r>
      <w:r>
        <w:rPr>
          <w:color w:val="FF0000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B80432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AC1547" w:rsidRDefault="00B8043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AC1547" w:rsidRDefault="00B80432" w:rsidP="000B3A3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на 01.04.16 г.</w:t>
                        </w:r>
                      </w:p>
                    </w:tc>
                  </w:tr>
                  <w:tr w:rsidR="00B8043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Детские дошкольные учреждения всех в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20</w:t>
                        </w:r>
                      </w:p>
                    </w:tc>
                  </w:tr>
                  <w:tr w:rsidR="00B8043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B8043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18</w:t>
                        </w:r>
                      </w:p>
                    </w:tc>
                  </w:tr>
                  <w:tr w:rsidR="00B8043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ind w:left="-1526" w:firstLine="1526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B8043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B8043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</w:tr>
                  <w:tr w:rsidR="00B8043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B8043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FC47C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-</w:t>
                        </w:r>
                      </w:p>
                    </w:tc>
                  </w:tr>
                  <w:tr w:rsidR="00B8043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B8043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</w:tr>
                  <w:tr w:rsidR="00B80432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2</w:t>
                        </w:r>
                      </w:p>
                    </w:tc>
                  </w:tr>
                </w:tbl>
                <w:p w:rsidR="00B80432" w:rsidRPr="00C578BA" w:rsidRDefault="00B80432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9B404B" w:rsidRDefault="00140BE3">
      <w:pPr>
        <w:rPr>
          <w:color w:val="FF0000"/>
        </w:rPr>
      </w:pPr>
      <w:r w:rsidRPr="009B404B">
        <w:rPr>
          <w:color w:val="FF0000"/>
        </w:rPr>
        <w:br/>
      </w: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C578BA" w:rsidRDefault="008644D2">
      <w:pPr>
        <w:rPr>
          <w:b/>
          <w:i/>
          <w:color w:val="000000" w:themeColor="text1"/>
        </w:rPr>
      </w:pPr>
      <w:r w:rsidRPr="00C578BA">
        <w:rPr>
          <w:b/>
          <w:i/>
          <w:color w:val="000000" w:themeColor="text1"/>
        </w:rPr>
        <w:t>Количество к</w:t>
      </w:r>
      <w:r w:rsidR="009C6397" w:rsidRPr="00C578BA">
        <w:rPr>
          <w:b/>
          <w:i/>
          <w:color w:val="000000" w:themeColor="text1"/>
        </w:rPr>
        <w:t xml:space="preserve">ружков и спортивных секций - </w:t>
      </w:r>
      <w:r w:rsidR="00E93D3C" w:rsidRPr="00C578BA">
        <w:rPr>
          <w:b/>
          <w:i/>
          <w:color w:val="000000" w:themeColor="text1"/>
        </w:rPr>
        <w:t>798</w:t>
      </w:r>
      <w:r w:rsidRPr="00C578BA">
        <w:rPr>
          <w:b/>
          <w:i/>
          <w:color w:val="000000" w:themeColor="text1"/>
        </w:rPr>
        <w:t>, с числом заня</w:t>
      </w:r>
      <w:r w:rsidR="009C6397" w:rsidRPr="00C578BA">
        <w:rPr>
          <w:b/>
          <w:i/>
          <w:color w:val="000000" w:themeColor="text1"/>
        </w:rPr>
        <w:t xml:space="preserve">тых в них детей – </w:t>
      </w:r>
      <w:r w:rsidR="00465F12" w:rsidRPr="00C578BA">
        <w:rPr>
          <w:b/>
          <w:i/>
          <w:color w:val="000000" w:themeColor="text1"/>
        </w:rPr>
        <w:t>5245</w:t>
      </w:r>
    </w:p>
    <w:p w:rsidR="007E432F" w:rsidRPr="00C578BA" w:rsidRDefault="007E432F">
      <w:pPr>
        <w:rPr>
          <w:b/>
          <w:color w:val="000000" w:themeColor="text1"/>
        </w:rPr>
      </w:pPr>
    </w:p>
    <w:p w:rsidR="007E432F" w:rsidRPr="00CC5902" w:rsidRDefault="007E432F">
      <w:pPr>
        <w:rPr>
          <w:color w:val="7030A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1E1825" w:rsidRPr="001E1825" w:rsidRDefault="001E1825" w:rsidP="001E1825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C578BA">
        <w:rPr>
          <w:b/>
          <w:color w:val="000000" w:themeColor="text1"/>
          <w:sz w:val="28"/>
        </w:rPr>
        <w:lastRenderedPageBreak/>
        <w:t>Образование</w:t>
      </w:r>
    </w:p>
    <w:p w:rsidR="00140BE3" w:rsidRPr="00C578BA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C578BA">
        <w:rPr>
          <w:b/>
          <w:i/>
          <w:color w:val="000000" w:themeColor="text1"/>
          <w:sz w:val="24"/>
          <w:szCs w:val="24"/>
        </w:rPr>
        <w:t>Социальные показатели детских дошкольных учреждений и школ</w:t>
      </w:r>
    </w:p>
    <w:p w:rsidR="00140BE3" w:rsidRPr="00C578BA" w:rsidRDefault="00140BE3">
      <w:pPr>
        <w:rPr>
          <w:color w:val="000000" w:themeColor="text1"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C578BA" w:rsidRPr="00C578BA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C578BA" w:rsidRDefault="005C7EC1" w:rsidP="005C7EC1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на </w:t>
            </w:r>
          </w:p>
          <w:p w:rsidR="00140BE3" w:rsidRPr="00C578BA" w:rsidRDefault="005C7EC1" w:rsidP="000B3A37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465F12" w:rsidRPr="00C578BA">
              <w:rPr>
                <w:b/>
                <w:color w:val="000000" w:themeColor="text1"/>
              </w:rPr>
              <w:t>0</w:t>
            </w:r>
            <w:r w:rsidR="000B3A37" w:rsidRPr="00C578BA">
              <w:rPr>
                <w:b/>
                <w:color w:val="000000" w:themeColor="text1"/>
              </w:rPr>
              <w:t>4</w:t>
            </w:r>
            <w:r w:rsidR="005C597D" w:rsidRPr="00C578BA">
              <w:rPr>
                <w:b/>
                <w:color w:val="000000" w:themeColor="text1"/>
              </w:rPr>
              <w:t>.201</w:t>
            </w:r>
            <w:r w:rsidR="00465F12" w:rsidRPr="00C578BA">
              <w:rPr>
                <w:b/>
                <w:color w:val="000000" w:themeColor="text1"/>
              </w:rPr>
              <w:t>5</w:t>
            </w:r>
            <w:r w:rsidR="00140BE3" w:rsidRPr="00C578BA">
              <w:rPr>
                <w:b/>
                <w:color w:val="000000" w:themeColor="text1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AD1C2B" w:rsidP="000B3A37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на </w:t>
            </w:r>
            <w:r w:rsidR="001B7C60" w:rsidRPr="00C578BA">
              <w:rPr>
                <w:b/>
                <w:color w:val="000000" w:themeColor="text1"/>
              </w:rPr>
              <w:t>01.</w:t>
            </w:r>
            <w:r w:rsidR="00465F12" w:rsidRPr="00C578BA">
              <w:rPr>
                <w:b/>
                <w:color w:val="000000" w:themeColor="text1"/>
              </w:rPr>
              <w:t>0</w:t>
            </w:r>
            <w:r w:rsidR="000B3A37" w:rsidRPr="00C578BA">
              <w:rPr>
                <w:b/>
                <w:color w:val="000000" w:themeColor="text1"/>
              </w:rPr>
              <w:t>4</w:t>
            </w:r>
            <w:r w:rsidR="005C597D" w:rsidRPr="00C578BA">
              <w:rPr>
                <w:b/>
                <w:color w:val="000000" w:themeColor="text1"/>
              </w:rPr>
              <w:t>.201</w:t>
            </w:r>
            <w:r w:rsidR="00465F12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71049" w:rsidP="000B3A37">
            <w:pPr>
              <w:pStyle w:val="5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01.</w:t>
            </w:r>
            <w:r w:rsidR="00465F12" w:rsidRPr="00C578BA">
              <w:rPr>
                <w:color w:val="000000" w:themeColor="text1"/>
                <w:sz w:val="20"/>
              </w:rPr>
              <w:t>0</w:t>
            </w:r>
            <w:r w:rsidR="000B3A37" w:rsidRPr="00C578BA">
              <w:rPr>
                <w:color w:val="000000" w:themeColor="text1"/>
                <w:sz w:val="20"/>
              </w:rPr>
              <w:t>4</w:t>
            </w:r>
            <w:r w:rsidR="00940756" w:rsidRPr="00C578BA">
              <w:rPr>
                <w:color w:val="000000" w:themeColor="text1"/>
                <w:sz w:val="20"/>
              </w:rPr>
              <w:t>.</w:t>
            </w:r>
            <w:r w:rsidR="00301CC3" w:rsidRPr="00C578BA">
              <w:rPr>
                <w:color w:val="000000" w:themeColor="text1"/>
                <w:sz w:val="20"/>
              </w:rPr>
              <w:t>201</w:t>
            </w:r>
            <w:r w:rsidR="00465F12" w:rsidRPr="00C578BA">
              <w:rPr>
                <w:color w:val="000000" w:themeColor="text1"/>
                <w:sz w:val="20"/>
              </w:rPr>
              <w:t>6</w:t>
            </w:r>
            <w:r w:rsidR="00301CC3" w:rsidRPr="00C578BA">
              <w:rPr>
                <w:color w:val="000000" w:themeColor="text1"/>
                <w:sz w:val="20"/>
              </w:rPr>
              <w:t xml:space="preserve"> в % к </w:t>
            </w:r>
            <w:r w:rsidRPr="00C578BA">
              <w:rPr>
                <w:color w:val="000000" w:themeColor="text1"/>
                <w:sz w:val="20"/>
              </w:rPr>
              <w:t>01.</w:t>
            </w:r>
            <w:r w:rsidR="00465F12" w:rsidRPr="00C578BA">
              <w:rPr>
                <w:color w:val="000000" w:themeColor="text1"/>
                <w:sz w:val="20"/>
              </w:rPr>
              <w:t>0</w:t>
            </w:r>
            <w:r w:rsidR="000B3A37" w:rsidRPr="00C578BA">
              <w:rPr>
                <w:color w:val="000000" w:themeColor="text1"/>
                <w:sz w:val="20"/>
              </w:rPr>
              <w:t>4</w:t>
            </w:r>
            <w:r w:rsidR="00940756" w:rsidRPr="00C578BA">
              <w:rPr>
                <w:color w:val="000000" w:themeColor="text1"/>
                <w:sz w:val="20"/>
              </w:rPr>
              <w:t>.201</w:t>
            </w:r>
            <w:r w:rsidR="00465F12" w:rsidRPr="00C578BA">
              <w:rPr>
                <w:color w:val="000000" w:themeColor="text1"/>
                <w:sz w:val="20"/>
              </w:rPr>
              <w:t>5</w:t>
            </w:r>
          </w:p>
        </w:tc>
      </w:tr>
      <w:tr w:rsidR="00C578BA" w:rsidRPr="00C578BA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578BA" w:rsidRDefault="007E5B48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578BA" w:rsidRDefault="007E5B4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578BA" w:rsidRDefault="00465F12" w:rsidP="00BA5656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88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C578BA" w:rsidRDefault="00465F12" w:rsidP="007E5B4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89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B48" w:rsidRPr="00C578BA" w:rsidRDefault="0052468A" w:rsidP="007E5B4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C578BA" w:rsidRPr="00C578BA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  <w:color w:val="000000" w:themeColor="text1"/>
              </w:rPr>
            </w:pPr>
            <w:r w:rsidRPr="00C578BA">
              <w:rPr>
                <w:b w:val="0"/>
                <w:i w:val="0"/>
                <w:color w:val="000000" w:themeColor="text1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465F12" w:rsidP="00880D1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465F12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578BA" w:rsidRDefault="00465F12" w:rsidP="001D011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47,2</w:t>
            </w:r>
          </w:p>
        </w:tc>
      </w:tr>
      <w:tr w:rsidR="00C578BA" w:rsidRPr="00C578BA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465F12" w:rsidP="009B14E1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465F12" w:rsidP="00C008C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578BA" w:rsidRDefault="00465F12" w:rsidP="007C5D3B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240</w:t>
            </w:r>
          </w:p>
        </w:tc>
      </w:tr>
      <w:tr w:rsidR="00C578BA" w:rsidRPr="00C578BA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880D1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880D19" w:rsidP="002855C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578BA" w:rsidRDefault="00BA5656" w:rsidP="007C5D3B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C578BA" w:rsidRPr="00C578BA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465F12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5819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465F12" w:rsidP="002855C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5837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578BA" w:rsidRDefault="00465F12" w:rsidP="001D011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100,3</w:t>
            </w:r>
          </w:p>
        </w:tc>
      </w:tr>
      <w:tr w:rsidR="00C578BA" w:rsidRPr="00C578BA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Охвачено детей, школьным питанием, </w:t>
            </w:r>
            <w:proofErr w:type="gramStart"/>
            <w:r w:rsidRPr="00C578BA">
              <w:rPr>
                <w:color w:val="000000" w:themeColor="text1"/>
              </w:rPr>
              <w:t>в</w:t>
            </w:r>
            <w:proofErr w:type="gramEnd"/>
            <w:r w:rsidRPr="00C578BA">
              <w:rPr>
                <w:color w:val="000000" w:themeColor="text1"/>
              </w:rPr>
              <w:t xml:space="preserve"> % </w:t>
            </w:r>
            <w:proofErr w:type="gramStart"/>
            <w:r w:rsidRPr="00C578BA">
              <w:rPr>
                <w:color w:val="000000" w:themeColor="text1"/>
              </w:rPr>
              <w:t>от</w:t>
            </w:r>
            <w:proofErr w:type="gramEnd"/>
            <w:r w:rsidRPr="00C578BA">
              <w:rPr>
                <w:color w:val="000000" w:themeColor="text1"/>
              </w:rPr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880D1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C578BA" w:rsidRDefault="00184F98" w:rsidP="007E5B4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</w:t>
            </w:r>
            <w:r w:rsidR="00465F12" w:rsidRPr="00C578BA">
              <w:rPr>
                <w:color w:val="000000" w:themeColor="text1"/>
              </w:rPr>
              <w:t>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C578BA" w:rsidRDefault="007C5D3B" w:rsidP="007E5B4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</w:tbl>
    <w:p w:rsidR="00140BE3" w:rsidRPr="000D5977" w:rsidRDefault="00140BE3">
      <w:pPr>
        <w:pStyle w:val="210"/>
        <w:rPr>
          <w:color w:val="00B050"/>
          <w:sz w:val="20"/>
        </w:rPr>
      </w:pPr>
    </w:p>
    <w:p w:rsidR="007877FE" w:rsidRPr="000D5977" w:rsidRDefault="00270FD2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  <w:r w:rsidRPr="000D5977">
        <w:rPr>
          <w:rFonts w:ascii="Arial" w:hAnsi="Arial" w:cs="Arial"/>
          <w:noProof/>
          <w:vanish/>
          <w:color w:val="00B050"/>
          <w:sz w:val="19"/>
          <w:szCs w:val="19"/>
          <w:lang w:eastAsia="ru-RU"/>
        </w:rPr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7877FE" w:rsidRPr="000D5977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B050"/>
          <w:sz w:val="22"/>
        </w:rPr>
      </w:pPr>
    </w:p>
    <w:p w:rsidR="002D4D28" w:rsidRPr="00C578BA" w:rsidRDefault="002D4D28" w:rsidP="001E1825">
      <w:pPr>
        <w:tabs>
          <w:tab w:val="left" w:pos="8931"/>
        </w:tabs>
        <w:ind w:right="-142"/>
        <w:rPr>
          <w:b/>
          <w:color w:val="000000" w:themeColor="text1"/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C578BA" w:rsidRPr="00C578BA" w:rsidTr="00AC76E8">
        <w:tc>
          <w:tcPr>
            <w:tcW w:w="5352" w:type="dxa"/>
          </w:tcPr>
          <w:p w:rsidR="007877FE" w:rsidRPr="00C578BA" w:rsidRDefault="007877FE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  <w:r w:rsidRPr="00C578BA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1CFF1EA" wp14:editId="41806052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C76E8" w:rsidRPr="00C578BA" w:rsidRDefault="00AC76E8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  <w:p w:rsidR="00D01DA1" w:rsidRDefault="007877FE" w:rsidP="00D01DA1">
            <w:pPr>
              <w:pStyle w:val="af8"/>
            </w:pPr>
            <w:r w:rsidRPr="00C578BA">
              <w:t>На территории Марксовского муниципального района де</w:t>
            </w:r>
            <w:r w:rsidRPr="00C578BA">
              <w:t>й</w:t>
            </w:r>
            <w:r w:rsidRPr="00C578BA">
              <w:t>ству</w:t>
            </w:r>
            <w:r w:rsidR="00D01DA1">
              <w:t>ю</w:t>
            </w:r>
            <w:r w:rsidRPr="00C578BA">
              <w:t>т</w:t>
            </w:r>
            <w:r w:rsidR="00D01DA1">
              <w:t>:</w:t>
            </w:r>
            <w:r w:rsidRPr="00C578BA">
              <w:t xml:space="preserve"> </w:t>
            </w:r>
          </w:p>
          <w:p w:rsidR="00D01DA1" w:rsidRPr="00C578BA" w:rsidRDefault="007877FE" w:rsidP="00D01DA1">
            <w:pPr>
              <w:pStyle w:val="af8"/>
            </w:pPr>
            <w:r w:rsidRPr="00D01DA1">
              <w:rPr>
                <w:b/>
                <w:i/>
              </w:rPr>
              <w:t>2 представительства высших учебных заведений</w:t>
            </w:r>
            <w:r w:rsidRPr="00C578BA">
              <w:t>:</w:t>
            </w:r>
          </w:p>
          <w:p w:rsidR="007877FE" w:rsidRPr="00C578BA" w:rsidRDefault="007877FE" w:rsidP="00D01DA1">
            <w:pPr>
              <w:pStyle w:val="af8"/>
            </w:pPr>
            <w:r w:rsidRPr="00C578BA">
              <w:t>- «Современная гуманитарная  академия» г. Москва;</w:t>
            </w:r>
          </w:p>
          <w:p w:rsidR="007877FE" w:rsidRDefault="007877FE" w:rsidP="00D01DA1">
            <w:pPr>
              <w:pStyle w:val="af8"/>
            </w:pPr>
            <w:r w:rsidRPr="00C578BA">
              <w:t>- «Саратовский государственный аграрный университет им. Н.И. Вавилова».</w:t>
            </w:r>
          </w:p>
          <w:p w:rsidR="001E1825" w:rsidRDefault="001E1825" w:rsidP="00D01DA1">
            <w:pPr>
              <w:pStyle w:val="af8"/>
            </w:pPr>
          </w:p>
          <w:p w:rsidR="001E1825" w:rsidRPr="00D01DA1" w:rsidRDefault="001E1825" w:rsidP="00D01DA1">
            <w:pPr>
              <w:pStyle w:val="af8"/>
              <w:rPr>
                <w:b/>
                <w:i/>
              </w:rPr>
            </w:pPr>
            <w:r w:rsidRPr="00D01DA1">
              <w:rPr>
                <w:b/>
                <w:i/>
              </w:rPr>
              <w:t>5 средне специальных учебных заведений:</w:t>
            </w:r>
          </w:p>
          <w:p w:rsidR="009263A7" w:rsidRDefault="009263A7" w:rsidP="00D01DA1">
            <w:pPr>
              <w:pStyle w:val="af8"/>
            </w:pPr>
            <w:r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Default="001E1825" w:rsidP="00D01DA1">
            <w:pPr>
              <w:pStyle w:val="af8"/>
            </w:pPr>
            <w:r>
              <w:t>-Филиал ГАПОУ СО «</w:t>
            </w:r>
            <w:proofErr w:type="spellStart"/>
            <w:r>
              <w:t>Энгельский</w:t>
            </w:r>
            <w:proofErr w:type="spellEnd"/>
            <w:r>
              <w:t xml:space="preserve"> медицинский колледж</w:t>
            </w:r>
            <w:proofErr w:type="gramStart"/>
            <w:r>
              <w:t xml:space="preserve"> С</w:t>
            </w:r>
            <w:proofErr w:type="gramEnd"/>
            <w:r>
              <w:t>в. Луки (</w:t>
            </w:r>
            <w:proofErr w:type="spellStart"/>
            <w:r>
              <w:t>Войно-Ясенецкого</w:t>
            </w:r>
            <w:proofErr w:type="spellEnd"/>
            <w:r>
              <w:t>)»;</w:t>
            </w:r>
          </w:p>
          <w:p w:rsidR="001E1825" w:rsidRDefault="001E1825" w:rsidP="00D01DA1">
            <w:pPr>
              <w:pStyle w:val="af8"/>
            </w:pPr>
            <w:r>
              <w:t xml:space="preserve">-Филиал ГПОУ «Саратовский областной колледж </w:t>
            </w:r>
            <w:r w:rsidR="00D01DA1">
              <w:t>иску</w:t>
            </w:r>
            <w:r w:rsidR="00D01DA1">
              <w:t>с</w:t>
            </w:r>
            <w:r w:rsidR="00D01DA1">
              <w:t>ств»;</w:t>
            </w:r>
          </w:p>
          <w:p w:rsidR="00D01DA1" w:rsidRDefault="00D01DA1" w:rsidP="00D01DA1">
            <w:pPr>
              <w:pStyle w:val="af8"/>
            </w:pPr>
            <w:r>
              <w:t>-ГАПОУ СО «Марксовский электротехнический колледж»;</w:t>
            </w:r>
          </w:p>
          <w:p w:rsidR="00D01DA1" w:rsidRDefault="00D01DA1" w:rsidP="00D01DA1">
            <w:pPr>
              <w:pStyle w:val="af8"/>
            </w:pPr>
            <w:r>
              <w:t>-ГБПОУ СО «Мар</w:t>
            </w:r>
            <w:r w:rsidR="009263A7">
              <w:t>ксовский агротехнический лицей».</w:t>
            </w:r>
          </w:p>
          <w:p w:rsidR="009263A7" w:rsidRDefault="009263A7" w:rsidP="00D01DA1">
            <w:pPr>
              <w:pStyle w:val="af8"/>
            </w:pPr>
          </w:p>
          <w:p w:rsidR="00D01DA1" w:rsidRPr="00C578BA" w:rsidRDefault="00D01DA1" w:rsidP="00D01DA1">
            <w:pPr>
              <w:pStyle w:val="af8"/>
            </w:pPr>
          </w:p>
          <w:p w:rsidR="007877FE" w:rsidRPr="00C578BA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C578BA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C578BA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C578BA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</w:tc>
      </w:tr>
      <w:tr w:rsidR="001E1825" w:rsidRPr="00C578BA" w:rsidTr="00AC76E8">
        <w:tc>
          <w:tcPr>
            <w:tcW w:w="5352" w:type="dxa"/>
          </w:tcPr>
          <w:p w:rsidR="001E1825" w:rsidRPr="00C578BA" w:rsidRDefault="001E1825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noProof/>
                <w:color w:val="000000" w:themeColor="text1"/>
                <w:lang w:eastAsia="ru-RU"/>
              </w:rPr>
            </w:pPr>
          </w:p>
        </w:tc>
        <w:tc>
          <w:tcPr>
            <w:tcW w:w="5353" w:type="dxa"/>
          </w:tcPr>
          <w:p w:rsidR="001E1825" w:rsidRPr="00C578BA" w:rsidRDefault="001E1825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</w:tc>
      </w:tr>
    </w:tbl>
    <w:p w:rsidR="00237D54" w:rsidRDefault="00237D54" w:rsidP="00237D54"/>
    <w:p w:rsidR="00237D54" w:rsidRDefault="00237D54" w:rsidP="00237D54"/>
    <w:p w:rsidR="00237D54" w:rsidRPr="00237D54" w:rsidRDefault="00237D54" w:rsidP="00237D54"/>
    <w:p w:rsidR="00140BE3" w:rsidRPr="00AC76E8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AC76E8">
        <w:rPr>
          <w:i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AC76E8">
        <w:rPr>
          <w:i/>
          <w:sz w:val="24"/>
          <w:szCs w:val="24"/>
        </w:rPr>
        <w:t>СПУЗов</w:t>
      </w:r>
      <w:proofErr w:type="spellEnd"/>
      <w:r w:rsidRPr="00AC76E8">
        <w:rPr>
          <w:i/>
          <w:sz w:val="24"/>
          <w:szCs w:val="24"/>
        </w:rPr>
        <w:t xml:space="preserve">  г. Саратова</w:t>
      </w:r>
    </w:p>
    <w:p w:rsidR="00140BE3" w:rsidRPr="00AC76E8" w:rsidRDefault="00140BE3">
      <w:pPr>
        <w:jc w:val="center"/>
        <w:rPr>
          <w:b/>
          <w:i/>
          <w:sz w:val="24"/>
          <w:szCs w:val="24"/>
        </w:rPr>
      </w:pPr>
      <w:r w:rsidRPr="00AC76E8">
        <w:rPr>
          <w:b/>
          <w:i/>
          <w:sz w:val="24"/>
          <w:szCs w:val="24"/>
        </w:rPr>
        <w:t>(выпускников  г. Маркса  и  Марксовского  района)</w:t>
      </w:r>
    </w:p>
    <w:p w:rsidR="00140BE3" w:rsidRPr="0025604F" w:rsidRDefault="00140BE3"/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C578BA" w:rsidRPr="00C578B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C578BA" w:rsidRDefault="00140BE3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Год выпуска </w:t>
            </w:r>
            <w:proofErr w:type="gramStart"/>
            <w:r w:rsidRPr="00C578BA">
              <w:rPr>
                <w:b/>
                <w:color w:val="000000" w:themeColor="text1"/>
              </w:rPr>
              <w:t>из</w:t>
            </w:r>
            <w:proofErr w:type="gramEnd"/>
          </w:p>
          <w:p w:rsidR="00140BE3" w:rsidRPr="00C578BA" w:rsidRDefault="00140BE3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 образовательного</w:t>
            </w:r>
          </w:p>
          <w:p w:rsidR="00140BE3" w:rsidRPr="00C578BA" w:rsidRDefault="00140BE3">
            <w:pPr>
              <w:ind w:left="-27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C578BA">
              <w:rPr>
                <w:b/>
                <w:i/>
                <w:color w:val="000000" w:themeColor="text1"/>
              </w:rPr>
              <w:t>Курс обучения</w:t>
            </w:r>
          </w:p>
        </w:tc>
      </w:tr>
      <w:tr w:rsidR="00C578BA" w:rsidRPr="00C578B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C578BA">
              <w:rPr>
                <w:b/>
                <w:i/>
                <w:color w:val="000000" w:themeColor="text1"/>
                <w:lang w:val="en-US"/>
              </w:rPr>
              <w:t xml:space="preserve">Y </w:t>
            </w:r>
            <w:r w:rsidRPr="00C578BA">
              <w:rPr>
                <w:b/>
                <w:i/>
                <w:color w:val="000000" w:themeColor="text1"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C578BA">
              <w:rPr>
                <w:b/>
                <w:i/>
                <w:color w:val="000000" w:themeColor="text1"/>
                <w:sz w:val="28"/>
                <w:lang w:val="en-US"/>
              </w:rPr>
              <w:t>IY</w:t>
            </w:r>
            <w:r w:rsidRPr="00C578BA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D75968" w:rsidP="00D75968">
            <w:pPr>
              <w:snapToGrid w:val="0"/>
              <w:rPr>
                <w:b/>
                <w:i/>
                <w:color w:val="000000" w:themeColor="text1"/>
                <w:sz w:val="28"/>
              </w:rPr>
            </w:pPr>
            <w:r w:rsidRPr="00C578BA">
              <w:rPr>
                <w:b/>
                <w:i/>
                <w:color w:val="000000" w:themeColor="text1"/>
                <w:sz w:val="28"/>
                <w:lang w:val="en-US"/>
              </w:rPr>
              <w:t xml:space="preserve">  III</w:t>
            </w:r>
            <w:r w:rsidR="00140BE3" w:rsidRPr="00C578BA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C578BA">
              <w:rPr>
                <w:b/>
                <w:i/>
                <w:color w:val="000000" w:themeColor="text1"/>
                <w:sz w:val="28"/>
                <w:lang w:val="en-US"/>
              </w:rPr>
              <w:t>II</w:t>
            </w:r>
            <w:r w:rsidRPr="00C578BA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C578BA">
              <w:rPr>
                <w:b/>
                <w:i/>
                <w:color w:val="000000" w:themeColor="text1"/>
                <w:sz w:val="28"/>
                <w:lang w:val="en-US"/>
              </w:rPr>
              <w:t>I</w:t>
            </w:r>
            <w:r w:rsidRPr="00C578BA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</w:tr>
      <w:tr w:rsidR="00C578BA" w:rsidRPr="00C578B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C578BA" w:rsidRDefault="001343E9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C578BA" w:rsidRDefault="001343E9" w:rsidP="003C6FA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2011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C578BA" w:rsidRDefault="001343E9" w:rsidP="003C6FA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2012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C578BA" w:rsidRDefault="001343E9" w:rsidP="003C6FA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2013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343E9" w:rsidRPr="00C578BA" w:rsidRDefault="001343E9" w:rsidP="003C6FA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2014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43E9" w:rsidRPr="00C578BA" w:rsidRDefault="001343E9" w:rsidP="00FB589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2015</w:t>
            </w:r>
          </w:p>
        </w:tc>
      </w:tr>
      <w:tr w:rsidR="00C578BA" w:rsidRPr="00C578BA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C578BA" w:rsidRDefault="008C59C4">
            <w:pPr>
              <w:snapToGrid w:val="0"/>
              <w:rPr>
                <w:b/>
                <w:color w:val="000000" w:themeColor="text1"/>
              </w:rPr>
            </w:pPr>
          </w:p>
          <w:p w:rsidR="008C59C4" w:rsidRPr="00C578BA" w:rsidRDefault="008C59C4">
            <w:pPr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Выпускников - всего </w:t>
            </w:r>
          </w:p>
          <w:p w:rsidR="008C59C4" w:rsidRPr="00C578BA" w:rsidRDefault="008C59C4">
            <w:pPr>
              <w:ind w:left="-27" w:firstLine="344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город</w:t>
            </w:r>
          </w:p>
          <w:p w:rsidR="008C59C4" w:rsidRPr="00C578BA" w:rsidRDefault="008C59C4">
            <w:pPr>
              <w:ind w:firstLine="344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село</w:t>
            </w:r>
          </w:p>
          <w:p w:rsidR="008C59C4" w:rsidRPr="00C578BA" w:rsidRDefault="008C59C4">
            <w:pPr>
              <w:ind w:left="63"/>
              <w:rPr>
                <w:b/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1343E9" w:rsidRPr="00C578BA" w:rsidRDefault="001343E9" w:rsidP="001343E9">
            <w:pPr>
              <w:jc w:val="center"/>
              <w:rPr>
                <w:color w:val="000000" w:themeColor="text1"/>
              </w:rPr>
            </w:pPr>
          </w:p>
          <w:p w:rsidR="001343E9" w:rsidRPr="00C578BA" w:rsidRDefault="001343E9" w:rsidP="001343E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339</w:t>
            </w:r>
          </w:p>
          <w:p w:rsidR="00F81638" w:rsidRPr="00C578BA" w:rsidRDefault="001343E9" w:rsidP="001343E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206</w:t>
            </w:r>
          </w:p>
          <w:p w:rsidR="001343E9" w:rsidRPr="00C578BA" w:rsidRDefault="001343E9" w:rsidP="001343E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133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C578BA" w:rsidRDefault="008C59C4" w:rsidP="00ED1285">
            <w:pPr>
              <w:jc w:val="center"/>
              <w:rPr>
                <w:color w:val="000000" w:themeColor="text1"/>
              </w:rPr>
            </w:pPr>
          </w:p>
          <w:p w:rsidR="00F81638" w:rsidRPr="00C578BA" w:rsidRDefault="00F81638" w:rsidP="00F8163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225</w:t>
            </w:r>
          </w:p>
          <w:p w:rsidR="00F81638" w:rsidRPr="00C578BA" w:rsidRDefault="00F81638" w:rsidP="00F8163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104</w:t>
            </w:r>
          </w:p>
          <w:p w:rsidR="008C59C4" w:rsidRPr="00C578BA" w:rsidRDefault="00F81638" w:rsidP="00F8163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121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C578BA" w:rsidRDefault="008C59C4" w:rsidP="00ED1285">
            <w:pPr>
              <w:jc w:val="center"/>
              <w:rPr>
                <w:color w:val="000000" w:themeColor="text1"/>
              </w:rPr>
            </w:pPr>
          </w:p>
          <w:p w:rsidR="00F81638" w:rsidRPr="00C578BA" w:rsidRDefault="00F81638" w:rsidP="00F8163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287</w:t>
            </w:r>
          </w:p>
          <w:p w:rsidR="00F81638" w:rsidRPr="00C578BA" w:rsidRDefault="00F81638" w:rsidP="00F8163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163</w:t>
            </w:r>
          </w:p>
          <w:p w:rsidR="008C59C4" w:rsidRPr="00C578BA" w:rsidRDefault="00F81638" w:rsidP="00F8163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124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C59C4" w:rsidRPr="00C578BA" w:rsidRDefault="008C59C4" w:rsidP="00ED1285">
            <w:pPr>
              <w:jc w:val="center"/>
              <w:rPr>
                <w:color w:val="000000" w:themeColor="text1"/>
              </w:rPr>
            </w:pPr>
          </w:p>
          <w:p w:rsidR="00F81638" w:rsidRPr="00C578BA" w:rsidRDefault="00F81638" w:rsidP="00F8163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219</w:t>
            </w:r>
          </w:p>
          <w:p w:rsidR="00F81638" w:rsidRPr="00C578BA" w:rsidRDefault="00F81638" w:rsidP="00F8163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120</w:t>
            </w:r>
          </w:p>
          <w:p w:rsidR="008C59C4" w:rsidRPr="00C578BA" w:rsidRDefault="00F81638" w:rsidP="00F8163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9C4" w:rsidRPr="00C578BA" w:rsidRDefault="008C59C4" w:rsidP="008C59C4">
            <w:pPr>
              <w:jc w:val="center"/>
              <w:rPr>
                <w:color w:val="000000" w:themeColor="text1"/>
              </w:rPr>
            </w:pPr>
          </w:p>
          <w:p w:rsidR="008C59C4" w:rsidRPr="00C578BA" w:rsidRDefault="001343E9" w:rsidP="008C59C4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230</w:t>
            </w:r>
          </w:p>
          <w:p w:rsidR="00F81638" w:rsidRPr="00C578BA" w:rsidRDefault="001343E9" w:rsidP="008C59C4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147</w:t>
            </w:r>
          </w:p>
          <w:p w:rsidR="00F81638" w:rsidRPr="00C578BA" w:rsidRDefault="00F81638" w:rsidP="008C59C4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83</w:t>
            </w:r>
          </w:p>
        </w:tc>
      </w:tr>
      <w:tr w:rsidR="00C578BA" w:rsidRPr="00C578B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C578BA" w:rsidRDefault="00F81638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C578BA" w:rsidRDefault="001343E9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C578B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C578B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223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C578B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151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638" w:rsidRPr="00C578BA" w:rsidRDefault="001343E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163</w:t>
            </w:r>
          </w:p>
        </w:tc>
      </w:tr>
      <w:tr w:rsidR="00C578BA" w:rsidRPr="00C578B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C578BA" w:rsidRDefault="00F81638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Поступили  в </w:t>
            </w:r>
            <w:proofErr w:type="spellStart"/>
            <w:r w:rsidRPr="00C578BA">
              <w:rPr>
                <w:b/>
                <w:color w:val="000000" w:themeColor="text1"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C578BA" w:rsidRDefault="001343E9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C578B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46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C578B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48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81638" w:rsidRPr="00C578BA" w:rsidRDefault="00F81638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638" w:rsidRPr="00C578BA" w:rsidRDefault="001343E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46</w:t>
            </w:r>
          </w:p>
        </w:tc>
      </w:tr>
    </w:tbl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Default="008E5A3E" w:rsidP="008E5A3E">
      <w:pPr>
        <w:rPr>
          <w:color w:val="FF0000"/>
        </w:rPr>
      </w:pPr>
    </w:p>
    <w:p w:rsidR="004B2293" w:rsidRPr="00AD7639" w:rsidRDefault="004B2293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140BE3" w:rsidRPr="00A522C6" w:rsidRDefault="00140BE3" w:rsidP="00715EBB">
      <w:pPr>
        <w:pStyle w:val="6"/>
        <w:tabs>
          <w:tab w:val="left" w:pos="0"/>
        </w:tabs>
        <w:ind w:left="0"/>
      </w:pPr>
      <w:r w:rsidRPr="00A522C6"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802A0D" w:rsidRPr="00A522C6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522C6" w:rsidRDefault="00140BE3" w:rsidP="00715EBB">
            <w:pPr>
              <w:snapToGrid w:val="0"/>
              <w:jc w:val="center"/>
              <w:rPr>
                <w:b/>
              </w:rPr>
            </w:pPr>
            <w:r w:rsidRPr="00A522C6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C578BA" w:rsidRDefault="00A45109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</w:t>
            </w:r>
          </w:p>
          <w:p w:rsidR="00140BE3" w:rsidRPr="00C578BA" w:rsidRDefault="00C71049" w:rsidP="00342869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BD0FF3" w:rsidRPr="00C578BA">
              <w:rPr>
                <w:b/>
                <w:color w:val="000000" w:themeColor="text1"/>
              </w:rPr>
              <w:t>0</w:t>
            </w:r>
            <w:r w:rsidR="00342869" w:rsidRPr="00C578BA">
              <w:rPr>
                <w:b/>
                <w:color w:val="000000" w:themeColor="text1"/>
              </w:rPr>
              <w:t>4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BD0FF3" w:rsidRPr="00C578BA">
              <w:rPr>
                <w:b/>
                <w:color w:val="000000" w:themeColor="text1"/>
              </w:rPr>
              <w:t>5</w:t>
            </w:r>
            <w:r w:rsidR="00140BE3" w:rsidRPr="00C578BA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C578BA" w:rsidRDefault="00705808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</w:t>
            </w:r>
          </w:p>
          <w:p w:rsidR="00140BE3" w:rsidRPr="00C578BA" w:rsidRDefault="00C71049" w:rsidP="00342869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BD0FF3" w:rsidRPr="00C578BA">
              <w:rPr>
                <w:b/>
                <w:color w:val="000000" w:themeColor="text1"/>
              </w:rPr>
              <w:t>0</w:t>
            </w:r>
            <w:r w:rsidR="00342869" w:rsidRPr="00C578BA">
              <w:rPr>
                <w:b/>
                <w:color w:val="000000" w:themeColor="text1"/>
              </w:rPr>
              <w:t>4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BD0FF3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71049" w:rsidP="0034286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BD0FF3" w:rsidRPr="00C578BA">
              <w:rPr>
                <w:b/>
                <w:color w:val="000000" w:themeColor="text1"/>
              </w:rPr>
              <w:t>0</w:t>
            </w:r>
            <w:r w:rsidR="00342869" w:rsidRPr="00C578BA">
              <w:rPr>
                <w:b/>
                <w:color w:val="000000" w:themeColor="text1"/>
              </w:rPr>
              <w:t>4</w:t>
            </w:r>
            <w:r w:rsidR="007F6F73" w:rsidRPr="00C578BA">
              <w:rPr>
                <w:b/>
                <w:color w:val="000000" w:themeColor="text1"/>
              </w:rPr>
              <w:t>.</w:t>
            </w:r>
            <w:r w:rsidRPr="00C578BA">
              <w:rPr>
                <w:b/>
                <w:color w:val="000000" w:themeColor="text1"/>
              </w:rPr>
              <w:t>201</w:t>
            </w:r>
            <w:r w:rsidR="00BD0FF3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 xml:space="preserve"> г</w:t>
            </w:r>
            <w:r w:rsidR="00BD0FF3" w:rsidRPr="00C578BA">
              <w:rPr>
                <w:b/>
                <w:color w:val="000000" w:themeColor="text1"/>
              </w:rPr>
              <w:t>.</w:t>
            </w:r>
            <w:r w:rsidR="003E6D4B" w:rsidRPr="00C578BA">
              <w:rPr>
                <w:b/>
                <w:color w:val="000000" w:themeColor="text1"/>
              </w:rPr>
              <w:t xml:space="preserve"> в % к </w:t>
            </w:r>
            <w:r w:rsidRPr="00C578BA">
              <w:rPr>
                <w:b/>
                <w:color w:val="000000" w:themeColor="text1"/>
              </w:rPr>
              <w:t>01.</w:t>
            </w:r>
            <w:r w:rsidR="00BD0FF3" w:rsidRPr="00C578BA">
              <w:rPr>
                <w:b/>
                <w:color w:val="000000" w:themeColor="text1"/>
              </w:rPr>
              <w:t>0</w:t>
            </w:r>
            <w:r w:rsidR="00342869" w:rsidRPr="00C578BA">
              <w:rPr>
                <w:b/>
                <w:color w:val="000000" w:themeColor="text1"/>
              </w:rPr>
              <w:t>4</w:t>
            </w:r>
            <w:r w:rsidR="007F6F73" w:rsidRPr="00C578BA">
              <w:rPr>
                <w:b/>
                <w:color w:val="000000" w:themeColor="text1"/>
              </w:rPr>
              <w:t>.</w:t>
            </w:r>
            <w:r w:rsidRPr="00C578BA">
              <w:rPr>
                <w:b/>
                <w:color w:val="000000" w:themeColor="text1"/>
              </w:rPr>
              <w:t>201</w:t>
            </w:r>
            <w:r w:rsidR="00BD0FF3" w:rsidRPr="00C578BA">
              <w:rPr>
                <w:b/>
                <w:color w:val="000000" w:themeColor="text1"/>
              </w:rPr>
              <w:t>5</w:t>
            </w:r>
            <w:r w:rsidR="00140BE3" w:rsidRPr="00C578BA">
              <w:rPr>
                <w:b/>
                <w:color w:val="000000" w:themeColor="text1"/>
              </w:rPr>
              <w:t xml:space="preserve"> г</w:t>
            </w:r>
            <w:r w:rsidR="00BD0FF3" w:rsidRPr="00C578BA">
              <w:rPr>
                <w:b/>
                <w:color w:val="000000" w:themeColor="text1"/>
              </w:rPr>
              <w:t>.</w:t>
            </w:r>
          </w:p>
        </w:tc>
      </w:tr>
      <w:tr w:rsidR="0088051C" w:rsidRPr="00715EBB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6061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62E91" w:rsidP="0035002A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6058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C578BA" w:rsidRDefault="00BD0FF3" w:rsidP="00715EBB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99,9</w:t>
            </w:r>
          </w:p>
        </w:tc>
      </w:tr>
      <w:tr w:rsidR="0088051C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8051C" w:rsidP="0088051C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8051C" w:rsidP="00715EBB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C578BA" w:rsidRDefault="0088051C" w:rsidP="00E93A46">
            <w:pPr>
              <w:jc w:val="center"/>
              <w:rPr>
                <w:color w:val="000000" w:themeColor="text1"/>
              </w:rPr>
            </w:pPr>
          </w:p>
        </w:tc>
      </w:tr>
      <w:tr w:rsidR="0088051C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5953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62E91" w:rsidP="00715EB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6058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C578BA" w:rsidRDefault="00BD0FF3" w:rsidP="0035002A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101,8</w:t>
            </w:r>
          </w:p>
        </w:tc>
      </w:tr>
      <w:tr w:rsidR="0088051C" w:rsidRPr="00715EBB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ind w:left="459"/>
              <w:jc w:val="both"/>
            </w:pPr>
            <w:r w:rsidRPr="0072445C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3058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BD0FF3" w:rsidP="00715EB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3171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C578BA" w:rsidRDefault="00BD0FF3" w:rsidP="00BE0EAA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104,0</w:t>
            </w:r>
          </w:p>
        </w:tc>
      </w:tr>
      <w:tr w:rsidR="0088051C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ind w:left="459"/>
              <w:jc w:val="both"/>
            </w:pPr>
            <w:r w:rsidRPr="0072445C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2895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62E91" w:rsidP="00715EB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2887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C578BA" w:rsidRDefault="00BD0FF3" w:rsidP="0035002A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99,7</w:t>
            </w:r>
          </w:p>
        </w:tc>
      </w:tr>
      <w:tr w:rsidR="0088051C" w:rsidRPr="00AF133A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риод, в % от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33,2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62E91" w:rsidP="00715EB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83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C578BA" w:rsidRDefault="00BD0FF3" w:rsidP="009842A2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88051C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AF133A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</w:t>
            </w:r>
            <w:r>
              <w:t>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1970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62E91" w:rsidP="00715EB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5033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C578BA" w:rsidRDefault="00BD0FF3" w:rsidP="009842A2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255,5</w:t>
            </w:r>
          </w:p>
        </w:tc>
      </w:tr>
      <w:tr w:rsidR="0088051C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AF133A">
            <w:pPr>
              <w:snapToGrid w:val="0"/>
              <w:jc w:val="both"/>
            </w:pPr>
            <w: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1790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862E91" w:rsidP="00715EB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5966,1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C578BA" w:rsidRDefault="00A522C6" w:rsidP="00BD0FF3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в </w:t>
            </w:r>
            <w:r w:rsidR="00BD0FF3" w:rsidRPr="00C578BA">
              <w:rPr>
                <w:color w:val="000000" w:themeColor="text1"/>
              </w:rPr>
              <w:t>3,3</w:t>
            </w:r>
            <w:r w:rsidRPr="00C578BA">
              <w:rPr>
                <w:color w:val="000000" w:themeColor="text1"/>
              </w:rPr>
              <w:t xml:space="preserve"> раз</w:t>
            </w:r>
            <w:r w:rsidR="00BD0FF3" w:rsidRPr="00C578BA">
              <w:rPr>
                <w:color w:val="000000" w:themeColor="text1"/>
              </w:rPr>
              <w:t>а</w:t>
            </w:r>
          </w:p>
        </w:tc>
      </w:tr>
      <w:tr w:rsidR="0088051C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72445C" w:rsidRDefault="0088051C" w:rsidP="00E93A46">
            <w:pPr>
              <w:snapToGrid w:val="0"/>
              <w:jc w:val="both"/>
            </w:pPr>
            <w:r w:rsidRPr="0072445C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BD0FF3" w:rsidP="008805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513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C578BA" w:rsidRDefault="001C35DE" w:rsidP="0034286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511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C578BA" w:rsidRDefault="00BD0FF3" w:rsidP="009B4639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</w:t>
            </w:r>
            <w:r w:rsidR="009B4639" w:rsidRPr="00C578BA">
              <w:rPr>
                <w:color w:val="000000" w:themeColor="text1"/>
              </w:rPr>
              <w:t>9</w:t>
            </w:r>
            <w:r w:rsidRPr="00C578BA">
              <w:rPr>
                <w:color w:val="000000" w:themeColor="text1"/>
              </w:rPr>
              <w:t>,</w:t>
            </w:r>
            <w:r w:rsidR="009B4639" w:rsidRPr="00C578BA">
              <w:rPr>
                <w:color w:val="000000" w:themeColor="text1"/>
              </w:rPr>
              <w:t>6</w:t>
            </w:r>
          </w:p>
        </w:tc>
      </w:tr>
      <w:tr w:rsidR="00715EBB" w:rsidRPr="004B2293" w:rsidTr="00A72E4D">
        <w:trPr>
          <w:trHeight w:val="272"/>
        </w:trPr>
        <w:tc>
          <w:tcPr>
            <w:tcW w:w="10722" w:type="dxa"/>
            <w:gridSpan w:val="5"/>
          </w:tcPr>
          <w:p w:rsidR="00715EBB" w:rsidRPr="00A522C6" w:rsidRDefault="00715EBB" w:rsidP="00187A06">
            <w:pPr>
              <w:jc w:val="center"/>
              <w:rPr>
                <w:b/>
                <w:i/>
              </w:rPr>
            </w:pPr>
            <w:r w:rsidRPr="00A522C6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522C6" w:rsidRDefault="00715EBB">
            <w:pPr>
              <w:snapToGrid w:val="0"/>
              <w:jc w:val="center"/>
              <w:rPr>
                <w:b/>
              </w:rPr>
            </w:pPr>
            <w:r w:rsidRPr="00A522C6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578BA" w:rsidRDefault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</w:t>
            </w:r>
          </w:p>
          <w:p w:rsidR="00715EBB" w:rsidRPr="00C578BA" w:rsidRDefault="00C71049" w:rsidP="0034286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5E0AB3" w:rsidRPr="00C578BA">
              <w:rPr>
                <w:b/>
                <w:color w:val="000000" w:themeColor="text1"/>
              </w:rPr>
              <w:t>0</w:t>
            </w:r>
            <w:r w:rsidR="00342869" w:rsidRPr="00C578BA">
              <w:rPr>
                <w:b/>
                <w:color w:val="000000" w:themeColor="text1"/>
              </w:rPr>
              <w:t>4</w:t>
            </w:r>
            <w:r w:rsidR="00715EBB" w:rsidRPr="00C578BA">
              <w:rPr>
                <w:b/>
                <w:color w:val="000000" w:themeColor="text1"/>
              </w:rPr>
              <w:t>.1</w:t>
            </w:r>
            <w:r w:rsidR="005E0AB3" w:rsidRPr="00C578BA">
              <w:rPr>
                <w:b/>
                <w:color w:val="000000" w:themeColor="text1"/>
              </w:rPr>
              <w:t>5</w:t>
            </w:r>
            <w:r w:rsidR="00715EBB" w:rsidRPr="00C578BA">
              <w:rPr>
                <w:b/>
                <w:color w:val="000000" w:themeColor="text1"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578BA" w:rsidRDefault="00C71049" w:rsidP="0034286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 01.</w:t>
            </w:r>
            <w:r w:rsidR="005E0AB3" w:rsidRPr="00C578BA">
              <w:rPr>
                <w:b/>
                <w:color w:val="000000" w:themeColor="text1"/>
              </w:rPr>
              <w:t>0</w:t>
            </w:r>
            <w:r w:rsidR="00342869" w:rsidRPr="00C578BA">
              <w:rPr>
                <w:b/>
                <w:color w:val="000000" w:themeColor="text1"/>
              </w:rPr>
              <w:t>4</w:t>
            </w:r>
            <w:r w:rsidR="00715EBB" w:rsidRPr="00C578BA">
              <w:rPr>
                <w:b/>
                <w:color w:val="000000" w:themeColor="text1"/>
              </w:rPr>
              <w:t>.1</w:t>
            </w:r>
            <w:r w:rsidR="005E0AB3" w:rsidRPr="00C578BA">
              <w:rPr>
                <w:b/>
                <w:color w:val="000000" w:themeColor="text1"/>
              </w:rPr>
              <w:t>6</w:t>
            </w:r>
            <w:r w:rsidR="00715EBB" w:rsidRPr="00C578BA">
              <w:rPr>
                <w:b/>
                <w:color w:val="000000" w:themeColor="text1"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C578BA" w:rsidRDefault="00C71049" w:rsidP="0034286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5E0AB3" w:rsidRPr="00C578BA">
              <w:rPr>
                <w:b/>
                <w:color w:val="000000" w:themeColor="text1"/>
              </w:rPr>
              <w:t>0</w:t>
            </w:r>
            <w:r w:rsidR="00342869" w:rsidRPr="00C578BA">
              <w:rPr>
                <w:b/>
                <w:color w:val="000000" w:themeColor="text1"/>
              </w:rPr>
              <w:t>4</w:t>
            </w:r>
            <w:r w:rsidR="007F6F73" w:rsidRPr="00C578BA">
              <w:rPr>
                <w:b/>
                <w:color w:val="000000" w:themeColor="text1"/>
              </w:rPr>
              <w:t>.</w:t>
            </w:r>
            <w:r w:rsidR="00715EBB" w:rsidRPr="00C578BA">
              <w:rPr>
                <w:b/>
                <w:color w:val="000000" w:themeColor="text1"/>
              </w:rPr>
              <w:t>201</w:t>
            </w:r>
            <w:r w:rsidR="005E0AB3" w:rsidRPr="00C578BA">
              <w:rPr>
                <w:b/>
                <w:color w:val="000000" w:themeColor="text1"/>
              </w:rPr>
              <w:t>6</w:t>
            </w:r>
            <w:r w:rsidR="00715EBB" w:rsidRPr="00C578BA">
              <w:rPr>
                <w:b/>
                <w:color w:val="000000" w:themeColor="text1"/>
              </w:rPr>
              <w:t>г</w:t>
            </w:r>
            <w:r w:rsidR="007F6F73" w:rsidRPr="00C578BA">
              <w:rPr>
                <w:b/>
                <w:color w:val="000000" w:themeColor="text1"/>
              </w:rPr>
              <w:t>.</w:t>
            </w:r>
            <w:r w:rsidR="00715EBB" w:rsidRPr="00C578BA">
              <w:rPr>
                <w:b/>
                <w:color w:val="000000" w:themeColor="text1"/>
              </w:rPr>
              <w:t xml:space="preserve"> в % к </w:t>
            </w:r>
            <w:r w:rsidRPr="00C578BA">
              <w:rPr>
                <w:b/>
                <w:color w:val="000000" w:themeColor="text1"/>
              </w:rPr>
              <w:t>01.</w:t>
            </w:r>
            <w:r w:rsidR="005E0AB3" w:rsidRPr="00C578BA">
              <w:rPr>
                <w:b/>
                <w:color w:val="000000" w:themeColor="text1"/>
              </w:rPr>
              <w:t>0</w:t>
            </w:r>
            <w:r w:rsidR="00342869" w:rsidRPr="00C578BA">
              <w:rPr>
                <w:b/>
                <w:color w:val="000000" w:themeColor="text1"/>
              </w:rPr>
              <w:t>4</w:t>
            </w:r>
            <w:r w:rsidR="007F6F73" w:rsidRPr="00C578BA">
              <w:rPr>
                <w:b/>
                <w:color w:val="000000" w:themeColor="text1"/>
              </w:rPr>
              <w:t>.</w:t>
            </w:r>
            <w:r w:rsidR="00715EBB" w:rsidRPr="00C578BA">
              <w:rPr>
                <w:b/>
                <w:color w:val="000000" w:themeColor="text1"/>
              </w:rPr>
              <w:t>201</w:t>
            </w:r>
            <w:r w:rsidR="005E0AB3" w:rsidRPr="00C578BA">
              <w:rPr>
                <w:b/>
                <w:color w:val="000000" w:themeColor="text1"/>
              </w:rPr>
              <w:t>5</w:t>
            </w:r>
            <w:r w:rsidR="00715EBB" w:rsidRPr="00C578BA">
              <w:rPr>
                <w:b/>
                <w:color w:val="000000" w:themeColor="text1"/>
              </w:rPr>
              <w:t>г</w:t>
            </w:r>
            <w:r w:rsidR="007F6F73" w:rsidRPr="00C578BA">
              <w:rPr>
                <w:b/>
                <w:color w:val="000000" w:themeColor="text1"/>
              </w:rPr>
              <w:t>.</w:t>
            </w: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578BA" w:rsidRDefault="001C35DE" w:rsidP="00115CC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1690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578BA" w:rsidRDefault="001C35DE" w:rsidP="00BA558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1740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C578BA" w:rsidRDefault="001C35DE" w:rsidP="005E3A2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102,9</w:t>
            </w:r>
          </w:p>
        </w:tc>
      </w:tr>
      <w:tr w:rsidR="00715EBB" w:rsidRPr="004B2293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5EBB" w:rsidRPr="00C578BA" w:rsidRDefault="001C35DE" w:rsidP="00A83F12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578BA" w:rsidRDefault="001C35DE" w:rsidP="005C435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128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C578BA" w:rsidRDefault="001C35DE" w:rsidP="00BA558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91,4</w:t>
            </w:r>
          </w:p>
        </w:tc>
      </w:tr>
    </w:tbl>
    <w:p w:rsidR="007E432F" w:rsidRPr="004B2293" w:rsidRDefault="007E432F" w:rsidP="00BA5584">
      <w:pPr>
        <w:pStyle w:val="a7"/>
        <w:rPr>
          <w:i/>
          <w:color w:val="FF0000"/>
          <w:sz w:val="24"/>
        </w:rPr>
      </w:pPr>
    </w:p>
    <w:p w:rsidR="000E3CEC" w:rsidRDefault="000E3CEC" w:rsidP="00BA5584">
      <w:pPr>
        <w:pStyle w:val="a7"/>
        <w:rPr>
          <w:i/>
          <w:color w:val="FF0000"/>
          <w:sz w:val="24"/>
        </w:rPr>
      </w:pPr>
    </w:p>
    <w:p w:rsidR="000E3CEC" w:rsidRPr="009B404B" w:rsidRDefault="000E3CEC" w:rsidP="00BA5584">
      <w:pPr>
        <w:pStyle w:val="a7"/>
        <w:rPr>
          <w:i/>
          <w:color w:val="FF0000"/>
          <w:sz w:val="24"/>
        </w:rPr>
      </w:pPr>
    </w:p>
    <w:p w:rsidR="00A375C2" w:rsidRPr="00AD7639" w:rsidRDefault="00A375C2">
      <w:pPr>
        <w:pStyle w:val="a7"/>
        <w:rPr>
          <w:i/>
          <w:color w:val="FF0000"/>
          <w:sz w:val="24"/>
        </w:rPr>
      </w:pPr>
    </w:p>
    <w:p w:rsidR="00140BE3" w:rsidRPr="003D2160" w:rsidRDefault="00FB0EE4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>
        <w:pict>
          <v:shape id="_x0000_s1033" type="#_x0000_t202" style="position:absolute;left:0;text-align:left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B80432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D32F6E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 01.04.16 г.</w:t>
                        </w:r>
                      </w:p>
                    </w:tc>
                  </w:tr>
                  <w:tr w:rsidR="00B80432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B80432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160</w:t>
                        </w:r>
                      </w:p>
                    </w:tc>
                  </w:tr>
                  <w:tr w:rsidR="00B80432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1341C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155</w:t>
                        </w:r>
                      </w:p>
                    </w:tc>
                  </w:tr>
                  <w:tr w:rsidR="00B80432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FE6FEB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1 </w:t>
                        </w:r>
                      </w:p>
                    </w:tc>
                  </w:tr>
                  <w:tr w:rsidR="00B80432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15</w:t>
                        </w:r>
                      </w:p>
                    </w:tc>
                  </w:tr>
                  <w:tr w:rsidR="00B80432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B80432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40</w:t>
                        </w:r>
                      </w:p>
                    </w:tc>
                  </w:tr>
                </w:tbl>
                <w:p w:rsidR="00B80432" w:rsidRPr="003E3446" w:rsidRDefault="00B80432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3D2160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701A32" w:rsidRDefault="00FB0EE4">
      <w:pPr>
        <w:jc w:val="center"/>
        <w:rPr>
          <w:b/>
          <w:i/>
          <w:sz w:val="24"/>
          <w:szCs w:val="24"/>
        </w:rPr>
      </w:pPr>
      <w: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B80432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40654C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 01.04.16 г.</w:t>
                        </w:r>
                      </w:p>
                    </w:tc>
                  </w:tr>
                  <w:tr w:rsidR="00B8043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3194</w:t>
                        </w:r>
                      </w:p>
                    </w:tc>
                  </w:tr>
                  <w:tr w:rsidR="00B8043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Число мест в дошкольных учрежд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3075</w:t>
                        </w:r>
                      </w:p>
                    </w:tc>
                  </w:tr>
                  <w:tr w:rsidR="00B8043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Численность детей в детских д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2888</w:t>
                        </w:r>
                      </w:p>
                    </w:tc>
                  </w:tr>
                  <w:tr w:rsidR="00B8043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1623</w:t>
                        </w:r>
                      </w:p>
                    </w:tc>
                  </w:tr>
                  <w:tr w:rsidR="00B8043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3D6AA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1265</w:t>
                        </w:r>
                      </w:p>
                    </w:tc>
                  </w:tr>
                  <w:tr w:rsidR="00B8043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Обеспеченность местами детей, находящихся в постоянных д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96</w:t>
                        </w:r>
                      </w:p>
                    </w:tc>
                  </w:tr>
                  <w:tr w:rsidR="00B8043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расчете на о</w:t>
                        </w:r>
                        <w:r w:rsidRPr="00C578BA">
                          <w:rPr>
                            <w:color w:val="000000" w:themeColor="text1"/>
                          </w:rPr>
                          <w:t>д</w:t>
                        </w:r>
                        <w:r w:rsidRPr="00C578BA">
                          <w:rPr>
                            <w:color w:val="000000" w:themeColor="text1"/>
                          </w:rPr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</w:t>
                        </w:r>
                      </w:p>
                    </w:tc>
                  </w:tr>
                </w:tbl>
                <w:p w:rsidR="00B80432" w:rsidRDefault="00B80432"/>
              </w:txbxContent>
            </v:textbox>
            <w10:wrap type="square" side="largest" anchorx="page"/>
          </v:shape>
        </w:pict>
      </w:r>
      <w:r w:rsidR="00140BE3" w:rsidRPr="00701A32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044039" w:rsidRDefault="00FB0EE4">
      <w:pPr>
        <w:jc w:val="center"/>
        <w:rPr>
          <w:sz w:val="24"/>
        </w:rPr>
      </w:pPr>
      <w: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5" o:title=""/>
          </v:shape>
          <o:OLEObject Type="Embed" ProgID="Word.Picture.8" ShapeID="_x0000_s1055" DrawAspect="Content" ObjectID="_1537100157" r:id="rId16"/>
        </w:pict>
      </w:r>
    </w:p>
    <w:p w:rsidR="00140BE3" w:rsidRPr="00044039" w:rsidRDefault="00140BE3">
      <w:pPr>
        <w:jc w:val="center"/>
        <w:rPr>
          <w:sz w:val="24"/>
        </w:rPr>
      </w:pPr>
    </w:p>
    <w:p w:rsidR="00140BE3" w:rsidRPr="00044039" w:rsidRDefault="00140BE3">
      <w:pPr>
        <w:ind w:left="3544"/>
        <w:jc w:val="both"/>
        <w:rPr>
          <w:b/>
          <w:i/>
          <w:sz w:val="24"/>
        </w:rPr>
      </w:pPr>
    </w:p>
    <w:p w:rsidR="00140BE3" w:rsidRDefault="00140BE3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Pr="003E3446" w:rsidRDefault="007F347F" w:rsidP="007F347F">
      <w:pPr>
        <w:jc w:val="center"/>
        <w:rPr>
          <w:b/>
          <w:i/>
          <w:color w:val="FF0000"/>
          <w:sz w:val="22"/>
        </w:rPr>
      </w:pPr>
    </w:p>
    <w:p w:rsidR="00C62418" w:rsidRDefault="00C62418" w:rsidP="007F347F">
      <w:pPr>
        <w:jc w:val="center"/>
        <w:rPr>
          <w:b/>
          <w:i/>
          <w:sz w:val="22"/>
        </w:rPr>
      </w:pPr>
    </w:p>
    <w:p w:rsidR="00077BFE" w:rsidRPr="00EB0859" w:rsidRDefault="00077BFE" w:rsidP="007F347F">
      <w:pPr>
        <w:jc w:val="center"/>
        <w:rPr>
          <w:b/>
          <w:i/>
          <w:color w:val="FF0000"/>
          <w:sz w:val="22"/>
        </w:rPr>
      </w:pPr>
    </w:p>
    <w:p w:rsidR="007F347F" w:rsidRPr="00C578BA" w:rsidRDefault="007F347F" w:rsidP="007F347F">
      <w:pPr>
        <w:jc w:val="center"/>
        <w:rPr>
          <w:b/>
          <w:i/>
          <w:color w:val="000000" w:themeColor="text1"/>
          <w:sz w:val="22"/>
        </w:rPr>
      </w:pPr>
      <w:r w:rsidRPr="00C578BA">
        <w:rPr>
          <w:b/>
          <w:i/>
          <w:color w:val="000000" w:themeColor="text1"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C578BA" w:rsidRPr="00C578BA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Ед. изм</w:t>
            </w:r>
            <w:r w:rsidRPr="00C578BA">
              <w:rPr>
                <w:b/>
                <w:color w:val="000000" w:themeColor="text1"/>
              </w:rPr>
              <w:t>е</w:t>
            </w:r>
            <w:r w:rsidRPr="00C578BA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32467" w:rsidP="00EB085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 0</w:t>
            </w:r>
            <w:r w:rsidR="00EB0859" w:rsidRPr="00C578BA">
              <w:rPr>
                <w:b/>
                <w:color w:val="000000" w:themeColor="text1"/>
              </w:rPr>
              <w:t>1</w:t>
            </w:r>
            <w:r w:rsidRPr="00C578BA">
              <w:rPr>
                <w:b/>
                <w:color w:val="000000" w:themeColor="text1"/>
              </w:rPr>
              <w:t>.</w:t>
            </w:r>
            <w:r w:rsidR="00EB0859" w:rsidRPr="00C578BA">
              <w:rPr>
                <w:b/>
                <w:color w:val="000000" w:themeColor="text1"/>
              </w:rPr>
              <w:t>04</w:t>
            </w:r>
            <w:r w:rsidR="004859B5" w:rsidRPr="00C578BA">
              <w:rPr>
                <w:b/>
                <w:color w:val="000000" w:themeColor="text1"/>
              </w:rPr>
              <w:t>.1</w:t>
            </w:r>
            <w:r w:rsidR="005733CC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>г.</w:t>
            </w:r>
          </w:p>
        </w:tc>
      </w:tr>
      <w:tr w:rsidR="00C578BA" w:rsidRPr="00C578BA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Число биб</w:t>
            </w:r>
            <w:r w:rsidR="007B3AE4" w:rsidRPr="00C578BA">
              <w:rPr>
                <w:color w:val="000000" w:themeColor="text1"/>
              </w:rPr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36</w:t>
            </w:r>
          </w:p>
        </w:tc>
      </w:tr>
      <w:tr w:rsidR="00C578BA" w:rsidRPr="00C578BA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5733CC" w:rsidP="00E12A9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308707</w:t>
            </w:r>
          </w:p>
        </w:tc>
      </w:tr>
      <w:tr w:rsidR="00C578BA" w:rsidRPr="00C578BA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C578BA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C578BA" w:rsidRDefault="00F9226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</w:t>
            </w:r>
            <w:r w:rsidR="003322CA" w:rsidRPr="00C578BA">
              <w:rPr>
                <w:color w:val="000000" w:themeColor="text1"/>
              </w:rPr>
              <w:t>7</w:t>
            </w:r>
          </w:p>
        </w:tc>
      </w:tr>
      <w:tr w:rsidR="00C578BA" w:rsidRPr="00C578BA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C578BA" w:rsidRDefault="00F71954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Количество ме</w:t>
            </w:r>
            <w:proofErr w:type="gramStart"/>
            <w:r w:rsidRPr="00C578BA">
              <w:rPr>
                <w:color w:val="000000" w:themeColor="text1"/>
              </w:rPr>
              <w:t>ст в кл</w:t>
            </w:r>
            <w:proofErr w:type="gramEnd"/>
            <w:r w:rsidRPr="00C578BA">
              <w:rPr>
                <w:color w:val="000000" w:themeColor="text1"/>
              </w:rPr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C578BA" w:rsidRDefault="00F7195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C578BA" w:rsidRDefault="005733C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7500</w:t>
            </w:r>
          </w:p>
        </w:tc>
      </w:tr>
      <w:tr w:rsidR="00C578BA" w:rsidRPr="00C578BA" w:rsidTr="00D217DC">
        <w:trPr>
          <w:trHeight w:hRule="exact" w:val="652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2A2A5C">
            <w:pPr>
              <w:snapToGrid w:val="0"/>
              <w:rPr>
                <w:color w:val="000000" w:themeColor="text1"/>
              </w:rPr>
            </w:pPr>
            <w:r w:rsidRPr="00C578BA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проведено концертов и ра</w:t>
            </w:r>
            <w:r w:rsidRPr="00C578BA">
              <w:rPr>
                <w:color w:val="000000" w:themeColor="text1"/>
              </w:rPr>
              <w:t>з</w:t>
            </w:r>
            <w:r w:rsidRPr="00C578BA">
              <w:rPr>
                <w:color w:val="000000" w:themeColor="text1"/>
              </w:rPr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C578BA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EB0859" w:rsidP="00A83F12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1147</w:t>
            </w:r>
          </w:p>
        </w:tc>
      </w:tr>
      <w:tr w:rsidR="00C578BA" w:rsidRPr="00C578BA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C578BA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C578BA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B65B24" w:rsidP="00F9226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  <w:r w:rsidR="0044710B" w:rsidRPr="00C578BA">
              <w:rPr>
                <w:color w:val="000000" w:themeColor="text1"/>
              </w:rPr>
              <w:t>/</w:t>
            </w:r>
            <w:r w:rsidR="00E12A95" w:rsidRPr="00C578BA">
              <w:rPr>
                <w:color w:val="000000" w:themeColor="text1"/>
              </w:rPr>
              <w:t>6</w:t>
            </w:r>
          </w:p>
        </w:tc>
      </w:tr>
      <w:tr w:rsidR="00C578BA" w:rsidRPr="00C578BA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0A38CD" w:rsidP="00EF4AAD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578BA" w:rsidRDefault="00EB0859" w:rsidP="009900B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5251</w:t>
            </w:r>
          </w:p>
        </w:tc>
      </w:tr>
      <w:tr w:rsidR="00C578BA" w:rsidRPr="00C578BA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Кол-во парков культуры и </w:t>
            </w:r>
          </w:p>
          <w:p w:rsidR="00140BE3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C578BA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492FD8" w:rsidP="00F9226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</w:p>
        </w:tc>
      </w:tr>
      <w:tr w:rsidR="00C578BA" w:rsidRPr="00C578BA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578BA" w:rsidRDefault="00E12A95" w:rsidP="009900B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</w:t>
            </w:r>
          </w:p>
        </w:tc>
      </w:tr>
      <w:tr w:rsidR="00C578BA" w:rsidRPr="00C578BA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Количество кино </w:t>
            </w:r>
          </w:p>
          <w:p w:rsidR="00140BE3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 и </w:t>
            </w:r>
            <w:proofErr w:type="spellStart"/>
            <w:r w:rsidRPr="00C578BA">
              <w:rPr>
                <w:color w:val="000000" w:themeColor="text1"/>
              </w:rPr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C578BA" w:rsidRDefault="00140BE3" w:rsidP="009842A2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E12A95" w:rsidP="009842A2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</w:t>
            </w:r>
          </w:p>
        </w:tc>
      </w:tr>
      <w:tr w:rsidR="00C578BA" w:rsidRPr="00C578BA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140BE3" w:rsidP="00527614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C578BA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578BA" w:rsidRDefault="00E12A95" w:rsidP="0044710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0</w:t>
            </w:r>
          </w:p>
        </w:tc>
      </w:tr>
    </w:tbl>
    <w:p w:rsidR="00D217DC" w:rsidRPr="00C578BA" w:rsidRDefault="00D217DC" w:rsidP="00A12989">
      <w:pPr>
        <w:ind w:left="142" w:firstLine="426"/>
        <w:jc w:val="both"/>
        <w:rPr>
          <w:color w:val="000000" w:themeColor="text1"/>
        </w:rPr>
      </w:pPr>
    </w:p>
    <w:p w:rsidR="00140BE3" w:rsidRPr="000D5977" w:rsidRDefault="00140BE3" w:rsidP="00A12989">
      <w:pPr>
        <w:ind w:left="142" w:firstLine="426"/>
        <w:jc w:val="both"/>
        <w:rPr>
          <w:color w:val="00B050"/>
        </w:rPr>
      </w:pPr>
      <w:r w:rsidRPr="00C578BA">
        <w:rPr>
          <w:color w:val="000000" w:themeColor="text1"/>
        </w:rPr>
        <w:t>В школах искусств дополни</w:t>
      </w:r>
      <w:r w:rsidR="000F6BE0" w:rsidRPr="00C578BA">
        <w:rPr>
          <w:color w:val="000000" w:themeColor="text1"/>
        </w:rPr>
        <w:t xml:space="preserve">тельное образование получают </w:t>
      </w:r>
      <w:r w:rsidR="00142677" w:rsidRPr="00C578BA">
        <w:rPr>
          <w:color w:val="000000" w:themeColor="text1"/>
        </w:rPr>
        <w:t>767</w:t>
      </w:r>
      <w:r w:rsidR="00120C2B" w:rsidRPr="00C578BA">
        <w:rPr>
          <w:color w:val="000000" w:themeColor="text1"/>
        </w:rPr>
        <w:t>детей:</w:t>
      </w:r>
      <w:r w:rsidR="003322CA" w:rsidRPr="00C578BA">
        <w:rPr>
          <w:color w:val="000000" w:themeColor="text1"/>
        </w:rPr>
        <w:t xml:space="preserve"> на отделениях хореографии – </w:t>
      </w:r>
      <w:r w:rsidR="001F5FB9" w:rsidRPr="00C578BA">
        <w:rPr>
          <w:color w:val="000000" w:themeColor="text1"/>
        </w:rPr>
        <w:t>1</w:t>
      </w:r>
      <w:r w:rsidR="00142677" w:rsidRPr="00C578BA">
        <w:rPr>
          <w:color w:val="000000" w:themeColor="text1"/>
        </w:rPr>
        <w:t>8</w:t>
      </w:r>
      <w:r w:rsidR="005733CC" w:rsidRPr="00C578BA">
        <w:rPr>
          <w:color w:val="000000" w:themeColor="text1"/>
        </w:rPr>
        <w:t>2</w:t>
      </w:r>
      <w:r w:rsidRPr="00C578BA">
        <w:rPr>
          <w:color w:val="000000" w:themeColor="text1"/>
        </w:rPr>
        <w:t>, фор</w:t>
      </w:r>
      <w:r w:rsidR="00F720A1" w:rsidRPr="00C578BA">
        <w:rPr>
          <w:color w:val="000000" w:themeColor="text1"/>
        </w:rPr>
        <w:t>те</w:t>
      </w:r>
      <w:r w:rsidR="009C062B" w:rsidRPr="00C578BA">
        <w:rPr>
          <w:color w:val="000000" w:themeColor="text1"/>
        </w:rPr>
        <w:t>пи</w:t>
      </w:r>
      <w:r w:rsidR="009C062B" w:rsidRPr="00C578BA">
        <w:rPr>
          <w:color w:val="000000" w:themeColor="text1"/>
        </w:rPr>
        <w:t>а</w:t>
      </w:r>
      <w:r w:rsidR="009C062B" w:rsidRPr="00C578BA">
        <w:rPr>
          <w:color w:val="000000" w:themeColor="text1"/>
        </w:rPr>
        <w:t>нном</w:t>
      </w:r>
      <w:r w:rsidR="00F720A1" w:rsidRPr="00C578BA">
        <w:rPr>
          <w:color w:val="000000" w:themeColor="text1"/>
        </w:rPr>
        <w:t xml:space="preserve"> – </w:t>
      </w:r>
      <w:r w:rsidR="005733CC" w:rsidRPr="00C578BA">
        <w:rPr>
          <w:color w:val="000000" w:themeColor="text1"/>
        </w:rPr>
        <w:t>158</w:t>
      </w:r>
      <w:r w:rsidRPr="00C578BA">
        <w:rPr>
          <w:color w:val="000000" w:themeColor="text1"/>
        </w:rPr>
        <w:t xml:space="preserve">, </w:t>
      </w:r>
      <w:r w:rsidR="007B3AE4" w:rsidRPr="00C578BA">
        <w:rPr>
          <w:color w:val="000000" w:themeColor="text1"/>
        </w:rPr>
        <w:t>народн</w:t>
      </w:r>
      <w:r w:rsidR="00F720A1" w:rsidRPr="00C578BA">
        <w:rPr>
          <w:color w:val="000000" w:themeColor="text1"/>
        </w:rPr>
        <w:t xml:space="preserve">ых инструментов – </w:t>
      </w:r>
      <w:r w:rsidR="00E12A95" w:rsidRPr="00C578BA">
        <w:rPr>
          <w:color w:val="000000" w:themeColor="text1"/>
        </w:rPr>
        <w:t>1</w:t>
      </w:r>
      <w:r w:rsidR="00142677" w:rsidRPr="00C578BA">
        <w:rPr>
          <w:color w:val="000000" w:themeColor="text1"/>
        </w:rPr>
        <w:t>38</w:t>
      </w:r>
      <w:r w:rsidRPr="00C578BA">
        <w:rPr>
          <w:color w:val="000000" w:themeColor="text1"/>
        </w:rPr>
        <w:t>, духовых</w:t>
      </w:r>
      <w:r w:rsidR="00404824" w:rsidRPr="00C578BA">
        <w:rPr>
          <w:color w:val="000000" w:themeColor="text1"/>
        </w:rPr>
        <w:t xml:space="preserve"> и ударных инструментах</w:t>
      </w:r>
      <w:r w:rsidRPr="00C578BA">
        <w:rPr>
          <w:color w:val="000000" w:themeColor="text1"/>
        </w:rPr>
        <w:t xml:space="preserve"> – </w:t>
      </w:r>
      <w:r w:rsidR="00E12A95" w:rsidRPr="00C578BA">
        <w:rPr>
          <w:color w:val="000000" w:themeColor="text1"/>
        </w:rPr>
        <w:t>3</w:t>
      </w:r>
      <w:r w:rsidR="00142677" w:rsidRPr="00C578BA">
        <w:rPr>
          <w:color w:val="000000" w:themeColor="text1"/>
        </w:rPr>
        <w:t>7</w:t>
      </w:r>
      <w:r w:rsidRPr="00C578BA">
        <w:rPr>
          <w:color w:val="000000" w:themeColor="text1"/>
        </w:rPr>
        <w:t xml:space="preserve">, </w:t>
      </w:r>
      <w:r w:rsidR="003322CA" w:rsidRPr="00C578BA">
        <w:rPr>
          <w:color w:val="000000" w:themeColor="text1"/>
        </w:rPr>
        <w:t xml:space="preserve">художественном – </w:t>
      </w:r>
      <w:r w:rsidR="009C062B" w:rsidRPr="00C578BA">
        <w:rPr>
          <w:color w:val="000000" w:themeColor="text1"/>
        </w:rPr>
        <w:t>1</w:t>
      </w:r>
      <w:r w:rsidR="00E12A95" w:rsidRPr="00C578BA">
        <w:rPr>
          <w:color w:val="000000" w:themeColor="text1"/>
        </w:rPr>
        <w:t>0</w:t>
      </w:r>
      <w:r w:rsidR="005733CC" w:rsidRPr="00C578BA">
        <w:rPr>
          <w:color w:val="000000" w:themeColor="text1"/>
        </w:rPr>
        <w:t>2</w:t>
      </w:r>
      <w:r w:rsidRPr="00C578BA">
        <w:rPr>
          <w:color w:val="000000" w:themeColor="text1"/>
        </w:rPr>
        <w:t>, декоративно-прикладного искусства –</w:t>
      </w:r>
      <w:r w:rsidR="005733CC" w:rsidRPr="00C578BA">
        <w:rPr>
          <w:color w:val="000000" w:themeColor="text1"/>
        </w:rPr>
        <w:t>50</w:t>
      </w:r>
      <w:r w:rsidR="004859B5" w:rsidRPr="00C578BA">
        <w:rPr>
          <w:color w:val="000000" w:themeColor="text1"/>
        </w:rPr>
        <w:t>, струн</w:t>
      </w:r>
      <w:r w:rsidR="009C062B" w:rsidRPr="00C578BA">
        <w:rPr>
          <w:color w:val="000000" w:themeColor="text1"/>
        </w:rPr>
        <w:t xml:space="preserve">ных инструментов – </w:t>
      </w:r>
      <w:r w:rsidR="00142677" w:rsidRPr="00C578BA">
        <w:rPr>
          <w:color w:val="000000" w:themeColor="text1"/>
        </w:rPr>
        <w:t>30</w:t>
      </w:r>
      <w:r w:rsidR="003322CA" w:rsidRPr="00C578BA">
        <w:rPr>
          <w:color w:val="000000" w:themeColor="text1"/>
        </w:rPr>
        <w:t>,</w:t>
      </w:r>
      <w:r w:rsidR="00F92DD7" w:rsidRPr="00C578BA">
        <w:rPr>
          <w:color w:val="000000" w:themeColor="text1"/>
        </w:rPr>
        <w:t xml:space="preserve"> фольклорное -</w:t>
      </w:r>
      <w:r w:rsidR="00142677" w:rsidRPr="00C578BA">
        <w:rPr>
          <w:color w:val="000000" w:themeColor="text1"/>
        </w:rPr>
        <w:t>41</w:t>
      </w:r>
      <w:r w:rsidR="00F92DD7" w:rsidRPr="00C578BA">
        <w:rPr>
          <w:color w:val="000000" w:themeColor="text1"/>
        </w:rPr>
        <w:t xml:space="preserve">, </w:t>
      </w:r>
      <w:r w:rsidR="003322CA" w:rsidRPr="00C578BA">
        <w:rPr>
          <w:color w:val="000000" w:themeColor="text1"/>
        </w:rPr>
        <w:t xml:space="preserve"> прочие</w:t>
      </w:r>
      <w:r w:rsidR="00F92DD7" w:rsidRPr="00C578BA">
        <w:rPr>
          <w:color w:val="000000" w:themeColor="text1"/>
        </w:rPr>
        <w:t>–</w:t>
      </w:r>
      <w:r w:rsidR="00EB0859" w:rsidRPr="00C578BA">
        <w:rPr>
          <w:color w:val="000000" w:themeColor="text1"/>
        </w:rPr>
        <w:t>23</w:t>
      </w:r>
      <w:r w:rsidR="00F92DD7" w:rsidRPr="000D5977">
        <w:rPr>
          <w:color w:val="00B050"/>
        </w:rPr>
        <w:t>.</w:t>
      </w:r>
    </w:p>
    <w:p w:rsidR="00140BE3" w:rsidRPr="000D5977" w:rsidRDefault="00140BE3" w:rsidP="009E141D">
      <w:pPr>
        <w:ind w:firstLine="567"/>
        <w:jc w:val="both"/>
        <w:rPr>
          <w:color w:val="00B050"/>
          <w:sz w:val="16"/>
        </w:rPr>
      </w:pPr>
    </w:p>
    <w:p w:rsidR="007E432F" w:rsidRPr="00250B05" w:rsidRDefault="007E432F">
      <w:pPr>
        <w:ind w:firstLine="567"/>
        <w:jc w:val="both"/>
        <w:rPr>
          <w:sz w:val="16"/>
        </w:rPr>
      </w:pPr>
    </w:p>
    <w:p w:rsidR="008E5A3E" w:rsidRPr="00AD7639" w:rsidRDefault="008E5A3E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7C6936" w:rsidRPr="0052278A" w:rsidRDefault="007C6936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2B1A77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4E5639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4E5639">
        <w:rPr>
          <w:b/>
          <w:sz w:val="28"/>
        </w:rPr>
        <w:t>Здравоохранение</w:t>
      </w:r>
    </w:p>
    <w:p w:rsidR="00140BE3" w:rsidRPr="004E5639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4E5639">
        <w:rPr>
          <w:b/>
          <w:i/>
          <w:sz w:val="24"/>
        </w:rPr>
        <w:t xml:space="preserve">Основные показатели здравоохранения </w:t>
      </w:r>
    </w:p>
    <w:p w:rsidR="00140BE3" w:rsidRPr="004E5639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4E5639" w:rsidRPr="004E5639" w:rsidTr="00E94EE7">
        <w:tc>
          <w:tcPr>
            <w:tcW w:w="4253" w:type="dxa"/>
          </w:tcPr>
          <w:p w:rsidR="00140BE3" w:rsidRPr="004E5639" w:rsidRDefault="0097589E">
            <w:pPr>
              <w:pStyle w:val="af"/>
              <w:snapToGrid w:val="0"/>
            </w:pPr>
            <w:r w:rsidRPr="004E5639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E5639" w:rsidRDefault="00140BE3">
            <w:pPr>
              <w:snapToGrid w:val="0"/>
              <w:jc w:val="center"/>
              <w:rPr>
                <w:b/>
              </w:rPr>
            </w:pPr>
            <w:r w:rsidRPr="004E5639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4E5639" w:rsidRDefault="00140BE3">
            <w:pPr>
              <w:snapToGrid w:val="0"/>
              <w:jc w:val="center"/>
              <w:rPr>
                <w:b/>
              </w:rPr>
            </w:pPr>
            <w:r w:rsidRPr="004E5639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85470E" w:rsidP="0040654C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</w:t>
            </w:r>
            <w:r w:rsidR="00C32467" w:rsidRPr="00C578BA">
              <w:rPr>
                <w:b/>
                <w:color w:val="000000" w:themeColor="text1"/>
              </w:rPr>
              <w:t>а 01.</w:t>
            </w:r>
            <w:r w:rsidR="000E4F78" w:rsidRPr="00C578BA">
              <w:rPr>
                <w:b/>
                <w:color w:val="000000" w:themeColor="text1"/>
              </w:rPr>
              <w:t>0</w:t>
            </w:r>
            <w:r w:rsidR="0040654C" w:rsidRPr="00C578BA">
              <w:rPr>
                <w:b/>
                <w:color w:val="000000" w:themeColor="text1"/>
              </w:rPr>
              <w:t>4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0E4F78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>г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больниц и лечебных стаци</w:t>
            </w:r>
            <w:r w:rsidRPr="00250B05">
              <w:rPr>
                <w:sz w:val="18"/>
                <w:szCs w:val="18"/>
              </w:rPr>
              <w:t>о</w:t>
            </w:r>
            <w:r w:rsidRPr="00250B05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больни</w:t>
            </w:r>
            <w:r w:rsidRPr="00250B05">
              <w:rPr>
                <w:sz w:val="18"/>
                <w:szCs w:val="18"/>
              </w:rPr>
              <w:t>ч</w:t>
            </w:r>
            <w:r w:rsidRPr="00250B05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коек на 10 тыс. ч</w:t>
            </w:r>
            <w:r w:rsidR="00140BE3" w:rsidRPr="00250B05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6325F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35,</w:t>
            </w:r>
            <w:r w:rsidR="007F697E" w:rsidRPr="00C578BA">
              <w:rPr>
                <w:color w:val="000000" w:themeColor="text1"/>
                <w:sz w:val="18"/>
                <w:szCs w:val="18"/>
              </w:rPr>
              <w:t>9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381E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7F697E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658</w:t>
            </w:r>
          </w:p>
        </w:tc>
      </w:tr>
      <w:tr w:rsidR="0060198F" w:rsidRPr="0060198F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2D46C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35</w:t>
            </w:r>
          </w:p>
        </w:tc>
      </w:tr>
      <w:tr w:rsidR="0060198F" w:rsidRPr="0060198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250B05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250B05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250B05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C578BA" w:rsidRDefault="007F697E" w:rsidP="00483DF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</w:t>
            </w:r>
            <w:r w:rsidR="006325FF" w:rsidRPr="00C578BA">
              <w:rPr>
                <w:color w:val="000000" w:themeColor="text1"/>
                <w:sz w:val="18"/>
                <w:szCs w:val="18"/>
              </w:rPr>
              <w:t>2,</w:t>
            </w:r>
            <w:r w:rsidR="00483DF6" w:rsidRPr="00C578BA">
              <w:rPr>
                <w:color w:val="000000" w:themeColor="text1"/>
                <w:sz w:val="18"/>
                <w:szCs w:val="18"/>
              </w:rPr>
              <w:t>2</w:t>
            </w:r>
          </w:p>
        </w:tc>
      </w:tr>
      <w:tr w:rsidR="0060198F" w:rsidRPr="0060198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амбул</w:t>
            </w:r>
            <w:r w:rsidRPr="00250B05">
              <w:rPr>
                <w:sz w:val="18"/>
                <w:szCs w:val="18"/>
              </w:rPr>
              <w:t>а</w:t>
            </w:r>
            <w:r w:rsidRPr="00250B05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7F697E" w:rsidP="000A109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25,0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7F697E" w:rsidP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24,9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7F697E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</w:t>
            </w:r>
            <w:r w:rsidR="001341CF" w:rsidRPr="00C578BA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6325FF" w:rsidP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14,</w:t>
            </w:r>
            <w:r w:rsidR="007F697E" w:rsidRPr="00C578BA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6325FF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</w:t>
            </w:r>
            <w:r w:rsidR="00483DF6" w:rsidRPr="00C578BA">
              <w:rPr>
                <w:color w:val="000000" w:themeColor="text1"/>
                <w:sz w:val="18"/>
                <w:szCs w:val="18"/>
              </w:rPr>
              <w:t>6</w:t>
            </w:r>
            <w:r w:rsidR="001341CF" w:rsidRPr="00C578BA">
              <w:rPr>
                <w:color w:val="000000" w:themeColor="text1"/>
                <w:sz w:val="18"/>
                <w:szCs w:val="18"/>
              </w:rPr>
              <w:t>3</w:t>
            </w:r>
          </w:p>
        </w:tc>
      </w:tr>
      <w:tr w:rsidR="0060198F" w:rsidRPr="0060198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C578BA" w:rsidRDefault="00483DF6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56,</w:t>
            </w:r>
            <w:r w:rsidR="001341CF" w:rsidRPr="00C578BA">
              <w:rPr>
                <w:color w:val="000000" w:themeColor="text1"/>
                <w:sz w:val="18"/>
                <w:szCs w:val="18"/>
              </w:rPr>
              <w:t>7</w:t>
            </w:r>
          </w:p>
        </w:tc>
      </w:tr>
    </w:tbl>
    <w:p w:rsidR="007E432F" w:rsidRPr="00A36FEA" w:rsidRDefault="007E432F">
      <w:pPr>
        <w:pStyle w:val="210"/>
        <w:jc w:val="center"/>
        <w:rPr>
          <w:b/>
          <w:i/>
          <w:color w:val="7030A0"/>
          <w:sz w:val="24"/>
          <w:lang w:val="en-US"/>
        </w:rPr>
      </w:pPr>
    </w:p>
    <w:p w:rsidR="007E432F" w:rsidRPr="00A36FEA" w:rsidRDefault="007E432F">
      <w:pPr>
        <w:pStyle w:val="210"/>
        <w:jc w:val="center"/>
        <w:rPr>
          <w:b/>
          <w:i/>
          <w:color w:val="7030A0"/>
          <w:sz w:val="24"/>
        </w:rPr>
      </w:pPr>
    </w:p>
    <w:p w:rsidR="00E94EE7" w:rsidRPr="00A36FEA" w:rsidRDefault="00E94EE7">
      <w:pPr>
        <w:pStyle w:val="210"/>
        <w:jc w:val="center"/>
        <w:rPr>
          <w:b/>
          <w:i/>
          <w:color w:val="7030A0"/>
          <w:sz w:val="24"/>
        </w:rPr>
      </w:pPr>
    </w:p>
    <w:p w:rsidR="002B1A77" w:rsidRPr="008E7BB8" w:rsidRDefault="002B1A77">
      <w:pPr>
        <w:pStyle w:val="210"/>
        <w:jc w:val="center"/>
        <w:rPr>
          <w:b/>
          <w:i/>
          <w:color w:val="FF0000"/>
          <w:sz w:val="24"/>
        </w:rPr>
      </w:pPr>
    </w:p>
    <w:p w:rsidR="00E94EE7" w:rsidRPr="00AD7639" w:rsidRDefault="00E94EE7">
      <w:pPr>
        <w:pStyle w:val="210"/>
        <w:jc w:val="center"/>
        <w:rPr>
          <w:b/>
          <w:i/>
          <w:color w:val="FF0000"/>
          <w:sz w:val="24"/>
        </w:rPr>
      </w:pPr>
    </w:p>
    <w:p w:rsidR="00322EA6" w:rsidRPr="003E3446" w:rsidRDefault="00322EA6">
      <w:pPr>
        <w:pStyle w:val="210"/>
        <w:jc w:val="center"/>
        <w:rPr>
          <w:b/>
          <w:i/>
          <w:color w:val="FF0000"/>
          <w:sz w:val="24"/>
        </w:rPr>
      </w:pPr>
    </w:p>
    <w:p w:rsidR="00140BE3" w:rsidRPr="004E5639" w:rsidRDefault="00140BE3">
      <w:pPr>
        <w:pStyle w:val="210"/>
        <w:jc w:val="center"/>
        <w:rPr>
          <w:b/>
          <w:i/>
          <w:sz w:val="24"/>
        </w:rPr>
      </w:pPr>
      <w:r w:rsidRPr="004E5639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4E5639" w:rsidRPr="004E5639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E5639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Показатели</w:t>
            </w:r>
          </w:p>
          <w:p w:rsidR="00140BE3" w:rsidRPr="004E5639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E5639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 xml:space="preserve">Ед. </w:t>
            </w:r>
          </w:p>
          <w:p w:rsidR="00140BE3" w:rsidRPr="004E5639" w:rsidRDefault="00140BE3">
            <w:pPr>
              <w:pStyle w:val="21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измер</w:t>
            </w:r>
            <w:r w:rsidRPr="004E5639">
              <w:rPr>
                <w:b/>
                <w:sz w:val="20"/>
              </w:rPr>
              <w:t>е</w:t>
            </w:r>
            <w:r w:rsidRPr="004E5639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E5639" w:rsidRDefault="00320B76" w:rsidP="001341CF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 xml:space="preserve">На </w:t>
            </w:r>
            <w:r w:rsidR="00C32467" w:rsidRPr="004E5639">
              <w:rPr>
                <w:b/>
                <w:sz w:val="20"/>
              </w:rPr>
              <w:t>01.</w:t>
            </w:r>
            <w:r w:rsidR="007F697E">
              <w:rPr>
                <w:b/>
                <w:sz w:val="20"/>
              </w:rPr>
              <w:t>0</w:t>
            </w:r>
            <w:r w:rsidR="001341CF">
              <w:rPr>
                <w:b/>
                <w:sz w:val="20"/>
              </w:rPr>
              <w:t>4</w:t>
            </w:r>
            <w:r w:rsidR="00FB6DE3" w:rsidRPr="004E5639">
              <w:rPr>
                <w:b/>
                <w:sz w:val="20"/>
              </w:rPr>
              <w:t>.</w:t>
            </w:r>
            <w:r w:rsidR="005C597D" w:rsidRPr="004E5639">
              <w:rPr>
                <w:b/>
                <w:sz w:val="20"/>
              </w:rPr>
              <w:t>1</w:t>
            </w:r>
            <w:r w:rsidR="007F697E">
              <w:rPr>
                <w:b/>
                <w:sz w:val="20"/>
              </w:rPr>
              <w:t>5</w:t>
            </w:r>
            <w:r w:rsidR="00BF5658" w:rsidRPr="004E5639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E5639" w:rsidRDefault="00307CE6" w:rsidP="001341CF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На 01.</w:t>
            </w:r>
            <w:r w:rsidR="007F697E">
              <w:rPr>
                <w:b/>
                <w:sz w:val="20"/>
              </w:rPr>
              <w:t>0</w:t>
            </w:r>
            <w:r w:rsidR="001341CF">
              <w:rPr>
                <w:b/>
                <w:sz w:val="20"/>
              </w:rPr>
              <w:t>4</w:t>
            </w:r>
            <w:r w:rsidR="005C597D" w:rsidRPr="004E5639">
              <w:rPr>
                <w:b/>
                <w:sz w:val="20"/>
              </w:rPr>
              <w:t>.1</w:t>
            </w:r>
            <w:r w:rsidR="007F697E">
              <w:rPr>
                <w:b/>
                <w:sz w:val="20"/>
              </w:rPr>
              <w:t>6</w:t>
            </w:r>
            <w:r w:rsidR="00BF5658" w:rsidRPr="004E5639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E5639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01.</w:t>
            </w:r>
            <w:r w:rsidR="007F697E">
              <w:rPr>
                <w:b/>
                <w:sz w:val="20"/>
              </w:rPr>
              <w:t>0</w:t>
            </w:r>
            <w:r w:rsidR="001341CF">
              <w:rPr>
                <w:b/>
                <w:sz w:val="20"/>
              </w:rPr>
              <w:t>4</w:t>
            </w:r>
            <w:r w:rsidR="007F6F73" w:rsidRPr="004E5639">
              <w:rPr>
                <w:b/>
                <w:sz w:val="20"/>
              </w:rPr>
              <w:t>.</w:t>
            </w:r>
            <w:r w:rsidR="002E34A7" w:rsidRPr="004E5639">
              <w:rPr>
                <w:b/>
                <w:sz w:val="20"/>
              </w:rPr>
              <w:t>201</w:t>
            </w:r>
            <w:r w:rsidR="007F697E">
              <w:rPr>
                <w:b/>
                <w:sz w:val="20"/>
              </w:rPr>
              <w:t>6</w:t>
            </w:r>
            <w:r w:rsidR="00140BE3" w:rsidRPr="004E5639">
              <w:rPr>
                <w:b/>
                <w:sz w:val="20"/>
              </w:rPr>
              <w:t>г</w:t>
            </w:r>
            <w:r w:rsidR="00544093" w:rsidRPr="004E5639">
              <w:rPr>
                <w:b/>
                <w:sz w:val="20"/>
              </w:rPr>
              <w:t>.</w:t>
            </w:r>
            <w:r w:rsidR="00140BE3" w:rsidRPr="004E5639">
              <w:rPr>
                <w:b/>
                <w:sz w:val="20"/>
              </w:rPr>
              <w:t xml:space="preserve"> в % к </w:t>
            </w:r>
          </w:p>
          <w:p w:rsidR="00140BE3" w:rsidRPr="004E5639" w:rsidRDefault="00C32467" w:rsidP="001341CF">
            <w:pPr>
              <w:pStyle w:val="210"/>
              <w:jc w:val="center"/>
              <w:rPr>
                <w:b/>
                <w:sz w:val="20"/>
              </w:rPr>
            </w:pPr>
            <w:r w:rsidRPr="004E5639">
              <w:rPr>
                <w:b/>
                <w:sz w:val="20"/>
              </w:rPr>
              <w:t>01.</w:t>
            </w:r>
            <w:r w:rsidR="007F697E">
              <w:rPr>
                <w:b/>
                <w:sz w:val="20"/>
              </w:rPr>
              <w:t>0</w:t>
            </w:r>
            <w:r w:rsidR="001341CF">
              <w:rPr>
                <w:b/>
                <w:sz w:val="20"/>
              </w:rPr>
              <w:t>4</w:t>
            </w:r>
            <w:r w:rsidR="007F6F73" w:rsidRPr="004E5639">
              <w:rPr>
                <w:b/>
                <w:sz w:val="20"/>
              </w:rPr>
              <w:t>.</w:t>
            </w:r>
            <w:r w:rsidR="002E34A7" w:rsidRPr="004E5639">
              <w:rPr>
                <w:b/>
                <w:sz w:val="20"/>
              </w:rPr>
              <w:t>201</w:t>
            </w:r>
            <w:r w:rsidR="007F697E">
              <w:rPr>
                <w:b/>
                <w:sz w:val="20"/>
              </w:rPr>
              <w:t>5</w:t>
            </w:r>
            <w:r w:rsidR="00140BE3" w:rsidRPr="004E5639">
              <w:rPr>
                <w:b/>
                <w:sz w:val="20"/>
              </w:rPr>
              <w:t xml:space="preserve"> г</w:t>
            </w:r>
            <w:r w:rsidR="00544093" w:rsidRPr="004E5639">
              <w:rPr>
                <w:b/>
                <w:sz w:val="20"/>
              </w:rPr>
              <w:t>.</w:t>
            </w:r>
          </w:p>
        </w:tc>
      </w:tr>
      <w:tr w:rsidR="00B60AFE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B60AFE" w:rsidRPr="00250B05" w:rsidRDefault="00B60AFE" w:rsidP="00ED1285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 xml:space="preserve">Младенческая смертность на 1000 </w:t>
            </w:r>
            <w:r w:rsidR="00ED1285">
              <w:rPr>
                <w:sz w:val="20"/>
              </w:rPr>
              <w:t>новорожденных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250B05" w:rsidRDefault="00B60AFE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усл.ед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C578BA" w:rsidRDefault="001341CF" w:rsidP="00C54A3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7,8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C578BA" w:rsidRDefault="001341CF" w:rsidP="00C54A3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AFE" w:rsidRPr="00C578BA" w:rsidRDefault="00544093" w:rsidP="00B60AF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2B1A77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2B1A77" w:rsidRPr="00250B05" w:rsidRDefault="002B1A77" w:rsidP="00C62418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 xml:space="preserve">Коэффициент младенческой смертности </w:t>
            </w:r>
            <w:r w:rsidR="009660E8">
              <w:rPr>
                <w:sz w:val="20"/>
              </w:rPr>
              <w:t>(на сто тысяч</w:t>
            </w:r>
            <w:r w:rsidRPr="00250B05">
              <w:rPr>
                <w:sz w:val="20"/>
              </w:rPr>
              <w:t xml:space="preserve"> нов</w:t>
            </w:r>
            <w:r w:rsidRPr="00250B05">
              <w:rPr>
                <w:sz w:val="20"/>
              </w:rPr>
              <w:t>о</w:t>
            </w:r>
            <w:r w:rsidRPr="00250B05">
              <w:rPr>
                <w:sz w:val="20"/>
              </w:rPr>
              <w:t>рожденных)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250B05" w:rsidRDefault="002B1A77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усл.ед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C578BA" w:rsidRDefault="001341CF" w:rsidP="00A75BC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0,08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C578BA" w:rsidRDefault="001341CF" w:rsidP="00A75BC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A77" w:rsidRPr="00C578BA" w:rsidRDefault="003A3907" w:rsidP="00C6241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815433" w:rsidRPr="00250B05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C578BA" w:rsidRDefault="001341CF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5,8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C578BA" w:rsidRDefault="001341CF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C578BA" w:rsidRDefault="001341CF" w:rsidP="00815433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6325FF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6325FF" w:rsidRPr="00250B05" w:rsidRDefault="006325FF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250B05" w:rsidRDefault="006325FF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C578BA" w:rsidRDefault="001341CF" w:rsidP="0049630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1,5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C578BA" w:rsidRDefault="001341CF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7,8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5FF" w:rsidRPr="00C578BA" w:rsidRDefault="00F24D6F" w:rsidP="00250B05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5,2</w:t>
            </w:r>
          </w:p>
        </w:tc>
      </w:tr>
      <w:tr w:rsidR="006325FF" w:rsidRPr="00250B05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6325FF" w:rsidRPr="00250B05" w:rsidRDefault="006325FF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250B05" w:rsidRDefault="006325FF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усл.ед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C578BA" w:rsidRDefault="001341CF" w:rsidP="0049630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1,5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C578BA" w:rsidRDefault="001341CF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9,3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325FF" w:rsidRPr="00C578BA" w:rsidRDefault="00F24D6F" w:rsidP="00815433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6,2</w:t>
            </w:r>
          </w:p>
        </w:tc>
      </w:tr>
      <w:tr w:rsidR="006325FF" w:rsidRPr="00250B05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5FF" w:rsidRPr="00250B05" w:rsidRDefault="006325FF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250B05" w:rsidRDefault="006325FF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усл.ед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C578BA" w:rsidRDefault="001341CF" w:rsidP="0049630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53,0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C578BA" w:rsidRDefault="001341CF" w:rsidP="00B60AF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84,3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C578BA" w:rsidRDefault="001341CF" w:rsidP="00F24D6F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15</w:t>
            </w:r>
            <w:r w:rsidR="00F24D6F" w:rsidRPr="00C578BA">
              <w:rPr>
                <w:color w:val="000000" w:themeColor="text1"/>
              </w:rPr>
              <w:t>,</w:t>
            </w:r>
            <w:r w:rsidRPr="00C578BA">
              <w:rPr>
                <w:color w:val="000000" w:themeColor="text1"/>
              </w:rPr>
              <w:t>9</w:t>
            </w:r>
          </w:p>
        </w:tc>
      </w:tr>
    </w:tbl>
    <w:p w:rsidR="002675E1" w:rsidRPr="00250B05" w:rsidRDefault="002675E1" w:rsidP="00D1330C">
      <w:pPr>
        <w:pStyle w:val="210"/>
        <w:rPr>
          <w:b/>
          <w:i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8E5A3E" w:rsidRPr="00AD7639" w:rsidRDefault="008E5A3E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Default="000F0F10" w:rsidP="00D1330C">
      <w:pPr>
        <w:pStyle w:val="210"/>
        <w:rPr>
          <w:b/>
          <w:i/>
          <w:color w:val="FF0000"/>
          <w:sz w:val="24"/>
        </w:rPr>
      </w:pPr>
    </w:p>
    <w:p w:rsidR="002A2A5C" w:rsidRPr="00AD7639" w:rsidRDefault="002A2A5C" w:rsidP="00D1330C">
      <w:pPr>
        <w:pStyle w:val="210"/>
        <w:rPr>
          <w:b/>
          <w:i/>
          <w:color w:val="FF0000"/>
          <w:sz w:val="24"/>
        </w:rPr>
      </w:pPr>
    </w:p>
    <w:p w:rsidR="00840210" w:rsidRDefault="00840210" w:rsidP="00D1330C">
      <w:pPr>
        <w:pStyle w:val="210"/>
        <w:rPr>
          <w:b/>
          <w:i/>
          <w:sz w:val="24"/>
        </w:rPr>
      </w:pPr>
    </w:p>
    <w:p w:rsidR="00840210" w:rsidRPr="0052135B" w:rsidRDefault="00840210" w:rsidP="00D1330C">
      <w:pPr>
        <w:pStyle w:val="210"/>
        <w:rPr>
          <w:b/>
          <w:i/>
          <w:sz w:val="24"/>
        </w:rPr>
      </w:pPr>
    </w:p>
    <w:p w:rsidR="00140BE3" w:rsidRPr="004E5639" w:rsidRDefault="00140BE3" w:rsidP="00EF4AAD">
      <w:pPr>
        <w:pStyle w:val="210"/>
        <w:jc w:val="center"/>
        <w:rPr>
          <w:b/>
          <w:i/>
          <w:sz w:val="24"/>
        </w:rPr>
      </w:pPr>
      <w:r w:rsidRPr="004E5639">
        <w:rPr>
          <w:b/>
          <w:i/>
          <w:sz w:val="24"/>
        </w:rPr>
        <w:t>Структура жилищного фонда района, тыс. кв. м.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1701"/>
      </w:tblGrid>
      <w:tr w:rsidR="00C578BA" w:rsidRPr="00C578BA" w:rsidTr="00676285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2E" w:rsidRPr="00C578BA" w:rsidRDefault="0084532E">
            <w:pPr>
              <w:pStyle w:val="210"/>
              <w:snapToGrid w:val="0"/>
              <w:jc w:val="center"/>
              <w:rPr>
                <w:color w:val="000000" w:themeColor="text1"/>
                <w:sz w:val="16"/>
              </w:rPr>
            </w:pPr>
            <w:r w:rsidRPr="00C578BA">
              <w:rPr>
                <w:color w:val="000000" w:themeColor="text1"/>
                <w:sz w:val="20"/>
              </w:rPr>
              <w:t>Показатели (</w:t>
            </w:r>
            <w:r w:rsidRPr="00C578BA">
              <w:rPr>
                <w:color w:val="000000" w:themeColor="text1"/>
                <w:sz w:val="16"/>
              </w:rPr>
              <w:t>по данным Марксовского филиала ГУП «</w:t>
            </w:r>
            <w:proofErr w:type="spellStart"/>
            <w:r w:rsidRPr="00C578BA">
              <w:rPr>
                <w:color w:val="000000" w:themeColor="text1"/>
                <w:sz w:val="16"/>
              </w:rPr>
              <w:t>Сартехинвентаризация</w:t>
            </w:r>
            <w:proofErr w:type="spellEnd"/>
            <w:r w:rsidRPr="00C578BA">
              <w:rPr>
                <w:color w:val="000000" w:themeColor="text1"/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C578BA" w:rsidRDefault="0084532E" w:rsidP="009F1825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 xml:space="preserve">Ед. </w:t>
            </w:r>
            <w:proofErr w:type="spellStart"/>
            <w:r w:rsidRPr="00C578BA">
              <w:rPr>
                <w:color w:val="000000" w:themeColor="text1"/>
                <w:sz w:val="20"/>
              </w:rPr>
              <w:t>измер</w:t>
            </w:r>
            <w:proofErr w:type="spellEnd"/>
            <w:r w:rsidRPr="00C578BA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676285" w:rsidP="007777D1">
            <w:pPr>
              <w:pStyle w:val="210"/>
              <w:snapToGrid w:val="0"/>
              <w:ind w:left="-3" w:right="-108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На 01.</w:t>
            </w:r>
            <w:r w:rsidR="00C324E8" w:rsidRPr="00C578BA">
              <w:rPr>
                <w:b/>
                <w:color w:val="000000" w:themeColor="text1"/>
                <w:sz w:val="20"/>
              </w:rPr>
              <w:t>0</w:t>
            </w:r>
            <w:r w:rsidR="007777D1" w:rsidRPr="00C578BA">
              <w:rPr>
                <w:b/>
                <w:color w:val="000000" w:themeColor="text1"/>
                <w:sz w:val="20"/>
              </w:rPr>
              <w:t>4</w:t>
            </w:r>
            <w:r w:rsidR="00044039" w:rsidRPr="00C578BA">
              <w:rPr>
                <w:b/>
                <w:color w:val="000000" w:themeColor="text1"/>
                <w:sz w:val="20"/>
              </w:rPr>
              <w:t>.1</w:t>
            </w:r>
            <w:r w:rsidR="00C324E8" w:rsidRPr="00C578BA">
              <w:rPr>
                <w:b/>
                <w:color w:val="000000" w:themeColor="text1"/>
                <w:sz w:val="20"/>
              </w:rPr>
              <w:t>6</w:t>
            </w:r>
            <w:r w:rsidR="0084532E" w:rsidRPr="00C578BA">
              <w:rPr>
                <w:b/>
                <w:color w:val="000000" w:themeColor="text1"/>
                <w:sz w:val="20"/>
              </w:rPr>
              <w:t xml:space="preserve"> г.</w:t>
            </w:r>
          </w:p>
        </w:tc>
      </w:tr>
      <w:tr w:rsidR="00C578BA" w:rsidRPr="00C578BA" w:rsidTr="005F0BC7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C578BA" w:rsidRDefault="0084532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C578BA" w:rsidRDefault="0084532E" w:rsidP="009F1825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0AF" w:rsidRPr="00C578BA" w:rsidRDefault="00514F64" w:rsidP="00626C8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1631,8</w:t>
            </w:r>
          </w:p>
        </w:tc>
      </w:tr>
      <w:tr w:rsidR="00C578BA" w:rsidRPr="00C578BA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C578BA" w:rsidRDefault="0084532E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C578BA" w:rsidRDefault="0084532E" w:rsidP="009F1825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514F64" w:rsidP="00626C8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740,4</w:t>
            </w:r>
          </w:p>
        </w:tc>
      </w:tr>
      <w:tr w:rsidR="00C578BA" w:rsidRPr="00C578BA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C578BA" w:rsidRDefault="0084532E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84532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C1F" w:rsidRPr="00C578BA" w:rsidRDefault="00514F64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891,4</w:t>
            </w:r>
          </w:p>
        </w:tc>
      </w:tr>
      <w:tr w:rsidR="00C578BA" w:rsidRPr="00C578BA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C578BA" w:rsidRDefault="0084532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84532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514F64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1460,0</w:t>
            </w:r>
          </w:p>
        </w:tc>
      </w:tr>
      <w:tr w:rsidR="00C578BA" w:rsidRPr="00C578BA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C578BA" w:rsidRDefault="0084532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84532E" w:rsidP="00C37530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626C8E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C578BA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C578BA" w:rsidRDefault="0084532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84532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C578BA" w:rsidRDefault="00626C8E" w:rsidP="00B07384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140BE3" w:rsidRPr="004E5639" w:rsidRDefault="00140BE3">
      <w:pPr>
        <w:pStyle w:val="210"/>
        <w:jc w:val="center"/>
        <w:rPr>
          <w:b/>
          <w:i/>
          <w:sz w:val="20"/>
        </w:rPr>
      </w:pPr>
      <w:r w:rsidRPr="004E5639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1744"/>
      </w:tblGrid>
      <w:tr w:rsidR="00C578BA" w:rsidRPr="00C578BA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16"/>
              </w:rPr>
            </w:pPr>
            <w:r w:rsidRPr="00C578BA">
              <w:rPr>
                <w:b/>
                <w:color w:val="000000" w:themeColor="text1"/>
                <w:sz w:val="20"/>
              </w:rPr>
              <w:t xml:space="preserve">Показатели  </w:t>
            </w:r>
            <w:r w:rsidRPr="00C578BA">
              <w:rPr>
                <w:color w:val="000000" w:themeColor="text1"/>
                <w:sz w:val="20"/>
              </w:rPr>
              <w:t>(</w:t>
            </w:r>
            <w:r w:rsidRPr="00C578BA">
              <w:rPr>
                <w:color w:val="000000" w:themeColor="text1"/>
                <w:sz w:val="16"/>
              </w:rPr>
              <w:t>по данным Марксовского филиала ГУП «</w:t>
            </w:r>
            <w:proofErr w:type="spellStart"/>
            <w:r w:rsidRPr="00C578BA">
              <w:rPr>
                <w:color w:val="000000" w:themeColor="text1"/>
                <w:sz w:val="16"/>
              </w:rPr>
              <w:t>Сартехинвентаризация</w:t>
            </w:r>
            <w:proofErr w:type="spellEnd"/>
            <w:r w:rsidRPr="00C578BA">
              <w:rPr>
                <w:color w:val="000000" w:themeColor="text1"/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 xml:space="preserve">Ед. </w:t>
            </w:r>
            <w:proofErr w:type="spellStart"/>
            <w:r w:rsidRPr="00C578BA">
              <w:rPr>
                <w:b/>
                <w:color w:val="000000" w:themeColor="text1"/>
                <w:sz w:val="20"/>
              </w:rPr>
              <w:t>измер</w:t>
            </w:r>
            <w:proofErr w:type="spellEnd"/>
            <w:r w:rsidRPr="00C578BA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307CE6" w:rsidP="007777D1">
            <w:pPr>
              <w:pStyle w:val="210"/>
              <w:snapToGrid w:val="0"/>
              <w:ind w:left="12"/>
              <w:jc w:val="center"/>
              <w:rPr>
                <w:b/>
                <w:color w:val="000000" w:themeColor="text1"/>
                <w:sz w:val="20"/>
                <w:highlight w:val="yellow"/>
              </w:rPr>
            </w:pPr>
            <w:r w:rsidRPr="00C578BA">
              <w:rPr>
                <w:b/>
                <w:color w:val="000000" w:themeColor="text1"/>
                <w:sz w:val="20"/>
              </w:rPr>
              <w:t>На 01.</w:t>
            </w:r>
            <w:r w:rsidR="00C324E8" w:rsidRPr="00C578BA">
              <w:rPr>
                <w:b/>
                <w:color w:val="000000" w:themeColor="text1"/>
                <w:sz w:val="20"/>
              </w:rPr>
              <w:t>0</w:t>
            </w:r>
            <w:r w:rsidR="007777D1" w:rsidRPr="00C578BA">
              <w:rPr>
                <w:b/>
                <w:color w:val="000000" w:themeColor="text1"/>
                <w:sz w:val="20"/>
              </w:rPr>
              <w:t>4</w:t>
            </w:r>
            <w:r w:rsidR="005C597D" w:rsidRPr="00C578BA">
              <w:rPr>
                <w:b/>
                <w:color w:val="000000" w:themeColor="text1"/>
                <w:sz w:val="20"/>
              </w:rPr>
              <w:t>.1</w:t>
            </w:r>
            <w:r w:rsidR="00C324E8" w:rsidRPr="00C578BA">
              <w:rPr>
                <w:b/>
                <w:color w:val="000000" w:themeColor="text1"/>
                <w:sz w:val="20"/>
              </w:rPr>
              <w:t>6</w:t>
            </w:r>
            <w:r w:rsidR="00140BE3" w:rsidRPr="00C578BA">
              <w:rPr>
                <w:b/>
                <w:color w:val="000000" w:themeColor="text1"/>
                <w:sz w:val="20"/>
              </w:rPr>
              <w:t xml:space="preserve"> г</w:t>
            </w:r>
            <w:r w:rsidR="0037401A" w:rsidRPr="00C578BA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C578BA" w:rsidRPr="00C578BA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7B4571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1631,6</w:t>
            </w:r>
          </w:p>
        </w:tc>
      </w:tr>
      <w:tr w:rsidR="00C578BA" w:rsidRPr="00C578BA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140BE3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578BA" w:rsidRPr="00C578BA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140BE3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C578BA" w:rsidRPr="00C578BA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C578BA" w:rsidRDefault="007B4571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1273,7</w:t>
            </w:r>
          </w:p>
        </w:tc>
      </w:tr>
      <w:tr w:rsidR="00C578BA" w:rsidRPr="00C578BA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C578BA" w:rsidRDefault="007B4571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1263,1</w:t>
            </w:r>
          </w:p>
        </w:tc>
      </w:tr>
      <w:tr w:rsidR="00C578BA" w:rsidRPr="00C578BA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C578BA" w:rsidRDefault="00E12A95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954,0</w:t>
            </w:r>
          </w:p>
        </w:tc>
      </w:tr>
      <w:tr w:rsidR="00C578BA" w:rsidRPr="00C578BA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C578BA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C578BA" w:rsidRDefault="00E12A95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1173,</w:t>
            </w:r>
            <w:r w:rsidR="007B4571" w:rsidRPr="00C578BA">
              <w:rPr>
                <w:color w:val="000000" w:themeColor="text1"/>
                <w:sz w:val="18"/>
                <w:szCs w:val="18"/>
              </w:rPr>
              <w:t>7</w:t>
            </w:r>
          </w:p>
        </w:tc>
      </w:tr>
      <w:tr w:rsidR="00C578BA" w:rsidRPr="00C578BA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C578BA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C578BA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713FA" w:rsidRPr="00C578BA" w:rsidRDefault="00194629" w:rsidP="007B4571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156</w:t>
            </w:r>
            <w:r w:rsidR="007B4571" w:rsidRPr="00C578BA">
              <w:rPr>
                <w:color w:val="000000" w:themeColor="text1"/>
                <w:sz w:val="18"/>
                <w:szCs w:val="18"/>
              </w:rPr>
              <w:t>6,3</w:t>
            </w:r>
          </w:p>
        </w:tc>
      </w:tr>
      <w:tr w:rsidR="00C578BA" w:rsidRPr="00C578BA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C578BA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C578BA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FA" w:rsidRPr="00C578BA" w:rsidRDefault="009B0C2B" w:rsidP="007B4571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117</w:t>
            </w:r>
            <w:r w:rsidR="003138E6" w:rsidRPr="00C578BA">
              <w:rPr>
                <w:color w:val="000000" w:themeColor="text1"/>
                <w:sz w:val="18"/>
                <w:szCs w:val="18"/>
              </w:rPr>
              <w:t>1,</w:t>
            </w:r>
            <w:r w:rsidR="007B4571" w:rsidRPr="00C578BA">
              <w:rPr>
                <w:color w:val="000000" w:themeColor="text1"/>
                <w:sz w:val="18"/>
                <w:szCs w:val="18"/>
              </w:rPr>
              <w:t>6</w:t>
            </w:r>
          </w:p>
        </w:tc>
      </w:tr>
    </w:tbl>
    <w:p w:rsidR="00D6407A" w:rsidRPr="00D6407A" w:rsidRDefault="00D6407A" w:rsidP="00D6407A">
      <w:pPr>
        <w:pStyle w:val="210"/>
        <w:ind w:left="567"/>
        <w:rPr>
          <w:sz w:val="10"/>
        </w:rPr>
      </w:pPr>
    </w:p>
    <w:p w:rsidR="00A14C93" w:rsidRPr="008E7BB8" w:rsidRDefault="00A14C93" w:rsidP="00B828B9">
      <w:pPr>
        <w:pStyle w:val="210"/>
        <w:rPr>
          <w:b/>
          <w:i/>
          <w:color w:val="FF0000"/>
          <w:sz w:val="24"/>
        </w:rPr>
      </w:pPr>
    </w:p>
    <w:p w:rsidR="00A301EF" w:rsidRDefault="00A301E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4E5639" w:rsidRDefault="008E5A3E" w:rsidP="008D541E">
      <w:pPr>
        <w:pStyle w:val="210"/>
        <w:rPr>
          <w:b/>
          <w:i/>
          <w:sz w:val="24"/>
        </w:rPr>
      </w:pPr>
    </w:p>
    <w:p w:rsidR="00EF4AAD" w:rsidRPr="004E5639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4E5639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4E5639" w:rsidRDefault="00140BE3">
      <w:pPr>
        <w:pStyle w:val="210"/>
        <w:jc w:val="center"/>
        <w:rPr>
          <w:b/>
          <w:i/>
          <w:sz w:val="24"/>
        </w:rPr>
      </w:pPr>
      <w:r w:rsidRPr="004E5639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C578BA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DA123D" w:rsidP="00DA70FD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на 01.</w:t>
            </w:r>
            <w:r w:rsidR="00C324E8" w:rsidRPr="00C578BA">
              <w:rPr>
                <w:b/>
                <w:color w:val="000000" w:themeColor="text1"/>
                <w:sz w:val="20"/>
              </w:rPr>
              <w:t>0</w:t>
            </w:r>
            <w:r w:rsidR="00DA70FD" w:rsidRPr="00C578BA">
              <w:rPr>
                <w:b/>
                <w:color w:val="000000" w:themeColor="text1"/>
                <w:sz w:val="20"/>
              </w:rPr>
              <w:t>4</w:t>
            </w:r>
            <w:r w:rsidR="00422D9B" w:rsidRPr="00C578BA">
              <w:rPr>
                <w:b/>
                <w:color w:val="000000" w:themeColor="text1"/>
                <w:sz w:val="20"/>
              </w:rPr>
              <w:t>.</w:t>
            </w:r>
            <w:r w:rsidR="00640581" w:rsidRPr="00C578BA">
              <w:rPr>
                <w:b/>
                <w:color w:val="000000" w:themeColor="text1"/>
                <w:sz w:val="20"/>
              </w:rPr>
              <w:t>20</w:t>
            </w:r>
            <w:r w:rsidR="00422D9B" w:rsidRPr="00C578BA">
              <w:rPr>
                <w:b/>
                <w:color w:val="000000" w:themeColor="text1"/>
                <w:sz w:val="20"/>
              </w:rPr>
              <w:t>1</w:t>
            </w:r>
            <w:r w:rsidR="00C324E8" w:rsidRPr="00C578BA">
              <w:rPr>
                <w:b/>
                <w:color w:val="000000" w:themeColor="text1"/>
                <w:sz w:val="20"/>
              </w:rPr>
              <w:t>6</w:t>
            </w:r>
            <w:r w:rsidR="00140BE3" w:rsidRPr="00C578BA">
              <w:rPr>
                <w:b/>
                <w:color w:val="000000" w:themeColor="text1"/>
                <w:sz w:val="20"/>
              </w:rPr>
              <w:t>г.</w:t>
            </w:r>
          </w:p>
        </w:tc>
      </w:tr>
      <w:tr w:rsidR="00C578BA" w:rsidRPr="00C578BA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A20AE1" w:rsidP="004C2EA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88</w:t>
            </w:r>
            <w:r w:rsidR="00C324E8" w:rsidRPr="00C578BA">
              <w:rPr>
                <w:color w:val="000000" w:themeColor="text1"/>
                <w:sz w:val="20"/>
              </w:rPr>
              <w:t>7,7</w:t>
            </w:r>
          </w:p>
        </w:tc>
      </w:tr>
      <w:tr w:rsidR="00C578BA" w:rsidRPr="00C578BA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937C0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710,</w:t>
            </w:r>
            <w:r w:rsidR="00C324E8" w:rsidRPr="00C578BA">
              <w:rPr>
                <w:color w:val="000000" w:themeColor="text1"/>
                <w:sz w:val="20"/>
              </w:rPr>
              <w:t>2</w:t>
            </w:r>
          </w:p>
        </w:tc>
      </w:tr>
    </w:tbl>
    <w:p w:rsidR="00140BE3" w:rsidRPr="00C578BA" w:rsidRDefault="00140BE3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C578BA">
        <w:rPr>
          <w:b/>
          <w:i/>
          <w:color w:val="000000" w:themeColor="text1"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C578BA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CF3987" w:rsidP="00DA70FD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C578BA">
              <w:rPr>
                <w:b/>
                <w:color w:val="000000" w:themeColor="text1"/>
                <w:sz w:val="20"/>
              </w:rPr>
              <w:t>н</w:t>
            </w:r>
            <w:r w:rsidR="00A2372D" w:rsidRPr="00C578BA">
              <w:rPr>
                <w:b/>
                <w:color w:val="000000" w:themeColor="text1"/>
                <w:sz w:val="20"/>
              </w:rPr>
              <w:t>а 01.</w:t>
            </w:r>
            <w:r w:rsidR="00A538BE" w:rsidRPr="00C578BA">
              <w:rPr>
                <w:b/>
                <w:color w:val="000000" w:themeColor="text1"/>
                <w:sz w:val="20"/>
              </w:rPr>
              <w:t>0</w:t>
            </w:r>
            <w:r w:rsidR="00DA70FD" w:rsidRPr="00C578BA">
              <w:rPr>
                <w:b/>
                <w:color w:val="000000" w:themeColor="text1"/>
                <w:sz w:val="20"/>
              </w:rPr>
              <w:t>4</w:t>
            </w:r>
            <w:r w:rsidR="000B3B03" w:rsidRPr="00C578BA">
              <w:rPr>
                <w:b/>
                <w:color w:val="000000" w:themeColor="text1"/>
                <w:sz w:val="20"/>
              </w:rPr>
              <w:t>.</w:t>
            </w:r>
            <w:r w:rsidR="00640581" w:rsidRPr="00C578BA">
              <w:rPr>
                <w:b/>
                <w:color w:val="000000" w:themeColor="text1"/>
                <w:sz w:val="20"/>
              </w:rPr>
              <w:t>20</w:t>
            </w:r>
            <w:r w:rsidR="000B3B03" w:rsidRPr="00C578BA">
              <w:rPr>
                <w:b/>
                <w:color w:val="000000" w:themeColor="text1"/>
                <w:sz w:val="20"/>
              </w:rPr>
              <w:t>1</w:t>
            </w:r>
            <w:r w:rsidR="00A538BE" w:rsidRPr="00C578BA">
              <w:rPr>
                <w:b/>
                <w:color w:val="000000" w:themeColor="text1"/>
                <w:sz w:val="20"/>
              </w:rPr>
              <w:t>6</w:t>
            </w:r>
            <w:r w:rsidR="00140BE3" w:rsidRPr="00C578BA">
              <w:rPr>
                <w:b/>
                <w:color w:val="000000" w:themeColor="text1"/>
                <w:sz w:val="20"/>
              </w:rPr>
              <w:t xml:space="preserve"> г</w:t>
            </w:r>
            <w:r w:rsidR="00E977AA" w:rsidRPr="00C578BA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C578BA" w:rsidRPr="00C578BA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a9"/>
              <w:snapToGrid w:val="0"/>
              <w:ind w:left="0"/>
              <w:rPr>
                <w:b w:val="0"/>
                <w:color w:val="000000" w:themeColor="text1"/>
                <w:sz w:val="20"/>
              </w:rPr>
            </w:pPr>
            <w:r w:rsidRPr="00C578BA">
              <w:rPr>
                <w:b w:val="0"/>
                <w:color w:val="000000" w:themeColor="text1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1301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4630DC" w:rsidP="005D3429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 xml:space="preserve">           139</w:t>
            </w:r>
            <w:r w:rsidR="00A2372D" w:rsidRPr="00C578BA">
              <w:rPr>
                <w:color w:val="000000" w:themeColor="text1"/>
                <w:sz w:val="20"/>
              </w:rPr>
              <w:t>,</w:t>
            </w:r>
            <w:r w:rsidR="005D3429" w:rsidRPr="00C578BA">
              <w:rPr>
                <w:color w:val="000000" w:themeColor="text1"/>
                <w:sz w:val="20"/>
              </w:rPr>
              <w:t>61</w:t>
            </w:r>
          </w:p>
        </w:tc>
      </w:tr>
      <w:tr w:rsidR="00C578BA" w:rsidRPr="00C578BA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4630DC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5</w:t>
            </w:r>
            <w:r w:rsidR="005D3429" w:rsidRPr="00C578BA">
              <w:rPr>
                <w:color w:val="000000" w:themeColor="text1"/>
                <w:sz w:val="20"/>
              </w:rPr>
              <w:t>5</w:t>
            </w:r>
          </w:p>
        </w:tc>
      </w:tr>
      <w:tr w:rsidR="00C578BA" w:rsidRPr="00C578BA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C578BA" w:rsidRDefault="00DA70FD" w:rsidP="00E27C4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40,241</w:t>
            </w:r>
          </w:p>
        </w:tc>
      </w:tr>
      <w:tr w:rsidR="00C578BA" w:rsidRPr="00C578BA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578BA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578BA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C578BA" w:rsidRDefault="00DA70FD" w:rsidP="00F237C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70,5</w:t>
            </w:r>
          </w:p>
        </w:tc>
      </w:tr>
      <w:tr w:rsidR="00C578BA" w:rsidRPr="00C578BA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C578BA" w:rsidRDefault="00C63124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C578BA" w:rsidRDefault="00C6312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C578BA">
              <w:rPr>
                <w:color w:val="000000" w:themeColor="text1"/>
                <w:sz w:val="20"/>
              </w:rPr>
              <w:t>км</w:t>
            </w:r>
            <w:proofErr w:type="gramEnd"/>
            <w:r w:rsidRPr="00C578BA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C578BA" w:rsidRDefault="00A82A37" w:rsidP="00DA70F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43,</w:t>
            </w:r>
            <w:r w:rsidR="00DA70FD" w:rsidRPr="00C578BA">
              <w:rPr>
                <w:color w:val="000000" w:themeColor="text1"/>
                <w:sz w:val="20"/>
              </w:rPr>
              <w:t>0</w:t>
            </w:r>
          </w:p>
        </w:tc>
      </w:tr>
      <w:tr w:rsidR="00C578BA" w:rsidRPr="00C578BA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C578BA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 xml:space="preserve">   - </w:t>
            </w:r>
            <w:r w:rsidR="00A82A37" w:rsidRPr="00C578BA">
              <w:rPr>
                <w:color w:val="000000" w:themeColor="text1"/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C578BA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C578BA" w:rsidRDefault="00A538BE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24,1</w:t>
            </w:r>
          </w:p>
        </w:tc>
      </w:tr>
      <w:tr w:rsidR="00C578BA" w:rsidRPr="00C578BA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C578BA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 xml:space="preserve">   - </w:t>
            </w:r>
            <w:r w:rsidR="00A82A37" w:rsidRPr="00C578BA">
              <w:rPr>
                <w:color w:val="000000" w:themeColor="text1"/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C578BA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C578BA" w:rsidRDefault="00DA70FD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C578BA">
              <w:rPr>
                <w:color w:val="000000" w:themeColor="text1"/>
                <w:sz w:val="20"/>
              </w:rPr>
              <w:t>18,9</w:t>
            </w:r>
          </w:p>
        </w:tc>
      </w:tr>
    </w:tbl>
    <w:p w:rsidR="00140BE3" w:rsidRPr="00C578BA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C578BA">
        <w:rPr>
          <w:b/>
          <w:i/>
          <w:color w:val="000000" w:themeColor="text1"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C578BA" w:rsidRPr="00C578BA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F3987" w:rsidP="00DA70FD">
            <w:pPr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</w:t>
            </w:r>
            <w:r w:rsidR="00140BE3" w:rsidRPr="00C578BA">
              <w:rPr>
                <w:b/>
                <w:color w:val="000000" w:themeColor="text1"/>
              </w:rPr>
              <w:t>а</w:t>
            </w:r>
            <w:r w:rsidR="00C32467" w:rsidRPr="00C578BA">
              <w:rPr>
                <w:b/>
                <w:color w:val="000000" w:themeColor="text1"/>
              </w:rPr>
              <w:t>01.</w:t>
            </w:r>
            <w:r w:rsidR="001021E6" w:rsidRPr="00C578BA">
              <w:rPr>
                <w:b/>
                <w:color w:val="000000" w:themeColor="text1"/>
              </w:rPr>
              <w:t>0</w:t>
            </w:r>
            <w:r w:rsidR="00DA70FD" w:rsidRPr="00C578BA">
              <w:rPr>
                <w:b/>
                <w:color w:val="000000" w:themeColor="text1"/>
              </w:rPr>
              <w:t>4</w:t>
            </w:r>
            <w:r w:rsidR="005C597D" w:rsidRPr="00C578BA">
              <w:rPr>
                <w:b/>
                <w:color w:val="000000" w:themeColor="text1"/>
              </w:rPr>
              <w:t>.201</w:t>
            </w:r>
            <w:r w:rsidR="001021E6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 xml:space="preserve"> г</w:t>
            </w:r>
            <w:r w:rsidR="00E977AA" w:rsidRPr="00C578BA">
              <w:rPr>
                <w:b/>
                <w:color w:val="000000" w:themeColor="text1"/>
              </w:rPr>
              <w:t>.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7737E6" w:rsidP="008F332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  <w:r w:rsidR="00231D66" w:rsidRPr="00C578BA">
              <w:rPr>
                <w:color w:val="000000" w:themeColor="text1"/>
              </w:rPr>
              <w:t>2,3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F51F9B" w:rsidP="008F332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70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061CA9" w:rsidP="008F332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97558F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817CBA" w:rsidP="008F332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368,6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 w:rsidP="00523001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817CBA" w:rsidP="005D342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303,5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817CBA" w:rsidP="005D342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233,9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042E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042E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C578BA" w:rsidRDefault="00817CBA" w:rsidP="008F332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103</w:t>
            </w:r>
          </w:p>
        </w:tc>
      </w:tr>
      <w:tr w:rsidR="00C578BA" w:rsidRPr="00C578B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Пропущено сточных вод через очистные сооружения (без </w:t>
            </w:r>
            <w:proofErr w:type="spellStart"/>
            <w:r w:rsidRPr="00C578BA">
              <w:rPr>
                <w:color w:val="000000" w:themeColor="text1"/>
              </w:rPr>
              <w:t>ливневок</w:t>
            </w:r>
            <w:proofErr w:type="spellEnd"/>
            <w:r w:rsidRPr="00C578BA">
              <w:rPr>
                <w:color w:val="000000" w:themeColor="text1"/>
              </w:rPr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817CBA" w:rsidP="008F332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249,6</w:t>
            </w:r>
          </w:p>
        </w:tc>
      </w:tr>
    </w:tbl>
    <w:p w:rsidR="00EB13F7" w:rsidRPr="000D5977" w:rsidRDefault="00EB13F7">
      <w:pPr>
        <w:jc w:val="center"/>
        <w:rPr>
          <w:b/>
          <w:i/>
          <w:color w:val="00B050"/>
          <w:sz w:val="24"/>
          <w:szCs w:val="24"/>
        </w:rPr>
      </w:pPr>
    </w:p>
    <w:p w:rsidR="00140BE3" w:rsidRPr="00F237C8" w:rsidRDefault="00140BE3">
      <w:pPr>
        <w:jc w:val="center"/>
        <w:rPr>
          <w:b/>
          <w:i/>
          <w:sz w:val="24"/>
          <w:szCs w:val="24"/>
        </w:rPr>
      </w:pPr>
      <w:r w:rsidRPr="00F237C8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F237C8" w:rsidRDefault="00140BE3"/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5A26A4" w:rsidRPr="005A26A4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565DA8" w:rsidP="005A26A4">
            <w:pPr>
              <w:snapToGrid w:val="0"/>
              <w:ind w:left="-573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      Н</w:t>
            </w:r>
            <w:r w:rsidR="00C32467" w:rsidRPr="00C578BA">
              <w:rPr>
                <w:b/>
                <w:color w:val="000000" w:themeColor="text1"/>
              </w:rPr>
              <w:t>а 01.</w:t>
            </w:r>
            <w:r w:rsidR="00BB6A20" w:rsidRPr="00C578BA">
              <w:rPr>
                <w:b/>
                <w:color w:val="000000" w:themeColor="text1"/>
              </w:rPr>
              <w:t>0</w:t>
            </w:r>
            <w:r w:rsidR="005A26A4" w:rsidRPr="00C578BA">
              <w:rPr>
                <w:b/>
                <w:color w:val="000000" w:themeColor="text1"/>
              </w:rPr>
              <w:t>4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BB6A20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 xml:space="preserve"> г.</w:t>
            </w:r>
            <w:r w:rsidR="00F43186" w:rsidRPr="00C578BA">
              <w:rPr>
                <w:b/>
                <w:color w:val="000000" w:themeColor="text1"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5A26A4" w:rsidRDefault="00140BE3">
            <w:pPr>
              <w:snapToGrid w:val="0"/>
              <w:rPr>
                <w:color w:val="FF0000"/>
              </w:rPr>
            </w:pPr>
          </w:p>
        </w:tc>
      </w:tr>
      <w:tr w:rsidR="005A26A4" w:rsidRPr="005A26A4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млн. кВт/</w:t>
            </w:r>
            <w:proofErr w:type="gramStart"/>
            <w:r w:rsidRPr="00C578BA">
              <w:rPr>
                <w:color w:val="000000" w:themeColor="text1"/>
              </w:rPr>
              <w:t>ч</w:t>
            </w:r>
            <w:proofErr w:type="gramEnd"/>
            <w:r w:rsidR="003A58B0" w:rsidRPr="00C578BA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5A26A4" w:rsidP="00396A96">
            <w:pPr>
              <w:snapToGrid w:val="0"/>
              <w:ind w:left="-3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22,5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5A26A4" w:rsidRDefault="00140BE3">
            <w:pPr>
              <w:snapToGrid w:val="0"/>
              <w:rPr>
                <w:color w:val="FF0000"/>
              </w:rPr>
            </w:pPr>
          </w:p>
        </w:tc>
      </w:tr>
      <w:tr w:rsidR="005A26A4" w:rsidRPr="005A26A4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млн. кВт/</w:t>
            </w:r>
            <w:proofErr w:type="gramStart"/>
            <w:r w:rsidRPr="00C578BA">
              <w:rPr>
                <w:color w:val="000000" w:themeColor="text1"/>
              </w:rPr>
              <w:t>ч</w:t>
            </w:r>
            <w:proofErr w:type="gramEnd"/>
            <w:r w:rsidRPr="00C578BA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5A26A4" w:rsidP="00396A96">
            <w:pPr>
              <w:tabs>
                <w:tab w:val="left" w:pos="2262"/>
              </w:tabs>
              <w:snapToGrid w:val="0"/>
              <w:ind w:left="-3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22,5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5A26A4" w:rsidRDefault="00140BE3">
            <w:pPr>
              <w:snapToGrid w:val="0"/>
              <w:rPr>
                <w:color w:val="FF0000"/>
              </w:rPr>
            </w:pPr>
          </w:p>
        </w:tc>
      </w:tr>
      <w:tr w:rsidR="005A26A4" w:rsidRPr="005A26A4">
        <w:trPr>
          <w:gridAfter w:val="2"/>
          <w:wAfter w:w="332" w:type="dxa"/>
        </w:trPr>
        <w:tc>
          <w:tcPr>
            <w:tcW w:w="6093" w:type="dxa"/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1555" w:type="dxa"/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C578BA" w:rsidRDefault="00140BE3" w:rsidP="00FA4649">
            <w:pPr>
              <w:snapToGrid w:val="0"/>
              <w:ind w:right="615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</w:tcPr>
          <w:p w:rsidR="00140BE3" w:rsidRPr="00C578BA" w:rsidRDefault="00140BE3" w:rsidP="00FA4649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gridSpan w:val="2"/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5A26A4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C578BA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C578BA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C578BA" w:rsidRDefault="000B3B03" w:rsidP="005A26A4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На </w:t>
            </w:r>
            <w:r w:rsidR="00C32467" w:rsidRPr="00C578BA">
              <w:rPr>
                <w:b/>
                <w:color w:val="000000" w:themeColor="text1"/>
              </w:rPr>
              <w:t>01.</w:t>
            </w:r>
            <w:r w:rsidR="00BB6A20" w:rsidRPr="00C578BA">
              <w:rPr>
                <w:b/>
                <w:color w:val="000000" w:themeColor="text1"/>
              </w:rPr>
              <w:t>0</w:t>
            </w:r>
            <w:r w:rsidR="005A26A4" w:rsidRPr="00C578BA">
              <w:rPr>
                <w:b/>
                <w:color w:val="000000" w:themeColor="text1"/>
              </w:rPr>
              <w:t>4</w:t>
            </w:r>
            <w:r w:rsidR="00C32467" w:rsidRPr="00C578BA">
              <w:rPr>
                <w:b/>
                <w:color w:val="000000" w:themeColor="text1"/>
              </w:rPr>
              <w:t>.1</w:t>
            </w:r>
            <w:r w:rsidR="00BB6A20" w:rsidRPr="00C578BA">
              <w:rPr>
                <w:b/>
                <w:color w:val="000000" w:themeColor="text1"/>
              </w:rPr>
              <w:t>6</w:t>
            </w:r>
            <w:r w:rsidRPr="00C578BA">
              <w:rPr>
                <w:b/>
                <w:color w:val="000000" w:themeColor="text1"/>
              </w:rPr>
              <w:t xml:space="preserve"> г.</w:t>
            </w:r>
            <w:r w:rsidR="00F43186" w:rsidRPr="00C578BA">
              <w:rPr>
                <w:b/>
                <w:color w:val="000000" w:themeColor="text1"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5A26A4" w:rsidRDefault="000B3B03">
            <w:pPr>
              <w:snapToGrid w:val="0"/>
              <w:rPr>
                <w:color w:val="FF0000"/>
              </w:rPr>
            </w:pPr>
          </w:p>
        </w:tc>
      </w:tr>
      <w:tr w:rsidR="005A26A4" w:rsidRPr="005A26A4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C578BA" w:rsidRDefault="00F43186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Протяженность воздушных и</w:t>
            </w:r>
            <w:r w:rsidR="000B3B03" w:rsidRPr="00C578BA">
              <w:rPr>
                <w:color w:val="000000" w:themeColor="text1"/>
              </w:rPr>
              <w:t xml:space="preserve"> кабельных сетей </w:t>
            </w:r>
            <w:proofErr w:type="gramStart"/>
            <w:r w:rsidR="000B3B03" w:rsidRPr="00C578BA">
              <w:rPr>
                <w:color w:val="000000" w:themeColor="text1"/>
              </w:rPr>
              <w:t>ВЛ</w:t>
            </w:r>
            <w:proofErr w:type="gramEnd"/>
            <w:r w:rsidR="000B3B03" w:rsidRPr="00C578BA">
              <w:rPr>
                <w:color w:val="000000" w:themeColor="text1"/>
              </w:rPr>
              <w:t>/КЛ</w:t>
            </w:r>
            <w:r w:rsidR="000511FD" w:rsidRPr="00C578BA">
              <w:rPr>
                <w:color w:val="000000" w:themeColor="text1"/>
              </w:rPr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C578BA" w:rsidRDefault="000B3B0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C578BA" w:rsidRDefault="005A26A4" w:rsidP="00464CD6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231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5A26A4" w:rsidRDefault="000B3B03">
            <w:pPr>
              <w:snapToGrid w:val="0"/>
              <w:rPr>
                <w:color w:val="FF0000"/>
              </w:rPr>
            </w:pPr>
          </w:p>
        </w:tc>
      </w:tr>
    </w:tbl>
    <w:p w:rsidR="00140BE3" w:rsidRPr="00F43186" w:rsidRDefault="00F43186" w:rsidP="00F43186">
      <w:pPr>
        <w:pStyle w:val="af7"/>
      </w:pPr>
      <w:r w:rsidRPr="00F43186">
        <w:t>* сведения предоставлены ОАО «</w:t>
      </w:r>
      <w:proofErr w:type="spellStart"/>
      <w:r w:rsidRPr="00F43186">
        <w:t>Облкоммунэнерго</w:t>
      </w:r>
      <w:proofErr w:type="spellEnd"/>
      <w:r w:rsidRPr="00F43186">
        <w:t>» «</w:t>
      </w:r>
      <w:proofErr w:type="spellStart"/>
      <w:r w:rsidRPr="00F43186">
        <w:t>Марксовские</w:t>
      </w:r>
      <w:proofErr w:type="spellEnd"/>
      <w:r w:rsidRPr="00F43186">
        <w:t xml:space="preserve"> городские электрические сети»</w:t>
      </w:r>
    </w:p>
    <w:p w:rsidR="00F43186" w:rsidRDefault="00F43186" w:rsidP="00CF3987">
      <w:pPr>
        <w:jc w:val="center"/>
        <w:rPr>
          <w:b/>
          <w:i/>
          <w:color w:val="00B050"/>
          <w:sz w:val="24"/>
          <w:szCs w:val="24"/>
        </w:rPr>
      </w:pPr>
    </w:p>
    <w:p w:rsidR="00140BE3" w:rsidRPr="00F43186" w:rsidRDefault="00FB0EE4" w:rsidP="00CF3987">
      <w:pPr>
        <w:jc w:val="center"/>
        <w:rPr>
          <w:b/>
          <w:i/>
          <w:sz w:val="24"/>
          <w:szCs w:val="24"/>
        </w:rPr>
      </w:pPr>
      <w: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B80432" w:rsidRDefault="00B80432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F43186">
        <w:rPr>
          <w:b/>
          <w:i/>
          <w:sz w:val="24"/>
          <w:szCs w:val="24"/>
        </w:rPr>
        <w:t>Газоснабжение</w:t>
      </w:r>
    </w:p>
    <w:p w:rsidR="00140BE3" w:rsidRPr="00133CCD" w:rsidRDefault="00FB0EE4">
      <w:pPr>
        <w:rPr>
          <w:sz w:val="28"/>
        </w:rPr>
      </w:pPr>
      <w:r>
        <w:pict>
          <v:shape id="_x0000_s1034" type="#_x0000_t202" style="position:absolute;margin-left:245.1pt;margin-top:1.85pt;width:339.95pt;height:135.75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61"/>
                    <w:gridCol w:w="1559"/>
                    <w:gridCol w:w="1276"/>
                  </w:tblGrid>
                  <w:tr w:rsidR="00B80432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B80432" w:rsidRPr="00C578BA" w:rsidRDefault="00B80432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</w:t>
                        </w:r>
                      </w:p>
                      <w:p w:rsidR="00B80432" w:rsidRPr="00C578BA" w:rsidRDefault="00B80432" w:rsidP="00817CBA">
                        <w:pPr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01.04.2016 г.</w:t>
                        </w:r>
                      </w:p>
                    </w:tc>
                  </w:tr>
                  <w:tr w:rsidR="00B80432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932,78</w:t>
                        </w:r>
                      </w:p>
                    </w:tc>
                  </w:tr>
                  <w:tr w:rsidR="00B80432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23777</w:t>
                        </w:r>
                      </w:p>
                    </w:tc>
                  </w:tr>
                  <w:tr w:rsidR="00B80432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23777</w:t>
                        </w:r>
                      </w:p>
                    </w:tc>
                  </w:tr>
                  <w:tr w:rsidR="00B80432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Объем потребленного газа населением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EE0CF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18,166</w:t>
                        </w:r>
                      </w:p>
                    </w:tc>
                  </w:tr>
                  <w:tr w:rsidR="00B80432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Объем потребленного газа организац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и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ями коммунального комплекса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C578BA" w:rsidRDefault="00B80432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тыс.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C87B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9581,002</w:t>
                        </w:r>
                      </w:p>
                    </w:tc>
                  </w:tr>
                  <w:tr w:rsidR="00B80432" w:rsidRPr="00EE0CF2" w:rsidTr="00151D5D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Объем потребленного газа бюджетн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ы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ми организациями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C578BA" w:rsidRDefault="00B80432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тыс.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8A5C4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127,678</w:t>
                        </w:r>
                      </w:p>
                    </w:tc>
                  </w:tr>
                </w:tbl>
                <w:p w:rsidR="00B80432" w:rsidRPr="00BB6A20" w:rsidRDefault="00B80432" w:rsidP="00486D3A">
                  <w:pPr>
                    <w:pStyle w:val="af7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133CCD" w:rsidRDefault="00140BE3">
      <w:pPr>
        <w:rPr>
          <w:b/>
          <w:i/>
          <w:sz w:val="24"/>
        </w:rPr>
      </w:pPr>
    </w:p>
    <w:p w:rsidR="00140BE3" w:rsidRPr="00133CCD" w:rsidRDefault="00140BE3"/>
    <w:p w:rsidR="00140BE3" w:rsidRPr="00133CCD" w:rsidRDefault="00140BE3"/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 w:rsidP="004E4CD3">
      <w:pPr>
        <w:pStyle w:val="210"/>
        <w:jc w:val="both"/>
        <w:rPr>
          <w:b/>
          <w:i/>
        </w:rPr>
      </w:pPr>
    </w:p>
    <w:p w:rsidR="00750812" w:rsidRPr="00133CCD" w:rsidRDefault="00750812" w:rsidP="0080491D">
      <w:pPr>
        <w:pStyle w:val="210"/>
        <w:rPr>
          <w:b/>
          <w:i/>
          <w:sz w:val="24"/>
        </w:rPr>
      </w:pPr>
    </w:p>
    <w:p w:rsidR="000520B0" w:rsidRPr="00133CCD" w:rsidRDefault="000520B0" w:rsidP="0080491D">
      <w:pPr>
        <w:pStyle w:val="210"/>
        <w:rPr>
          <w:b/>
          <w:i/>
          <w:sz w:val="24"/>
        </w:rPr>
      </w:pPr>
    </w:p>
    <w:p w:rsidR="000520B0" w:rsidRDefault="000520B0" w:rsidP="0080491D">
      <w:pPr>
        <w:pStyle w:val="210"/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CC764E" w:rsidRPr="00AD7639" w:rsidRDefault="00CC764E" w:rsidP="0080491D">
      <w:pPr>
        <w:pStyle w:val="210"/>
        <w:rPr>
          <w:b/>
          <w:i/>
          <w:color w:val="FF0000"/>
          <w:sz w:val="24"/>
        </w:rPr>
      </w:pPr>
    </w:p>
    <w:p w:rsidR="00140BE3" w:rsidRPr="00C578BA" w:rsidRDefault="00140BE3" w:rsidP="00CF3987">
      <w:pPr>
        <w:pStyle w:val="210"/>
        <w:jc w:val="center"/>
        <w:rPr>
          <w:b/>
          <w:i/>
          <w:color w:val="000000" w:themeColor="text1"/>
          <w:sz w:val="24"/>
        </w:rPr>
      </w:pPr>
      <w:r w:rsidRPr="00C578BA">
        <w:rPr>
          <w:b/>
          <w:i/>
          <w:color w:val="000000" w:themeColor="text1"/>
          <w:sz w:val="24"/>
        </w:rPr>
        <w:t>Развитие физкультуры и спорта</w:t>
      </w:r>
    </w:p>
    <w:p w:rsidR="00140BE3" w:rsidRPr="00C578BA" w:rsidRDefault="00140BE3" w:rsidP="004647DC">
      <w:pPr>
        <w:pStyle w:val="210"/>
        <w:rPr>
          <w:b/>
          <w:i/>
          <w:color w:val="000000" w:themeColor="text1"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C578BA" w:rsidRPr="00C578BA" w:rsidTr="00132342">
        <w:trPr>
          <w:trHeight w:hRule="exact" w:val="3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CF4F2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2A2A5C" w:rsidP="00817CB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13BE" w:rsidRPr="00C578BA">
              <w:rPr>
                <w:b/>
                <w:color w:val="000000" w:themeColor="text1"/>
              </w:rPr>
              <w:t>н</w:t>
            </w:r>
            <w:r w:rsidR="00AC4A29" w:rsidRPr="00C578BA">
              <w:rPr>
                <w:b/>
                <w:color w:val="000000" w:themeColor="text1"/>
              </w:rPr>
              <w:t>а 01.</w:t>
            </w:r>
            <w:r w:rsidR="00A213BE" w:rsidRPr="00C578BA">
              <w:rPr>
                <w:b/>
                <w:color w:val="000000" w:themeColor="text1"/>
              </w:rPr>
              <w:t>0</w:t>
            </w:r>
            <w:r w:rsidR="00817CBA" w:rsidRPr="00C578BA">
              <w:rPr>
                <w:b/>
                <w:color w:val="000000" w:themeColor="text1"/>
              </w:rPr>
              <w:t>4</w:t>
            </w:r>
            <w:r w:rsidR="006A07C3" w:rsidRPr="00C578BA">
              <w:rPr>
                <w:b/>
                <w:color w:val="000000" w:themeColor="text1"/>
              </w:rPr>
              <w:t>.</w:t>
            </w:r>
            <w:r w:rsidR="005C597D" w:rsidRPr="00C578BA">
              <w:rPr>
                <w:b/>
                <w:color w:val="000000" w:themeColor="text1"/>
              </w:rPr>
              <w:t>1</w:t>
            </w:r>
            <w:r w:rsidR="00A213BE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 w:rsidP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Спортивных </w:t>
            </w:r>
            <w:r w:rsidR="00C50A75" w:rsidRPr="00C578BA">
              <w:rPr>
                <w:color w:val="000000" w:themeColor="text1"/>
              </w:rPr>
              <w:t>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4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 w:rsidP="00C50A75">
            <w:pPr>
              <w:snapToGrid w:val="0"/>
              <w:rPr>
                <w:color w:val="000000" w:themeColor="text1"/>
              </w:rPr>
            </w:pPr>
            <w:proofErr w:type="gramStart"/>
            <w:r w:rsidRPr="00C578BA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 w:rsidP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C50A75" w:rsidP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2132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C50A75" w:rsidP="00CF398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20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A213B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A213BE" w:rsidP="00CF398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C578BA" w:rsidRDefault="000E4F78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C578BA" w:rsidRDefault="000E4F78" w:rsidP="00CF398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C578BA" w:rsidRDefault="000E4F78">
            <w:pPr>
              <w:snapToGrid w:val="0"/>
              <w:rPr>
                <w:color w:val="000000" w:themeColor="text1"/>
              </w:rPr>
            </w:pPr>
            <w:proofErr w:type="gramStart"/>
            <w:r w:rsidRPr="00C578BA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C578BA" w:rsidRDefault="000E4F78" w:rsidP="00CF398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77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tabs>
                <w:tab w:val="right" w:pos="3612"/>
              </w:tabs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Спортивных залов</w:t>
            </w:r>
            <w:r w:rsidRPr="00C578BA">
              <w:rPr>
                <w:color w:val="000000" w:themeColor="text1"/>
              </w:rPr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39</w:t>
            </w: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C578BA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C578BA" w:rsidRDefault="00C50A75" w:rsidP="000E4F78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85</w:t>
            </w:r>
          </w:p>
        </w:tc>
      </w:tr>
      <w:tr w:rsidR="00C578BA" w:rsidRPr="00C578B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C578BA" w:rsidRDefault="00C50A75" w:rsidP="000E4F78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</w:t>
            </w:r>
          </w:p>
        </w:tc>
      </w:tr>
      <w:tr w:rsidR="00C578BA" w:rsidRPr="00C578BA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C578BA" w:rsidRDefault="00C50A75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C578BA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</w:t>
            </w:r>
          </w:p>
        </w:tc>
      </w:tr>
      <w:tr w:rsidR="00C578BA" w:rsidRPr="00C578BA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78" w:rsidRPr="00C578BA" w:rsidRDefault="000E4F78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Доля населения, систематически </w:t>
            </w:r>
            <w:proofErr w:type="gramStart"/>
            <w:r w:rsidRPr="00C578BA">
              <w:rPr>
                <w:color w:val="000000" w:themeColor="text1"/>
              </w:rPr>
              <w:t>занимающихся</w:t>
            </w:r>
            <w:proofErr w:type="gramEnd"/>
            <w:r w:rsidRPr="00C578BA">
              <w:rPr>
                <w:color w:val="000000" w:themeColor="text1"/>
              </w:rPr>
              <w:t xml:space="preserve"> физической культ</w:t>
            </w:r>
            <w:r w:rsidRPr="00C578BA">
              <w:rPr>
                <w:color w:val="000000" w:themeColor="text1"/>
              </w:rPr>
              <w:t>у</w:t>
            </w:r>
            <w:r w:rsidRPr="00C578BA">
              <w:rPr>
                <w:color w:val="000000" w:themeColor="text1"/>
              </w:rPr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C578BA" w:rsidRDefault="000E4F78" w:rsidP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C578BA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22</w:t>
            </w:r>
          </w:p>
        </w:tc>
      </w:tr>
    </w:tbl>
    <w:p w:rsidR="00A819F0" w:rsidRPr="00C578BA" w:rsidRDefault="00A819F0" w:rsidP="005C726D">
      <w:pPr>
        <w:pStyle w:val="210"/>
        <w:jc w:val="both"/>
        <w:rPr>
          <w:color w:val="000000" w:themeColor="text1"/>
          <w:sz w:val="22"/>
        </w:rPr>
      </w:pPr>
    </w:p>
    <w:p w:rsidR="00140BE3" w:rsidRPr="00C578BA" w:rsidRDefault="00140BE3" w:rsidP="005C726D">
      <w:pPr>
        <w:pStyle w:val="210"/>
        <w:jc w:val="both"/>
        <w:rPr>
          <w:color w:val="000000" w:themeColor="text1"/>
          <w:sz w:val="22"/>
        </w:rPr>
      </w:pPr>
      <w:r w:rsidRPr="00C578BA">
        <w:rPr>
          <w:color w:val="000000" w:themeColor="text1"/>
          <w:sz w:val="22"/>
        </w:rPr>
        <w:t>В</w:t>
      </w:r>
      <w:r w:rsidR="00A53FF4" w:rsidRPr="00C578BA">
        <w:rPr>
          <w:color w:val="000000" w:themeColor="text1"/>
          <w:sz w:val="22"/>
        </w:rPr>
        <w:t xml:space="preserve"> рядах Российской Армии на </w:t>
      </w:r>
      <w:r w:rsidR="00F82E32" w:rsidRPr="00C578BA">
        <w:rPr>
          <w:color w:val="000000" w:themeColor="text1"/>
          <w:sz w:val="22"/>
        </w:rPr>
        <w:t>01</w:t>
      </w:r>
      <w:r w:rsidR="00B4002F" w:rsidRPr="00C578BA">
        <w:rPr>
          <w:color w:val="000000" w:themeColor="text1"/>
          <w:sz w:val="22"/>
        </w:rPr>
        <w:t>.</w:t>
      </w:r>
      <w:r w:rsidR="00DB5083" w:rsidRPr="00C578BA">
        <w:rPr>
          <w:color w:val="000000" w:themeColor="text1"/>
          <w:sz w:val="22"/>
        </w:rPr>
        <w:t>0</w:t>
      </w:r>
      <w:r w:rsidR="006D461E" w:rsidRPr="00C578BA">
        <w:rPr>
          <w:color w:val="000000" w:themeColor="text1"/>
          <w:sz w:val="22"/>
        </w:rPr>
        <w:t>4</w:t>
      </w:r>
      <w:r w:rsidR="00F82E32" w:rsidRPr="00C578BA">
        <w:rPr>
          <w:color w:val="000000" w:themeColor="text1"/>
          <w:sz w:val="22"/>
        </w:rPr>
        <w:t>.</w:t>
      </w:r>
      <w:r w:rsidR="005C597D" w:rsidRPr="00C578BA">
        <w:rPr>
          <w:color w:val="000000" w:themeColor="text1"/>
          <w:sz w:val="22"/>
        </w:rPr>
        <w:t>201</w:t>
      </w:r>
      <w:r w:rsidR="00DB5083" w:rsidRPr="00C578BA">
        <w:rPr>
          <w:color w:val="000000" w:themeColor="text1"/>
          <w:sz w:val="22"/>
        </w:rPr>
        <w:t>6</w:t>
      </w:r>
      <w:r w:rsidRPr="00C578BA">
        <w:rPr>
          <w:color w:val="000000" w:themeColor="text1"/>
          <w:sz w:val="22"/>
        </w:rPr>
        <w:t xml:space="preserve"> г. проходят службу </w:t>
      </w:r>
      <w:r w:rsidR="006D461E" w:rsidRPr="00C578BA">
        <w:rPr>
          <w:color w:val="000000" w:themeColor="text1"/>
          <w:sz w:val="22"/>
        </w:rPr>
        <w:t>221</w:t>
      </w:r>
      <w:r w:rsidRPr="00C578BA">
        <w:rPr>
          <w:color w:val="000000" w:themeColor="text1"/>
          <w:sz w:val="22"/>
        </w:rPr>
        <w:t>человек.</w:t>
      </w:r>
    </w:p>
    <w:p w:rsidR="00FF1236" w:rsidRPr="00133CCD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FB740E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Default="00FF1236" w:rsidP="00DF4455">
      <w:pPr>
        <w:pStyle w:val="a9"/>
        <w:ind w:left="0"/>
        <w:rPr>
          <w:i/>
          <w:color w:val="FF0000"/>
          <w:sz w:val="24"/>
        </w:rPr>
      </w:pPr>
    </w:p>
    <w:p w:rsidR="008D541E" w:rsidRPr="00337E3A" w:rsidRDefault="00FB0EE4" w:rsidP="008D541E">
      <w:pPr>
        <w:pStyle w:val="a9"/>
        <w:ind w:left="0"/>
        <w:jc w:val="center"/>
        <w:rPr>
          <w:i/>
          <w:sz w:val="24"/>
        </w:rPr>
      </w:pPr>
      <w:r>
        <w:pict>
          <v:shape id="_x0000_s1035" type="#_x0000_t202" style="position:absolute;left:0;text-align:left;margin-left:5pt;margin-top:28.15pt;width:523pt;height:80.3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13"/>
                    <w:gridCol w:w="2552"/>
                  </w:tblGrid>
                  <w:tr w:rsidR="00B80432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337E3A" w:rsidRDefault="00B8043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337E3A" w:rsidRDefault="00B80432" w:rsidP="007777D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На 01.</w:t>
                        </w:r>
                        <w:r>
                          <w:rPr>
                            <w:b/>
                          </w:rPr>
                          <w:t>04</w:t>
                        </w:r>
                        <w:r w:rsidRPr="00337E3A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6</w:t>
                        </w:r>
                        <w:r w:rsidRPr="00337E3A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B80432" w:rsidRPr="00C578BA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229</w:t>
                        </w:r>
                      </w:p>
                    </w:tc>
                  </w:tr>
                  <w:tr w:rsidR="00B80432" w:rsidRPr="00C578BA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 т.ч.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FA0F2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28</w:t>
                        </w:r>
                      </w:p>
                    </w:tc>
                  </w:tr>
                  <w:tr w:rsidR="00B80432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D20C4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61,8</w:t>
                        </w:r>
                      </w:p>
                    </w:tc>
                  </w:tr>
                  <w:tr w:rsidR="00B80432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59,3</w:t>
                        </w:r>
                      </w:p>
                    </w:tc>
                  </w:tr>
                </w:tbl>
                <w:p w:rsidR="00B80432" w:rsidRPr="00C578BA" w:rsidRDefault="00B80432">
                  <w:pPr>
                    <w:rPr>
                      <w:color w:val="000000" w:themeColor="text1"/>
                    </w:rPr>
                  </w:pPr>
                </w:p>
                <w:p w:rsidR="00B80432" w:rsidRDefault="00B80432"/>
                <w:p w:rsidR="00B80432" w:rsidRDefault="00B80432"/>
                <w:p w:rsidR="00B80432" w:rsidRDefault="00B80432"/>
                <w:p w:rsidR="00B80432" w:rsidRPr="00133CCD" w:rsidRDefault="00B80432"/>
              </w:txbxContent>
            </v:textbox>
            <w10:wrap type="square" side="largest" anchorx="margin"/>
          </v:shape>
        </w:pict>
      </w:r>
      <w:r w:rsidR="008D541E" w:rsidRPr="00337E3A">
        <w:rPr>
          <w:i/>
          <w:sz w:val="24"/>
        </w:rPr>
        <w:t>Правопорядок</w:t>
      </w:r>
    </w:p>
    <w:p w:rsidR="00140BE3" w:rsidRPr="00337E3A" w:rsidRDefault="00140BE3" w:rsidP="00383418">
      <w:pPr>
        <w:pStyle w:val="a9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140BE3" w:rsidRPr="00133CCD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E769D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DE769D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E769D" w:rsidRDefault="00C32467" w:rsidP="007777D1">
            <w:pPr>
              <w:snapToGrid w:val="0"/>
              <w:jc w:val="center"/>
              <w:rPr>
                <w:b/>
              </w:rPr>
            </w:pPr>
            <w:r w:rsidRPr="00DE769D">
              <w:rPr>
                <w:b/>
              </w:rPr>
              <w:t>На 01.</w:t>
            </w:r>
            <w:r w:rsidR="0085350C">
              <w:rPr>
                <w:b/>
              </w:rPr>
              <w:t>0</w:t>
            </w:r>
            <w:r w:rsidR="007777D1">
              <w:rPr>
                <w:b/>
              </w:rPr>
              <w:t>4</w:t>
            </w:r>
            <w:r w:rsidR="00140BE3" w:rsidRPr="00DE769D">
              <w:rPr>
                <w:b/>
              </w:rPr>
              <w:t>.</w:t>
            </w:r>
            <w:r w:rsidR="002871A9" w:rsidRPr="00DE769D">
              <w:rPr>
                <w:b/>
              </w:rPr>
              <w:t>1</w:t>
            </w:r>
            <w:r w:rsidR="0085350C">
              <w:rPr>
                <w:b/>
              </w:rPr>
              <w:t>6</w:t>
            </w:r>
            <w:r w:rsidR="00140BE3" w:rsidRPr="00DE769D">
              <w:rPr>
                <w:b/>
              </w:rPr>
              <w:t xml:space="preserve"> г.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C6211" w:rsidRDefault="00140BE3">
            <w:pPr>
              <w:snapToGrid w:val="0"/>
            </w:pPr>
            <w:r w:rsidRPr="004C6211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140BE3" w:rsidP="0028368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C6211" w:rsidRDefault="00140BE3">
            <w:pPr>
              <w:snapToGrid w:val="0"/>
            </w:pPr>
            <w:r w:rsidRPr="004C6211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0D5977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1954</w:t>
            </w:r>
          </w:p>
        </w:tc>
      </w:tr>
      <w:tr w:rsidR="00140BE3" w:rsidRPr="00133CC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353F" w:rsidRDefault="00140BE3" w:rsidP="009B5434">
            <w:pPr>
              <w:snapToGrid w:val="0"/>
            </w:pPr>
            <w:r w:rsidRPr="0085353F">
              <w:t>Профинансировано из средств местного бюджет</w:t>
            </w:r>
            <w:r w:rsidR="009B5434">
              <w:t>а,</w:t>
            </w:r>
            <w:r w:rsidRPr="0085353F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C578BA" w:rsidRDefault="008E724E" w:rsidP="00D20C4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68,2</w:t>
            </w:r>
          </w:p>
        </w:tc>
      </w:tr>
    </w:tbl>
    <w:p w:rsidR="00F43397" w:rsidRPr="00133CCD" w:rsidRDefault="00F43397" w:rsidP="007F2D6E">
      <w:pPr>
        <w:pStyle w:val="210"/>
        <w:rPr>
          <w:color w:val="FF0000"/>
        </w:rPr>
      </w:pPr>
    </w:p>
    <w:p w:rsidR="007C6936" w:rsidRDefault="007C693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C42CC4" w:rsidRDefault="00C42CC4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BA5256" w:rsidRPr="00AD7639" w:rsidRDefault="00BA5256">
      <w:pPr>
        <w:pStyle w:val="210"/>
        <w:jc w:val="center"/>
        <w:rPr>
          <w:color w:val="FF0000"/>
        </w:rPr>
      </w:pPr>
    </w:p>
    <w:p w:rsidR="00F43397" w:rsidRPr="00AD7639" w:rsidRDefault="00F43397">
      <w:pPr>
        <w:pStyle w:val="210"/>
        <w:jc w:val="center"/>
        <w:rPr>
          <w:color w:val="FF0000"/>
        </w:rPr>
      </w:pPr>
    </w:p>
    <w:p w:rsidR="00140BE3" w:rsidRPr="007E4C3B" w:rsidRDefault="00FB0EE4">
      <w:pPr>
        <w:pStyle w:val="210"/>
        <w:jc w:val="center"/>
        <w:rPr>
          <w:b/>
          <w:i/>
          <w:sz w:val="24"/>
        </w:rPr>
      </w:pPr>
      <w: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B80432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B80432" w:rsidRDefault="00B80432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B80432" w:rsidRDefault="00B80432"/>
              </w:txbxContent>
            </v:textbox>
            <w10:wrap type="square" side="largest" anchorx="page"/>
          </v:shape>
        </w:pict>
      </w:r>
      <w:r w:rsidR="00140BE3" w:rsidRPr="007E4C3B">
        <w:rPr>
          <w:b/>
          <w:i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C578BA" w:rsidRPr="00C578BA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2F2610" w:rsidP="00807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Ед</w:t>
            </w:r>
            <w:r w:rsidR="008074C7" w:rsidRPr="00C578BA">
              <w:rPr>
                <w:b/>
                <w:color w:val="000000" w:themeColor="text1"/>
              </w:rPr>
              <w:t xml:space="preserve">. </w:t>
            </w:r>
            <w:r w:rsidR="00140BE3" w:rsidRPr="00C578BA">
              <w:rPr>
                <w:b/>
                <w:color w:val="000000" w:themeColor="text1"/>
              </w:rPr>
              <w:t>измер</w:t>
            </w:r>
            <w:r w:rsidR="008074C7" w:rsidRPr="00C578BA">
              <w:rPr>
                <w:b/>
                <w:color w:val="000000" w:themeColor="text1"/>
              </w:rPr>
              <w:t>е</w:t>
            </w:r>
            <w:r w:rsidR="008074C7" w:rsidRPr="00C578BA">
              <w:rPr>
                <w:b/>
                <w:color w:val="000000" w:themeColor="text1"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FB1DC0" w:rsidP="007777D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 01.</w:t>
            </w:r>
            <w:r w:rsidR="0085350C" w:rsidRPr="00C578BA">
              <w:rPr>
                <w:b/>
                <w:color w:val="000000" w:themeColor="text1"/>
              </w:rPr>
              <w:t>0</w:t>
            </w:r>
            <w:r w:rsidR="007777D1" w:rsidRPr="00C578BA">
              <w:rPr>
                <w:b/>
                <w:color w:val="000000" w:themeColor="text1"/>
              </w:rPr>
              <w:t>4</w:t>
            </w:r>
            <w:r w:rsidR="000E5263" w:rsidRPr="00C578BA">
              <w:rPr>
                <w:b/>
                <w:color w:val="000000" w:themeColor="text1"/>
              </w:rPr>
              <w:t>.2</w:t>
            </w:r>
            <w:r w:rsidR="005C597D" w:rsidRPr="00C578BA">
              <w:rPr>
                <w:b/>
                <w:color w:val="000000" w:themeColor="text1"/>
              </w:rPr>
              <w:t>01</w:t>
            </w:r>
            <w:r w:rsidR="0085350C" w:rsidRPr="00C578BA">
              <w:rPr>
                <w:b/>
                <w:color w:val="000000" w:themeColor="text1"/>
              </w:rPr>
              <w:t>6</w:t>
            </w:r>
            <w:r w:rsidR="00140BE3" w:rsidRPr="00C578BA">
              <w:rPr>
                <w:b/>
                <w:color w:val="000000" w:themeColor="text1"/>
              </w:rPr>
              <w:t>г</w:t>
            </w:r>
            <w:r w:rsidR="006755A8" w:rsidRPr="00C578BA">
              <w:rPr>
                <w:b/>
                <w:color w:val="000000" w:themeColor="text1"/>
              </w:rPr>
              <w:t>.</w:t>
            </w:r>
          </w:p>
        </w:tc>
      </w:tr>
      <w:tr w:rsidR="00C578BA" w:rsidRPr="00C578BA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533874" w:rsidP="00E2536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373</w:t>
            </w:r>
          </w:p>
        </w:tc>
      </w:tr>
      <w:tr w:rsidR="00C578BA" w:rsidRPr="00C578BA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proofErr w:type="gramStart"/>
            <w:r w:rsidRPr="00C578BA">
              <w:rPr>
                <w:color w:val="000000" w:themeColor="text1"/>
              </w:rPr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533874" w:rsidP="002302D2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330</w:t>
            </w:r>
          </w:p>
        </w:tc>
      </w:tr>
      <w:tr w:rsidR="00C578BA" w:rsidRPr="00C578BA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C578BA" w:rsidRDefault="00533874" w:rsidP="004C5EF1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</w:t>
            </w:r>
          </w:p>
        </w:tc>
      </w:tr>
      <w:tr w:rsidR="00C578BA" w:rsidRPr="00C578BA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533874" w:rsidP="00FA464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389</w:t>
            </w:r>
          </w:p>
        </w:tc>
      </w:tr>
      <w:tr w:rsidR="00C578BA" w:rsidRPr="00C578BA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533874" w:rsidP="00E2536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11</w:t>
            </w:r>
          </w:p>
        </w:tc>
      </w:tr>
      <w:tr w:rsidR="00C578BA" w:rsidRPr="00C578BA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578BA" w:rsidRDefault="00140BE3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533874" w:rsidP="00E25369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</w:t>
            </w:r>
          </w:p>
        </w:tc>
      </w:tr>
    </w:tbl>
    <w:p w:rsidR="00B653EC" w:rsidRPr="00133CCD" w:rsidRDefault="00B653EC">
      <w:pPr>
        <w:jc w:val="center"/>
        <w:rPr>
          <w:b/>
          <w:i/>
          <w:sz w:val="24"/>
        </w:rPr>
      </w:pPr>
    </w:p>
    <w:p w:rsidR="00B653EC" w:rsidRPr="00AD7639" w:rsidRDefault="00B653EC">
      <w:pPr>
        <w:jc w:val="center"/>
        <w:rPr>
          <w:b/>
          <w:i/>
          <w:color w:val="FF0000"/>
          <w:sz w:val="24"/>
        </w:rPr>
      </w:pPr>
    </w:p>
    <w:p w:rsidR="00A029C8" w:rsidRPr="00AD7639" w:rsidRDefault="00A029C8">
      <w:pPr>
        <w:jc w:val="center"/>
        <w:rPr>
          <w:b/>
          <w:i/>
          <w:color w:val="FF0000"/>
          <w:sz w:val="24"/>
        </w:rPr>
      </w:pPr>
    </w:p>
    <w:p w:rsidR="00826007" w:rsidRDefault="00826007" w:rsidP="001B6BF3">
      <w:pPr>
        <w:rPr>
          <w:b/>
          <w:i/>
          <w:color w:val="FF0000"/>
          <w:sz w:val="24"/>
        </w:rPr>
      </w:pPr>
    </w:p>
    <w:p w:rsidR="003374EA" w:rsidRPr="00AD7639" w:rsidRDefault="003374EA" w:rsidP="001B6BF3">
      <w:pPr>
        <w:rPr>
          <w:b/>
          <w:i/>
          <w:color w:val="FF0000"/>
          <w:sz w:val="24"/>
        </w:rPr>
      </w:pPr>
    </w:p>
    <w:p w:rsidR="00CC764E" w:rsidRDefault="00CC764E" w:rsidP="001B6BF3">
      <w:pPr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233877" w:rsidRPr="00AD7639" w:rsidRDefault="00233877" w:rsidP="001B6BF3">
      <w:pPr>
        <w:rPr>
          <w:b/>
          <w:i/>
          <w:color w:val="FF0000"/>
          <w:sz w:val="24"/>
        </w:rPr>
      </w:pPr>
    </w:p>
    <w:p w:rsidR="00350874" w:rsidRPr="007E4C3B" w:rsidRDefault="00350874">
      <w:pPr>
        <w:jc w:val="center"/>
        <w:rPr>
          <w:b/>
          <w:i/>
          <w:sz w:val="24"/>
        </w:rPr>
      </w:pPr>
      <w:r w:rsidRPr="007E4C3B">
        <w:rPr>
          <w:b/>
          <w:i/>
          <w:sz w:val="24"/>
        </w:rPr>
        <w:t>Средняя</w:t>
      </w:r>
      <w:r w:rsidR="00EC140A" w:rsidRPr="007E4C3B">
        <w:rPr>
          <w:b/>
          <w:i/>
          <w:sz w:val="24"/>
        </w:rPr>
        <w:t xml:space="preserve">  численность  работников</w:t>
      </w:r>
      <w:r w:rsidR="003C6D50" w:rsidRPr="007E4C3B">
        <w:rPr>
          <w:b/>
          <w:i/>
          <w:sz w:val="24"/>
        </w:rPr>
        <w:t xml:space="preserve"> по крупным и средним организациям</w:t>
      </w:r>
      <w:r w:rsidRPr="007E4C3B">
        <w:rPr>
          <w:b/>
          <w:i/>
          <w:sz w:val="24"/>
        </w:rPr>
        <w:t xml:space="preserve"> – всего</w:t>
      </w:r>
    </w:p>
    <w:p w:rsidR="00140BE3" w:rsidRPr="007E4C3B" w:rsidRDefault="00FB0EE4" w:rsidP="001B6BF3">
      <w:pPr>
        <w:pStyle w:val="210"/>
        <w:jc w:val="center"/>
        <w:rPr>
          <w:b/>
          <w:i/>
          <w:sz w:val="24"/>
        </w:rPr>
      </w:pPr>
      <w: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B80432" w:rsidRPr="00DF74DC" w:rsidTr="00676285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7E4C3B" w:rsidRDefault="00B80432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7E4C3B" w:rsidRDefault="00B80432" w:rsidP="00514F64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04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7E4C3B" w:rsidRDefault="00B80432" w:rsidP="00514F64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04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7E4C3B" w:rsidRDefault="00B80432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04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  <w:p w:rsidR="00B80432" w:rsidRPr="007E4C3B" w:rsidRDefault="00B80432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B80432" w:rsidRPr="007E4C3B" w:rsidRDefault="00B80432" w:rsidP="00514F6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04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 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</w:tr>
                  <w:tr w:rsidR="00B80432" w:rsidRPr="00C578BA" w:rsidTr="00054837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1970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1874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95,1</w:t>
                        </w:r>
                      </w:p>
                    </w:tc>
                  </w:tr>
                  <w:tr w:rsidR="00B80432" w:rsidRPr="00C578BA" w:rsidTr="00054837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1338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1257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93,9</w:t>
                        </w:r>
                      </w:p>
                    </w:tc>
                  </w:tr>
                  <w:tr w:rsidR="00B80432" w:rsidRPr="00C578BA" w:rsidTr="00054837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BA5256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75,6</w:t>
                        </w:r>
                      </w:p>
                    </w:tc>
                  </w:tr>
                  <w:tr w:rsidR="00B80432" w:rsidRPr="00C578BA" w:rsidTr="00054837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641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42287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658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102,7</w:t>
                        </w:r>
                      </w:p>
                    </w:tc>
                  </w:tr>
                  <w:tr w:rsidR="00B80432" w:rsidRPr="00C578BA" w:rsidTr="00054837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276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3C5FA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316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114,5</w:t>
                        </w:r>
                      </w:p>
                    </w:tc>
                  </w:tr>
                  <w:tr w:rsidR="00B80432" w:rsidRPr="00C578BA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110,0</w:t>
                        </w:r>
                      </w:p>
                    </w:tc>
                  </w:tr>
                  <w:tr w:rsidR="00B80432" w:rsidRPr="00C578BA" w:rsidTr="00054837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42287B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E85142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219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93,2</w:t>
                        </w:r>
                      </w:p>
                    </w:tc>
                  </w:tr>
                  <w:tr w:rsidR="00B80432" w:rsidRPr="00C578BA" w:rsidTr="00054837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89,6</w:t>
                        </w:r>
                      </w:p>
                    </w:tc>
                  </w:tr>
                  <w:tr w:rsidR="00B80432" w:rsidRPr="00C578BA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Государственное управление и обеспечение военной бе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0E773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697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695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42287B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99,7</w:t>
                        </w:r>
                      </w:p>
                    </w:tc>
                  </w:tr>
                  <w:tr w:rsidR="00B80432" w:rsidRPr="00C578BA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2308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0E773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2263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98,1</w:t>
                        </w:r>
                      </w:p>
                    </w:tc>
                  </w:tr>
                  <w:tr w:rsidR="00B80432" w:rsidRPr="00C578BA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1525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1526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7C5FA4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100,1</w:t>
                        </w:r>
                      </w:p>
                    </w:tc>
                  </w:tr>
                  <w:tr w:rsidR="00B80432" w:rsidRPr="00C578BA" w:rsidTr="0042287B">
                    <w:trPr>
                      <w:trHeight w:val="424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р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0E773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333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80432" w:rsidRPr="00C578BA" w:rsidRDefault="00B80432" w:rsidP="003A4139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316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94,9</w:t>
                        </w:r>
                      </w:p>
                    </w:tc>
                  </w:tr>
                  <w:tr w:rsidR="00B80432" w:rsidRPr="00C578BA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80432" w:rsidRPr="00C578BA" w:rsidRDefault="00CC7F4B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226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80432" w:rsidRPr="00C578BA" w:rsidRDefault="00CC7F4B" w:rsidP="00802AAC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101,8</w:t>
                        </w:r>
                      </w:p>
                    </w:tc>
                  </w:tr>
                  <w:tr w:rsidR="00B80432" w:rsidRPr="00C578BA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80432" w:rsidRPr="00C578BA" w:rsidRDefault="00CC7F4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80432" w:rsidRPr="00C578BA" w:rsidRDefault="00CC7F4B" w:rsidP="00517D8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054837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133,3</w:t>
                        </w:r>
                      </w:p>
                    </w:tc>
                  </w:tr>
                  <w:tr w:rsidR="00B80432" w:rsidRPr="00C578BA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DF74DC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0E773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9694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3A4139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9485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CC7F4B" w:rsidP="00BE015B">
                        <w:pPr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97,8</w:t>
                        </w:r>
                      </w:p>
                    </w:tc>
                  </w:tr>
                </w:tbl>
                <w:p w:rsidR="00B80432" w:rsidRPr="00C578BA" w:rsidRDefault="00B80432">
                  <w:pPr>
                    <w:rPr>
                      <w:color w:val="000000" w:themeColor="text1"/>
                    </w:rPr>
                  </w:pPr>
                </w:p>
                <w:p w:rsidR="00B80432" w:rsidRDefault="00B80432"/>
              </w:txbxContent>
            </v:textbox>
            <w10:wrap type="square" side="largest" anchorx="margin"/>
          </v:shape>
        </w:pict>
      </w:r>
      <w:r w:rsidR="00EC140A" w:rsidRPr="007E4C3B">
        <w:rPr>
          <w:b/>
          <w:i/>
          <w:sz w:val="24"/>
        </w:rPr>
        <w:t>(</w:t>
      </w:r>
      <w:r w:rsidR="000500BE" w:rsidRPr="007E4C3B">
        <w:rPr>
          <w:b/>
          <w:i/>
          <w:sz w:val="24"/>
        </w:rPr>
        <w:t>без внешних совместителей</w:t>
      </w:r>
      <w:r w:rsidR="00EC140A" w:rsidRPr="007E4C3B">
        <w:rPr>
          <w:b/>
          <w:i/>
          <w:sz w:val="24"/>
        </w:rPr>
        <w:t>)</w:t>
      </w:r>
    </w:p>
    <w:p w:rsidR="00140BE3" w:rsidRPr="00AD7639" w:rsidRDefault="00FB0EE4">
      <w:pPr>
        <w:tabs>
          <w:tab w:val="left" w:pos="1029"/>
        </w:tabs>
        <w:rPr>
          <w:color w:val="FF0000"/>
        </w:rPr>
      </w:pPr>
      <w:r>
        <w:rPr>
          <w:color w:val="FF0000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B80432" w:rsidRDefault="00B80432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B80432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B80432" w:rsidRDefault="00B80432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B80432" w:rsidRDefault="00B80432"/>
              </w:txbxContent>
            </v:textbox>
            <w10:wrap type="square" side="largest" anchorx="margin"/>
          </v:shape>
        </w:pict>
      </w:r>
    </w:p>
    <w:p w:rsidR="00140BE3" w:rsidRPr="00AE7851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color w:val="00B050"/>
          <w:sz w:val="18"/>
          <w:szCs w:val="18"/>
        </w:rPr>
      </w:pPr>
      <w:r w:rsidRPr="002E5996">
        <w:rPr>
          <w:b w:val="0"/>
          <w:sz w:val="18"/>
          <w:szCs w:val="18"/>
        </w:rPr>
        <w:t>В городе действуют несколько крупных</w:t>
      </w:r>
      <w:r w:rsidR="006B4E81" w:rsidRPr="002E5996">
        <w:rPr>
          <w:b w:val="0"/>
          <w:sz w:val="18"/>
          <w:szCs w:val="18"/>
        </w:rPr>
        <w:t xml:space="preserve"> и средних</w:t>
      </w:r>
      <w:r w:rsidRPr="002E5996">
        <w:rPr>
          <w:b w:val="0"/>
          <w:sz w:val="18"/>
          <w:szCs w:val="18"/>
        </w:rPr>
        <w:t xml:space="preserve"> промышленных предприятий – ОАО «Волгодизельаппарат» по производству д</w:t>
      </w:r>
      <w:r w:rsidRPr="002E5996">
        <w:rPr>
          <w:b w:val="0"/>
          <w:sz w:val="18"/>
          <w:szCs w:val="18"/>
        </w:rPr>
        <w:t>и</w:t>
      </w:r>
      <w:r w:rsidRPr="002E5996">
        <w:rPr>
          <w:b w:val="0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2E5996">
        <w:rPr>
          <w:b w:val="0"/>
          <w:sz w:val="18"/>
          <w:szCs w:val="18"/>
        </w:rPr>
        <w:t>очвообрабатывающих агрегатов</w:t>
      </w:r>
      <w:r w:rsidR="00203E43">
        <w:rPr>
          <w:b w:val="0"/>
          <w:sz w:val="18"/>
          <w:szCs w:val="18"/>
        </w:rPr>
        <w:t>, по переработке масла</w:t>
      </w:r>
      <w:r w:rsidRPr="002E5996">
        <w:rPr>
          <w:b w:val="0"/>
          <w:sz w:val="18"/>
          <w:szCs w:val="18"/>
        </w:rPr>
        <w:t xml:space="preserve"> семян подсолнечника - ООО «Товарное хозяйство», пивоваренный –ОАО  </w:t>
      </w:r>
      <w:r w:rsidR="00E2124A" w:rsidRPr="002E5996">
        <w:rPr>
          <w:b w:val="0"/>
          <w:sz w:val="18"/>
          <w:szCs w:val="18"/>
        </w:rPr>
        <w:t>«Пивзавод – Марксовский»</w:t>
      </w:r>
      <w:r w:rsidR="000511FD">
        <w:rPr>
          <w:b w:val="0"/>
          <w:sz w:val="18"/>
          <w:szCs w:val="18"/>
        </w:rPr>
        <w:t>, ОАО «Маслодел»</w:t>
      </w:r>
      <w:r w:rsidR="00E2124A" w:rsidRPr="002E5996">
        <w:rPr>
          <w:b w:val="0"/>
          <w:sz w:val="18"/>
          <w:szCs w:val="18"/>
        </w:rPr>
        <w:t xml:space="preserve"> и </w:t>
      </w:r>
      <w:r w:rsidR="00E2124A" w:rsidRPr="00AE7851">
        <w:rPr>
          <w:b w:val="0"/>
          <w:sz w:val="18"/>
          <w:szCs w:val="18"/>
        </w:rPr>
        <w:t>другие.</w:t>
      </w:r>
    </w:p>
    <w:p w:rsidR="00140BE3" w:rsidRPr="00203E43" w:rsidRDefault="00140BE3" w:rsidP="009174F4">
      <w:pPr>
        <w:jc w:val="center"/>
        <w:rPr>
          <w:b/>
          <w:i/>
          <w:sz w:val="24"/>
        </w:rPr>
      </w:pPr>
      <w:r w:rsidRPr="00203E43">
        <w:rPr>
          <w:b/>
          <w:i/>
          <w:sz w:val="24"/>
        </w:rPr>
        <w:t>Отраслевая структура</w:t>
      </w:r>
      <w:r w:rsidR="006B4E81" w:rsidRPr="00203E43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203E43" w:rsidRPr="0032420D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61ED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61ED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561ED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561ED1">
              <w:rPr>
                <w:b/>
                <w:sz w:val="18"/>
                <w:szCs w:val="18"/>
              </w:rPr>
              <w:t>о</w:t>
            </w:r>
            <w:r w:rsidRPr="00561ED1">
              <w:rPr>
                <w:b/>
                <w:sz w:val="18"/>
                <w:szCs w:val="18"/>
              </w:rPr>
              <w:t>изводства,</w:t>
            </w:r>
          </w:p>
          <w:p w:rsidR="00140BE3" w:rsidRPr="00561ED1" w:rsidRDefault="00D45FEB" w:rsidP="008E724E">
            <w:pPr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н</w:t>
            </w:r>
            <w:r w:rsidR="0068250F" w:rsidRPr="00561ED1">
              <w:rPr>
                <w:b/>
                <w:sz w:val="18"/>
                <w:szCs w:val="18"/>
              </w:rPr>
              <w:t>а 01</w:t>
            </w:r>
            <w:r w:rsidR="005C597D" w:rsidRPr="00561ED1">
              <w:rPr>
                <w:b/>
                <w:sz w:val="18"/>
                <w:szCs w:val="18"/>
              </w:rPr>
              <w:t>.</w:t>
            </w:r>
            <w:r w:rsidR="00561ED1" w:rsidRPr="00561ED1">
              <w:rPr>
                <w:b/>
                <w:sz w:val="18"/>
                <w:szCs w:val="18"/>
              </w:rPr>
              <w:t>0</w:t>
            </w:r>
            <w:r w:rsidR="008E724E">
              <w:rPr>
                <w:b/>
                <w:sz w:val="18"/>
                <w:szCs w:val="18"/>
              </w:rPr>
              <w:t>4</w:t>
            </w:r>
            <w:r w:rsidR="005C597D" w:rsidRPr="00561ED1">
              <w:rPr>
                <w:b/>
                <w:sz w:val="18"/>
                <w:szCs w:val="18"/>
              </w:rPr>
              <w:t>.201</w:t>
            </w:r>
            <w:r w:rsidR="00561ED1" w:rsidRPr="00561ED1">
              <w:rPr>
                <w:b/>
                <w:sz w:val="18"/>
                <w:szCs w:val="18"/>
              </w:rPr>
              <w:t>6</w:t>
            </w:r>
            <w:r w:rsidR="00140BE3" w:rsidRPr="00561ED1">
              <w:rPr>
                <w:b/>
                <w:sz w:val="18"/>
                <w:szCs w:val="18"/>
              </w:rPr>
              <w:t xml:space="preserve"> г</w:t>
            </w:r>
            <w:r w:rsidR="00335F14" w:rsidRPr="00561ED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561ED1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в %</w:t>
            </w:r>
            <w:r w:rsidR="001F707F" w:rsidRPr="00561ED1">
              <w:rPr>
                <w:b/>
                <w:sz w:val="18"/>
                <w:szCs w:val="18"/>
              </w:rPr>
              <w:t xml:space="preserve"> к соответству</w:t>
            </w:r>
            <w:r w:rsidR="001F707F" w:rsidRPr="00561ED1">
              <w:rPr>
                <w:b/>
                <w:sz w:val="18"/>
                <w:szCs w:val="18"/>
              </w:rPr>
              <w:t>ю</w:t>
            </w:r>
            <w:r w:rsidR="001F707F" w:rsidRPr="00561ED1">
              <w:rPr>
                <w:b/>
                <w:sz w:val="18"/>
                <w:szCs w:val="18"/>
              </w:rPr>
              <w:t>щему периоду</w:t>
            </w:r>
          </w:p>
          <w:p w:rsidR="00140BE3" w:rsidRPr="00561ED1" w:rsidRDefault="00C32467" w:rsidP="00561ED1">
            <w:pPr>
              <w:jc w:val="center"/>
              <w:rPr>
                <w:b/>
                <w:sz w:val="18"/>
                <w:szCs w:val="18"/>
              </w:rPr>
            </w:pPr>
            <w:r w:rsidRPr="00561ED1">
              <w:rPr>
                <w:b/>
                <w:sz w:val="18"/>
                <w:szCs w:val="18"/>
              </w:rPr>
              <w:t>201</w:t>
            </w:r>
            <w:r w:rsidR="00561ED1" w:rsidRPr="00561ED1">
              <w:rPr>
                <w:b/>
                <w:sz w:val="18"/>
                <w:szCs w:val="18"/>
              </w:rPr>
              <w:t>5</w:t>
            </w:r>
            <w:r w:rsidR="00140BE3" w:rsidRPr="00561ED1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C578BA" w:rsidRPr="00C578BA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Объем отгрузки обрабатывающих производств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81500D" w:rsidP="0058539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1555266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76301" w:rsidP="0081500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2,</w:t>
            </w:r>
            <w:r w:rsidR="0081500D" w:rsidRPr="00C578BA">
              <w:rPr>
                <w:color w:val="000000" w:themeColor="text1"/>
                <w:sz w:val="18"/>
                <w:szCs w:val="18"/>
              </w:rPr>
              <w:t>8</w:t>
            </w:r>
            <w:r w:rsidRPr="00C578BA">
              <w:rPr>
                <w:color w:val="000000" w:themeColor="text1"/>
                <w:sz w:val="18"/>
                <w:szCs w:val="18"/>
              </w:rPr>
              <w:t xml:space="preserve"> р.</w:t>
            </w:r>
          </w:p>
        </w:tc>
      </w:tr>
      <w:tr w:rsidR="00C578BA" w:rsidRPr="00C578BA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140BE3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578BA" w:rsidRPr="00C578BA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  <w:r w:rsidR="006B4E81" w:rsidRPr="00C578BA">
              <w:rPr>
                <w:color w:val="000000" w:themeColor="text1"/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C578BA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81500D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828464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C76301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1,8 р.</w:t>
            </w:r>
          </w:p>
        </w:tc>
      </w:tr>
      <w:tr w:rsidR="00C578BA" w:rsidRPr="00C578BA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  <w:r w:rsidR="00687817" w:rsidRPr="00C578BA">
              <w:rPr>
                <w:color w:val="000000" w:themeColor="text1"/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578BA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C578BA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C578BA" w:rsidRDefault="0058539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C578BA" w:rsidRDefault="0058539C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578BA" w:rsidRDefault="00B9349E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</w:t>
            </w:r>
            <w:r w:rsidR="00687817" w:rsidRPr="00C578BA">
              <w:rPr>
                <w:color w:val="000000" w:themeColor="text1"/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578BA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</w:t>
            </w:r>
            <w:r w:rsidR="00B9349E" w:rsidRPr="00C578BA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578BA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C578BA" w:rsidRDefault="0081500D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578BA" w:rsidRDefault="00344FEC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578BA" w:rsidRDefault="00344FEC" w:rsidP="00344FE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578BA" w:rsidRDefault="00014F39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C578BA" w:rsidRDefault="00014F39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578BA" w:rsidRDefault="0068781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C578BA">
              <w:rPr>
                <w:color w:val="000000" w:themeColor="text1"/>
                <w:sz w:val="18"/>
                <w:szCs w:val="18"/>
              </w:rPr>
              <w:t>л</w:t>
            </w:r>
            <w:r w:rsidRPr="00C578BA">
              <w:rPr>
                <w:color w:val="000000" w:themeColor="text1"/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578BA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578BA" w:rsidRDefault="00B6424C" w:rsidP="003C770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C578BA" w:rsidRDefault="0081500D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104,3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C578BA" w:rsidRDefault="00B65C0C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C578BA" w:rsidRDefault="00B65C0C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C578BA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C578BA" w:rsidRDefault="0081500D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12,7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C578BA" w:rsidRDefault="00135D42" w:rsidP="000B6FC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-производство электрооборудования, </w:t>
            </w:r>
            <w:r w:rsidR="000B6FCB" w:rsidRPr="00C578BA">
              <w:rPr>
                <w:color w:val="000000" w:themeColor="text1"/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C578BA" w:rsidRDefault="00135D42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C578BA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C578BA" w:rsidRDefault="00DB71C9" w:rsidP="0081500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в </w:t>
            </w:r>
            <w:r w:rsidR="0081500D" w:rsidRPr="00C578BA">
              <w:rPr>
                <w:color w:val="000000" w:themeColor="text1"/>
                <w:sz w:val="18"/>
                <w:szCs w:val="18"/>
              </w:rPr>
              <w:t>8,5</w:t>
            </w:r>
            <w:r w:rsidRPr="00C578BA">
              <w:rPr>
                <w:color w:val="000000" w:themeColor="text1"/>
                <w:sz w:val="18"/>
                <w:szCs w:val="18"/>
              </w:rPr>
              <w:t xml:space="preserve"> р.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0C56A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BE015B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5A3389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C578BA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0C56A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81500D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123171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C578BA" w:rsidRDefault="0081500D" w:rsidP="006B2C8F">
            <w:pPr>
              <w:snapToGrid w:val="0"/>
              <w:ind w:firstLine="72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104,2</w:t>
            </w:r>
          </w:p>
        </w:tc>
      </w:tr>
    </w:tbl>
    <w:p w:rsidR="00C854A4" w:rsidRPr="00C578BA" w:rsidRDefault="00C854A4">
      <w:pPr>
        <w:ind w:right="-1"/>
        <w:jc w:val="both"/>
        <w:rPr>
          <w:color w:val="000000" w:themeColor="text1"/>
          <w:sz w:val="22"/>
        </w:rPr>
      </w:pPr>
    </w:p>
    <w:p w:rsidR="008E5A3E" w:rsidRPr="00AD7639" w:rsidRDefault="008E5A3E">
      <w:pPr>
        <w:ind w:right="-1"/>
        <w:jc w:val="both"/>
        <w:rPr>
          <w:color w:val="FF0000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BB45B2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BB45B2" w:rsidRDefault="00140BE3" w:rsidP="006301E2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BB45B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6301E2" w:rsidRDefault="006301E2">
      <w:pPr>
        <w:pStyle w:val="6"/>
        <w:tabs>
          <w:tab w:val="left" w:pos="0"/>
        </w:tabs>
        <w:ind w:left="0"/>
        <w:rPr>
          <w:i/>
          <w:sz w:val="24"/>
        </w:rPr>
      </w:pPr>
    </w:p>
    <w:p w:rsidR="00140BE3" w:rsidRPr="00771341" w:rsidRDefault="00140BE3">
      <w:pPr>
        <w:pStyle w:val="6"/>
        <w:tabs>
          <w:tab w:val="left" w:pos="0"/>
        </w:tabs>
        <w:ind w:left="0"/>
        <w:rPr>
          <w:i/>
          <w:sz w:val="24"/>
        </w:rPr>
      </w:pPr>
      <w:r w:rsidRPr="00771341">
        <w:rPr>
          <w:i/>
          <w:sz w:val="24"/>
        </w:rPr>
        <w:t>Производство основных видов сельскохозяйственной продукции</w:t>
      </w:r>
    </w:p>
    <w:p w:rsidR="001223B7" w:rsidRDefault="00FB0EE4" w:rsidP="001223B7">
      <w:pPr>
        <w:rPr>
          <w:b/>
          <w:i/>
          <w:color w:val="FF0000"/>
          <w:sz w:val="16"/>
        </w:rPr>
      </w:pPr>
      <w:r>
        <w:rPr>
          <w:color w:val="FF0000"/>
        </w:rPr>
        <w:pict>
          <v:shape id="_x0000_s1039" type="#_x0000_t202" style="position:absolute;margin-left:193.85pt;margin-top:81.45pt;width:378pt;height:169.7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B80432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1223B7">
                        <w:pPr>
                          <w:snapToGrid w:val="0"/>
                          <w:rPr>
                            <w:b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На </w:t>
                        </w:r>
                      </w:p>
                      <w:p w:rsidR="00B80432" w:rsidRPr="00C578BA" w:rsidRDefault="00B80432" w:rsidP="008E724E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01.04.2016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77134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01.04.2016 г</w:t>
                        </w:r>
                      </w:p>
                      <w:p w:rsidR="00B80432" w:rsidRPr="00C578BA" w:rsidRDefault="00B80432" w:rsidP="008E724E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 % к  01.04.2015 г.</w:t>
                        </w:r>
                      </w:p>
                    </w:tc>
                  </w:tr>
                  <w:tr w:rsidR="00B80432" w:rsidRPr="00C578BA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F29E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Зерновые и зернобоб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EB0DD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1968,2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44,9</w:t>
                        </w:r>
                      </w:p>
                    </w:tc>
                  </w:tr>
                  <w:tr w:rsidR="00B80432" w:rsidRPr="00C578BA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1082,7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39,1</w:t>
                        </w:r>
                      </w:p>
                    </w:tc>
                  </w:tr>
                  <w:tr w:rsidR="00B80432" w:rsidRPr="00C578BA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096D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Овощи (открытого  гру</w:t>
                        </w:r>
                        <w:r w:rsidRPr="00C578BA">
                          <w:rPr>
                            <w:color w:val="000000" w:themeColor="text1"/>
                          </w:rPr>
                          <w:t>н</w:t>
                        </w:r>
                        <w:r w:rsidRPr="00C578BA">
                          <w:rPr>
                            <w:color w:val="000000" w:themeColor="text1"/>
                          </w:rPr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</w:tc>
                  </w:tr>
                  <w:tr w:rsidR="00B80432" w:rsidRPr="00C578BA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0511F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742,2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6344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82,8</w:t>
                        </w:r>
                      </w:p>
                    </w:tc>
                  </w:tr>
                  <w:tr w:rsidR="00B80432" w:rsidRPr="00C578BA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14272,5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D70B6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96,5</w:t>
                        </w:r>
                      </w:p>
                    </w:tc>
                  </w:tr>
                  <w:tr w:rsidR="00B80432" w:rsidRPr="00C578BA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851F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2442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74</w:t>
                        </w:r>
                      </w:p>
                    </w:tc>
                  </w:tr>
                </w:tbl>
                <w:p w:rsidR="00B80432" w:rsidRPr="00C578BA" w:rsidRDefault="00B80432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page" anchory="page"/>
          </v:shape>
        </w:pict>
      </w:r>
      <w:r w:rsidR="006301E2">
        <w:rPr>
          <w:b/>
          <w:i/>
          <w:noProof/>
          <w:color w:val="FF0000"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BE3" w:rsidRPr="00AD7639" w:rsidRDefault="00140BE3" w:rsidP="001223B7">
      <w:pPr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140BE3" w:rsidRPr="00613D91" w:rsidRDefault="00140BE3" w:rsidP="00BB3FAF">
      <w:pPr>
        <w:jc w:val="center"/>
        <w:rPr>
          <w:b/>
        </w:rPr>
      </w:pPr>
      <w:r w:rsidRPr="00613D91">
        <w:rPr>
          <w:b/>
          <w:i/>
          <w:sz w:val="24"/>
        </w:rPr>
        <w:lastRenderedPageBreak/>
        <w:t>Производство продукции</w:t>
      </w:r>
      <w:r w:rsidR="00B2602F" w:rsidRPr="00613D91">
        <w:rPr>
          <w:b/>
          <w:i/>
          <w:sz w:val="24"/>
        </w:rPr>
        <w:t xml:space="preserve"> по крупным и средним предприятиям </w:t>
      </w:r>
      <w:r w:rsidRPr="00613D91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EF15EB" w:rsidRDefault="008C07C4" w:rsidP="008C07C4">
      <w:pPr>
        <w:tabs>
          <w:tab w:val="left" w:pos="7576"/>
        </w:tabs>
        <w:rPr>
          <w:b/>
          <w:i/>
          <w:color w:val="00B050"/>
          <w:sz w:val="24"/>
        </w:rPr>
      </w:pPr>
      <w:r w:rsidRPr="00EF15EB">
        <w:rPr>
          <w:b/>
          <w:i/>
          <w:color w:val="00B050"/>
          <w:sz w:val="24"/>
        </w:rPr>
        <w:tab/>
      </w:r>
    </w:p>
    <w:p w:rsidR="00140BE3" w:rsidRPr="007201D3" w:rsidRDefault="002A2A5C">
      <w:pPr>
        <w:jc w:val="center"/>
        <w:rPr>
          <w:b/>
          <w:i/>
          <w:color w:val="FF0000"/>
          <w:sz w:val="24"/>
        </w:rPr>
      </w:pPr>
      <w:r w:rsidRPr="007201D3">
        <w:rPr>
          <w:noProof/>
          <w:color w:val="FF0000"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7201D3" w:rsidTr="00676285">
        <w:trPr>
          <w:trHeight w:hRule="exact" w:val="885"/>
        </w:trPr>
        <w:tc>
          <w:tcPr>
            <w:tcW w:w="3489" w:type="dxa"/>
          </w:tcPr>
          <w:p w:rsidR="00BB3FAF" w:rsidRPr="007201D3" w:rsidRDefault="00BB3FAF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CB3DEB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Ед.</w:t>
            </w:r>
          </w:p>
          <w:p w:rsidR="00BB3FAF" w:rsidRPr="00CB3DEB" w:rsidRDefault="00BB3FAF" w:rsidP="00676285">
            <w:pPr>
              <w:jc w:val="center"/>
              <w:rPr>
                <w:b/>
              </w:rPr>
            </w:pPr>
            <w:proofErr w:type="spellStart"/>
            <w:r w:rsidRPr="00CB3DEB">
              <w:rPr>
                <w:b/>
              </w:rPr>
              <w:t>измер</w:t>
            </w:r>
            <w:proofErr w:type="spellEnd"/>
            <w:r w:rsidRPr="00CB3DEB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На</w:t>
            </w:r>
          </w:p>
          <w:p w:rsidR="00BB3FAF" w:rsidRPr="00CB3DEB" w:rsidRDefault="00EF15EB" w:rsidP="008E724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7F194F">
              <w:rPr>
                <w:b/>
              </w:rPr>
              <w:t>0</w:t>
            </w:r>
            <w:r w:rsidR="008E724E">
              <w:rPr>
                <w:b/>
              </w:rPr>
              <w:t>4</w:t>
            </w:r>
            <w:r w:rsidR="00805B1F" w:rsidRPr="00CB3DEB">
              <w:rPr>
                <w:b/>
              </w:rPr>
              <w:t>.1</w:t>
            </w:r>
            <w:r w:rsidR="007F194F">
              <w:rPr>
                <w:b/>
              </w:rPr>
              <w:t>6</w:t>
            </w:r>
            <w:r w:rsidR="00BB3FAF" w:rsidRPr="00CB3DEB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Default="00EF15EB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</w:t>
            </w:r>
            <w:r w:rsidR="007F194F">
              <w:rPr>
                <w:b/>
                <w:sz w:val="18"/>
                <w:szCs w:val="18"/>
              </w:rPr>
              <w:t>0</w:t>
            </w:r>
            <w:r w:rsidR="008E724E">
              <w:rPr>
                <w:b/>
                <w:sz w:val="18"/>
                <w:szCs w:val="18"/>
              </w:rPr>
              <w:t>4</w:t>
            </w:r>
            <w:r w:rsidR="00C32467">
              <w:rPr>
                <w:b/>
                <w:sz w:val="18"/>
                <w:szCs w:val="18"/>
              </w:rPr>
              <w:t>.1</w:t>
            </w:r>
            <w:r w:rsidR="007F194F">
              <w:rPr>
                <w:b/>
                <w:sz w:val="18"/>
                <w:szCs w:val="18"/>
              </w:rPr>
              <w:t>6г.</w:t>
            </w:r>
          </w:p>
          <w:p w:rsidR="000038C9" w:rsidRPr="00CB3DEB" w:rsidRDefault="00BB3FAF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CB3DEB">
              <w:rPr>
                <w:b/>
                <w:sz w:val="18"/>
                <w:szCs w:val="18"/>
              </w:rPr>
              <w:t>в %</w:t>
            </w:r>
            <w:r w:rsidR="00940756">
              <w:rPr>
                <w:b/>
                <w:sz w:val="18"/>
                <w:szCs w:val="18"/>
              </w:rPr>
              <w:t>к</w:t>
            </w:r>
          </w:p>
          <w:p w:rsidR="00C57912" w:rsidRPr="00676285" w:rsidRDefault="00EF15EB" w:rsidP="008E724E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</w:t>
            </w:r>
            <w:r w:rsidR="007F194F">
              <w:rPr>
                <w:b/>
                <w:sz w:val="18"/>
                <w:szCs w:val="18"/>
              </w:rPr>
              <w:t>0</w:t>
            </w:r>
            <w:r w:rsidR="008E724E">
              <w:rPr>
                <w:b/>
                <w:sz w:val="18"/>
                <w:szCs w:val="18"/>
              </w:rPr>
              <w:t>4</w:t>
            </w:r>
            <w:r w:rsidR="00940756">
              <w:rPr>
                <w:b/>
                <w:sz w:val="18"/>
                <w:szCs w:val="18"/>
              </w:rPr>
              <w:t>.201</w:t>
            </w:r>
            <w:r w:rsidR="007F194F">
              <w:rPr>
                <w:b/>
                <w:sz w:val="18"/>
                <w:szCs w:val="18"/>
              </w:rPr>
              <w:t>5</w:t>
            </w:r>
            <w:r w:rsidR="00BB3FAF" w:rsidRPr="00CB3DEB">
              <w:rPr>
                <w:b/>
                <w:sz w:val="18"/>
                <w:szCs w:val="18"/>
              </w:rPr>
              <w:t>г</w:t>
            </w:r>
            <w:r w:rsidR="00BB3FAF" w:rsidRPr="00CB3DEB">
              <w:rPr>
                <w:sz w:val="18"/>
                <w:szCs w:val="18"/>
              </w:rPr>
              <w:t>.</w:t>
            </w:r>
          </w:p>
        </w:tc>
      </w:tr>
      <w:tr w:rsidR="00BB3FAF" w:rsidRPr="007201D3" w:rsidTr="0062328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D31E49" w:rsidRDefault="00BB3FAF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D31E49" w:rsidRDefault="00BB3FAF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D31E49" w:rsidRDefault="00623284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D31E49" w:rsidRDefault="00623284" w:rsidP="00623284">
            <w:pPr>
              <w:snapToGrid w:val="0"/>
              <w:jc w:val="center"/>
              <w:rPr>
                <w:sz w:val="18"/>
              </w:rPr>
            </w:pPr>
            <w:r w:rsidRPr="00D31E49">
              <w:rPr>
                <w:sz w:val="18"/>
              </w:rPr>
              <w:t>4</w:t>
            </w:r>
          </w:p>
        </w:tc>
      </w:tr>
      <w:tr w:rsidR="00BB3FAF" w:rsidRPr="007201D3" w:rsidTr="00FD370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A1226" w:rsidP="00B61388">
            <w:pPr>
              <w:snapToGrid w:val="0"/>
              <w:jc w:val="both"/>
            </w:pPr>
            <w:r w:rsidRPr="00122052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517856" w:rsidRDefault="00BB3FAF" w:rsidP="00B61388">
            <w:pPr>
              <w:snapToGrid w:val="0"/>
              <w:jc w:val="center"/>
            </w:pPr>
            <w:r w:rsidRPr="00517856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C578BA" w:rsidRDefault="006424E7" w:rsidP="00B6138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9,0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C578BA" w:rsidRDefault="006424E7" w:rsidP="00B6138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15,6</w:t>
            </w:r>
          </w:p>
        </w:tc>
      </w:tr>
      <w:tr w:rsidR="00FA6B68" w:rsidRPr="007201D3" w:rsidTr="00FD3704">
        <w:tc>
          <w:tcPr>
            <w:tcW w:w="3489" w:type="dxa"/>
          </w:tcPr>
          <w:p w:rsidR="00FA6B68" w:rsidRPr="007201D3" w:rsidRDefault="00FA6B68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080E2C" w:rsidP="00B61388">
            <w:pPr>
              <w:snapToGrid w:val="0"/>
              <w:jc w:val="both"/>
            </w:pPr>
            <w:r w:rsidRPr="00122052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517856" w:rsidRDefault="00FA6B68" w:rsidP="00B61388">
            <w:pPr>
              <w:snapToGrid w:val="0"/>
              <w:jc w:val="center"/>
            </w:pPr>
            <w:r w:rsidRPr="00517856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C578BA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C578BA" w:rsidRDefault="006424E7" w:rsidP="008A321C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103,8</w:t>
            </w:r>
          </w:p>
        </w:tc>
      </w:tr>
      <w:tr w:rsidR="000038C9" w:rsidRPr="007201D3" w:rsidTr="00FD3704">
        <w:trPr>
          <w:trHeight w:val="406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C578BA" w:rsidRDefault="00976C96" w:rsidP="00B6138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350,9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C578BA" w:rsidRDefault="00976C96" w:rsidP="00B6138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100,8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C578BA" w:rsidRDefault="00976C96" w:rsidP="00613D91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C578BA" w:rsidRDefault="00976C96" w:rsidP="00410526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190,9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C578BA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C578BA" w:rsidRDefault="006424E7" w:rsidP="00CB3DEB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167,6</w:t>
            </w:r>
          </w:p>
        </w:tc>
      </w:tr>
      <w:tr w:rsidR="000038C9" w:rsidRPr="007201D3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C578BA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C578BA" w:rsidRDefault="006424E7" w:rsidP="00D70B6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100,8</w:t>
            </w:r>
          </w:p>
        </w:tc>
      </w:tr>
    </w:tbl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Pr="00176155" w:rsidRDefault="009B041D">
      <w:pPr>
        <w:jc w:val="center"/>
        <w:rPr>
          <w:b/>
          <w:i/>
          <w:color w:val="FF0000"/>
          <w:sz w:val="24"/>
          <w:szCs w:val="24"/>
        </w:rPr>
      </w:pPr>
    </w:p>
    <w:p w:rsidR="00E50B51" w:rsidRPr="00597927" w:rsidRDefault="009B041D">
      <w:pPr>
        <w:jc w:val="center"/>
        <w:rPr>
          <w:b/>
          <w:i/>
          <w:sz w:val="24"/>
          <w:szCs w:val="24"/>
        </w:rPr>
      </w:pPr>
      <w:r w:rsidRPr="00597927">
        <w:rPr>
          <w:b/>
          <w:i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Default="002A2A5C" w:rsidP="00A4423D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4423D" w:rsidRPr="00C578BA" w:rsidRDefault="009B041D" w:rsidP="00A4423D">
      <w:pPr>
        <w:jc w:val="both"/>
        <w:rPr>
          <w:color w:val="000000" w:themeColor="text1"/>
          <w:sz w:val="18"/>
          <w:szCs w:val="18"/>
        </w:rPr>
      </w:pPr>
      <w:r w:rsidRPr="00950B3D">
        <w:rPr>
          <w:b/>
          <w:i/>
          <w:sz w:val="24"/>
          <w:szCs w:val="24"/>
        </w:rPr>
        <w:tab/>
      </w:r>
      <w:r w:rsidR="001D7BEB" w:rsidRPr="00C578BA">
        <w:rPr>
          <w:color w:val="000000" w:themeColor="text1"/>
          <w:sz w:val="18"/>
          <w:szCs w:val="18"/>
        </w:rPr>
        <w:t>За</w:t>
      </w:r>
      <w:r w:rsidR="00FD46A8" w:rsidRPr="00C578BA">
        <w:rPr>
          <w:color w:val="000000" w:themeColor="text1"/>
          <w:sz w:val="18"/>
          <w:szCs w:val="18"/>
        </w:rPr>
        <w:t xml:space="preserve">1 квартал 2016 </w:t>
      </w:r>
      <w:r w:rsidR="001D7BEB" w:rsidRPr="00C578BA">
        <w:rPr>
          <w:color w:val="000000" w:themeColor="text1"/>
          <w:sz w:val="18"/>
          <w:szCs w:val="18"/>
        </w:rPr>
        <w:t>год</w:t>
      </w:r>
      <w:r w:rsidR="00FD46A8" w:rsidRPr="00C578BA">
        <w:rPr>
          <w:color w:val="000000" w:themeColor="text1"/>
          <w:sz w:val="18"/>
          <w:szCs w:val="18"/>
        </w:rPr>
        <w:t>а</w:t>
      </w:r>
      <w:r w:rsidR="000527E6" w:rsidRPr="00C578BA">
        <w:rPr>
          <w:color w:val="000000" w:themeColor="text1"/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C578BA">
        <w:rPr>
          <w:color w:val="000000" w:themeColor="text1"/>
          <w:sz w:val="18"/>
          <w:szCs w:val="18"/>
        </w:rPr>
        <w:t>о</w:t>
      </w:r>
      <w:r w:rsidR="001D7BEB" w:rsidRPr="00C578BA">
        <w:rPr>
          <w:color w:val="000000" w:themeColor="text1"/>
          <w:sz w:val="18"/>
          <w:szCs w:val="18"/>
        </w:rPr>
        <w:t xml:space="preserve"> всем канал</w:t>
      </w:r>
      <w:r w:rsidR="00D3119C" w:rsidRPr="00C578BA">
        <w:rPr>
          <w:color w:val="000000" w:themeColor="text1"/>
          <w:sz w:val="18"/>
          <w:szCs w:val="18"/>
        </w:rPr>
        <w:t xml:space="preserve">ам реализации </w:t>
      </w:r>
      <w:r w:rsidR="00F14C70" w:rsidRPr="00C578BA">
        <w:rPr>
          <w:color w:val="000000" w:themeColor="text1"/>
          <w:sz w:val="18"/>
          <w:szCs w:val="18"/>
        </w:rPr>
        <w:t>202,2</w:t>
      </w:r>
      <w:r w:rsidR="0046015B" w:rsidRPr="00C578BA">
        <w:rPr>
          <w:color w:val="000000" w:themeColor="text1"/>
          <w:sz w:val="18"/>
          <w:szCs w:val="18"/>
        </w:rPr>
        <w:t xml:space="preserve">т. скота и птицы </w:t>
      </w:r>
      <w:r w:rsidR="00EE7AA0" w:rsidRPr="00C578BA">
        <w:rPr>
          <w:color w:val="000000" w:themeColor="text1"/>
          <w:sz w:val="18"/>
          <w:szCs w:val="18"/>
        </w:rPr>
        <w:t>(</w:t>
      </w:r>
      <w:r w:rsidR="0046015B" w:rsidRPr="00C578BA">
        <w:rPr>
          <w:color w:val="000000" w:themeColor="text1"/>
          <w:sz w:val="18"/>
          <w:szCs w:val="18"/>
        </w:rPr>
        <w:t xml:space="preserve">в </w:t>
      </w:r>
      <w:r w:rsidR="000527E6" w:rsidRPr="00C578BA">
        <w:rPr>
          <w:color w:val="000000" w:themeColor="text1"/>
          <w:sz w:val="18"/>
          <w:szCs w:val="18"/>
        </w:rPr>
        <w:t>жи</w:t>
      </w:r>
      <w:r w:rsidR="00D70B64" w:rsidRPr="00C578BA">
        <w:rPr>
          <w:color w:val="000000" w:themeColor="text1"/>
          <w:sz w:val="18"/>
          <w:szCs w:val="18"/>
        </w:rPr>
        <w:t>вой массе</w:t>
      </w:r>
      <w:r w:rsidR="0058638A" w:rsidRPr="00C578BA">
        <w:rPr>
          <w:color w:val="000000" w:themeColor="text1"/>
          <w:sz w:val="18"/>
          <w:szCs w:val="18"/>
        </w:rPr>
        <w:t>), что составляе</w:t>
      </w:r>
      <w:r w:rsidR="008F2199" w:rsidRPr="00C578BA">
        <w:rPr>
          <w:color w:val="000000" w:themeColor="text1"/>
          <w:sz w:val="18"/>
          <w:szCs w:val="18"/>
        </w:rPr>
        <w:t xml:space="preserve">т </w:t>
      </w:r>
      <w:r w:rsidR="00F14C70" w:rsidRPr="00C578BA">
        <w:rPr>
          <w:color w:val="000000" w:themeColor="text1"/>
          <w:sz w:val="18"/>
          <w:szCs w:val="18"/>
        </w:rPr>
        <w:t>34,9</w:t>
      </w:r>
      <w:r w:rsidR="000C6CDA" w:rsidRPr="00C578BA">
        <w:rPr>
          <w:color w:val="000000" w:themeColor="text1"/>
          <w:sz w:val="18"/>
          <w:szCs w:val="18"/>
        </w:rPr>
        <w:t xml:space="preserve">% к </w:t>
      </w:r>
      <w:r w:rsidR="00FD46A8" w:rsidRPr="00C578BA">
        <w:rPr>
          <w:color w:val="000000" w:themeColor="text1"/>
          <w:sz w:val="18"/>
          <w:szCs w:val="18"/>
        </w:rPr>
        <w:t xml:space="preserve">01.04.2015 </w:t>
      </w:r>
      <w:r w:rsidR="008F2199" w:rsidRPr="00C578BA">
        <w:rPr>
          <w:color w:val="000000" w:themeColor="text1"/>
          <w:sz w:val="18"/>
          <w:szCs w:val="18"/>
        </w:rPr>
        <w:t>год</w:t>
      </w:r>
      <w:r w:rsidR="00FD46A8" w:rsidRPr="00C578BA">
        <w:rPr>
          <w:color w:val="000000" w:themeColor="text1"/>
          <w:sz w:val="18"/>
          <w:szCs w:val="18"/>
        </w:rPr>
        <w:t>а</w:t>
      </w:r>
      <w:r w:rsidR="008F2199" w:rsidRPr="00C578BA">
        <w:rPr>
          <w:color w:val="000000" w:themeColor="text1"/>
          <w:sz w:val="18"/>
          <w:szCs w:val="18"/>
        </w:rPr>
        <w:t xml:space="preserve">; </w:t>
      </w:r>
      <w:r w:rsidR="00F14C70" w:rsidRPr="00C578BA">
        <w:rPr>
          <w:color w:val="000000" w:themeColor="text1"/>
          <w:sz w:val="18"/>
          <w:szCs w:val="18"/>
        </w:rPr>
        <w:t>12692,5</w:t>
      </w:r>
      <w:r w:rsidR="0034389B" w:rsidRPr="00C578BA">
        <w:rPr>
          <w:color w:val="000000" w:themeColor="text1"/>
          <w:sz w:val="18"/>
          <w:szCs w:val="18"/>
        </w:rPr>
        <w:t>т. молока (</w:t>
      </w:r>
      <w:r w:rsidR="00F14C70" w:rsidRPr="00C578BA">
        <w:rPr>
          <w:color w:val="000000" w:themeColor="text1"/>
          <w:sz w:val="18"/>
          <w:szCs w:val="18"/>
        </w:rPr>
        <w:t>107,7</w:t>
      </w:r>
      <w:r w:rsidR="000C6CDA" w:rsidRPr="00C578BA">
        <w:rPr>
          <w:color w:val="000000" w:themeColor="text1"/>
          <w:sz w:val="18"/>
          <w:szCs w:val="18"/>
        </w:rPr>
        <w:t>%</w:t>
      </w:r>
      <w:r w:rsidR="00270428" w:rsidRPr="00C578BA">
        <w:rPr>
          <w:color w:val="000000" w:themeColor="text1"/>
          <w:sz w:val="18"/>
          <w:szCs w:val="18"/>
        </w:rPr>
        <w:t>)</w:t>
      </w:r>
      <w:r w:rsidR="00A53E97" w:rsidRPr="00C578BA">
        <w:rPr>
          <w:color w:val="000000" w:themeColor="text1"/>
          <w:sz w:val="18"/>
          <w:szCs w:val="18"/>
        </w:rPr>
        <w:t>;</w:t>
      </w:r>
      <w:r w:rsidR="00F14C70" w:rsidRPr="00C578BA">
        <w:rPr>
          <w:color w:val="000000" w:themeColor="text1"/>
          <w:sz w:val="18"/>
          <w:szCs w:val="18"/>
        </w:rPr>
        <w:t>1968,2</w:t>
      </w:r>
      <w:r w:rsidR="002A44C2" w:rsidRPr="00C578BA">
        <w:rPr>
          <w:color w:val="000000" w:themeColor="text1"/>
          <w:sz w:val="18"/>
          <w:szCs w:val="18"/>
        </w:rPr>
        <w:t xml:space="preserve"> т</w:t>
      </w:r>
      <w:r w:rsidR="00A575A8" w:rsidRPr="00C578BA">
        <w:rPr>
          <w:color w:val="000000" w:themeColor="text1"/>
          <w:sz w:val="18"/>
          <w:szCs w:val="18"/>
        </w:rPr>
        <w:t>.</w:t>
      </w:r>
      <w:r w:rsidR="002A44C2" w:rsidRPr="00C578BA">
        <w:rPr>
          <w:color w:val="000000" w:themeColor="text1"/>
          <w:sz w:val="18"/>
          <w:szCs w:val="18"/>
        </w:rPr>
        <w:t xml:space="preserve"> зерновых и зернобобовых культур (</w:t>
      </w:r>
      <w:r w:rsidR="00F14C70" w:rsidRPr="00C578BA">
        <w:rPr>
          <w:color w:val="000000" w:themeColor="text1"/>
          <w:sz w:val="18"/>
          <w:szCs w:val="18"/>
        </w:rPr>
        <w:t>44,9</w:t>
      </w:r>
      <w:r w:rsidR="002A44C2" w:rsidRPr="00C578BA">
        <w:rPr>
          <w:color w:val="000000" w:themeColor="text1"/>
          <w:sz w:val="18"/>
          <w:szCs w:val="18"/>
        </w:rPr>
        <w:t>%).</w:t>
      </w:r>
    </w:p>
    <w:p w:rsidR="00A4423D" w:rsidRPr="00A53E97" w:rsidRDefault="00A4423D" w:rsidP="00A4423D">
      <w:pPr>
        <w:jc w:val="both"/>
        <w:rPr>
          <w:sz w:val="18"/>
          <w:szCs w:val="18"/>
        </w:rPr>
      </w:pPr>
    </w:p>
    <w:p w:rsidR="00FD3704" w:rsidRDefault="00FD3704" w:rsidP="00A4423D">
      <w:pPr>
        <w:jc w:val="center"/>
        <w:rPr>
          <w:b/>
          <w:i/>
          <w:sz w:val="24"/>
        </w:rPr>
      </w:pPr>
    </w:p>
    <w:p w:rsidR="00140BE3" w:rsidRPr="00CC3D0F" w:rsidRDefault="00140BE3" w:rsidP="00A4423D">
      <w:pPr>
        <w:jc w:val="center"/>
        <w:rPr>
          <w:b/>
          <w:i/>
          <w:sz w:val="24"/>
        </w:rPr>
      </w:pPr>
      <w:r w:rsidRPr="00CC3D0F">
        <w:rPr>
          <w:b/>
          <w:i/>
          <w:sz w:val="24"/>
        </w:rPr>
        <w:lastRenderedPageBreak/>
        <w:t>Продуктивность скота и птицы</w:t>
      </w:r>
      <w:r w:rsidR="003A3978" w:rsidRPr="00CC3D0F">
        <w:rPr>
          <w:b/>
          <w:i/>
          <w:sz w:val="24"/>
        </w:rPr>
        <w:t xml:space="preserve"> по с/х предприятиям.</w:t>
      </w:r>
    </w:p>
    <w:p w:rsidR="00140BE3" w:rsidRPr="00403497" w:rsidRDefault="00140BE3">
      <w:pPr>
        <w:jc w:val="center"/>
        <w:rPr>
          <w:b/>
          <w:color w:val="FF0000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C578BA" w:rsidRPr="00C578BA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578BA" w:rsidRDefault="006E355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578BA" w:rsidRDefault="00CE18E1" w:rsidP="008E724E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На </w:t>
            </w:r>
            <w:r w:rsidR="00214E3D" w:rsidRPr="00C578BA">
              <w:rPr>
                <w:b/>
                <w:color w:val="000000" w:themeColor="text1"/>
              </w:rPr>
              <w:t>01.</w:t>
            </w:r>
            <w:r w:rsidR="00EA082C" w:rsidRPr="00C578BA">
              <w:rPr>
                <w:b/>
                <w:color w:val="000000" w:themeColor="text1"/>
              </w:rPr>
              <w:t>0</w:t>
            </w:r>
            <w:r w:rsidR="008E724E" w:rsidRPr="00C578BA">
              <w:rPr>
                <w:b/>
                <w:color w:val="000000" w:themeColor="text1"/>
              </w:rPr>
              <w:t>4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EA082C" w:rsidRPr="00C578BA">
              <w:rPr>
                <w:b/>
                <w:color w:val="000000" w:themeColor="text1"/>
              </w:rPr>
              <w:t>6</w:t>
            </w:r>
            <w:r w:rsidR="006E3551" w:rsidRPr="00C578BA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C578BA" w:rsidRDefault="006E3551" w:rsidP="006E35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 xml:space="preserve">в % </w:t>
            </w:r>
            <w:r w:rsidR="009615EE" w:rsidRPr="00C578BA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6E3551" w:rsidRPr="00C578BA" w:rsidRDefault="006E3551" w:rsidP="00EA082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соответствующему п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е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 xml:space="preserve">риоду </w:t>
            </w:r>
            <w:r w:rsidR="007843BC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EA082C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Pr="00C578BA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C578BA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C578BA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Надой на 1 фуражную корову (</w:t>
            </w:r>
            <w:proofErr w:type="gramStart"/>
            <w:r w:rsidRPr="00C578BA">
              <w:rPr>
                <w:color w:val="000000" w:themeColor="text1"/>
              </w:rPr>
              <w:t>кг</w:t>
            </w:r>
            <w:proofErr w:type="gramEnd"/>
            <w:r w:rsidRPr="00C578BA">
              <w:rPr>
                <w:color w:val="000000" w:themeColor="text1"/>
              </w:rPr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578BA" w:rsidRDefault="006A5B21" w:rsidP="0084196A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1928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C578BA" w:rsidRDefault="006A5B21" w:rsidP="00A24D1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100,8</w:t>
            </w:r>
          </w:p>
        </w:tc>
      </w:tr>
      <w:tr w:rsidR="00C578BA" w:rsidRPr="00C578BA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C578BA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578BA" w:rsidRDefault="006A5B21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27,5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C578BA" w:rsidRDefault="006A5B21" w:rsidP="00E14E75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113,6</w:t>
            </w:r>
          </w:p>
        </w:tc>
      </w:tr>
      <w:tr w:rsidR="00C578BA" w:rsidRPr="00C578BA" w:rsidTr="00F47E0C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C578BA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578BA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C578BA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C578BA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C578BA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C578BA" w:rsidRDefault="006A5B21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747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C578BA" w:rsidRDefault="006A5B21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100,8</w:t>
            </w:r>
          </w:p>
        </w:tc>
      </w:tr>
    </w:tbl>
    <w:p w:rsidR="00140BE3" w:rsidRPr="00C578BA" w:rsidRDefault="00BA7776" w:rsidP="00115CC5">
      <w:pPr>
        <w:pStyle w:val="6"/>
        <w:tabs>
          <w:tab w:val="left" w:pos="0"/>
        </w:tabs>
        <w:ind w:left="0" w:right="-567" w:firstLine="284"/>
        <w:rPr>
          <w:i/>
          <w:color w:val="000000" w:themeColor="text1"/>
          <w:sz w:val="22"/>
        </w:rPr>
      </w:pPr>
      <w:r w:rsidRPr="00C578BA">
        <w:rPr>
          <w:i/>
          <w:color w:val="000000" w:themeColor="text1"/>
          <w:sz w:val="22"/>
        </w:rPr>
        <w:t>Структура сельхоз</w:t>
      </w:r>
      <w:r w:rsidR="00140BE3" w:rsidRPr="00C578BA">
        <w:rPr>
          <w:i/>
          <w:color w:val="000000" w:themeColor="text1"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C578BA" w:rsidRPr="00C578BA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C72E00" w:rsidP="000F375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 0</w:t>
            </w:r>
            <w:r w:rsidR="000F3753" w:rsidRPr="00C578BA">
              <w:rPr>
                <w:b/>
                <w:color w:val="000000" w:themeColor="text1"/>
              </w:rPr>
              <w:t>1</w:t>
            </w:r>
            <w:r w:rsidRPr="00C578BA">
              <w:rPr>
                <w:b/>
                <w:color w:val="000000" w:themeColor="text1"/>
              </w:rPr>
              <w:t>.</w:t>
            </w:r>
            <w:r w:rsidR="008B0767" w:rsidRPr="00C578BA">
              <w:rPr>
                <w:b/>
                <w:color w:val="000000" w:themeColor="text1"/>
              </w:rPr>
              <w:t>0</w:t>
            </w:r>
            <w:r w:rsidR="000F3753" w:rsidRPr="00C578BA">
              <w:rPr>
                <w:b/>
                <w:color w:val="000000" w:themeColor="text1"/>
              </w:rPr>
              <w:t>4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8B0767" w:rsidRPr="00C578BA">
              <w:rPr>
                <w:b/>
                <w:color w:val="000000" w:themeColor="text1"/>
              </w:rPr>
              <w:t xml:space="preserve">6 </w:t>
            </w:r>
            <w:r w:rsidR="009F1039" w:rsidRPr="00C578BA">
              <w:rPr>
                <w:b/>
                <w:color w:val="000000" w:themeColor="text1"/>
              </w:rPr>
              <w:t>г.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0F3753" w:rsidP="0040349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39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0F3753" w:rsidP="00EA1FE1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0F3753" w:rsidP="0040349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34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B849EA" w:rsidP="00EA1FE1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C578BA" w:rsidRDefault="008B515F" w:rsidP="008B515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C578BA" w:rsidRDefault="000F3753" w:rsidP="00EA1FE1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C578BA" w:rsidRDefault="00186C44" w:rsidP="008B515F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C578BA" w:rsidRDefault="008B0767" w:rsidP="00EA1FE1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</w:t>
            </w:r>
          </w:p>
        </w:tc>
      </w:tr>
      <w:tr w:rsidR="00C578BA" w:rsidRPr="00C578BA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C578BA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C578BA" w:rsidRDefault="000F3753" w:rsidP="00B849EA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24</w:t>
            </w:r>
          </w:p>
        </w:tc>
      </w:tr>
    </w:tbl>
    <w:p w:rsidR="00140BE3" w:rsidRPr="007201D3" w:rsidRDefault="00FB0EE4">
      <w:pPr>
        <w:jc w:val="center"/>
        <w:rPr>
          <w:b/>
          <w:i/>
          <w:color w:val="FF0000"/>
          <w:sz w:val="24"/>
        </w:rPr>
      </w:pPr>
      <w:r>
        <w:rPr>
          <w:color w:val="FF0000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B80432" w:rsidRDefault="00B80432"/>
                <w:p w:rsidR="00B80432" w:rsidRPr="007201D3" w:rsidRDefault="00B80432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B80432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B80432" w:rsidRPr="00CC3D0F" w:rsidRDefault="00B80432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CC3D0F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B8043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EA082C" w:rsidRDefault="00B8043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EA082C" w:rsidRDefault="00B8043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EA082C" w:rsidRDefault="00B8043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EA082C" w:rsidRDefault="00B8043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EA082C">
                          <w:rPr>
                            <w:b/>
                          </w:rPr>
                          <w:t>Сельхозо</w:t>
                        </w:r>
                        <w:r w:rsidRPr="00EA082C">
                          <w:rPr>
                            <w:b/>
                          </w:rPr>
                          <w:t>р</w:t>
                        </w:r>
                        <w:r w:rsidRPr="00EA082C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EA082C" w:rsidRDefault="00B8043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  <w:p w:rsidR="00B80432" w:rsidRPr="00EA082C" w:rsidRDefault="00B8043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EA082C" w:rsidRDefault="00B8043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Фермерские</w:t>
                        </w:r>
                      </w:p>
                      <w:p w:rsidR="00B80432" w:rsidRPr="00EA082C" w:rsidRDefault="00B8043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B8043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EA082C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EA082C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21969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12816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6675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2478</w:t>
                        </w:r>
                      </w:p>
                    </w:tc>
                  </w:tr>
                  <w:tr w:rsidR="00B8043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EA082C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EA082C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10390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6165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3288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937</w:t>
                        </w:r>
                      </w:p>
                    </w:tc>
                  </w:tr>
                  <w:tr w:rsidR="00B8043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EA082C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EA082C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7035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6409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626</w:t>
                        </w:r>
                      </w:p>
                    </w:tc>
                  </w:tr>
                  <w:tr w:rsidR="00B8043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EA082C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EA082C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14912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9579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8043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EA082C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EA082C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EA082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89225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88761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464</w:t>
                        </w:r>
                      </w:p>
                    </w:tc>
                  </w:tr>
                  <w:tr w:rsidR="00B80432" w:rsidRPr="00186C44">
                    <w:tc>
                      <w:tcPr>
                        <w:tcW w:w="10206" w:type="dxa"/>
                        <w:gridSpan w:val="10"/>
                      </w:tcPr>
                      <w:p w:rsidR="00B80432" w:rsidRPr="00C578BA" w:rsidRDefault="00B80432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B80432" w:rsidRPr="00C578BA" w:rsidRDefault="00B80432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color w:val="000000" w:themeColor="text1"/>
                            <w:sz w:val="24"/>
                          </w:rPr>
                        </w:pPr>
                        <w:r w:rsidRPr="00C578BA">
                          <w:rPr>
                            <w:b/>
                            <w:i/>
                            <w:color w:val="000000" w:themeColor="text1"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B8043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4E2020" w:rsidRDefault="00B8043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Наименование с/х пр</w:t>
                        </w:r>
                        <w:r w:rsidRPr="004E2020">
                          <w:rPr>
                            <w:b/>
                          </w:rPr>
                          <w:t>о</w:t>
                        </w:r>
                        <w:r w:rsidRPr="004E2020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4E2020" w:rsidRDefault="00B8043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proofErr w:type="spellStart"/>
                        <w:r w:rsidRPr="00C578BA">
                          <w:rPr>
                            <w:b/>
                            <w:color w:val="000000" w:themeColor="text1"/>
                          </w:rPr>
                          <w:t>Сельхозо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FB74D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Фермерские</w:t>
                        </w:r>
                      </w:p>
                      <w:p w:rsidR="00B80432" w:rsidRPr="00C578BA" w:rsidRDefault="00B8043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</w:t>
                        </w:r>
                      </w:p>
                    </w:tc>
                  </w:tr>
                  <w:tr w:rsidR="00B8043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4E2020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ом </w:t>
                        </w:r>
                        <w:r w:rsidRPr="004E2020">
                          <w:rPr>
                            <w:sz w:val="18"/>
                            <w:szCs w:val="18"/>
                          </w:rPr>
                          <w:t>весе)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4E2020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742,2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102,7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550,7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88,8</w:t>
                        </w:r>
                      </w:p>
                    </w:tc>
                  </w:tr>
                  <w:tr w:rsidR="00B8043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4E2020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4E2020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14272,5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11789,7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2183,6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299,2</w:t>
                        </w:r>
                      </w:p>
                    </w:tc>
                  </w:tr>
                  <w:tr w:rsidR="00B8043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4E2020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4E2020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2442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2430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12</w:t>
                        </w:r>
                      </w:p>
                    </w:tc>
                  </w:tr>
                  <w:tr w:rsidR="00B80432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B80432" w:rsidRPr="00AE15B0" w:rsidRDefault="00B80432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E15B0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B80432" w:rsidRPr="0032420D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C0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80432" w:rsidRPr="00186C44" w:rsidRDefault="00B8043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B80432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AE15B0" w:rsidRDefault="00B80432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AE15B0" w:rsidRDefault="00B80432" w:rsidP="008E724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За  01.0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E15B0">
                          <w:rPr>
                            <w:b/>
                          </w:rPr>
                          <w:t>.2016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AE15B0" w:rsidRDefault="00B80432" w:rsidP="008E724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01.0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E15B0">
                          <w:rPr>
                            <w:b/>
                          </w:rPr>
                          <w:t>.2016 г. в % к 01.0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AE15B0">
                          <w:rPr>
                            <w:b/>
                          </w:rPr>
                          <w:t>.2015 г.</w:t>
                        </w:r>
                      </w:p>
                    </w:tc>
                  </w:tr>
                  <w:tr w:rsidR="00B80432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80432" w:rsidRPr="004037E0" w:rsidRDefault="00B80432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80432" w:rsidRPr="00C578BA" w:rsidRDefault="00B80432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202,2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34,9</w:t>
                        </w:r>
                      </w:p>
                    </w:tc>
                  </w:tr>
                  <w:tr w:rsidR="00B80432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4037E0" w:rsidRDefault="00B80432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C578BA" w:rsidRDefault="00B8043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12692,5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C578BA" w:rsidRDefault="00B80432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107,7</w:t>
                        </w:r>
                      </w:p>
                    </w:tc>
                  </w:tr>
                  <w:tr w:rsidR="00B80432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4037E0" w:rsidRDefault="00B80432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C578BA" w:rsidRDefault="00B80432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1968,2 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C578BA" w:rsidRDefault="00B80432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44,9</w:t>
                        </w:r>
                      </w:p>
                    </w:tc>
                  </w:tr>
                  <w:tr w:rsidR="00B80432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4037E0" w:rsidRDefault="00B80432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Подсолнечник,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C578BA" w:rsidRDefault="00B80432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1082,7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80432" w:rsidRPr="00C578BA" w:rsidRDefault="00B80432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39,1</w:t>
                        </w:r>
                      </w:p>
                    </w:tc>
                  </w:tr>
                </w:tbl>
                <w:p w:rsidR="00B80432" w:rsidRPr="00186C44" w:rsidRDefault="00B80432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EE7D96" w:rsidRDefault="00FB0EE4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B80432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B80432" w:rsidRDefault="00B80432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B80432" w:rsidRDefault="00B80432"/>
              </w:txbxContent>
            </v:textbox>
            <w10:wrap type="square" side="largest" anchorx="margin"/>
          </v:shape>
        </w:pict>
      </w:r>
      <w:r w:rsidR="00140BE3" w:rsidRPr="00EE7D96">
        <w:t xml:space="preserve">Основные </w:t>
      </w:r>
      <w:r w:rsidR="00655943" w:rsidRPr="00EE7D96">
        <w:t>п</w:t>
      </w:r>
      <w:r w:rsidR="00140BE3" w:rsidRPr="00EE7D96">
        <w:t>оказатели деятельности автотранспорта</w:t>
      </w:r>
      <w:r w:rsidR="00140BE3" w:rsidRPr="00EE7D96">
        <w:rPr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C578BA" w:rsidRPr="00C578BA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C578BA" w:rsidRDefault="007061B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C578BA" w:rsidRDefault="007061B6" w:rsidP="00E4039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C578BA" w:rsidRDefault="003871D8" w:rsidP="001E1825">
            <w:pPr>
              <w:pStyle w:val="a7"/>
              <w:snapToGrid w:val="0"/>
              <w:ind w:left="-109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 01.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0</w:t>
            </w:r>
            <w:r w:rsidR="001E1825">
              <w:rPr>
                <w:color w:val="000000" w:themeColor="text1"/>
                <w:sz w:val="18"/>
                <w:szCs w:val="18"/>
              </w:rPr>
              <w:t>4</w:t>
            </w:r>
            <w:r w:rsidR="007061B6" w:rsidRPr="00C578BA">
              <w:rPr>
                <w:color w:val="000000" w:themeColor="text1"/>
                <w:sz w:val="18"/>
                <w:szCs w:val="18"/>
              </w:rPr>
              <w:t>.1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6</w:t>
            </w:r>
            <w:r w:rsidR="007061B6" w:rsidRPr="00C578BA">
              <w:rPr>
                <w:color w:val="000000" w:themeColor="text1"/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C578BA" w:rsidRDefault="00C32467" w:rsidP="001E182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C5A69" w:rsidRPr="00C578BA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E1825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9E2FFB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7F6F73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2C5A69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AE7C5A" w:rsidRPr="00C578BA">
              <w:rPr>
                <w:b/>
                <w:color w:val="000000" w:themeColor="text1"/>
                <w:sz w:val="18"/>
                <w:szCs w:val="18"/>
              </w:rPr>
              <w:t>г в % к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583592" w:rsidRPr="00C578BA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1E1825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7F6F73" w:rsidRPr="00C578BA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2C5A69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7061B6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C578BA" w:rsidRPr="00C578BA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C578BA" w:rsidRDefault="002C5A69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383,1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C578BA" w:rsidRDefault="002C5A69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87,3</w:t>
            </w:r>
          </w:p>
        </w:tc>
      </w:tr>
      <w:tr w:rsidR="00C578BA" w:rsidRPr="00C578BA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пассаж</w:t>
            </w:r>
            <w:r w:rsidRPr="00C578BA">
              <w:rPr>
                <w:color w:val="000000" w:themeColor="text1"/>
                <w:sz w:val="18"/>
                <w:szCs w:val="18"/>
              </w:rPr>
              <w:t>и</w:t>
            </w:r>
            <w:r w:rsidRPr="00C578BA">
              <w:rPr>
                <w:color w:val="000000" w:themeColor="text1"/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C578BA" w:rsidRDefault="005F0153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C578BA" w:rsidRDefault="002C5A69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87,7</w:t>
            </w:r>
          </w:p>
        </w:tc>
      </w:tr>
      <w:tr w:rsidR="00C578BA" w:rsidRPr="00C578BA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C578BA" w:rsidRDefault="002C5A69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19101,7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C578BA" w:rsidRDefault="002C5A69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89,6</w:t>
            </w:r>
          </w:p>
        </w:tc>
      </w:tr>
      <w:tr w:rsidR="00C578BA" w:rsidRPr="00C578BA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C578BA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тыс. пас</w:t>
            </w:r>
            <w:proofErr w:type="gramStart"/>
            <w:r w:rsidRPr="00C578BA">
              <w:rPr>
                <w:color w:val="000000" w:themeColor="text1"/>
                <w:sz w:val="18"/>
                <w:szCs w:val="18"/>
              </w:rPr>
              <w:t>.к</w:t>
            </w:r>
            <w:proofErr w:type="gramEnd"/>
            <w:r w:rsidRPr="00C578BA">
              <w:rPr>
                <w:color w:val="000000" w:themeColor="text1"/>
                <w:sz w:val="18"/>
                <w:szCs w:val="18"/>
              </w:rPr>
              <w:t>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C578BA" w:rsidRDefault="005F0153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C578BA" w:rsidRDefault="002C5A69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87,7</w:t>
            </w:r>
          </w:p>
        </w:tc>
      </w:tr>
    </w:tbl>
    <w:p w:rsidR="00E4039C" w:rsidRPr="00C578BA" w:rsidRDefault="00E4039C">
      <w:pPr>
        <w:pStyle w:val="a7"/>
        <w:rPr>
          <w:i/>
          <w:color w:val="000000" w:themeColor="text1"/>
          <w:sz w:val="20"/>
        </w:rPr>
      </w:pPr>
    </w:p>
    <w:p w:rsidR="00140BE3" w:rsidRPr="00AD662F" w:rsidRDefault="00140BE3">
      <w:pPr>
        <w:pStyle w:val="a7"/>
        <w:rPr>
          <w:i/>
          <w:color w:val="000000" w:themeColor="text1"/>
          <w:sz w:val="20"/>
        </w:rPr>
      </w:pPr>
      <w:r w:rsidRPr="00AD662F">
        <w:rPr>
          <w:i/>
          <w:color w:val="000000" w:themeColor="text1"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EE7D96" w:rsidRPr="00AD662F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AD662F" w:rsidRDefault="001539BA" w:rsidP="00E4039C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AD662F">
              <w:rPr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C578BA" w:rsidRDefault="00C32467" w:rsidP="001E1825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 01.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0</w:t>
            </w:r>
            <w:r w:rsidR="001E1825">
              <w:rPr>
                <w:color w:val="000000" w:themeColor="text1"/>
                <w:sz w:val="18"/>
                <w:szCs w:val="18"/>
              </w:rPr>
              <w:t>4</w:t>
            </w:r>
            <w:r w:rsidRPr="00C578BA">
              <w:rPr>
                <w:color w:val="000000" w:themeColor="text1"/>
                <w:sz w:val="18"/>
                <w:szCs w:val="18"/>
              </w:rPr>
              <w:t>.1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5</w:t>
            </w:r>
            <w:r w:rsidR="001539BA" w:rsidRPr="00C578BA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C578BA" w:rsidRDefault="009B6050" w:rsidP="001E1825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</w:t>
            </w:r>
            <w:r w:rsidR="00C32467" w:rsidRPr="00C578BA">
              <w:rPr>
                <w:color w:val="000000" w:themeColor="text1"/>
                <w:sz w:val="18"/>
                <w:szCs w:val="18"/>
              </w:rPr>
              <w:t xml:space="preserve"> 01.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0</w:t>
            </w:r>
            <w:r w:rsidR="001E1825">
              <w:rPr>
                <w:color w:val="000000" w:themeColor="text1"/>
                <w:sz w:val="18"/>
                <w:szCs w:val="18"/>
              </w:rPr>
              <w:t>4</w:t>
            </w:r>
            <w:r w:rsidR="001539BA" w:rsidRPr="00C578BA">
              <w:rPr>
                <w:color w:val="000000" w:themeColor="text1"/>
                <w:sz w:val="18"/>
                <w:szCs w:val="18"/>
              </w:rPr>
              <w:t>.1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6</w:t>
            </w:r>
            <w:r w:rsidR="001539BA" w:rsidRPr="00C578BA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C578BA" w:rsidRDefault="00C32467" w:rsidP="001E1825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01.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0</w:t>
            </w:r>
            <w:r w:rsidR="001E1825">
              <w:rPr>
                <w:color w:val="000000" w:themeColor="text1"/>
                <w:sz w:val="18"/>
                <w:szCs w:val="18"/>
              </w:rPr>
              <w:t>4</w:t>
            </w:r>
            <w:r w:rsidRPr="00C578BA">
              <w:rPr>
                <w:color w:val="000000" w:themeColor="text1"/>
                <w:sz w:val="18"/>
                <w:szCs w:val="18"/>
              </w:rPr>
              <w:t>.201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6</w:t>
            </w:r>
            <w:r w:rsidR="001539BA" w:rsidRPr="00C578BA">
              <w:rPr>
                <w:color w:val="000000" w:themeColor="text1"/>
                <w:sz w:val="18"/>
                <w:szCs w:val="18"/>
              </w:rPr>
              <w:t xml:space="preserve">г в % к </w:t>
            </w:r>
            <w:r w:rsidR="009B6050" w:rsidRPr="00C578BA">
              <w:rPr>
                <w:color w:val="000000" w:themeColor="text1"/>
                <w:sz w:val="18"/>
                <w:szCs w:val="18"/>
              </w:rPr>
              <w:t>01.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0</w:t>
            </w:r>
            <w:r w:rsidR="001E1825">
              <w:rPr>
                <w:color w:val="000000" w:themeColor="text1"/>
                <w:sz w:val="18"/>
                <w:szCs w:val="18"/>
              </w:rPr>
              <w:t>4</w:t>
            </w:r>
            <w:r w:rsidRPr="00C578BA">
              <w:rPr>
                <w:color w:val="000000" w:themeColor="text1"/>
                <w:sz w:val="18"/>
                <w:szCs w:val="18"/>
              </w:rPr>
              <w:t>.201</w:t>
            </w:r>
            <w:r w:rsidR="002C5A69" w:rsidRPr="00C578BA">
              <w:rPr>
                <w:color w:val="000000" w:themeColor="text1"/>
                <w:sz w:val="18"/>
                <w:szCs w:val="18"/>
              </w:rPr>
              <w:t>5</w:t>
            </w:r>
            <w:r w:rsidR="001539BA" w:rsidRPr="00C578BA">
              <w:rPr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DB22DD" w:rsidRPr="00AD662F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AD662F" w:rsidRDefault="00E7298C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C578BA" w:rsidRDefault="00E07B1C" w:rsidP="00A44633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2863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C578BA" w:rsidRDefault="00E07B1C" w:rsidP="00A44633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2956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C578BA" w:rsidRDefault="00760BB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103,2</w:t>
            </w:r>
          </w:p>
        </w:tc>
      </w:tr>
      <w:tr w:rsidR="00E7298C" w:rsidRPr="00AD662F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E7298C" w:rsidRPr="00AD662F" w:rsidRDefault="00E7298C" w:rsidP="00505E4D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AD662F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C578BA" w:rsidRDefault="00E07B1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933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C578BA" w:rsidRDefault="00E07B1C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932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98C" w:rsidRPr="00C578BA" w:rsidRDefault="00760BB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99,9</w:t>
            </w:r>
          </w:p>
        </w:tc>
      </w:tr>
      <w:tr w:rsidR="00E7298C" w:rsidRPr="00AD662F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E7298C" w:rsidRPr="00AD662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C578BA" w:rsidRDefault="00E07B1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298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C578BA" w:rsidRDefault="00E07B1C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293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298C" w:rsidRPr="00C578BA" w:rsidRDefault="00760BB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98,3</w:t>
            </w:r>
          </w:p>
        </w:tc>
      </w:tr>
      <w:tr w:rsidR="00E7298C" w:rsidRPr="00AD662F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D662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AD662F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07B1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07B1C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760BB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98,0</w:t>
            </w:r>
          </w:p>
        </w:tc>
      </w:tr>
      <w:tr w:rsidR="00E7298C" w:rsidRPr="00AD662F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D662F" w:rsidRDefault="00E7298C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07B1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495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07B1C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481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760BB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97,2</w:t>
            </w:r>
          </w:p>
        </w:tc>
      </w:tr>
      <w:tr w:rsidR="00E7298C" w:rsidRPr="00AD662F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D662F" w:rsidRDefault="00E7298C" w:rsidP="00FB436B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7298C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E7298C" w:rsidRPr="00AD662F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8C" w:rsidRPr="00AD662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AD662F">
              <w:rPr>
                <w:b w:val="0"/>
                <w:color w:val="000000" w:themeColor="text1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07B1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21692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E07B1C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C578BA">
              <w:rPr>
                <w:b w:val="0"/>
                <w:color w:val="000000" w:themeColor="text1"/>
                <w:sz w:val="18"/>
                <w:szCs w:val="18"/>
              </w:rPr>
              <w:t>22032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98C" w:rsidRPr="00C578BA" w:rsidRDefault="00760BBA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101,6</w:t>
            </w: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298C" w:rsidRPr="00411DF6" w:rsidTr="00E7298C">
        <w:trPr>
          <w:trHeight w:val="117"/>
        </w:trPr>
        <w:tc>
          <w:tcPr>
            <w:tcW w:w="5245" w:type="dxa"/>
          </w:tcPr>
          <w:p w:rsidR="00E7298C" w:rsidRPr="00A1609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7298C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C32467" w:rsidRDefault="00E7298C" w:rsidP="00A44633">
            <w:pPr>
              <w:pStyle w:val="a7"/>
              <w:snapToGrid w:val="0"/>
              <w:rPr>
                <w:b w:val="0"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C32467" w:rsidRDefault="00E7298C" w:rsidP="00A44633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AD7639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1E3E7B" w:rsidRDefault="008E5A3E" w:rsidP="00B202C6">
            <w:pPr>
              <w:pStyle w:val="a7"/>
              <w:snapToGrid w:val="0"/>
              <w:rPr>
                <w:sz w:val="28"/>
              </w:rPr>
            </w:pPr>
            <w:r w:rsidRPr="001E3E7B">
              <w:rPr>
                <w:sz w:val="28"/>
              </w:rPr>
              <w:t>ПОТРЕБИТЕЛЬСКИЙ РЫНОК</w:t>
            </w:r>
          </w:p>
        </w:tc>
      </w:tr>
    </w:tbl>
    <w:p w:rsidR="008E5A3E" w:rsidRPr="001C02C0" w:rsidRDefault="008E5A3E" w:rsidP="009E6939"/>
    <w:p w:rsidR="009E6939" w:rsidRPr="00E57A22" w:rsidRDefault="00140BE3" w:rsidP="00194C52">
      <w:pPr>
        <w:jc w:val="center"/>
        <w:rPr>
          <w:b/>
          <w:i/>
          <w:sz w:val="24"/>
        </w:rPr>
      </w:pPr>
      <w:r w:rsidRPr="00E57A22">
        <w:rPr>
          <w:b/>
          <w:i/>
          <w:sz w:val="24"/>
        </w:rPr>
        <w:t>Структура розничного товарообо</w:t>
      </w:r>
      <w:r w:rsidR="00DC6155" w:rsidRPr="00E57A22">
        <w:rPr>
          <w:b/>
          <w:i/>
          <w:sz w:val="24"/>
        </w:rPr>
        <w:t xml:space="preserve">рота </w:t>
      </w:r>
      <w:r w:rsidR="00FF0B26" w:rsidRPr="00E57A22">
        <w:rPr>
          <w:b/>
          <w:i/>
          <w:sz w:val="24"/>
        </w:rPr>
        <w:t>(</w:t>
      </w:r>
      <w:r w:rsidR="00DC6155" w:rsidRPr="00E57A22">
        <w:rPr>
          <w:b/>
          <w:i/>
          <w:sz w:val="24"/>
        </w:rPr>
        <w:t>тыс.</w:t>
      </w:r>
      <w:r w:rsidRPr="00E57A22">
        <w:rPr>
          <w:b/>
          <w:i/>
          <w:sz w:val="24"/>
        </w:rPr>
        <w:t xml:space="preserve"> руб.)</w:t>
      </w:r>
    </w:p>
    <w:p w:rsidR="009E6939" w:rsidRPr="00E57A22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E57A22" w:rsidRPr="00E57A22" w:rsidTr="00362DA8">
        <w:tc>
          <w:tcPr>
            <w:tcW w:w="3527" w:type="dxa"/>
          </w:tcPr>
          <w:p w:rsidR="001E1CC9" w:rsidRPr="00E57A22" w:rsidRDefault="001A767D">
            <w:pPr>
              <w:pStyle w:val="af"/>
              <w:snapToGrid w:val="0"/>
              <w:rPr>
                <w:sz w:val="18"/>
                <w:szCs w:val="18"/>
              </w:rPr>
            </w:pPr>
            <w:r w:rsidRPr="00E57A22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E57A22" w:rsidRDefault="001E1CC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E57A22" w:rsidRDefault="001E1CC9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на</w:t>
            </w:r>
          </w:p>
          <w:p w:rsidR="001E1CC9" w:rsidRPr="00E57A22" w:rsidRDefault="00C32467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01.</w:t>
            </w:r>
            <w:r w:rsidR="00202A8A">
              <w:rPr>
                <w:b/>
                <w:sz w:val="18"/>
                <w:szCs w:val="18"/>
              </w:rPr>
              <w:t>0</w:t>
            </w:r>
            <w:r w:rsidR="008E724E">
              <w:rPr>
                <w:b/>
                <w:sz w:val="18"/>
                <w:szCs w:val="18"/>
              </w:rPr>
              <w:t>4</w:t>
            </w:r>
            <w:r w:rsidR="00680497" w:rsidRPr="00E57A22">
              <w:rPr>
                <w:b/>
                <w:sz w:val="18"/>
                <w:szCs w:val="18"/>
              </w:rPr>
              <w:t>.2</w:t>
            </w:r>
            <w:r w:rsidR="005C597D" w:rsidRPr="00E57A22">
              <w:rPr>
                <w:b/>
                <w:sz w:val="18"/>
                <w:szCs w:val="18"/>
              </w:rPr>
              <w:t>01</w:t>
            </w:r>
            <w:r w:rsidR="00202A8A">
              <w:rPr>
                <w:b/>
                <w:sz w:val="18"/>
                <w:szCs w:val="18"/>
              </w:rPr>
              <w:t>6</w:t>
            </w:r>
            <w:r w:rsidR="001E1CC9" w:rsidRPr="00E57A22">
              <w:rPr>
                <w:b/>
                <w:sz w:val="18"/>
                <w:szCs w:val="18"/>
              </w:rPr>
              <w:t>г.</w:t>
            </w:r>
          </w:p>
          <w:p w:rsidR="001E1CC9" w:rsidRPr="00E57A22" w:rsidRDefault="001E1CC9" w:rsidP="00075EB7">
            <w:pPr>
              <w:ind w:right="-99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E57A22" w:rsidRDefault="00C32467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01.</w:t>
            </w:r>
            <w:r w:rsidR="00202A8A">
              <w:rPr>
                <w:b/>
                <w:sz w:val="18"/>
                <w:szCs w:val="18"/>
              </w:rPr>
              <w:t>0</w:t>
            </w:r>
            <w:r w:rsidR="008E724E">
              <w:rPr>
                <w:b/>
                <w:sz w:val="18"/>
                <w:szCs w:val="18"/>
              </w:rPr>
              <w:t>4</w:t>
            </w:r>
            <w:r w:rsidR="009E2FFB" w:rsidRPr="00E57A22">
              <w:rPr>
                <w:b/>
                <w:sz w:val="18"/>
                <w:szCs w:val="18"/>
              </w:rPr>
              <w:t>.201</w:t>
            </w:r>
            <w:r w:rsidR="00202A8A">
              <w:rPr>
                <w:b/>
                <w:sz w:val="18"/>
                <w:szCs w:val="18"/>
              </w:rPr>
              <w:t>6</w:t>
            </w:r>
            <w:r w:rsidR="001E1CC9" w:rsidRPr="00E57A22">
              <w:rPr>
                <w:b/>
                <w:sz w:val="18"/>
                <w:szCs w:val="18"/>
              </w:rPr>
              <w:t xml:space="preserve"> г</w:t>
            </w:r>
          </w:p>
          <w:p w:rsidR="001E1CC9" w:rsidRPr="00E57A22" w:rsidRDefault="001E1CC9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в % к</w:t>
            </w:r>
          </w:p>
          <w:p w:rsidR="001E1CC9" w:rsidRPr="00E57A22" w:rsidRDefault="00C32467" w:rsidP="008E724E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57A22">
              <w:rPr>
                <w:b/>
                <w:sz w:val="18"/>
                <w:szCs w:val="18"/>
              </w:rPr>
              <w:t>01.</w:t>
            </w:r>
            <w:r w:rsidR="00202A8A">
              <w:rPr>
                <w:b/>
                <w:sz w:val="18"/>
                <w:szCs w:val="18"/>
              </w:rPr>
              <w:t>0</w:t>
            </w:r>
            <w:r w:rsidR="008E724E">
              <w:rPr>
                <w:b/>
                <w:sz w:val="18"/>
                <w:szCs w:val="18"/>
              </w:rPr>
              <w:t>4</w:t>
            </w:r>
            <w:r w:rsidRPr="00E57A22">
              <w:rPr>
                <w:b/>
                <w:sz w:val="18"/>
                <w:szCs w:val="18"/>
              </w:rPr>
              <w:t>.20</w:t>
            </w:r>
            <w:r w:rsidR="009E2FFB" w:rsidRPr="00E57A22">
              <w:rPr>
                <w:b/>
                <w:sz w:val="18"/>
                <w:szCs w:val="18"/>
              </w:rPr>
              <w:t>1</w:t>
            </w:r>
            <w:r w:rsidR="00202A8A">
              <w:rPr>
                <w:b/>
                <w:sz w:val="18"/>
                <w:szCs w:val="18"/>
              </w:rPr>
              <w:t>5</w:t>
            </w:r>
            <w:r w:rsidR="001E1CC9" w:rsidRPr="00E57A22">
              <w:rPr>
                <w:b/>
                <w:sz w:val="18"/>
                <w:szCs w:val="18"/>
              </w:rPr>
              <w:t>г.</w:t>
            </w:r>
          </w:p>
        </w:tc>
      </w:tr>
      <w:tr w:rsidR="00C578BA" w:rsidRPr="00C578BA" w:rsidTr="00362DA8">
        <w:trPr>
          <w:trHeight w:val="500"/>
        </w:trPr>
        <w:tc>
          <w:tcPr>
            <w:tcW w:w="3527" w:type="dxa"/>
          </w:tcPr>
          <w:p w:rsidR="002A745B" w:rsidRPr="00C578BA" w:rsidRDefault="002A745B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A745B" w:rsidRPr="00C578BA" w:rsidRDefault="002A745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Общий объем розничного товар</w:t>
            </w:r>
            <w:r w:rsidRPr="00C578BA">
              <w:rPr>
                <w:color w:val="000000" w:themeColor="text1"/>
                <w:sz w:val="18"/>
                <w:szCs w:val="18"/>
              </w:rPr>
              <w:t>о</w:t>
            </w:r>
            <w:r w:rsidRPr="00C578BA">
              <w:rPr>
                <w:color w:val="000000" w:themeColor="text1"/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45B" w:rsidRPr="00C578BA" w:rsidRDefault="002A7F61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 w:rsidRPr="00C578BA">
              <w:rPr>
                <w:rFonts w:eastAsia="Calibri"/>
                <w:color w:val="000000" w:themeColor="text1"/>
              </w:rPr>
              <w:t>939085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45B" w:rsidRPr="00C578BA" w:rsidRDefault="00D51369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 w:rsidRPr="00C578BA">
              <w:rPr>
                <w:rFonts w:eastAsia="Calibri"/>
                <w:color w:val="000000" w:themeColor="text1"/>
              </w:rPr>
              <w:t>94,6</w:t>
            </w:r>
          </w:p>
        </w:tc>
      </w:tr>
      <w:tr w:rsidR="00C578BA" w:rsidRPr="00C578BA" w:rsidTr="00362DA8">
        <w:tc>
          <w:tcPr>
            <w:tcW w:w="3527" w:type="dxa"/>
          </w:tcPr>
          <w:p w:rsidR="001E1CC9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C578BA" w:rsidRDefault="008760BA" w:rsidP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оборот розничной торговли т</w:t>
            </w:r>
            <w:r w:rsidR="001E1CC9" w:rsidRPr="00C578BA">
              <w:rPr>
                <w:color w:val="000000" w:themeColor="text1"/>
                <w:sz w:val="18"/>
                <w:szCs w:val="18"/>
              </w:rPr>
              <w:t>орг</w:t>
            </w:r>
            <w:r w:rsidRPr="00C578BA">
              <w:rPr>
                <w:color w:val="000000" w:themeColor="text1"/>
                <w:sz w:val="18"/>
                <w:szCs w:val="18"/>
              </w:rPr>
              <w:t>у</w:t>
            </w:r>
            <w:r w:rsidRPr="00C578BA">
              <w:rPr>
                <w:color w:val="000000" w:themeColor="text1"/>
                <w:sz w:val="18"/>
                <w:szCs w:val="18"/>
              </w:rPr>
              <w:t>ющих организаций и индивидуал</w:t>
            </w:r>
            <w:r w:rsidRPr="00C578BA">
              <w:rPr>
                <w:color w:val="000000" w:themeColor="text1"/>
                <w:sz w:val="18"/>
                <w:szCs w:val="18"/>
              </w:rPr>
              <w:t>ь</w:t>
            </w:r>
            <w:r w:rsidRPr="00C578BA">
              <w:rPr>
                <w:color w:val="000000" w:themeColor="text1"/>
                <w:sz w:val="18"/>
                <w:szCs w:val="18"/>
              </w:rPr>
              <w:t xml:space="preserve">ных </w:t>
            </w:r>
            <w:proofErr w:type="gramStart"/>
            <w:r w:rsidRPr="00C578BA">
              <w:rPr>
                <w:color w:val="000000" w:themeColor="text1"/>
                <w:sz w:val="18"/>
                <w:szCs w:val="18"/>
              </w:rPr>
              <w:t>предпринимателей</w:t>
            </w:r>
            <w:proofErr w:type="gramEnd"/>
            <w:r w:rsidRPr="00C578BA">
              <w:rPr>
                <w:color w:val="000000" w:themeColor="text1"/>
                <w:sz w:val="18"/>
                <w:szCs w:val="18"/>
              </w:rPr>
              <w:t xml:space="preserve">  реализу</w:t>
            </w:r>
            <w:r w:rsidRPr="00C578BA">
              <w:rPr>
                <w:color w:val="000000" w:themeColor="text1"/>
                <w:sz w:val="18"/>
                <w:szCs w:val="18"/>
              </w:rPr>
              <w:t>ю</w:t>
            </w:r>
            <w:r w:rsidRPr="00C578BA">
              <w:rPr>
                <w:color w:val="000000" w:themeColor="text1"/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C578BA" w:rsidRDefault="00D51369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839916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C578BA" w:rsidRDefault="00D51369" w:rsidP="00CD198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95,5</w:t>
            </w:r>
          </w:p>
        </w:tc>
      </w:tr>
      <w:tr w:rsidR="00C578BA" w:rsidRPr="00C578BA" w:rsidTr="00362DA8">
        <w:tc>
          <w:tcPr>
            <w:tcW w:w="3527" w:type="dxa"/>
          </w:tcPr>
          <w:p w:rsidR="001E1CC9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C578BA" w:rsidRDefault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C578BA" w:rsidRDefault="00D51369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99168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C578BA" w:rsidRDefault="00D51369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88,2</w:t>
            </w:r>
          </w:p>
        </w:tc>
      </w:tr>
      <w:tr w:rsidR="00C578BA" w:rsidRPr="00C578BA" w:rsidTr="001267FC">
        <w:trPr>
          <w:trHeight w:val="149"/>
        </w:trPr>
        <w:tc>
          <w:tcPr>
            <w:tcW w:w="3527" w:type="dxa"/>
          </w:tcPr>
          <w:p w:rsidR="001E1CC9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C578BA" w:rsidRDefault="001755E0" w:rsidP="00194C5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43849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C578BA" w:rsidRDefault="00D51369" w:rsidP="00C2773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90,6</w:t>
            </w:r>
          </w:p>
        </w:tc>
      </w:tr>
      <w:tr w:rsidR="00C578BA" w:rsidRPr="00C578BA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C578BA" w:rsidRDefault="00D51369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215162,8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C578BA" w:rsidRDefault="00D51369" w:rsidP="007E132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107,4</w:t>
            </w:r>
          </w:p>
        </w:tc>
      </w:tr>
      <w:tr w:rsidR="00C578BA" w:rsidRPr="00C578BA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Pr="00C578BA" w:rsidRDefault="00186C4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  <w:p w:rsidR="00186C44" w:rsidRPr="00C578BA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том числе:</w:t>
            </w:r>
            <w:r w:rsidR="009A4618" w:rsidRPr="00C578BA">
              <w:rPr>
                <w:color w:val="000000" w:themeColor="text1"/>
                <w:sz w:val="18"/>
                <w:szCs w:val="18"/>
              </w:rPr>
              <w:t xml:space="preserve"> -</w:t>
            </w:r>
            <w:r w:rsidRPr="00C578BA">
              <w:rPr>
                <w:color w:val="000000" w:themeColor="text1"/>
                <w:sz w:val="18"/>
                <w:szCs w:val="18"/>
              </w:rPr>
              <w:t xml:space="preserve">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C578BA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C578BA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C578BA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C578BA" w:rsidRDefault="001E1CC9" w:rsidP="005020F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C578BA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C578BA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54320A" w:rsidRPr="00C578BA" w:rsidRDefault="00140BE3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C578BA">
        <w:rPr>
          <w:color w:val="000000" w:themeColor="text1"/>
          <w:sz w:val="18"/>
          <w:szCs w:val="18"/>
        </w:rPr>
        <w:t>На территории района функционируют:</w:t>
      </w:r>
    </w:p>
    <w:p w:rsidR="00D170B0" w:rsidRPr="00C578BA" w:rsidRDefault="003E4501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C578BA">
        <w:rPr>
          <w:color w:val="000000" w:themeColor="text1"/>
          <w:sz w:val="18"/>
          <w:szCs w:val="18"/>
        </w:rPr>
        <w:t xml:space="preserve">- </w:t>
      </w:r>
      <w:r w:rsidR="00514F64" w:rsidRPr="00C578BA">
        <w:rPr>
          <w:color w:val="000000" w:themeColor="text1"/>
          <w:sz w:val="18"/>
          <w:szCs w:val="18"/>
        </w:rPr>
        <w:t>439</w:t>
      </w:r>
      <w:r w:rsidR="008A788B" w:rsidRPr="00C578BA">
        <w:rPr>
          <w:color w:val="000000" w:themeColor="text1"/>
          <w:sz w:val="18"/>
          <w:szCs w:val="18"/>
        </w:rPr>
        <w:t xml:space="preserve"> магазин</w:t>
      </w:r>
      <w:r w:rsidR="00514F64" w:rsidRPr="00C578BA">
        <w:rPr>
          <w:color w:val="000000" w:themeColor="text1"/>
          <w:sz w:val="18"/>
          <w:szCs w:val="18"/>
        </w:rPr>
        <w:t>ов</w:t>
      </w:r>
      <w:r w:rsidR="00AE3C60" w:rsidRPr="00C578BA">
        <w:rPr>
          <w:color w:val="000000" w:themeColor="text1"/>
          <w:sz w:val="18"/>
          <w:szCs w:val="18"/>
        </w:rPr>
        <w:t xml:space="preserve">, </w:t>
      </w:r>
      <w:r w:rsidR="006E0BD4" w:rsidRPr="00C578BA">
        <w:rPr>
          <w:color w:val="000000" w:themeColor="text1"/>
          <w:sz w:val="18"/>
          <w:szCs w:val="18"/>
        </w:rPr>
        <w:t>1</w:t>
      </w:r>
      <w:r w:rsidR="00514F64" w:rsidRPr="00C578BA">
        <w:rPr>
          <w:color w:val="000000" w:themeColor="text1"/>
          <w:sz w:val="18"/>
          <w:szCs w:val="18"/>
        </w:rPr>
        <w:t>2</w:t>
      </w:r>
      <w:r w:rsidR="00FB0EE4">
        <w:rPr>
          <w:color w:val="000000" w:themeColor="text1"/>
          <w:sz w:val="18"/>
          <w:szCs w:val="18"/>
        </w:rPr>
        <w:t xml:space="preserve"> </w:t>
      </w:r>
      <w:bookmarkStart w:id="0" w:name="_GoBack"/>
      <w:bookmarkEnd w:id="0"/>
      <w:r w:rsidR="004F1CBD" w:rsidRPr="00C578BA">
        <w:rPr>
          <w:color w:val="000000" w:themeColor="text1"/>
          <w:sz w:val="18"/>
          <w:szCs w:val="18"/>
        </w:rPr>
        <w:t>киосков,</w:t>
      </w:r>
      <w:r w:rsidR="00132F48" w:rsidRPr="00C578BA">
        <w:rPr>
          <w:color w:val="000000" w:themeColor="text1"/>
          <w:sz w:val="18"/>
          <w:szCs w:val="18"/>
        </w:rPr>
        <w:t>6</w:t>
      </w:r>
      <w:r w:rsidR="00514F64" w:rsidRPr="00C578BA">
        <w:rPr>
          <w:color w:val="000000" w:themeColor="text1"/>
          <w:sz w:val="18"/>
          <w:szCs w:val="18"/>
        </w:rPr>
        <w:t>0</w:t>
      </w:r>
      <w:r w:rsidR="002F5468" w:rsidRPr="00C578BA">
        <w:rPr>
          <w:color w:val="000000" w:themeColor="text1"/>
          <w:sz w:val="18"/>
          <w:szCs w:val="18"/>
        </w:rPr>
        <w:t xml:space="preserve"> предприяти</w:t>
      </w:r>
      <w:r w:rsidR="00514F64" w:rsidRPr="00C578BA">
        <w:rPr>
          <w:color w:val="000000" w:themeColor="text1"/>
          <w:sz w:val="18"/>
          <w:szCs w:val="18"/>
        </w:rPr>
        <w:t>й</w:t>
      </w:r>
      <w:r w:rsidR="00D44BC7" w:rsidRPr="00C578BA">
        <w:rPr>
          <w:color w:val="000000" w:themeColor="text1"/>
          <w:sz w:val="18"/>
          <w:szCs w:val="18"/>
        </w:rPr>
        <w:t xml:space="preserve"> общественного питания, </w:t>
      </w:r>
      <w:r w:rsidR="00514F64" w:rsidRPr="00C578BA">
        <w:rPr>
          <w:color w:val="000000" w:themeColor="text1"/>
          <w:sz w:val="18"/>
          <w:szCs w:val="18"/>
        </w:rPr>
        <w:t>114</w:t>
      </w:r>
      <w:r w:rsidR="002F5468" w:rsidRPr="00C578BA">
        <w:rPr>
          <w:color w:val="000000" w:themeColor="text1"/>
          <w:sz w:val="18"/>
          <w:szCs w:val="18"/>
        </w:rPr>
        <w:t xml:space="preserve"> пр</w:t>
      </w:r>
      <w:r w:rsidR="00C513F6" w:rsidRPr="00C578BA">
        <w:rPr>
          <w:color w:val="000000" w:themeColor="text1"/>
          <w:sz w:val="18"/>
          <w:szCs w:val="18"/>
        </w:rPr>
        <w:t>ед</w:t>
      </w:r>
      <w:r w:rsidR="002F5468" w:rsidRPr="00C578BA">
        <w:rPr>
          <w:color w:val="000000" w:themeColor="text1"/>
          <w:sz w:val="18"/>
          <w:szCs w:val="18"/>
        </w:rPr>
        <w:t>приятий б</w:t>
      </w:r>
      <w:r w:rsidR="00D44BC7" w:rsidRPr="00C578BA">
        <w:rPr>
          <w:color w:val="000000" w:themeColor="text1"/>
          <w:sz w:val="18"/>
          <w:szCs w:val="18"/>
        </w:rPr>
        <w:t>ы</w:t>
      </w:r>
      <w:r w:rsidR="00AE3C60" w:rsidRPr="00C578BA">
        <w:rPr>
          <w:color w:val="000000" w:themeColor="text1"/>
          <w:sz w:val="18"/>
          <w:szCs w:val="18"/>
        </w:rPr>
        <w:t>т</w:t>
      </w:r>
      <w:r w:rsidR="00F6327B" w:rsidRPr="00C578BA">
        <w:rPr>
          <w:color w:val="000000" w:themeColor="text1"/>
          <w:sz w:val="18"/>
          <w:szCs w:val="18"/>
        </w:rPr>
        <w:t>о</w:t>
      </w:r>
      <w:r w:rsidR="004F1CBD" w:rsidRPr="00C578BA">
        <w:rPr>
          <w:color w:val="000000" w:themeColor="text1"/>
          <w:sz w:val="18"/>
          <w:szCs w:val="18"/>
        </w:rPr>
        <w:t>вого об</w:t>
      </w:r>
      <w:r w:rsidR="009301C0" w:rsidRPr="00C578BA">
        <w:rPr>
          <w:color w:val="000000" w:themeColor="text1"/>
          <w:sz w:val="18"/>
          <w:szCs w:val="18"/>
        </w:rPr>
        <w:t>служивания, 1 рынок,</w:t>
      </w:r>
    </w:p>
    <w:p w:rsidR="002F5468" w:rsidRPr="00C578BA" w:rsidRDefault="00D37423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C578BA">
        <w:rPr>
          <w:color w:val="000000" w:themeColor="text1"/>
          <w:sz w:val="18"/>
          <w:szCs w:val="18"/>
        </w:rPr>
        <w:t>5</w:t>
      </w:r>
      <w:r w:rsidR="002F5468" w:rsidRPr="00C578BA">
        <w:rPr>
          <w:color w:val="000000" w:themeColor="text1"/>
          <w:sz w:val="18"/>
          <w:szCs w:val="18"/>
        </w:rPr>
        <w:t>предприятий опт</w:t>
      </w:r>
      <w:r w:rsidR="004F1CBD" w:rsidRPr="00C578BA">
        <w:rPr>
          <w:color w:val="000000" w:themeColor="text1"/>
          <w:sz w:val="18"/>
          <w:szCs w:val="18"/>
        </w:rPr>
        <w:t xml:space="preserve">овой и мелкооптовой торговли, </w:t>
      </w:r>
      <w:r w:rsidR="00514F64" w:rsidRPr="00C578BA">
        <w:rPr>
          <w:color w:val="000000" w:themeColor="text1"/>
          <w:sz w:val="18"/>
          <w:szCs w:val="18"/>
        </w:rPr>
        <w:t>20</w:t>
      </w:r>
      <w:r w:rsidR="002F5468" w:rsidRPr="00C578BA">
        <w:rPr>
          <w:color w:val="000000" w:themeColor="text1"/>
          <w:sz w:val="18"/>
          <w:szCs w:val="18"/>
        </w:rPr>
        <w:t>апт</w:t>
      </w:r>
      <w:r w:rsidR="00C513F6" w:rsidRPr="00C578BA">
        <w:rPr>
          <w:color w:val="000000" w:themeColor="text1"/>
          <w:sz w:val="18"/>
          <w:szCs w:val="18"/>
        </w:rPr>
        <w:t>е</w:t>
      </w:r>
      <w:r w:rsidR="008425E2" w:rsidRPr="00C578BA">
        <w:rPr>
          <w:color w:val="000000" w:themeColor="text1"/>
          <w:sz w:val="18"/>
          <w:szCs w:val="18"/>
        </w:rPr>
        <w:t>к</w:t>
      </w:r>
      <w:r w:rsidR="002F5468" w:rsidRPr="00C578BA">
        <w:rPr>
          <w:color w:val="000000" w:themeColor="text1"/>
          <w:sz w:val="18"/>
          <w:szCs w:val="18"/>
        </w:rPr>
        <w:t>.</w:t>
      </w:r>
    </w:p>
    <w:p w:rsidR="007A093A" w:rsidRPr="00C578BA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C578BA">
        <w:rPr>
          <w:b w:val="0"/>
          <w:color w:val="000000" w:themeColor="text1"/>
          <w:sz w:val="18"/>
          <w:szCs w:val="18"/>
        </w:rPr>
        <w:t>Из</w:t>
      </w:r>
      <w:r w:rsidR="00D96C9F" w:rsidRPr="00C578BA">
        <w:rPr>
          <w:b w:val="0"/>
          <w:color w:val="000000" w:themeColor="text1"/>
          <w:sz w:val="18"/>
          <w:szCs w:val="18"/>
        </w:rPr>
        <w:t xml:space="preserve"> общего количества ма</w:t>
      </w:r>
      <w:r w:rsidR="009A2070" w:rsidRPr="00C578BA">
        <w:rPr>
          <w:b w:val="0"/>
          <w:color w:val="000000" w:themeColor="text1"/>
          <w:sz w:val="18"/>
          <w:szCs w:val="18"/>
        </w:rPr>
        <w:t>газ</w:t>
      </w:r>
      <w:r w:rsidR="006E0BD4" w:rsidRPr="00C578BA">
        <w:rPr>
          <w:b w:val="0"/>
          <w:color w:val="000000" w:themeColor="text1"/>
          <w:sz w:val="18"/>
          <w:szCs w:val="18"/>
        </w:rPr>
        <w:t xml:space="preserve">инов </w:t>
      </w:r>
      <w:r w:rsidR="00852F63" w:rsidRPr="00C578BA">
        <w:rPr>
          <w:b w:val="0"/>
          <w:color w:val="000000" w:themeColor="text1"/>
          <w:sz w:val="18"/>
          <w:szCs w:val="18"/>
        </w:rPr>
        <w:t>307</w:t>
      </w:r>
      <w:r w:rsidR="00D44BC7" w:rsidRPr="00C578BA">
        <w:rPr>
          <w:b w:val="0"/>
          <w:color w:val="000000" w:themeColor="text1"/>
          <w:sz w:val="18"/>
          <w:szCs w:val="18"/>
        </w:rPr>
        <w:t xml:space="preserve"> приходится </w:t>
      </w:r>
      <w:r w:rsidR="008A788B" w:rsidRPr="00C578BA">
        <w:rPr>
          <w:b w:val="0"/>
          <w:color w:val="000000" w:themeColor="text1"/>
          <w:sz w:val="18"/>
          <w:szCs w:val="18"/>
        </w:rPr>
        <w:t>н</w:t>
      </w:r>
      <w:r w:rsidR="005F3044" w:rsidRPr="00C578BA">
        <w:rPr>
          <w:b w:val="0"/>
          <w:color w:val="000000" w:themeColor="text1"/>
          <w:sz w:val="18"/>
          <w:szCs w:val="18"/>
        </w:rPr>
        <w:t>а город и 1</w:t>
      </w:r>
      <w:r w:rsidR="00BC4572" w:rsidRPr="00C578BA">
        <w:rPr>
          <w:b w:val="0"/>
          <w:color w:val="000000" w:themeColor="text1"/>
          <w:sz w:val="18"/>
          <w:szCs w:val="18"/>
        </w:rPr>
        <w:t>3</w:t>
      </w:r>
      <w:r w:rsidR="00514F64" w:rsidRPr="00C578BA">
        <w:rPr>
          <w:b w:val="0"/>
          <w:color w:val="000000" w:themeColor="text1"/>
          <w:sz w:val="18"/>
          <w:szCs w:val="18"/>
        </w:rPr>
        <w:t>2</w:t>
      </w:r>
      <w:r w:rsidR="007A093A" w:rsidRPr="00C578BA">
        <w:rPr>
          <w:b w:val="0"/>
          <w:color w:val="000000" w:themeColor="text1"/>
          <w:sz w:val="18"/>
          <w:szCs w:val="18"/>
        </w:rPr>
        <w:t>– на село. Из 4</w:t>
      </w:r>
      <w:r w:rsidR="00BC4572" w:rsidRPr="00C578BA">
        <w:rPr>
          <w:b w:val="0"/>
          <w:color w:val="000000" w:themeColor="text1"/>
          <w:sz w:val="18"/>
          <w:szCs w:val="18"/>
        </w:rPr>
        <w:t>3</w:t>
      </w:r>
      <w:r w:rsidR="00514F64" w:rsidRPr="00C578BA">
        <w:rPr>
          <w:b w:val="0"/>
          <w:color w:val="000000" w:themeColor="text1"/>
          <w:sz w:val="18"/>
          <w:szCs w:val="18"/>
        </w:rPr>
        <w:t>9</w:t>
      </w:r>
      <w:r w:rsidR="007A093A" w:rsidRPr="00C578BA">
        <w:rPr>
          <w:b w:val="0"/>
          <w:color w:val="000000" w:themeColor="text1"/>
          <w:sz w:val="18"/>
          <w:szCs w:val="18"/>
        </w:rPr>
        <w:t xml:space="preserve"> магазинов</w:t>
      </w:r>
      <w:r w:rsidR="005F3044" w:rsidRPr="00C578BA">
        <w:rPr>
          <w:b w:val="0"/>
          <w:color w:val="000000" w:themeColor="text1"/>
          <w:sz w:val="18"/>
          <w:szCs w:val="18"/>
        </w:rPr>
        <w:t xml:space="preserve"> продовольственных </w:t>
      </w:r>
      <w:r w:rsidR="00D37423" w:rsidRPr="00C578BA">
        <w:rPr>
          <w:b w:val="0"/>
          <w:color w:val="000000" w:themeColor="text1"/>
          <w:sz w:val="18"/>
          <w:szCs w:val="18"/>
        </w:rPr>
        <w:t xml:space="preserve">- </w:t>
      </w:r>
      <w:r w:rsidR="00514F64" w:rsidRPr="00C578BA">
        <w:rPr>
          <w:b w:val="0"/>
          <w:color w:val="000000" w:themeColor="text1"/>
          <w:sz w:val="18"/>
          <w:szCs w:val="18"/>
        </w:rPr>
        <w:t>98</w:t>
      </w:r>
      <w:r w:rsidR="0054320A" w:rsidRPr="00C578BA">
        <w:rPr>
          <w:b w:val="0"/>
          <w:color w:val="000000" w:themeColor="text1"/>
          <w:sz w:val="18"/>
          <w:szCs w:val="18"/>
        </w:rPr>
        <w:t>,</w:t>
      </w:r>
    </w:p>
    <w:p w:rsidR="002F5468" w:rsidRPr="00C578BA" w:rsidRDefault="00132F48" w:rsidP="00077D72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C578BA">
        <w:rPr>
          <w:b w:val="0"/>
          <w:color w:val="000000" w:themeColor="text1"/>
          <w:sz w:val="18"/>
          <w:szCs w:val="18"/>
        </w:rPr>
        <w:t>промышленных – 1</w:t>
      </w:r>
      <w:r w:rsidR="00852F63" w:rsidRPr="00C578BA">
        <w:rPr>
          <w:b w:val="0"/>
          <w:color w:val="000000" w:themeColor="text1"/>
          <w:sz w:val="18"/>
          <w:szCs w:val="18"/>
        </w:rPr>
        <w:t>8</w:t>
      </w:r>
      <w:r w:rsidR="00514F64" w:rsidRPr="00C578BA">
        <w:rPr>
          <w:b w:val="0"/>
          <w:color w:val="000000" w:themeColor="text1"/>
          <w:sz w:val="18"/>
          <w:szCs w:val="18"/>
        </w:rPr>
        <w:t>8</w:t>
      </w:r>
      <w:r w:rsidR="00D44BC7" w:rsidRPr="00C578BA">
        <w:rPr>
          <w:b w:val="0"/>
          <w:color w:val="000000" w:themeColor="text1"/>
          <w:sz w:val="18"/>
          <w:szCs w:val="18"/>
        </w:rPr>
        <w:t xml:space="preserve">, смешанных – </w:t>
      </w:r>
      <w:r w:rsidR="00514F64" w:rsidRPr="00C578BA">
        <w:rPr>
          <w:b w:val="0"/>
          <w:color w:val="000000" w:themeColor="text1"/>
          <w:sz w:val="18"/>
          <w:szCs w:val="18"/>
        </w:rPr>
        <w:t>157</w:t>
      </w:r>
      <w:r w:rsidR="002F5468" w:rsidRPr="00C578BA">
        <w:rPr>
          <w:b w:val="0"/>
          <w:color w:val="000000" w:themeColor="text1"/>
          <w:sz w:val="18"/>
          <w:szCs w:val="18"/>
        </w:rPr>
        <w:t>. Реа</w:t>
      </w:r>
      <w:r w:rsidR="006E0BD4" w:rsidRPr="00C578BA">
        <w:rPr>
          <w:b w:val="0"/>
          <w:color w:val="000000" w:themeColor="text1"/>
          <w:sz w:val="18"/>
          <w:szCs w:val="18"/>
        </w:rPr>
        <w:t xml:space="preserve">лизуют алкогольную продукцию </w:t>
      </w:r>
      <w:r w:rsidR="00D37423" w:rsidRPr="00C578BA">
        <w:rPr>
          <w:b w:val="0"/>
          <w:color w:val="000000" w:themeColor="text1"/>
          <w:sz w:val="18"/>
          <w:szCs w:val="18"/>
        </w:rPr>
        <w:t>1</w:t>
      </w:r>
      <w:r w:rsidR="00514F64" w:rsidRPr="00C578BA">
        <w:rPr>
          <w:b w:val="0"/>
          <w:color w:val="000000" w:themeColor="text1"/>
          <w:sz w:val="18"/>
          <w:szCs w:val="18"/>
        </w:rPr>
        <w:t>54</w:t>
      </w:r>
      <w:r w:rsidR="00676285" w:rsidRPr="00C578BA">
        <w:rPr>
          <w:b w:val="0"/>
          <w:color w:val="000000" w:themeColor="text1"/>
          <w:sz w:val="18"/>
          <w:szCs w:val="18"/>
        </w:rPr>
        <w:t>магазин.</w:t>
      </w:r>
    </w:p>
    <w:p w:rsidR="008E5A3E" w:rsidRPr="00761A72" w:rsidRDefault="008E5A3E" w:rsidP="00077D72">
      <w:pPr>
        <w:tabs>
          <w:tab w:val="left" w:pos="10489"/>
        </w:tabs>
        <w:ind w:right="-1"/>
        <w:jc w:val="both"/>
        <w:rPr>
          <w:sz w:val="18"/>
          <w:szCs w:val="18"/>
        </w:rPr>
      </w:pPr>
    </w:p>
    <w:p w:rsidR="002F2610" w:rsidRPr="00C32467" w:rsidRDefault="002F2610" w:rsidP="00DF4455">
      <w:pPr>
        <w:ind w:right="283"/>
        <w:jc w:val="both"/>
        <w:rPr>
          <w:color w:val="FF0000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5B6FF2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5B6FF2" w:rsidRDefault="00CE4679" w:rsidP="00FE4533">
            <w:pPr>
              <w:pStyle w:val="a7"/>
              <w:snapToGrid w:val="0"/>
              <w:rPr>
                <w:sz w:val="28"/>
              </w:rPr>
            </w:pPr>
            <w:r w:rsidRPr="005B6FF2">
              <w:rPr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5B6FF2" w:rsidRDefault="00D51D71">
      <w:pPr>
        <w:jc w:val="center"/>
        <w:rPr>
          <w:b/>
          <w:i/>
          <w:sz w:val="24"/>
        </w:rPr>
      </w:pPr>
    </w:p>
    <w:p w:rsidR="00140BE3" w:rsidRPr="00E57A22" w:rsidRDefault="00140BE3" w:rsidP="0075017C">
      <w:pPr>
        <w:jc w:val="center"/>
        <w:rPr>
          <w:b/>
          <w:i/>
          <w:sz w:val="24"/>
        </w:rPr>
      </w:pPr>
      <w:r w:rsidRPr="00E57A22">
        <w:rPr>
          <w:b/>
          <w:i/>
          <w:sz w:val="24"/>
        </w:rPr>
        <w:t>Распределение предприятий и организаций по организационно-правовым формам</w:t>
      </w:r>
    </w:p>
    <w:p w:rsidR="00140BE3" w:rsidRPr="00E57A22" w:rsidRDefault="00FB0EE4">
      <w:pPr>
        <w:rPr>
          <w:b/>
          <w:i/>
        </w:rPr>
      </w:pPr>
      <w: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18"/>
                    <w:gridCol w:w="3263"/>
                  </w:tblGrid>
                  <w:tr w:rsidR="00B80432" w:rsidRPr="00E57A22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7B7EF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предприятий и 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ганизаций  на 01.04.16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B80432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659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B80432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598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7B7EF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90,7</w:t>
                        </w:r>
                      </w:p>
                    </w:tc>
                  </w:tr>
                  <w:tr w:rsidR="00B80432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B80432" w:rsidRPr="00E57A22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Коммерческие организации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, </w:t>
                        </w:r>
                        <w:r w:rsidRPr="00C578BA">
                          <w:rPr>
                            <w:i/>
                            <w:color w:val="000000" w:themeColor="text1"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442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67,0</w:t>
                        </w:r>
                      </w:p>
                    </w:tc>
                  </w:tr>
                  <w:tr w:rsidR="00B80432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0,1</w:t>
                        </w:r>
                      </w:p>
                    </w:tc>
                  </w:tr>
                  <w:tr w:rsidR="00B80432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B0077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3,9</w:t>
                        </w:r>
                      </w:p>
                    </w:tc>
                  </w:tr>
                  <w:tr w:rsidR="00B80432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хозяйственные общества и товарищ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ства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369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55,9</w:t>
                        </w:r>
                      </w:p>
                    </w:tc>
                  </w:tr>
                  <w:tr w:rsidR="00B80432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1079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3,9</w:t>
                        </w:r>
                      </w:p>
                    </w:tc>
                  </w:tr>
                  <w:tr w:rsidR="00B80432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9486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176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E3D2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26,7</w:t>
                        </w:r>
                      </w:p>
                    </w:tc>
                  </w:tr>
                  <w:tr w:rsidR="00B80432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Филиалы, представительства и др.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обособ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61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7B7EF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9,2</w:t>
                        </w:r>
                      </w:p>
                    </w:tc>
                  </w:tr>
                </w:tbl>
                <w:p w:rsidR="00B80432" w:rsidRDefault="00B80432"/>
              </w:txbxContent>
            </v:textbox>
            <w10:wrap type="square" side="largest" anchorx="margin"/>
          </v:shape>
        </w:pict>
      </w:r>
      <w: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</w:rPr>
      </w:pPr>
    </w:p>
    <w:p w:rsidR="00D51D71" w:rsidRPr="00AD7639" w:rsidRDefault="00D51D71">
      <w:pPr>
        <w:jc w:val="center"/>
        <w:rPr>
          <w:b/>
          <w:i/>
          <w:color w:val="FF0000"/>
        </w:rPr>
      </w:pPr>
    </w:p>
    <w:p w:rsidR="008E5A3E" w:rsidRPr="00AD7639" w:rsidRDefault="008E5A3E">
      <w:pPr>
        <w:jc w:val="center"/>
        <w:rPr>
          <w:b/>
          <w:i/>
          <w:color w:val="FF0000"/>
        </w:rPr>
      </w:pPr>
    </w:p>
    <w:p w:rsidR="00D51D71" w:rsidRDefault="00D51D71" w:rsidP="00362DA8">
      <w:pPr>
        <w:rPr>
          <w:b/>
          <w:i/>
          <w:color w:val="FF0000"/>
        </w:rPr>
      </w:pPr>
    </w:p>
    <w:p w:rsidR="00F05CB9" w:rsidRDefault="00F05CB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:rsidR="007E20E9" w:rsidRPr="00AD7639" w:rsidRDefault="007E20E9" w:rsidP="00362DA8">
      <w:pPr>
        <w:rPr>
          <w:b/>
          <w:i/>
          <w:color w:val="FF0000"/>
        </w:rPr>
      </w:pPr>
    </w:p>
    <w:p w:rsidR="00140BE3" w:rsidRPr="00E57A22" w:rsidRDefault="00140BE3">
      <w:pPr>
        <w:jc w:val="center"/>
        <w:rPr>
          <w:b/>
          <w:i/>
          <w:sz w:val="24"/>
        </w:rPr>
      </w:pPr>
      <w:r w:rsidRPr="00E57A22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86626A" w:rsidRDefault="00140BE3">
      <w:pPr>
        <w:jc w:val="center"/>
        <w:rPr>
          <w:b/>
          <w:i/>
          <w:color w:val="00B050"/>
          <w:sz w:val="24"/>
        </w:rPr>
      </w:pPr>
    </w:p>
    <w:p w:rsidR="00140BE3" w:rsidRPr="00AD7639" w:rsidRDefault="00FB0EE4">
      <w:pPr>
        <w:rPr>
          <w:color w:val="FF0000"/>
          <w:sz w:val="16"/>
        </w:rPr>
      </w:pPr>
      <w:r>
        <w:rPr>
          <w:color w:val="FF0000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B80432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7B7EF7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тий и организаций на 01.04.16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B80432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598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5B6F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B80432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3,6</w:t>
                        </w:r>
                      </w:p>
                    </w:tc>
                  </w:tr>
                  <w:tr w:rsidR="00B80432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19,9</w:t>
                        </w:r>
                      </w:p>
                    </w:tc>
                  </w:tr>
                  <w:tr w:rsidR="00B80432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F33F9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5,2</w:t>
                        </w:r>
                      </w:p>
                    </w:tc>
                  </w:tr>
                  <w:tr w:rsidR="00B80432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419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BB2CEC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70,0</w:t>
                        </w:r>
                      </w:p>
                    </w:tc>
                  </w:tr>
                  <w:tr w:rsidR="00B80432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80432" w:rsidRPr="00C578BA" w:rsidRDefault="00B8043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80432" w:rsidRPr="00C578BA" w:rsidRDefault="00B80432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80432" w:rsidRPr="00C578BA" w:rsidRDefault="00B80432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1,3</w:t>
                        </w:r>
                      </w:p>
                    </w:tc>
                  </w:tr>
                </w:tbl>
                <w:p w:rsidR="00B80432" w:rsidRPr="008D18AC" w:rsidRDefault="00B80432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D7639" w:rsidRDefault="00140BE3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512443" w:rsidRPr="00AD7639" w:rsidRDefault="00512443" w:rsidP="00362DA8">
      <w:pPr>
        <w:rPr>
          <w:b/>
          <w:color w:val="FF0000"/>
          <w:sz w:val="24"/>
        </w:rPr>
      </w:pPr>
    </w:p>
    <w:p w:rsidR="00512443" w:rsidRPr="00AD7639" w:rsidRDefault="00512443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7E20E9" w:rsidRPr="00AD7639" w:rsidRDefault="007E20E9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B202C6" w:rsidRPr="00AD7639" w:rsidRDefault="00B202C6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140BE3" w:rsidRPr="00991B85" w:rsidRDefault="00140BE3">
      <w:pPr>
        <w:jc w:val="center"/>
        <w:rPr>
          <w:b/>
          <w:i/>
          <w:sz w:val="24"/>
        </w:rPr>
      </w:pPr>
      <w:r w:rsidRPr="00991B85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D7639" w:rsidRDefault="00140BE3">
      <w:pPr>
        <w:jc w:val="center"/>
        <w:rPr>
          <w:b/>
          <w:i/>
          <w:color w:val="FF0000"/>
          <w:sz w:val="24"/>
        </w:rPr>
      </w:pPr>
    </w:p>
    <w:p w:rsidR="00140BE3" w:rsidRPr="00AD7639" w:rsidRDefault="002A2A5C">
      <w:pPr>
        <w:jc w:val="center"/>
        <w:rPr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6521E" w:rsidRDefault="0036521E">
      <w:pPr>
        <w:ind w:left="426" w:firstLine="567"/>
        <w:jc w:val="both"/>
      </w:pPr>
    </w:p>
    <w:p w:rsidR="00140BE3" w:rsidRPr="00C578BA" w:rsidRDefault="00140BE3">
      <w:pPr>
        <w:ind w:left="426" w:firstLine="567"/>
        <w:jc w:val="both"/>
        <w:rPr>
          <w:color w:val="000000" w:themeColor="text1"/>
        </w:rPr>
      </w:pPr>
      <w:r w:rsidRPr="00C578BA">
        <w:rPr>
          <w:color w:val="000000" w:themeColor="text1"/>
        </w:rPr>
        <w:t>Наибольший удельный вес занимают предприятия, находящиеся:</w:t>
      </w:r>
    </w:p>
    <w:p w:rsidR="00140BE3" w:rsidRPr="00C578BA" w:rsidRDefault="00140BE3">
      <w:pPr>
        <w:ind w:left="426" w:firstLine="567"/>
        <w:jc w:val="both"/>
        <w:rPr>
          <w:color w:val="000000" w:themeColor="text1"/>
        </w:rPr>
      </w:pPr>
      <w:r w:rsidRPr="00C578BA">
        <w:rPr>
          <w:color w:val="000000" w:themeColor="text1"/>
        </w:rPr>
        <w:t>- в частной собственности</w:t>
      </w:r>
      <w:r w:rsidR="005C67AF" w:rsidRPr="00C578BA">
        <w:rPr>
          <w:color w:val="000000" w:themeColor="text1"/>
        </w:rPr>
        <w:t xml:space="preserve"> – </w:t>
      </w:r>
      <w:r w:rsidR="005E2CF5" w:rsidRPr="00C578BA">
        <w:rPr>
          <w:color w:val="000000" w:themeColor="text1"/>
        </w:rPr>
        <w:t>70,0</w:t>
      </w:r>
      <w:r w:rsidRPr="00C578BA">
        <w:rPr>
          <w:color w:val="000000" w:themeColor="text1"/>
        </w:rPr>
        <w:t>%;</w:t>
      </w:r>
    </w:p>
    <w:p w:rsidR="00140BE3" w:rsidRPr="00C578BA" w:rsidRDefault="00140BE3">
      <w:pPr>
        <w:ind w:left="426" w:firstLine="567"/>
        <w:jc w:val="both"/>
        <w:rPr>
          <w:color w:val="000000" w:themeColor="text1"/>
        </w:rPr>
      </w:pPr>
      <w:r w:rsidRPr="00C578BA">
        <w:rPr>
          <w:color w:val="000000" w:themeColor="text1"/>
        </w:rPr>
        <w:t xml:space="preserve">- в муниципальной собственности – </w:t>
      </w:r>
      <w:r w:rsidR="00AD662F" w:rsidRPr="00C578BA">
        <w:rPr>
          <w:color w:val="000000" w:themeColor="text1"/>
        </w:rPr>
        <w:t>19,9</w:t>
      </w:r>
      <w:r w:rsidRPr="00C578BA">
        <w:rPr>
          <w:color w:val="000000" w:themeColor="text1"/>
        </w:rPr>
        <w:t>%;</w:t>
      </w:r>
    </w:p>
    <w:p w:rsidR="00140BE3" w:rsidRPr="00C578BA" w:rsidRDefault="00070BFA" w:rsidP="00246D8F">
      <w:pPr>
        <w:tabs>
          <w:tab w:val="left" w:pos="7861"/>
        </w:tabs>
        <w:ind w:left="426" w:firstLine="567"/>
        <w:jc w:val="both"/>
        <w:rPr>
          <w:color w:val="000000" w:themeColor="text1"/>
        </w:rPr>
      </w:pPr>
      <w:r w:rsidRPr="00C578BA">
        <w:rPr>
          <w:color w:val="000000" w:themeColor="text1"/>
        </w:rPr>
        <w:t xml:space="preserve">- </w:t>
      </w:r>
      <w:r w:rsidR="00140BE3" w:rsidRPr="00C578BA">
        <w:rPr>
          <w:color w:val="000000" w:themeColor="text1"/>
        </w:rPr>
        <w:t xml:space="preserve">в собственности общественных объединений – </w:t>
      </w:r>
      <w:r w:rsidR="005E2CF5" w:rsidRPr="00C578BA">
        <w:rPr>
          <w:color w:val="000000" w:themeColor="text1"/>
        </w:rPr>
        <w:t>5,2</w:t>
      </w:r>
      <w:r w:rsidR="00140BE3" w:rsidRPr="00C578BA">
        <w:rPr>
          <w:color w:val="000000" w:themeColor="text1"/>
        </w:rPr>
        <w:t>%;</w:t>
      </w:r>
      <w:r w:rsidR="00246D8F" w:rsidRPr="00C578BA">
        <w:rPr>
          <w:color w:val="000000" w:themeColor="text1"/>
        </w:rPr>
        <w:tab/>
      </w:r>
    </w:p>
    <w:p w:rsidR="00140BE3" w:rsidRPr="00C578BA" w:rsidRDefault="00070BFA">
      <w:pPr>
        <w:ind w:left="426" w:firstLine="567"/>
        <w:jc w:val="both"/>
        <w:rPr>
          <w:color w:val="000000" w:themeColor="text1"/>
        </w:rPr>
      </w:pPr>
      <w:r w:rsidRPr="00C578BA">
        <w:rPr>
          <w:color w:val="000000" w:themeColor="text1"/>
        </w:rPr>
        <w:t xml:space="preserve">- </w:t>
      </w:r>
      <w:r w:rsidR="00140BE3" w:rsidRPr="00C578BA">
        <w:rPr>
          <w:color w:val="000000" w:themeColor="text1"/>
        </w:rPr>
        <w:t xml:space="preserve">в государственной собственности – </w:t>
      </w:r>
      <w:r w:rsidR="005E2CF5" w:rsidRPr="00C578BA">
        <w:rPr>
          <w:color w:val="000000" w:themeColor="text1"/>
        </w:rPr>
        <w:t>3,6</w:t>
      </w:r>
      <w:r w:rsidR="00140BE3" w:rsidRPr="00C578BA">
        <w:rPr>
          <w:color w:val="000000" w:themeColor="text1"/>
        </w:rPr>
        <w:t>%;</w:t>
      </w:r>
    </w:p>
    <w:p w:rsidR="00140BE3" w:rsidRPr="00C578BA" w:rsidRDefault="00140BE3" w:rsidP="00194C52">
      <w:pPr>
        <w:ind w:left="273" w:firstLine="720"/>
        <w:rPr>
          <w:b/>
          <w:i/>
          <w:color w:val="000000" w:themeColor="text1"/>
        </w:rPr>
      </w:pPr>
      <w:r w:rsidRPr="00C578BA">
        <w:rPr>
          <w:color w:val="000000" w:themeColor="text1"/>
        </w:rPr>
        <w:t>-  к прочим формам собственности относится –</w:t>
      </w:r>
      <w:r w:rsidR="00F53B74" w:rsidRPr="00C578BA">
        <w:rPr>
          <w:color w:val="000000" w:themeColor="text1"/>
        </w:rPr>
        <w:t xml:space="preserve"> 1</w:t>
      </w:r>
      <w:r w:rsidR="004A7DF9" w:rsidRPr="00C578BA">
        <w:rPr>
          <w:color w:val="000000" w:themeColor="text1"/>
        </w:rPr>
        <w:t>,</w:t>
      </w:r>
      <w:r w:rsidR="005E2CF5" w:rsidRPr="00C578BA">
        <w:rPr>
          <w:color w:val="000000" w:themeColor="text1"/>
        </w:rPr>
        <w:t>3</w:t>
      </w:r>
      <w:r w:rsidRPr="00C578BA">
        <w:rPr>
          <w:color w:val="000000" w:themeColor="text1"/>
        </w:rPr>
        <w:t>%.</w:t>
      </w:r>
    </w:p>
    <w:p w:rsidR="0073190A" w:rsidRPr="00D31E49" w:rsidRDefault="0073190A" w:rsidP="00ED331C">
      <w:pPr>
        <w:rPr>
          <w:b/>
          <w:i/>
          <w:color w:val="FF0000"/>
          <w:sz w:val="24"/>
        </w:rPr>
      </w:pPr>
    </w:p>
    <w:p w:rsidR="00B202C6" w:rsidRDefault="00B202C6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7201D3" w:rsidRDefault="008E5A3E" w:rsidP="00ED331C">
      <w:pPr>
        <w:rPr>
          <w:b/>
          <w:i/>
          <w:color w:val="FF0000"/>
          <w:sz w:val="24"/>
        </w:rPr>
      </w:pPr>
    </w:p>
    <w:p w:rsidR="00140BE3" w:rsidRPr="00991B85" w:rsidRDefault="00140BE3" w:rsidP="00A43365">
      <w:pPr>
        <w:jc w:val="center"/>
        <w:rPr>
          <w:b/>
          <w:i/>
          <w:sz w:val="24"/>
        </w:rPr>
      </w:pPr>
      <w:r w:rsidRPr="00991B85">
        <w:rPr>
          <w:b/>
          <w:i/>
          <w:sz w:val="24"/>
        </w:rPr>
        <w:t>Распределение предприятий и организаций</w:t>
      </w:r>
      <w:r w:rsidR="003663AE" w:rsidRPr="00991B85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C578BA" w:rsidRPr="00C578BA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Кол-во субъе</w:t>
            </w:r>
            <w:r w:rsidRPr="00C578BA">
              <w:rPr>
                <w:b/>
                <w:color w:val="000000" w:themeColor="text1"/>
              </w:rPr>
              <w:t>к</w:t>
            </w:r>
            <w:r w:rsidR="007652BA" w:rsidRPr="00C578BA">
              <w:rPr>
                <w:b/>
                <w:color w:val="000000" w:themeColor="text1"/>
              </w:rPr>
              <w:t>т</w:t>
            </w:r>
            <w:r w:rsidR="003F5874" w:rsidRPr="00C578BA">
              <w:rPr>
                <w:b/>
                <w:color w:val="000000" w:themeColor="text1"/>
              </w:rPr>
              <w:t>о</w:t>
            </w:r>
            <w:r w:rsidR="007233E2" w:rsidRPr="00C578BA">
              <w:rPr>
                <w:b/>
                <w:color w:val="000000" w:themeColor="text1"/>
              </w:rPr>
              <w:t xml:space="preserve">в </w:t>
            </w:r>
            <w:proofErr w:type="gramStart"/>
            <w:r w:rsidR="007233E2" w:rsidRPr="00C578BA">
              <w:rPr>
                <w:b/>
                <w:color w:val="000000" w:themeColor="text1"/>
              </w:rPr>
              <w:t>на</w:t>
            </w:r>
            <w:proofErr w:type="gramEnd"/>
          </w:p>
          <w:p w:rsidR="00140BE3" w:rsidRPr="00C578BA" w:rsidRDefault="006863DB" w:rsidP="00C93E5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C93E57" w:rsidRPr="00C578BA">
              <w:rPr>
                <w:b/>
                <w:color w:val="000000" w:themeColor="text1"/>
              </w:rPr>
              <w:t>01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C93E57" w:rsidRPr="00C578BA">
              <w:rPr>
                <w:b/>
                <w:color w:val="000000" w:themeColor="text1"/>
              </w:rPr>
              <w:t xml:space="preserve">5 </w:t>
            </w:r>
            <w:r w:rsidR="00140BE3" w:rsidRPr="00C578BA">
              <w:rPr>
                <w:b/>
                <w:color w:val="000000" w:themeColor="text1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C578BA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Кол-во субъе</w:t>
            </w:r>
            <w:r w:rsidRPr="00C578BA">
              <w:rPr>
                <w:b/>
                <w:color w:val="000000" w:themeColor="text1"/>
              </w:rPr>
              <w:t>к</w:t>
            </w:r>
            <w:r w:rsidRPr="00C578BA">
              <w:rPr>
                <w:b/>
                <w:color w:val="000000" w:themeColor="text1"/>
              </w:rPr>
              <w:t xml:space="preserve">тов </w:t>
            </w:r>
            <w:proofErr w:type="gramStart"/>
            <w:r w:rsidRPr="00C578BA">
              <w:rPr>
                <w:b/>
                <w:color w:val="000000" w:themeColor="text1"/>
              </w:rPr>
              <w:t>н</w:t>
            </w:r>
            <w:r w:rsidR="007233E2" w:rsidRPr="00C578BA">
              <w:rPr>
                <w:b/>
                <w:color w:val="000000" w:themeColor="text1"/>
              </w:rPr>
              <w:t>а</w:t>
            </w:r>
            <w:proofErr w:type="gramEnd"/>
          </w:p>
          <w:p w:rsidR="00140BE3" w:rsidRPr="00C578BA" w:rsidRDefault="009B353E" w:rsidP="00C93E5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 01.</w:t>
            </w:r>
            <w:r w:rsidR="00C93E57" w:rsidRPr="00C578BA">
              <w:rPr>
                <w:b/>
                <w:color w:val="000000" w:themeColor="text1"/>
              </w:rPr>
              <w:t>01</w:t>
            </w:r>
            <w:r w:rsidR="005C597D" w:rsidRPr="00C578BA">
              <w:rPr>
                <w:b/>
                <w:color w:val="000000" w:themeColor="text1"/>
              </w:rPr>
              <w:t>.1</w:t>
            </w:r>
            <w:r w:rsidR="00C93E57" w:rsidRPr="00C578BA">
              <w:rPr>
                <w:b/>
                <w:color w:val="000000" w:themeColor="text1"/>
              </w:rPr>
              <w:t xml:space="preserve">6 </w:t>
            </w:r>
            <w:r w:rsidR="00140BE3" w:rsidRPr="00C578BA">
              <w:rPr>
                <w:b/>
                <w:color w:val="000000" w:themeColor="text1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C578BA" w:rsidRDefault="006863D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01.</w:t>
            </w:r>
            <w:r w:rsidR="00C93E57" w:rsidRPr="00C578BA">
              <w:rPr>
                <w:b/>
                <w:color w:val="000000" w:themeColor="text1"/>
              </w:rPr>
              <w:t>01</w:t>
            </w:r>
            <w:r w:rsidR="00BF458E" w:rsidRPr="00C578BA">
              <w:rPr>
                <w:b/>
                <w:color w:val="000000" w:themeColor="text1"/>
              </w:rPr>
              <w:t>.201</w:t>
            </w:r>
            <w:r w:rsidR="00C93E57" w:rsidRPr="00C578BA">
              <w:rPr>
                <w:b/>
                <w:color w:val="000000" w:themeColor="text1"/>
              </w:rPr>
              <w:t xml:space="preserve">6 </w:t>
            </w:r>
            <w:r w:rsidR="00140BE3" w:rsidRPr="00C578BA">
              <w:rPr>
                <w:b/>
                <w:color w:val="000000" w:themeColor="text1"/>
              </w:rPr>
              <w:t>г</w:t>
            </w:r>
            <w:r w:rsidR="007F6F73" w:rsidRPr="00C578BA">
              <w:rPr>
                <w:b/>
                <w:color w:val="000000" w:themeColor="text1"/>
              </w:rPr>
              <w:t>.</w:t>
            </w:r>
          </w:p>
          <w:p w:rsidR="00140BE3" w:rsidRPr="00C578BA" w:rsidRDefault="0057266A" w:rsidP="00C93E5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 xml:space="preserve"> в % к</w:t>
            </w:r>
            <w:r w:rsidR="006863DB" w:rsidRPr="00C578BA">
              <w:rPr>
                <w:b/>
                <w:color w:val="000000" w:themeColor="text1"/>
              </w:rPr>
              <w:t>01.</w:t>
            </w:r>
            <w:r w:rsidR="00C93E57" w:rsidRPr="00C578BA">
              <w:rPr>
                <w:b/>
                <w:color w:val="000000" w:themeColor="text1"/>
              </w:rPr>
              <w:t>01</w:t>
            </w:r>
            <w:r w:rsidR="00BF458E" w:rsidRPr="00C578BA">
              <w:rPr>
                <w:b/>
                <w:color w:val="000000" w:themeColor="text1"/>
              </w:rPr>
              <w:t>.201</w:t>
            </w:r>
            <w:r w:rsidR="00C93E57" w:rsidRPr="00C578BA">
              <w:rPr>
                <w:b/>
                <w:color w:val="000000" w:themeColor="text1"/>
              </w:rPr>
              <w:t>5</w:t>
            </w:r>
            <w:r w:rsidR="00140BE3" w:rsidRPr="00C578BA">
              <w:rPr>
                <w:b/>
                <w:color w:val="000000" w:themeColor="text1"/>
              </w:rPr>
              <w:t xml:space="preserve"> г</w:t>
            </w:r>
            <w:r w:rsidR="00031EC2" w:rsidRPr="00C578BA">
              <w:rPr>
                <w:b/>
                <w:color w:val="000000" w:themeColor="text1"/>
              </w:rPr>
              <w:t>.</w:t>
            </w:r>
          </w:p>
        </w:tc>
      </w:tr>
      <w:tr w:rsidR="00C578BA" w:rsidRPr="00C578BA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BD46C6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52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84A74" w:rsidP="00D0223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98,1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84A74" w:rsidP="0004396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7</w:t>
            </w:r>
            <w:r w:rsidR="00C93E57" w:rsidRPr="00C578BA">
              <w:rPr>
                <w:color w:val="000000" w:themeColor="text1"/>
              </w:rPr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C84A7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7</w:t>
            </w:r>
            <w:r w:rsidR="00C93E57" w:rsidRPr="00C578BA">
              <w:rPr>
                <w:color w:val="000000" w:themeColor="text1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F33CD7" w:rsidP="00D0223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92,1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84A74" w:rsidP="00BD46C6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84A74" w:rsidP="00D0223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200</w:t>
            </w:r>
          </w:p>
        </w:tc>
      </w:tr>
      <w:tr w:rsidR="00C578BA" w:rsidRPr="00C578BA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C93E5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</w:t>
            </w:r>
            <w:r w:rsidR="00C93E57" w:rsidRPr="00C578BA">
              <w:rPr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C93E5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1A4" w:rsidRPr="00C578BA" w:rsidRDefault="00C93E57" w:rsidP="00C93E57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100</w:t>
            </w:r>
          </w:p>
        </w:tc>
      </w:tr>
      <w:tr w:rsidR="00C578BA" w:rsidRPr="00C578BA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Оптовая и розничная торговля; ремонт автотранспортных средств, мотоциклов, бытовых изделий и предметов ли</w:t>
            </w:r>
            <w:r w:rsidRPr="00C578BA">
              <w:rPr>
                <w:color w:val="000000" w:themeColor="text1"/>
              </w:rPr>
              <w:t>ч</w:t>
            </w:r>
            <w:r w:rsidRPr="00C578BA">
              <w:rPr>
                <w:color w:val="000000" w:themeColor="text1"/>
              </w:rPr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C84A7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13</w:t>
            </w:r>
            <w:r w:rsidR="00C93E57" w:rsidRPr="00C578BA">
              <w:rPr>
                <w:color w:val="000000" w:themeColor="text1"/>
              </w:rPr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C84A7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</w:t>
            </w:r>
            <w:r w:rsidR="00C93E57" w:rsidRPr="00C578BA">
              <w:rPr>
                <w:color w:val="000000" w:themeColor="text1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1A4" w:rsidRPr="00C578BA" w:rsidRDefault="00F33CD7" w:rsidP="002A6696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102,9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73225A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84A74" w:rsidP="00D0223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100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84A74" w:rsidP="0004396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C84A7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</w:t>
            </w:r>
            <w:r w:rsidR="00C84A74" w:rsidRPr="00C578BA">
              <w:rPr>
                <w:color w:val="000000" w:themeColor="text1"/>
              </w:rPr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F33CD7" w:rsidP="002A6696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110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93E57" w:rsidP="00F75F9F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F33CD7" w:rsidP="00D0223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100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BD46C6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84A74" w:rsidP="00D0223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</w:t>
            </w:r>
            <w:r w:rsidR="00991B85" w:rsidRPr="00C578BA">
              <w:rPr>
                <w:color w:val="000000" w:themeColor="text1"/>
              </w:rPr>
              <w:t>5,8</w:t>
            </w:r>
          </w:p>
        </w:tc>
      </w:tr>
      <w:tr w:rsidR="00C578BA" w:rsidRPr="00C578BA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04396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C84A74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</w:t>
            </w:r>
            <w:r w:rsidR="00C84A74" w:rsidRPr="00C578BA">
              <w:rPr>
                <w:color w:val="000000" w:themeColor="text1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C84A74" w:rsidP="002A6696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8</w:t>
            </w:r>
            <w:r w:rsidR="00991B85" w:rsidRPr="00C578BA">
              <w:rPr>
                <w:color w:val="000000" w:themeColor="text1"/>
              </w:rPr>
              <w:t>7,0</w:t>
            </w:r>
          </w:p>
        </w:tc>
      </w:tr>
      <w:tr w:rsidR="00C578BA" w:rsidRPr="00C578BA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93E57" w:rsidP="0004396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BD46C6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F33CD7" w:rsidP="002A6696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100</w:t>
            </w:r>
          </w:p>
        </w:tc>
      </w:tr>
      <w:tr w:rsidR="00C578BA" w:rsidRPr="00C578BA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93E57" w:rsidP="0004396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73225A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3</w:t>
            </w:r>
            <w:r w:rsidR="00BD2D32" w:rsidRPr="00C578BA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F33CD7" w:rsidP="00D0223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113,3</w:t>
            </w:r>
          </w:p>
        </w:tc>
      </w:tr>
      <w:tr w:rsidR="00C578BA" w:rsidRPr="00C578BA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31A4" w:rsidRPr="00C578BA" w:rsidRDefault="00CD31A4" w:rsidP="00197807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84A74" w:rsidP="0004396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</w:t>
            </w:r>
            <w:r w:rsidR="00C93E57" w:rsidRPr="00C578BA">
              <w:rPr>
                <w:color w:val="000000" w:themeColor="text1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C578BA" w:rsidRDefault="00CD31A4" w:rsidP="00C93E57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</w:t>
            </w:r>
            <w:r w:rsidR="00C93E57" w:rsidRPr="00C578BA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C578BA" w:rsidRDefault="00F33CD7" w:rsidP="00D0223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97,3</w:t>
            </w:r>
          </w:p>
        </w:tc>
      </w:tr>
      <w:tr w:rsidR="00C578BA" w:rsidRPr="00C578BA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D31A4" w:rsidRPr="00C578BA" w:rsidRDefault="00CD31A4" w:rsidP="00197807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D31A4" w:rsidRPr="00C578BA" w:rsidRDefault="00C84A74" w:rsidP="0004396E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62</w:t>
            </w:r>
            <w:r w:rsidR="00C93E57" w:rsidRPr="00C578BA">
              <w:rPr>
                <w:color w:val="000000" w:themeColor="text1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D31A4" w:rsidRPr="00C578BA" w:rsidRDefault="00CD31A4" w:rsidP="0073225A">
            <w:pPr>
              <w:snapToGrid w:val="0"/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</w:t>
            </w:r>
            <w:r w:rsidR="00C93E57" w:rsidRPr="00C578BA">
              <w:rPr>
                <w:color w:val="000000" w:themeColor="text1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D31A4" w:rsidRPr="00C578BA" w:rsidRDefault="00F33CD7" w:rsidP="00D0223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98,6</w:t>
            </w:r>
          </w:p>
        </w:tc>
      </w:tr>
    </w:tbl>
    <w:p w:rsidR="00507C02" w:rsidRPr="00755931" w:rsidRDefault="00655943" w:rsidP="00194C52">
      <w:pPr>
        <w:jc w:val="center"/>
        <w:rPr>
          <w:b/>
          <w:i/>
          <w:sz w:val="22"/>
          <w:szCs w:val="22"/>
        </w:rPr>
      </w:pPr>
      <w:r w:rsidRPr="00DF53A0">
        <w:rPr>
          <w:b/>
          <w:i/>
          <w:color w:val="FF0000"/>
          <w:sz w:val="24"/>
        </w:rPr>
        <w:br w:type="page"/>
      </w:r>
      <w:r w:rsidR="00507C02" w:rsidRPr="00755931">
        <w:rPr>
          <w:b/>
          <w:i/>
          <w:sz w:val="22"/>
          <w:szCs w:val="22"/>
        </w:rPr>
        <w:lastRenderedPageBreak/>
        <w:t>Дебиторско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32420D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 xml:space="preserve">Дебит. </w:t>
            </w:r>
            <w:proofErr w:type="spellStart"/>
            <w:r w:rsidR="005576FF" w:rsidRPr="001461E6">
              <w:rPr>
                <w:b/>
                <w:szCs w:val="16"/>
              </w:rPr>
              <w:t>з</w:t>
            </w:r>
            <w:r w:rsidRPr="001461E6">
              <w:rPr>
                <w:b/>
                <w:szCs w:val="16"/>
              </w:rPr>
              <w:t>адол</w:t>
            </w:r>
            <w:proofErr w:type="spellEnd"/>
            <w:r w:rsidRPr="001461E6">
              <w:rPr>
                <w:b/>
                <w:szCs w:val="16"/>
              </w:rPr>
              <w:t>.</w:t>
            </w:r>
          </w:p>
          <w:p w:rsidR="00507C02" w:rsidRPr="001461E6" w:rsidRDefault="00507C02" w:rsidP="008E724E">
            <w:pPr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на 01.</w:t>
            </w:r>
            <w:r w:rsidR="001461E6" w:rsidRPr="001461E6">
              <w:rPr>
                <w:b/>
                <w:szCs w:val="16"/>
              </w:rPr>
              <w:t>0</w:t>
            </w:r>
            <w:r w:rsidR="008E724E">
              <w:rPr>
                <w:b/>
                <w:szCs w:val="16"/>
              </w:rPr>
              <w:t>4</w:t>
            </w:r>
            <w:r w:rsidR="005C597D" w:rsidRPr="001461E6">
              <w:rPr>
                <w:b/>
                <w:szCs w:val="16"/>
              </w:rPr>
              <w:t>.201</w:t>
            </w:r>
            <w:r w:rsidR="001461E6" w:rsidRPr="001461E6">
              <w:rPr>
                <w:b/>
                <w:szCs w:val="16"/>
              </w:rPr>
              <w:t xml:space="preserve">6 </w:t>
            </w:r>
            <w:r w:rsidRPr="001461E6">
              <w:rPr>
                <w:b/>
                <w:szCs w:val="16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 xml:space="preserve">Кредит. </w:t>
            </w:r>
            <w:proofErr w:type="spellStart"/>
            <w:r w:rsidR="005576FF" w:rsidRPr="001461E6">
              <w:rPr>
                <w:b/>
                <w:szCs w:val="16"/>
              </w:rPr>
              <w:t>з</w:t>
            </w:r>
            <w:r w:rsidRPr="001461E6">
              <w:rPr>
                <w:b/>
                <w:szCs w:val="16"/>
              </w:rPr>
              <w:t>адол</w:t>
            </w:r>
            <w:proofErr w:type="spellEnd"/>
            <w:r w:rsidRPr="001461E6">
              <w:rPr>
                <w:b/>
                <w:szCs w:val="16"/>
              </w:rPr>
              <w:t>.</w:t>
            </w:r>
          </w:p>
          <w:p w:rsidR="00507C02" w:rsidRPr="001461E6" w:rsidRDefault="00507C02" w:rsidP="008E724E">
            <w:pPr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на 01.</w:t>
            </w:r>
            <w:r w:rsidR="001461E6" w:rsidRPr="001461E6">
              <w:rPr>
                <w:b/>
                <w:szCs w:val="16"/>
              </w:rPr>
              <w:t>0</w:t>
            </w:r>
            <w:r w:rsidR="008E724E">
              <w:rPr>
                <w:b/>
                <w:szCs w:val="16"/>
              </w:rPr>
              <w:t>4</w:t>
            </w:r>
            <w:r w:rsidR="005C597D" w:rsidRPr="001461E6">
              <w:rPr>
                <w:b/>
                <w:szCs w:val="16"/>
              </w:rPr>
              <w:t>.201</w:t>
            </w:r>
            <w:r w:rsidR="001461E6" w:rsidRPr="001461E6">
              <w:rPr>
                <w:b/>
                <w:szCs w:val="16"/>
              </w:rPr>
              <w:t>6</w:t>
            </w:r>
            <w:r w:rsidRPr="001461E6">
              <w:rPr>
                <w:b/>
                <w:szCs w:val="16"/>
              </w:rPr>
              <w:t xml:space="preserve"> 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4A05E3">
            <w:pPr>
              <w:snapToGrid w:val="0"/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Превышение кр</w:t>
            </w:r>
            <w:r w:rsidRPr="001461E6">
              <w:rPr>
                <w:b/>
                <w:szCs w:val="16"/>
              </w:rPr>
              <w:t>е</w:t>
            </w:r>
            <w:r w:rsidRPr="001461E6">
              <w:rPr>
                <w:b/>
                <w:szCs w:val="16"/>
              </w:rPr>
              <w:t>диторской задо</w:t>
            </w:r>
            <w:r w:rsidRPr="001461E6">
              <w:rPr>
                <w:b/>
                <w:szCs w:val="16"/>
              </w:rPr>
              <w:t>л</w:t>
            </w:r>
            <w:r w:rsidRPr="001461E6">
              <w:rPr>
                <w:b/>
                <w:szCs w:val="16"/>
              </w:rPr>
              <w:t>женности над д</w:t>
            </w:r>
            <w:r w:rsidRPr="001461E6">
              <w:rPr>
                <w:b/>
                <w:szCs w:val="16"/>
              </w:rPr>
              <w:t>е</w:t>
            </w:r>
            <w:r w:rsidRPr="001461E6">
              <w:rPr>
                <w:b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461E6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Финансовый резул</w:t>
            </w:r>
            <w:r w:rsidRPr="001461E6">
              <w:rPr>
                <w:b/>
                <w:szCs w:val="16"/>
              </w:rPr>
              <w:t>ь</w:t>
            </w:r>
            <w:r w:rsidRPr="001461E6">
              <w:rPr>
                <w:b/>
                <w:szCs w:val="16"/>
              </w:rPr>
              <w:t>тат прибыль (+) уб</w:t>
            </w:r>
            <w:r w:rsidRPr="001461E6">
              <w:rPr>
                <w:b/>
                <w:szCs w:val="16"/>
              </w:rPr>
              <w:t>ы</w:t>
            </w:r>
            <w:r w:rsidRPr="001461E6">
              <w:rPr>
                <w:b/>
                <w:szCs w:val="16"/>
              </w:rPr>
              <w:t>ток (-)</w:t>
            </w:r>
          </w:p>
        </w:tc>
      </w:tr>
      <w:tr w:rsidR="00482251" w:rsidRPr="0032420D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1461E6" w:rsidRDefault="00482251" w:rsidP="00CA7374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C578BA" w:rsidRDefault="00ED70A4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1249172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C578BA" w:rsidRDefault="00ED70A4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1411389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C578BA" w:rsidRDefault="00F768C6" w:rsidP="00FA4AF1">
            <w:pPr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162217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C578BA" w:rsidRDefault="00F768C6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10,9</w:t>
            </w:r>
          </w:p>
        </w:tc>
      </w:tr>
      <w:tr w:rsidR="00482251" w:rsidRPr="0032420D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1461E6" w:rsidRDefault="00482251" w:rsidP="00CA7374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C578BA" w:rsidRDefault="00ED70A4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253548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C578BA" w:rsidRDefault="00ED70A4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225753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C578BA" w:rsidRDefault="008741BA" w:rsidP="00ED70A4">
            <w:pPr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  <w:r w:rsidR="00ED70A4" w:rsidRPr="00C578BA">
              <w:rPr>
                <w:color w:val="000000" w:themeColor="text1"/>
                <w:szCs w:val="16"/>
              </w:rPr>
              <w:t>27795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C578BA" w:rsidRDefault="00F768C6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32420D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1461E6" w:rsidRDefault="007171F8" w:rsidP="00CA7374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32420D" w:rsidRDefault="007171F8" w:rsidP="004A05E3">
            <w:pPr>
              <w:jc w:val="center"/>
              <w:rPr>
                <w:color w:val="C00000"/>
                <w:szCs w:val="16"/>
              </w:rPr>
            </w:pPr>
            <w:r w:rsidRPr="0032420D">
              <w:rPr>
                <w:color w:val="C00000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F762AE" w:rsidRDefault="007171F8" w:rsidP="00CA7374">
            <w:pPr>
              <w:snapToGrid w:val="0"/>
              <w:jc w:val="center"/>
              <w:rPr>
                <w:szCs w:val="16"/>
              </w:rPr>
            </w:pPr>
            <w:r w:rsidRPr="00F762AE">
              <w:rPr>
                <w:szCs w:val="16"/>
              </w:rPr>
              <w:t>-</w:t>
            </w:r>
          </w:p>
        </w:tc>
      </w:tr>
      <w:tr w:rsidR="007171F8" w:rsidRPr="0032420D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1461E6" w:rsidRDefault="007171F8" w:rsidP="00CA7374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Производство и распределение электроэнергии,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32420D" w:rsidRDefault="007171F8" w:rsidP="005576FF">
            <w:pPr>
              <w:jc w:val="center"/>
              <w:rPr>
                <w:color w:val="C00000"/>
                <w:szCs w:val="16"/>
              </w:rPr>
            </w:pPr>
            <w:r w:rsidRPr="0032420D">
              <w:rPr>
                <w:color w:val="C00000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F762AE" w:rsidRDefault="007171F8" w:rsidP="00CA7374">
            <w:pPr>
              <w:snapToGrid w:val="0"/>
              <w:jc w:val="center"/>
              <w:rPr>
                <w:szCs w:val="16"/>
              </w:rPr>
            </w:pPr>
            <w:r w:rsidRPr="00F762AE">
              <w:rPr>
                <w:szCs w:val="16"/>
              </w:rPr>
              <w:t>-</w:t>
            </w:r>
          </w:p>
        </w:tc>
      </w:tr>
      <w:tr w:rsidR="007171F8" w:rsidRPr="0032420D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1461E6" w:rsidRDefault="007171F8" w:rsidP="00670061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Здравоохранение и предоставл</w:t>
            </w:r>
            <w:r w:rsidRPr="001461E6">
              <w:rPr>
                <w:szCs w:val="16"/>
              </w:rPr>
              <w:t>е</w:t>
            </w:r>
            <w:r w:rsidRPr="001461E6">
              <w:rPr>
                <w:szCs w:val="16"/>
              </w:rPr>
              <w:t>ние прочих, социальных и перс</w:t>
            </w:r>
            <w:r w:rsidRPr="001461E6">
              <w:rPr>
                <w:szCs w:val="16"/>
              </w:rPr>
              <w:t>о</w:t>
            </w:r>
            <w:r w:rsidRPr="001461E6">
              <w:rPr>
                <w:szCs w:val="16"/>
              </w:rPr>
              <w:t>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741BA" w:rsidRDefault="007171F8" w:rsidP="007171F8">
            <w:pPr>
              <w:snapToGrid w:val="0"/>
              <w:jc w:val="center"/>
              <w:rPr>
                <w:szCs w:val="16"/>
              </w:rPr>
            </w:pPr>
            <w:r w:rsidRPr="008741BA">
              <w:rPr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32420D" w:rsidRDefault="007171F8" w:rsidP="005576FF">
            <w:pPr>
              <w:jc w:val="center"/>
              <w:rPr>
                <w:color w:val="C00000"/>
                <w:szCs w:val="16"/>
              </w:rPr>
            </w:pPr>
            <w:r w:rsidRPr="0032420D">
              <w:rPr>
                <w:color w:val="C00000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F762AE" w:rsidRDefault="007171F8" w:rsidP="00CA7374">
            <w:pPr>
              <w:snapToGrid w:val="0"/>
              <w:jc w:val="center"/>
              <w:rPr>
                <w:szCs w:val="16"/>
              </w:rPr>
            </w:pPr>
            <w:r w:rsidRPr="00F762AE">
              <w:rPr>
                <w:szCs w:val="16"/>
              </w:rPr>
              <w:t>-</w:t>
            </w:r>
          </w:p>
        </w:tc>
      </w:tr>
      <w:tr w:rsidR="007171F8" w:rsidRPr="0032420D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1461E6" w:rsidRDefault="007171F8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szCs w:val="16"/>
              </w:rPr>
            </w:pPr>
            <w:r w:rsidRPr="001461E6">
              <w:rPr>
                <w:b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482251" w:rsidRDefault="00F768C6" w:rsidP="007171F8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1611208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482251" w:rsidRDefault="00F768C6" w:rsidP="007171F8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1787265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E20EA7" w:rsidRDefault="00E20EA7" w:rsidP="00F768C6">
            <w:pPr>
              <w:jc w:val="center"/>
              <w:rPr>
                <w:b/>
                <w:szCs w:val="16"/>
              </w:rPr>
            </w:pPr>
            <w:r w:rsidRPr="00E20EA7">
              <w:rPr>
                <w:b/>
                <w:szCs w:val="16"/>
              </w:rPr>
              <w:t>-</w:t>
            </w:r>
            <w:r w:rsidR="00F768C6">
              <w:rPr>
                <w:b/>
                <w:szCs w:val="16"/>
              </w:rPr>
              <w:t>176057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F762AE" w:rsidRDefault="00F768C6" w:rsidP="00CA7374">
            <w:pPr>
              <w:snapToGrid w:val="0"/>
              <w:jc w:val="center"/>
              <w:rPr>
                <w:b/>
                <w:szCs w:val="16"/>
              </w:rPr>
            </w:pPr>
            <w:r>
              <w:rPr>
                <w:b/>
                <w:szCs w:val="16"/>
              </w:rPr>
              <w:t>10,9</w:t>
            </w:r>
          </w:p>
        </w:tc>
      </w:tr>
    </w:tbl>
    <w:p w:rsidR="00507C02" w:rsidRPr="001461E6" w:rsidRDefault="00507C02" w:rsidP="00507C02">
      <w:pPr>
        <w:jc w:val="center"/>
        <w:rPr>
          <w:b/>
          <w:i/>
          <w:sz w:val="22"/>
        </w:rPr>
      </w:pPr>
      <w:r w:rsidRPr="001461E6">
        <w:rPr>
          <w:b/>
          <w:i/>
          <w:sz w:val="22"/>
        </w:rPr>
        <w:t xml:space="preserve">Структура </w:t>
      </w:r>
      <w:proofErr w:type="spellStart"/>
      <w:r w:rsidRPr="001461E6">
        <w:rPr>
          <w:b/>
          <w:i/>
          <w:sz w:val="22"/>
        </w:rPr>
        <w:t>дебиторско</w:t>
      </w:r>
      <w:proofErr w:type="spellEnd"/>
      <w:r w:rsidRPr="001461E6">
        <w:rPr>
          <w:b/>
          <w:i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1461E6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61E6" w:rsidRDefault="00507C02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461E6" w:rsidRDefault="00507C02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 xml:space="preserve">Кредиторская </w:t>
            </w:r>
          </w:p>
        </w:tc>
      </w:tr>
      <w:tr w:rsidR="00B649FA" w:rsidRPr="001461E6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1461E6" w:rsidRDefault="00B649FA" w:rsidP="004462C5">
            <w:pPr>
              <w:rPr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1461E6" w:rsidRDefault="00B649FA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1461E6" w:rsidRDefault="00B649FA" w:rsidP="008A3675">
            <w:pPr>
              <w:snapToGrid w:val="0"/>
              <w:ind w:left="-108" w:right="-108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в т.ч. просроче</w:t>
            </w:r>
            <w:r w:rsidRPr="001461E6">
              <w:rPr>
                <w:szCs w:val="16"/>
              </w:rPr>
              <w:t>н</w:t>
            </w:r>
            <w:r w:rsidRPr="001461E6">
              <w:rPr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1461E6" w:rsidRDefault="00B649FA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1461E6" w:rsidRDefault="00B649FA" w:rsidP="004462C5">
            <w:pPr>
              <w:snapToGrid w:val="0"/>
              <w:jc w:val="center"/>
              <w:rPr>
                <w:szCs w:val="16"/>
              </w:rPr>
            </w:pPr>
            <w:r w:rsidRPr="001461E6">
              <w:rPr>
                <w:szCs w:val="16"/>
              </w:rPr>
              <w:t>в т. ч. проср</w:t>
            </w:r>
            <w:r w:rsidRPr="001461E6">
              <w:rPr>
                <w:szCs w:val="16"/>
              </w:rPr>
              <w:t>о</w:t>
            </w:r>
            <w:r w:rsidRPr="001461E6">
              <w:rPr>
                <w:szCs w:val="16"/>
              </w:rPr>
              <w:t>ченная</w:t>
            </w:r>
          </w:p>
        </w:tc>
      </w:tr>
      <w:tr w:rsidR="00FA4AF1" w:rsidRPr="00ED70A4" w:rsidTr="00405675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A4AF1" w:rsidRPr="001461E6" w:rsidRDefault="00FA4AF1" w:rsidP="001E35CC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4AF1" w:rsidRPr="00C578BA" w:rsidRDefault="00ED70A4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1249172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4AF1" w:rsidRPr="00C578BA" w:rsidRDefault="00ED70A4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105074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4AF1" w:rsidRPr="00C578BA" w:rsidRDefault="00ED70A4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1411389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1" w:rsidRPr="00C578BA" w:rsidRDefault="00ED70A4" w:rsidP="00706B9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92072</w:t>
            </w:r>
          </w:p>
        </w:tc>
      </w:tr>
      <w:tr w:rsidR="00FA4AF1" w:rsidRPr="00ED70A4" w:rsidTr="00405675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A4AF1" w:rsidRPr="001461E6" w:rsidRDefault="00FA4AF1" w:rsidP="001E35CC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4AF1" w:rsidRPr="00C578BA" w:rsidRDefault="00ED70A4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253548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4AF1" w:rsidRPr="00C578BA" w:rsidRDefault="00FA4AF1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4AF1" w:rsidRPr="00C578BA" w:rsidRDefault="00ED70A4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225753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1" w:rsidRPr="00C578BA" w:rsidRDefault="00FA4AF1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</w:tr>
      <w:tr w:rsidR="00E9212E" w:rsidRPr="00ED70A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1461E6" w:rsidRDefault="00E9212E" w:rsidP="001E35CC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C578BA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C578BA" w:rsidRDefault="00E9212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C578BA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C578BA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</w:tr>
      <w:tr w:rsidR="00E9212E" w:rsidRPr="00ED70A4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1461E6" w:rsidRDefault="00E9212E" w:rsidP="001E35CC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Производство и распределение электр</w:t>
            </w:r>
            <w:r w:rsidRPr="001461E6">
              <w:rPr>
                <w:szCs w:val="16"/>
              </w:rPr>
              <w:t>о</w:t>
            </w:r>
            <w:r w:rsidRPr="001461E6">
              <w:rPr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C578BA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C578BA" w:rsidRDefault="00E9212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C578BA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C578BA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</w:tr>
      <w:tr w:rsidR="00E9212E" w:rsidRPr="00ED70A4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1461E6" w:rsidRDefault="00E9212E" w:rsidP="00670061">
            <w:pPr>
              <w:snapToGrid w:val="0"/>
              <w:rPr>
                <w:szCs w:val="16"/>
              </w:rPr>
            </w:pPr>
            <w:r w:rsidRPr="001461E6">
              <w:rPr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9212E" w:rsidRPr="00C578BA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C578BA" w:rsidRDefault="00E9212E" w:rsidP="00954240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C578BA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C578BA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C578BA">
              <w:rPr>
                <w:color w:val="000000" w:themeColor="text1"/>
                <w:szCs w:val="16"/>
              </w:rPr>
              <w:t>-</w:t>
            </w:r>
          </w:p>
        </w:tc>
      </w:tr>
      <w:tr w:rsidR="00ED70A4" w:rsidRPr="00ED70A4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E4039C" w:rsidRDefault="00E9212E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Cs w:val="16"/>
              </w:rPr>
            </w:pPr>
            <w:r w:rsidRPr="00E4039C">
              <w:rPr>
                <w:b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12E" w:rsidRPr="00C578BA" w:rsidRDefault="00ED70A4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C578BA">
              <w:rPr>
                <w:b/>
                <w:color w:val="000000" w:themeColor="text1"/>
                <w:szCs w:val="16"/>
              </w:rPr>
              <w:t>1611208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C578BA" w:rsidRDefault="00ED70A4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C578BA">
              <w:rPr>
                <w:b/>
                <w:color w:val="000000" w:themeColor="text1"/>
                <w:szCs w:val="16"/>
              </w:rPr>
              <w:t>105074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C578BA" w:rsidRDefault="00ED70A4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C578BA">
              <w:rPr>
                <w:b/>
                <w:color w:val="000000" w:themeColor="text1"/>
                <w:szCs w:val="16"/>
              </w:rPr>
              <w:t>1787265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C578BA" w:rsidRDefault="00ED70A4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C578BA">
              <w:rPr>
                <w:b/>
                <w:color w:val="000000" w:themeColor="text1"/>
                <w:szCs w:val="16"/>
              </w:rPr>
              <w:t>92072</w:t>
            </w:r>
          </w:p>
        </w:tc>
      </w:tr>
      <w:tr w:rsidR="00B649FA" w:rsidRPr="007201D3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Pr="009F0392" w:rsidRDefault="00B649FA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B649FA" w:rsidRPr="007201D3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B649FA" w:rsidRPr="001477FE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9F0392" w:rsidRDefault="00B649FA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9F0392" w:rsidRDefault="00B649FA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Default="00B649FA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6863DB" w:rsidRDefault="00B649FA" w:rsidP="00B66474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</w:p>
        </w:tc>
      </w:tr>
      <w:tr w:rsidR="00964C45" w:rsidRPr="0042244F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42244F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42244F">
              <w:rPr>
                <w:i w:val="0"/>
                <w:sz w:val="28"/>
              </w:rPr>
              <w:t>РАЗДЕЛ Y.  ИНВЕСТИЦИИ</w:t>
            </w:r>
          </w:p>
        </w:tc>
      </w:tr>
    </w:tbl>
    <w:p w:rsidR="00140BE3" w:rsidRPr="000C4596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0C4596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140BE3" w:rsidRPr="00E4039C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132F48" w:rsidRDefault="000E4676" w:rsidP="008E724E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132F48">
              <w:rPr>
                <w:b/>
                <w:sz w:val="16"/>
                <w:szCs w:val="18"/>
              </w:rPr>
              <w:t>На 01</w:t>
            </w:r>
            <w:r w:rsidR="00F21E82" w:rsidRPr="00132F48">
              <w:rPr>
                <w:b/>
                <w:sz w:val="16"/>
                <w:szCs w:val="18"/>
              </w:rPr>
              <w:t>.</w:t>
            </w:r>
            <w:r w:rsidR="001461E6">
              <w:rPr>
                <w:b/>
                <w:sz w:val="16"/>
                <w:szCs w:val="18"/>
              </w:rPr>
              <w:t>0</w:t>
            </w:r>
            <w:r w:rsidR="008E724E">
              <w:rPr>
                <w:b/>
                <w:sz w:val="16"/>
                <w:szCs w:val="18"/>
              </w:rPr>
              <w:t>4</w:t>
            </w:r>
            <w:r w:rsidR="00AC02DD" w:rsidRPr="00132F48">
              <w:rPr>
                <w:b/>
                <w:sz w:val="16"/>
                <w:szCs w:val="18"/>
              </w:rPr>
              <w:t>.1</w:t>
            </w:r>
            <w:r w:rsidR="001461E6">
              <w:rPr>
                <w:b/>
                <w:sz w:val="16"/>
                <w:szCs w:val="18"/>
              </w:rPr>
              <w:t xml:space="preserve">6 </w:t>
            </w:r>
            <w:r w:rsidR="00140BE3" w:rsidRPr="00132F48">
              <w:rPr>
                <w:b/>
                <w:sz w:val="16"/>
                <w:szCs w:val="18"/>
              </w:rPr>
              <w:t>г.</w:t>
            </w:r>
          </w:p>
        </w:tc>
      </w:tr>
      <w:tr w:rsidR="00140BE3" w:rsidRPr="0032420D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140BE3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 xml:space="preserve">Инвестиции в основной капитал </w:t>
            </w:r>
            <w:r w:rsidR="006B6C91" w:rsidRPr="00753E3C">
              <w:rPr>
                <w:sz w:val="16"/>
                <w:szCs w:val="18"/>
              </w:rPr>
              <w:t>по крупным и средним предприятиям</w:t>
            </w:r>
            <w:r w:rsidR="00E4039C" w:rsidRPr="00753E3C">
              <w:rPr>
                <w:sz w:val="16"/>
                <w:szCs w:val="18"/>
              </w:rPr>
              <w:t>, в т.ч.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B87EE8" w:rsidRDefault="005E3CAD" w:rsidP="00E4039C">
            <w:pPr>
              <w:snapToGrid w:val="0"/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97073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5E3CA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59654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B87EE8" w:rsidRDefault="005E3CAD" w:rsidP="000524C4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24307</w:t>
            </w:r>
          </w:p>
        </w:tc>
      </w:tr>
      <w:tr w:rsidR="000F65BA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753E3C" w:rsidRDefault="000F65BA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753E3C" w:rsidRDefault="000F65BA" w:rsidP="000F65BA">
            <w:pPr>
              <w:jc w:val="center"/>
              <w:rPr>
                <w:sz w:val="16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B87EE8" w:rsidRDefault="005E3CA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-</w:t>
            </w:r>
          </w:p>
        </w:tc>
      </w:tr>
      <w:tr w:rsidR="00AE65D2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</w:t>
            </w:r>
            <w:r w:rsidR="00B5071D" w:rsidRPr="00753E3C">
              <w:rPr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 w:rsidP="000F65BA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B87EE8" w:rsidRDefault="00B87EE8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B87EE8">
              <w:rPr>
                <w:sz w:val="16"/>
                <w:szCs w:val="18"/>
              </w:rPr>
              <w:t>-</w:t>
            </w:r>
          </w:p>
        </w:tc>
      </w:tr>
      <w:tr w:rsidR="00E00A12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753E3C" w:rsidRDefault="00E00A12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753E3C" w:rsidRDefault="00E00A12" w:rsidP="00414607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A12" w:rsidRPr="00B87EE8" w:rsidRDefault="00B87EE8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B87EE8">
              <w:rPr>
                <w:sz w:val="16"/>
                <w:szCs w:val="18"/>
              </w:rPr>
              <w:t>-</w:t>
            </w:r>
          </w:p>
        </w:tc>
      </w:tr>
      <w:tr w:rsidR="00AE65D2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 w:rsidP="000F65BA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B87EE8" w:rsidRDefault="005E3CAD" w:rsidP="00E4039C">
            <w:pPr>
              <w:snapToGrid w:val="0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-</w:t>
            </w:r>
          </w:p>
        </w:tc>
      </w:tr>
      <w:tr w:rsidR="0042244F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753E3C" w:rsidRDefault="0042244F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753E3C" w:rsidRDefault="0042244F" w:rsidP="000F65BA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B87EE8" w:rsidRDefault="005E3CAD" w:rsidP="00373B4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-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5E3CA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28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5E3CA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456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 пр</w:t>
            </w:r>
            <w:r w:rsidR="007C4102" w:rsidRPr="00753E3C">
              <w:rPr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5E3CA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25</w:t>
            </w:r>
          </w:p>
        </w:tc>
      </w:tr>
      <w:tr w:rsidR="00AE0FB9" w:rsidRPr="0032420D" w:rsidTr="002777C7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313485" w:rsidRDefault="00313485" w:rsidP="00395B0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13485">
              <w:rPr>
                <w:sz w:val="16"/>
                <w:szCs w:val="18"/>
              </w:rPr>
              <w:t>1521,5</w:t>
            </w:r>
          </w:p>
        </w:tc>
      </w:tr>
      <w:tr w:rsidR="00AE0FB9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кв.м.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B132BE" w:rsidRDefault="00B132BE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B132BE">
              <w:rPr>
                <w:color w:val="000000" w:themeColor="text1"/>
                <w:sz w:val="16"/>
                <w:szCs w:val="18"/>
              </w:rPr>
              <w:t>2111</w:t>
            </w:r>
          </w:p>
        </w:tc>
      </w:tr>
      <w:tr w:rsidR="00AE0FB9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5E3CAD" w:rsidRDefault="00AE0FB9" w:rsidP="00E4039C">
            <w:pPr>
              <w:snapToGrid w:val="0"/>
              <w:jc w:val="center"/>
              <w:rPr>
                <w:color w:val="FF0000"/>
                <w:sz w:val="16"/>
                <w:szCs w:val="18"/>
              </w:rPr>
            </w:pPr>
            <w:r w:rsidRPr="005E3CAD">
              <w:rPr>
                <w:color w:val="FF0000"/>
                <w:sz w:val="16"/>
                <w:szCs w:val="18"/>
              </w:rPr>
              <w:t>-</w:t>
            </w:r>
          </w:p>
        </w:tc>
      </w:tr>
    </w:tbl>
    <w:p w:rsidR="00140BE3" w:rsidRPr="001461E6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1461E6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273"/>
      </w:tblGrid>
      <w:tr w:rsidR="00140BE3" w:rsidRPr="001461E6" w:rsidTr="00826629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1461E6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461E6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461E6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461E6">
              <w:rPr>
                <w:b/>
                <w:sz w:val="16"/>
                <w:szCs w:val="16"/>
              </w:rPr>
              <w:t>тыс</w:t>
            </w:r>
            <w:r w:rsidR="00140BE3" w:rsidRPr="001461E6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1461E6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1461E6">
              <w:rPr>
                <w:b/>
                <w:sz w:val="16"/>
                <w:szCs w:val="16"/>
              </w:rPr>
              <w:t>Уд. вес в общем объеме, %</w:t>
            </w:r>
          </w:p>
        </w:tc>
      </w:tr>
      <w:tr w:rsidR="00140BE3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52C89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Всего</w:t>
            </w:r>
            <w:r w:rsidR="00E4039C" w:rsidRPr="00452C89">
              <w:rPr>
                <w:sz w:val="16"/>
                <w:szCs w:val="16"/>
              </w:rPr>
              <w:t xml:space="preserve"> инвестиций в </w:t>
            </w:r>
            <w:r w:rsidRPr="00452C89">
              <w:rPr>
                <w:sz w:val="16"/>
                <w:szCs w:val="16"/>
              </w:rPr>
              <w:t xml:space="preserve">основной капитал по </w:t>
            </w:r>
            <w:r w:rsidR="00E4039C" w:rsidRPr="00452C89">
              <w:rPr>
                <w:sz w:val="16"/>
                <w:szCs w:val="16"/>
              </w:rPr>
              <w:t>крупным и средним предприятиям,</w:t>
            </w:r>
            <w:r w:rsidRPr="00452C89">
              <w:rPr>
                <w:sz w:val="16"/>
                <w:szCs w:val="16"/>
              </w:rPr>
              <w:t>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6B430F" w:rsidP="00915300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C578BA">
              <w:rPr>
                <w:b/>
                <w:color w:val="000000" w:themeColor="text1"/>
                <w:sz w:val="16"/>
                <w:szCs w:val="18"/>
              </w:rPr>
              <w:t>97073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75D48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75D48">
              <w:rPr>
                <w:b/>
                <w:sz w:val="16"/>
                <w:szCs w:val="16"/>
              </w:rPr>
              <w:t>100</w:t>
            </w:r>
          </w:p>
        </w:tc>
      </w:tr>
      <w:tr w:rsidR="00140BE3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52C89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452C89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5E3CAD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C578BA">
              <w:rPr>
                <w:color w:val="000000" w:themeColor="text1"/>
                <w:sz w:val="16"/>
                <w:szCs w:val="16"/>
              </w:rPr>
              <w:t>89270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87EE8" w:rsidRDefault="00F768C6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</w:t>
            </w:r>
          </w:p>
        </w:tc>
      </w:tr>
      <w:tr w:rsidR="00140BE3" w:rsidRPr="0032420D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52C89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i/>
                <w:sz w:val="16"/>
                <w:szCs w:val="16"/>
              </w:rPr>
              <w:t>Привлеченные средства, из них</w:t>
            </w:r>
            <w:r w:rsidRPr="00452C89">
              <w:rPr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5E3CAD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C578BA">
              <w:rPr>
                <w:color w:val="000000" w:themeColor="text1"/>
                <w:sz w:val="16"/>
                <w:szCs w:val="16"/>
              </w:rPr>
              <w:t>7803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87EE8" w:rsidRDefault="00F768C6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</w:t>
            </w:r>
          </w:p>
        </w:tc>
      </w:tr>
      <w:tr w:rsidR="00433EB6" w:rsidRPr="0032420D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452C89" w:rsidRDefault="00433EB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C578BA" w:rsidRDefault="00395B0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C578BA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B87EE8" w:rsidRDefault="00395B01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-</w:t>
            </w:r>
          </w:p>
        </w:tc>
      </w:tr>
      <w:tr w:rsidR="000655D3" w:rsidRPr="0032420D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452C89" w:rsidRDefault="000655D3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за счет заемных средств других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C578BA" w:rsidRDefault="00915300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C578BA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B87EE8" w:rsidRDefault="0091530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-</w:t>
            </w:r>
          </w:p>
        </w:tc>
      </w:tr>
      <w:tr w:rsidR="00BF1FB6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452C89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C578BA" w:rsidRDefault="006B430F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C578BA">
              <w:rPr>
                <w:color w:val="000000" w:themeColor="text1"/>
                <w:sz w:val="16"/>
                <w:szCs w:val="16"/>
              </w:rPr>
              <w:t>7478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87EE8" w:rsidRDefault="00F768C6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7,7</w:t>
            </w:r>
          </w:p>
        </w:tc>
      </w:tr>
      <w:tr w:rsidR="00BF1FB6" w:rsidRPr="0032420D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452C89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C578BA" w:rsidRDefault="006B430F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C578BA">
              <w:rPr>
                <w:color w:val="000000" w:themeColor="text1"/>
                <w:sz w:val="16"/>
                <w:szCs w:val="16"/>
              </w:rPr>
              <w:t>3954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87EE8" w:rsidRDefault="00B87EE8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4,</w:t>
            </w:r>
            <w:r w:rsidR="00F768C6">
              <w:rPr>
                <w:sz w:val="16"/>
                <w:szCs w:val="16"/>
              </w:rPr>
              <w:t>1</w:t>
            </w:r>
          </w:p>
        </w:tc>
      </w:tr>
      <w:tr w:rsidR="00B87EE8" w:rsidRPr="0032420D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87EE8" w:rsidRPr="00452C89" w:rsidRDefault="00B87EE8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87EE8" w:rsidRPr="00C578BA" w:rsidRDefault="006B430F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C578BA">
              <w:rPr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87EE8" w:rsidRPr="00B87EE8" w:rsidRDefault="00F768C6" w:rsidP="00395B0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</w:tr>
      <w:tr w:rsidR="00BF1FB6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452C89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 xml:space="preserve">-из </w:t>
            </w:r>
            <w:r w:rsidR="00811979" w:rsidRPr="00452C89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C578BA" w:rsidRDefault="006B430F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C578BA">
              <w:rPr>
                <w:color w:val="000000" w:themeColor="text1"/>
                <w:sz w:val="16"/>
                <w:szCs w:val="16"/>
              </w:rPr>
              <w:t>3496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87EE8" w:rsidRDefault="00F768C6" w:rsidP="00395B0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</w:t>
            </w:r>
          </w:p>
        </w:tc>
      </w:tr>
      <w:tr w:rsidR="009B4522" w:rsidRPr="0032420D" w:rsidTr="00C70D77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452C89" w:rsidRDefault="009B4522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B4522" w:rsidRPr="00C578BA" w:rsidRDefault="006B430F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C578BA">
              <w:rPr>
                <w:color w:val="000000" w:themeColor="text1"/>
                <w:sz w:val="16"/>
                <w:szCs w:val="16"/>
              </w:rPr>
              <w:t>319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B4522" w:rsidRPr="00B87EE8" w:rsidRDefault="00B87EE8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0,</w:t>
            </w:r>
            <w:r w:rsidR="00F768C6">
              <w:rPr>
                <w:sz w:val="16"/>
                <w:szCs w:val="16"/>
              </w:rPr>
              <w:t>3</w:t>
            </w:r>
          </w:p>
        </w:tc>
      </w:tr>
      <w:tr w:rsidR="00AC68C9" w:rsidRPr="0032420D" w:rsidTr="00C70D77"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77" w:rsidRPr="00452C89" w:rsidRDefault="00C70D77" w:rsidP="008031B1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Прочие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D77" w:rsidRPr="00C578BA" w:rsidRDefault="006B430F" w:rsidP="008031B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C578BA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D77" w:rsidRPr="00B87EE8" w:rsidRDefault="00B87EE8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B87EE8">
              <w:rPr>
                <w:sz w:val="16"/>
                <w:szCs w:val="16"/>
              </w:rPr>
              <w:t>0,</w:t>
            </w:r>
            <w:r w:rsidR="00F768C6">
              <w:rPr>
                <w:sz w:val="16"/>
                <w:szCs w:val="16"/>
              </w:rPr>
              <w:t>0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2B5C1C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B5C1C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B5C1C">
              <w:rPr>
                <w:sz w:val="28"/>
              </w:rPr>
              <w:lastRenderedPageBreak/>
              <w:t xml:space="preserve">РАЗДЕЛ  </w:t>
            </w:r>
            <w:r w:rsidRPr="002B5C1C">
              <w:rPr>
                <w:sz w:val="28"/>
                <w:lang w:val="en-US"/>
              </w:rPr>
              <w:t>YI</w:t>
            </w:r>
            <w:r w:rsidRPr="002B5C1C">
              <w:rPr>
                <w:sz w:val="28"/>
              </w:rPr>
              <w:t>.     ФИНАНСЫ</w:t>
            </w:r>
          </w:p>
        </w:tc>
      </w:tr>
    </w:tbl>
    <w:p w:rsidR="00140BE3" w:rsidRPr="00414607" w:rsidRDefault="00140BE3" w:rsidP="009B041D">
      <w:pPr>
        <w:pStyle w:val="a7"/>
        <w:rPr>
          <w:b w:val="0"/>
          <w:sz w:val="24"/>
          <w:szCs w:val="24"/>
        </w:rPr>
      </w:pPr>
      <w:r w:rsidRPr="00414607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C578BA" w:rsidRPr="00C578BA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B62B47" w:rsidP="0032420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D2511E" w:rsidRPr="00C578BA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1244FC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C578BA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32420D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3F4B12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FB3B7C" w:rsidP="0032420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D2511E" w:rsidRPr="00C578BA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2051AD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C578BA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32420D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F4B12" w:rsidRPr="00C578BA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578BA" w:rsidRDefault="00B62B47" w:rsidP="00D2511E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32420D" w:rsidRPr="00C578BA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D2511E" w:rsidRPr="00C578BA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354038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62616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32420D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C578BA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C578BA">
              <w:rPr>
                <w:b/>
                <w:color w:val="000000" w:themeColor="text1"/>
                <w:sz w:val="18"/>
                <w:szCs w:val="18"/>
              </w:rPr>
              <w:t xml:space="preserve"> % к 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32420D" w:rsidRPr="00C578BA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D2511E" w:rsidRPr="00C578BA">
              <w:rPr>
                <w:b/>
                <w:color w:val="000000" w:themeColor="text1"/>
                <w:sz w:val="18"/>
                <w:szCs w:val="18"/>
              </w:rPr>
              <w:t>4</w:t>
            </w:r>
            <w:r w:rsidR="00354038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32420D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140BE3" w:rsidRPr="00C578BA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C578BA" w:rsidTr="00926946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D2511E" w:rsidP="0065610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184313,6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D2511E" w:rsidP="00B073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175981,8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5A1" w:rsidRPr="00C578BA" w:rsidRDefault="0032420D" w:rsidP="00A8792E">
            <w:pPr>
              <w:jc w:val="center"/>
              <w:rPr>
                <w:b/>
                <w:color w:val="000000" w:themeColor="text1"/>
              </w:rPr>
            </w:pPr>
            <w:r w:rsidRPr="00C578BA">
              <w:rPr>
                <w:color w:val="000000" w:themeColor="text1"/>
              </w:rPr>
              <w:t>95,</w:t>
            </w:r>
            <w:r w:rsidR="00D2511E" w:rsidRPr="00C578BA">
              <w:rPr>
                <w:color w:val="000000" w:themeColor="text1"/>
              </w:rPr>
              <w:t>5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BD05A1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i/>
                <w:color w:val="000000" w:themeColor="text1"/>
                <w:sz w:val="18"/>
                <w:szCs w:val="18"/>
              </w:rPr>
            </w:pPr>
            <w:r w:rsidRPr="00C578BA">
              <w:rPr>
                <w:i/>
                <w:color w:val="000000" w:themeColor="text1"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D2511E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55761,0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D2511E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49178,8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D2511E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88,2</w:t>
            </w:r>
          </w:p>
        </w:tc>
      </w:tr>
      <w:tr w:rsidR="00C578BA" w:rsidRPr="00C578BA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1244FC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1244FC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1244FC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C578BA" w:rsidRPr="00C578BA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22703,1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20730,4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D2511E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91,3</w:t>
            </w:r>
          </w:p>
        </w:tc>
      </w:tr>
      <w:tr w:rsidR="00C578BA" w:rsidRPr="00C578BA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4891,5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4925,0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D2511E" w:rsidP="0032420D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100,7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6404,2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7509,2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D2511E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117,3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3910,2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4063,6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D2511E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103,9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2474,0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3417,0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D2511E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138,1</w:t>
            </w:r>
          </w:p>
        </w:tc>
      </w:tr>
      <w:tr w:rsidR="00C578BA" w:rsidRPr="00C578BA" w:rsidTr="003E397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 w:rsidP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20,0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28,6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D2511E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143,0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3454,1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D2511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4390,9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D2511E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127,1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D2511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737,6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D2511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860,5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D2511E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116,7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D2511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2716,5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D2511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3530,4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D2511E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130,0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D2511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1369,5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D2511E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1243,9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D2511E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90,8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8944E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16938,6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8944E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10379,4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8944E3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61,3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C578BA">
              <w:rPr>
                <w:color w:val="000000" w:themeColor="text1"/>
                <w:sz w:val="18"/>
                <w:szCs w:val="18"/>
              </w:rPr>
              <w:t>р</w:t>
            </w:r>
            <w:r w:rsidRPr="00C578BA">
              <w:rPr>
                <w:color w:val="000000" w:themeColor="text1"/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8944E3" w:rsidP="002B5C1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4575,3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8944E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3527,7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8944E3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77,1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8944E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128552,6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8944E3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126803,0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8944E3" w:rsidP="00A8792E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98,6</w:t>
            </w:r>
          </w:p>
        </w:tc>
      </w:tr>
    </w:tbl>
    <w:p w:rsidR="00140BE3" w:rsidRPr="0059349D" w:rsidRDefault="00140BE3">
      <w:pPr>
        <w:rPr>
          <w:color w:val="00B050"/>
          <w:sz w:val="18"/>
          <w:szCs w:val="18"/>
          <w:lang w:val="en-US"/>
        </w:rPr>
      </w:pPr>
    </w:p>
    <w:p w:rsidR="00B202C6" w:rsidRPr="0059349D" w:rsidRDefault="00B202C6">
      <w:pPr>
        <w:rPr>
          <w:color w:val="00B050"/>
        </w:rPr>
      </w:pPr>
      <w:r w:rsidRPr="0059349D">
        <w:rPr>
          <w:color w:val="00B050"/>
        </w:rPr>
        <w:br w:type="page"/>
      </w:r>
    </w:p>
    <w:p w:rsidR="000C4589" w:rsidRPr="0059349D" w:rsidRDefault="000C4589">
      <w:pPr>
        <w:rPr>
          <w:color w:val="00B050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C578BA" w:rsidRPr="00C578BA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C578BA" w:rsidRDefault="00B202C6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C578BA" w:rsidRDefault="00B62B47" w:rsidP="00441DF8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093AB8" w:rsidRPr="00C578BA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B202C6" w:rsidRPr="00C578BA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A8792E" w:rsidRPr="00C578BA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441DF8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B202C6" w:rsidRPr="00C578BA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C578BA" w:rsidRDefault="00B202C6" w:rsidP="00441DF8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093AB8" w:rsidRPr="00C578BA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A8792E" w:rsidRPr="00C578BA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441DF8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C578BA" w:rsidRDefault="00B62B47" w:rsidP="00441DF8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093AB8" w:rsidRPr="00C578BA">
              <w:rPr>
                <w:b/>
                <w:color w:val="000000" w:themeColor="text1"/>
                <w:sz w:val="18"/>
                <w:szCs w:val="18"/>
              </w:rPr>
              <w:t>04</w:t>
            </w:r>
            <w:r w:rsidR="0019448E" w:rsidRPr="00C578BA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441DF8" w:rsidRPr="00C578BA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B202C6" w:rsidRPr="00C578BA">
              <w:rPr>
                <w:b/>
                <w:color w:val="000000" w:themeColor="text1"/>
                <w:sz w:val="18"/>
                <w:szCs w:val="18"/>
              </w:rPr>
              <w:t xml:space="preserve"> г в % к 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093AB8" w:rsidRPr="00C578BA">
              <w:rPr>
                <w:b/>
                <w:color w:val="000000" w:themeColor="text1"/>
                <w:sz w:val="18"/>
                <w:szCs w:val="18"/>
              </w:rPr>
              <w:t>04</w:t>
            </w:r>
            <w:r w:rsidRPr="00C578BA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441DF8" w:rsidRPr="00C578BA">
              <w:rPr>
                <w:b/>
                <w:color w:val="000000" w:themeColor="text1"/>
                <w:sz w:val="18"/>
                <w:szCs w:val="18"/>
              </w:rPr>
              <w:t>5</w:t>
            </w:r>
            <w:r w:rsidR="00B202C6" w:rsidRPr="00C578BA">
              <w:rPr>
                <w:b/>
                <w:color w:val="000000" w:themeColor="text1"/>
                <w:sz w:val="18"/>
                <w:szCs w:val="18"/>
              </w:rPr>
              <w:t xml:space="preserve"> году</w:t>
            </w:r>
          </w:p>
        </w:tc>
      </w:tr>
      <w:tr w:rsidR="00C578BA" w:rsidRPr="00C578BA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186020,9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177153,6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jc w:val="center"/>
              <w:rPr>
                <w:b/>
                <w:color w:val="000000" w:themeColor="text1"/>
              </w:rPr>
            </w:pPr>
            <w:r w:rsidRPr="00C578BA">
              <w:rPr>
                <w:b/>
                <w:color w:val="000000" w:themeColor="text1"/>
              </w:rPr>
              <w:t>95,2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22401,8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18326,4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81,8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310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194,9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62,9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577,9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570,7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98,8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4486,9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1110,2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24,7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6202,4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6657,7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107,3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126687,8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125660,3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99,2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14147,2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11415,9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80,7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7183,1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8752,8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121,9</w:t>
            </w:r>
          </w:p>
        </w:tc>
      </w:tr>
      <w:tr w:rsidR="00C578BA" w:rsidRPr="00C578BA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3403,4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3324,2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B51" w:rsidRPr="00C578BA" w:rsidRDefault="00093AB8" w:rsidP="000A1B51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97,7</w:t>
            </w:r>
          </w:p>
        </w:tc>
      </w:tr>
      <w:tr w:rsidR="00C578BA" w:rsidRPr="00C578BA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620,4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1140,5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1B51" w:rsidRPr="00C578BA" w:rsidRDefault="00093AB8" w:rsidP="00441DF8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183,8</w:t>
            </w:r>
          </w:p>
        </w:tc>
      </w:tr>
      <w:tr w:rsidR="00C578BA" w:rsidRPr="00C578BA" w:rsidTr="00770C82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Профицит бюджета</w:t>
            </w:r>
            <w:proofErr w:type="gramStart"/>
            <w:r w:rsidRPr="00C578BA">
              <w:rPr>
                <w:color w:val="000000" w:themeColor="text1"/>
                <w:sz w:val="18"/>
                <w:szCs w:val="18"/>
              </w:rPr>
              <w:t xml:space="preserve"> (+), </w:t>
            </w:r>
            <w:proofErr w:type="gramEnd"/>
            <w:r w:rsidRPr="00C578BA">
              <w:rPr>
                <w:color w:val="000000" w:themeColor="text1"/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441DF8" w:rsidP="00093AB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  <w:r w:rsidR="00093AB8" w:rsidRPr="00C578BA">
              <w:rPr>
                <w:color w:val="000000" w:themeColor="text1"/>
                <w:sz w:val="18"/>
                <w:szCs w:val="18"/>
              </w:rPr>
              <w:t>1707,3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441DF8" w:rsidP="00093AB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</w:t>
            </w:r>
            <w:r w:rsidR="00093AB8" w:rsidRPr="00C578BA">
              <w:rPr>
                <w:color w:val="000000" w:themeColor="text1"/>
                <w:sz w:val="18"/>
                <w:szCs w:val="18"/>
              </w:rPr>
              <w:t>1171,8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0A1B51" w:rsidP="000A1B51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  <w:tr w:rsidR="00C578BA" w:rsidRPr="00C578BA" w:rsidTr="00770C82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0A1B51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1707,3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093AB8" w:rsidP="000A1B5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1171,8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B51" w:rsidRPr="00C578BA" w:rsidRDefault="000A1B51" w:rsidP="000A1B51">
            <w:pPr>
              <w:jc w:val="center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-</w:t>
            </w:r>
          </w:p>
        </w:tc>
      </w:tr>
    </w:tbl>
    <w:p w:rsidR="007E432F" w:rsidRPr="0059349D" w:rsidRDefault="007E432F">
      <w:pPr>
        <w:rPr>
          <w:color w:val="00B050"/>
        </w:rPr>
      </w:pPr>
    </w:p>
    <w:p w:rsidR="00140BE3" w:rsidRPr="0059349D" w:rsidRDefault="00140BE3" w:rsidP="00B6551E">
      <w:pPr>
        <w:rPr>
          <w:color w:val="00B050"/>
        </w:rPr>
      </w:pPr>
    </w:p>
    <w:p w:rsidR="007E432F" w:rsidRDefault="007E432F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F70E4D" w:rsidRPr="00AD7639" w:rsidRDefault="00F70E4D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177B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177B34" w:rsidRDefault="00507C02" w:rsidP="00607958">
            <w:pPr>
              <w:pStyle w:val="a7"/>
              <w:snapToGrid w:val="0"/>
              <w:ind w:right="249"/>
            </w:pPr>
            <w:r w:rsidRPr="00177B34">
              <w:t xml:space="preserve">РАЗДЕЛ  </w:t>
            </w:r>
            <w:r w:rsidRPr="00177B34">
              <w:rPr>
                <w:lang w:val="en-US"/>
              </w:rPr>
              <w:t>YII</w:t>
            </w:r>
            <w:r w:rsidRPr="00177B34">
              <w:t>.    МАЛЫЙ  БИЗНЕС</w:t>
            </w:r>
          </w:p>
        </w:tc>
      </w:tr>
    </w:tbl>
    <w:p w:rsidR="00507C02" w:rsidRPr="007769E9" w:rsidRDefault="00507C02" w:rsidP="00507C02">
      <w:pPr>
        <w:jc w:val="center"/>
        <w:rPr>
          <w:b/>
          <w:i/>
          <w:sz w:val="24"/>
        </w:rPr>
      </w:pPr>
      <w:r w:rsidRPr="007769E9">
        <w:rPr>
          <w:b/>
          <w:i/>
          <w:sz w:val="24"/>
        </w:rPr>
        <w:t>Основные социально-экономические показатели</w:t>
      </w:r>
    </w:p>
    <w:p w:rsidR="00507C02" w:rsidRPr="007769E9" w:rsidRDefault="00507C02" w:rsidP="00507C02">
      <w:pPr>
        <w:jc w:val="center"/>
        <w:rPr>
          <w:b/>
          <w:i/>
          <w:sz w:val="24"/>
        </w:rPr>
      </w:pPr>
      <w:r w:rsidRPr="007769E9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310CC5" w:rsidRPr="007769E9" w:rsidTr="00F8432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56DEE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56DEE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D96604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96604">
              <w:rPr>
                <w:b/>
                <w:sz w:val="18"/>
                <w:szCs w:val="18"/>
              </w:rPr>
              <w:t>на</w:t>
            </w:r>
          </w:p>
          <w:p w:rsidR="00507C02" w:rsidRPr="00D96604" w:rsidRDefault="00164754" w:rsidP="008E724E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96604">
              <w:rPr>
                <w:b/>
                <w:sz w:val="18"/>
                <w:szCs w:val="18"/>
              </w:rPr>
              <w:t>01.</w:t>
            </w:r>
            <w:r w:rsidR="008D0F4F" w:rsidRPr="00D96604">
              <w:rPr>
                <w:b/>
                <w:sz w:val="18"/>
                <w:szCs w:val="18"/>
              </w:rPr>
              <w:t>0</w:t>
            </w:r>
            <w:r w:rsidR="008E724E" w:rsidRPr="00D96604">
              <w:rPr>
                <w:b/>
                <w:sz w:val="18"/>
                <w:szCs w:val="18"/>
              </w:rPr>
              <w:t>4</w:t>
            </w:r>
            <w:r w:rsidR="005C597D" w:rsidRPr="00D96604">
              <w:rPr>
                <w:b/>
                <w:sz w:val="18"/>
                <w:szCs w:val="18"/>
              </w:rPr>
              <w:t>.1</w:t>
            </w:r>
            <w:r w:rsidR="008D0F4F" w:rsidRPr="00D96604">
              <w:rPr>
                <w:b/>
                <w:sz w:val="18"/>
                <w:szCs w:val="18"/>
              </w:rPr>
              <w:t>5</w:t>
            </w:r>
            <w:r w:rsidR="00507C02" w:rsidRPr="00D96604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56DEE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на</w:t>
            </w:r>
          </w:p>
          <w:p w:rsidR="00507C02" w:rsidRPr="00B56DEE" w:rsidRDefault="001E0C57" w:rsidP="008E724E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01.</w:t>
            </w:r>
            <w:r w:rsidR="008D0F4F" w:rsidRPr="00B56DEE">
              <w:rPr>
                <w:b/>
                <w:sz w:val="18"/>
                <w:szCs w:val="18"/>
              </w:rPr>
              <w:t>0</w:t>
            </w:r>
            <w:r w:rsidR="008E724E" w:rsidRPr="00B56DEE">
              <w:rPr>
                <w:b/>
                <w:sz w:val="18"/>
                <w:szCs w:val="18"/>
              </w:rPr>
              <w:t>4</w:t>
            </w:r>
            <w:r w:rsidR="00B62B47" w:rsidRPr="00B56DEE">
              <w:rPr>
                <w:b/>
                <w:sz w:val="18"/>
                <w:szCs w:val="18"/>
              </w:rPr>
              <w:t>.1</w:t>
            </w:r>
            <w:r w:rsidR="008D0F4F" w:rsidRPr="00B56DEE">
              <w:rPr>
                <w:b/>
                <w:sz w:val="18"/>
                <w:szCs w:val="18"/>
              </w:rPr>
              <w:t>6</w:t>
            </w:r>
            <w:r w:rsidR="007010B5" w:rsidRPr="00B56DEE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D96604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96604">
              <w:rPr>
                <w:b/>
                <w:sz w:val="18"/>
                <w:szCs w:val="18"/>
              </w:rPr>
              <w:t>01.</w:t>
            </w:r>
            <w:r w:rsidR="008D0F4F" w:rsidRPr="00D96604">
              <w:rPr>
                <w:b/>
                <w:sz w:val="18"/>
                <w:szCs w:val="18"/>
              </w:rPr>
              <w:t>0</w:t>
            </w:r>
            <w:r w:rsidR="008E724E" w:rsidRPr="00D96604">
              <w:rPr>
                <w:b/>
                <w:sz w:val="18"/>
                <w:szCs w:val="18"/>
              </w:rPr>
              <w:t>4</w:t>
            </w:r>
            <w:r w:rsidR="00F70E4D" w:rsidRPr="00D96604">
              <w:rPr>
                <w:b/>
                <w:sz w:val="18"/>
                <w:szCs w:val="18"/>
              </w:rPr>
              <w:t>.</w:t>
            </w:r>
            <w:r w:rsidR="00164754" w:rsidRPr="00D96604">
              <w:rPr>
                <w:b/>
                <w:sz w:val="18"/>
                <w:szCs w:val="18"/>
              </w:rPr>
              <w:t>201</w:t>
            </w:r>
            <w:r w:rsidR="008D0F4F" w:rsidRPr="00D96604">
              <w:rPr>
                <w:b/>
                <w:sz w:val="18"/>
                <w:szCs w:val="18"/>
              </w:rPr>
              <w:t>6</w:t>
            </w:r>
            <w:r w:rsidR="00E94CE5" w:rsidRPr="00D96604">
              <w:rPr>
                <w:b/>
                <w:sz w:val="18"/>
                <w:szCs w:val="18"/>
              </w:rPr>
              <w:t xml:space="preserve"> г.</w:t>
            </w:r>
            <w:r w:rsidR="00507C02" w:rsidRPr="00D96604">
              <w:rPr>
                <w:b/>
                <w:sz w:val="18"/>
                <w:szCs w:val="18"/>
              </w:rPr>
              <w:t xml:space="preserve"> в %</w:t>
            </w:r>
          </w:p>
          <w:p w:rsidR="00507C02" w:rsidRPr="00D96604" w:rsidRDefault="00164754" w:rsidP="008E724E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96604">
              <w:rPr>
                <w:b/>
                <w:sz w:val="18"/>
                <w:szCs w:val="18"/>
              </w:rPr>
              <w:t xml:space="preserve">к </w:t>
            </w:r>
            <w:r w:rsidR="00B62B47" w:rsidRPr="00D96604">
              <w:rPr>
                <w:b/>
                <w:sz w:val="18"/>
                <w:szCs w:val="18"/>
              </w:rPr>
              <w:t>01.</w:t>
            </w:r>
            <w:r w:rsidR="008D0F4F" w:rsidRPr="00D96604">
              <w:rPr>
                <w:b/>
                <w:sz w:val="18"/>
                <w:szCs w:val="18"/>
              </w:rPr>
              <w:t>0</w:t>
            </w:r>
            <w:r w:rsidR="008E724E" w:rsidRPr="00D96604">
              <w:rPr>
                <w:b/>
                <w:sz w:val="18"/>
                <w:szCs w:val="18"/>
              </w:rPr>
              <w:t>4</w:t>
            </w:r>
            <w:r w:rsidR="00F70E4D" w:rsidRPr="00D96604">
              <w:rPr>
                <w:b/>
                <w:sz w:val="18"/>
                <w:szCs w:val="18"/>
              </w:rPr>
              <w:t>.</w:t>
            </w:r>
            <w:r w:rsidRPr="00D96604">
              <w:rPr>
                <w:b/>
                <w:sz w:val="18"/>
                <w:szCs w:val="18"/>
              </w:rPr>
              <w:t>201</w:t>
            </w:r>
            <w:r w:rsidR="008D0F4F" w:rsidRPr="00D96604">
              <w:rPr>
                <w:b/>
                <w:sz w:val="18"/>
                <w:szCs w:val="18"/>
              </w:rPr>
              <w:t>5</w:t>
            </w:r>
            <w:r w:rsidR="00507C02" w:rsidRPr="00D96604">
              <w:rPr>
                <w:b/>
                <w:sz w:val="18"/>
                <w:szCs w:val="18"/>
              </w:rPr>
              <w:t xml:space="preserve"> г</w:t>
            </w:r>
            <w:r w:rsidR="00E94CE5" w:rsidRPr="00D96604">
              <w:rPr>
                <w:b/>
                <w:sz w:val="18"/>
                <w:szCs w:val="18"/>
              </w:rPr>
              <w:t>.</w:t>
            </w:r>
          </w:p>
        </w:tc>
      </w:tr>
      <w:tr w:rsidR="00310CC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10CC5" w:rsidRPr="00B56DEE" w:rsidRDefault="00310CC5" w:rsidP="00B56DEE">
            <w:pPr>
              <w:snapToGrid w:val="0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 xml:space="preserve">Количество </w:t>
            </w:r>
            <w:r w:rsidR="00B56DEE" w:rsidRPr="00B56DEE">
              <w:rPr>
                <w:sz w:val="18"/>
                <w:szCs w:val="18"/>
              </w:rPr>
              <w:t>организаций</w:t>
            </w:r>
            <w:r w:rsidRPr="00B56DEE">
              <w:rPr>
                <w:sz w:val="18"/>
                <w:szCs w:val="18"/>
              </w:rPr>
              <w:t>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310CC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D96604" w:rsidRDefault="00D96604">
            <w:pPr>
              <w:snapToGrid w:val="0"/>
              <w:jc w:val="center"/>
              <w:rPr>
                <w:sz w:val="18"/>
                <w:szCs w:val="18"/>
              </w:rPr>
            </w:pPr>
            <w:r w:rsidRPr="00D96604">
              <w:rPr>
                <w:sz w:val="18"/>
                <w:szCs w:val="18"/>
              </w:rPr>
              <w:t>66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AC1547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59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CC5" w:rsidRPr="00D96604" w:rsidRDefault="00D96604" w:rsidP="00310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89,4</w:t>
            </w:r>
          </w:p>
        </w:tc>
      </w:tr>
      <w:tr w:rsidR="00310CC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10CC5" w:rsidRPr="00B56DEE" w:rsidRDefault="00310CC5" w:rsidP="00B56DEE">
            <w:pPr>
              <w:snapToGrid w:val="0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 xml:space="preserve">Количество </w:t>
            </w:r>
            <w:r w:rsidR="00B56DEE" w:rsidRPr="00B56DEE">
              <w:rPr>
                <w:sz w:val="18"/>
                <w:szCs w:val="18"/>
              </w:rPr>
              <w:t>организаций</w:t>
            </w:r>
            <w:r w:rsidRPr="00B56DEE">
              <w:rPr>
                <w:sz w:val="18"/>
                <w:szCs w:val="18"/>
              </w:rPr>
              <w:t xml:space="preserve">, </w:t>
            </w:r>
            <w:r w:rsidR="00B56DEE" w:rsidRPr="00B56DEE">
              <w:rPr>
                <w:sz w:val="18"/>
                <w:szCs w:val="18"/>
              </w:rPr>
              <w:t>применяющих</w:t>
            </w:r>
            <w:r w:rsidRPr="00B56DEE">
              <w:rPr>
                <w:sz w:val="18"/>
                <w:szCs w:val="18"/>
              </w:rPr>
              <w:t xml:space="preserve"> упрощенную систему налог</w:t>
            </w:r>
            <w:r w:rsidRPr="00B56DEE">
              <w:rPr>
                <w:sz w:val="18"/>
                <w:szCs w:val="18"/>
              </w:rPr>
              <w:t>о</w:t>
            </w:r>
            <w:r w:rsidRPr="00B56DEE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310CC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D96604" w:rsidRDefault="00D96604">
            <w:pPr>
              <w:snapToGrid w:val="0"/>
              <w:jc w:val="center"/>
              <w:rPr>
                <w:sz w:val="18"/>
                <w:szCs w:val="18"/>
              </w:rPr>
            </w:pPr>
            <w:r w:rsidRPr="00D96604">
              <w:rPr>
                <w:sz w:val="18"/>
                <w:szCs w:val="18"/>
              </w:rPr>
              <w:t>284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8D0F4F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280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CC5" w:rsidRPr="00D96604" w:rsidRDefault="00D96604" w:rsidP="009A3E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98,6</w:t>
            </w:r>
          </w:p>
        </w:tc>
      </w:tr>
      <w:tr w:rsidR="00310CC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10CC5" w:rsidRPr="00B56DEE" w:rsidRDefault="00310CC5" w:rsidP="004462C5">
            <w:pPr>
              <w:snapToGrid w:val="0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310CC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D96604" w:rsidRDefault="008D0F4F" w:rsidP="00D96604">
            <w:pPr>
              <w:snapToGrid w:val="0"/>
              <w:jc w:val="center"/>
              <w:rPr>
                <w:sz w:val="18"/>
                <w:szCs w:val="18"/>
              </w:rPr>
            </w:pPr>
            <w:r w:rsidRPr="00D96604">
              <w:rPr>
                <w:sz w:val="18"/>
                <w:szCs w:val="18"/>
              </w:rPr>
              <w:t>12</w:t>
            </w:r>
            <w:r w:rsidR="00D96604" w:rsidRPr="00D96604">
              <w:rPr>
                <w:sz w:val="18"/>
                <w:szCs w:val="18"/>
              </w:rPr>
              <w:t>08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B56DEE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1422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CC5" w:rsidRPr="00D96604" w:rsidRDefault="00D96604" w:rsidP="000B2F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117,7</w:t>
            </w:r>
          </w:p>
        </w:tc>
      </w:tr>
      <w:tr w:rsidR="00332108" w:rsidRPr="009B041D" w:rsidTr="00F84326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C578BA" w:rsidRDefault="00332108" w:rsidP="004462C5">
            <w:pPr>
              <w:snapToGrid w:val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332108" w:rsidRPr="009B041D" w:rsidTr="00F67897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B56DEE" w:rsidRDefault="00332108" w:rsidP="00C06D4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56DEE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Ед. измер</w:t>
            </w:r>
            <w:r w:rsidRPr="00B56DEE">
              <w:rPr>
                <w:b/>
                <w:sz w:val="18"/>
                <w:szCs w:val="18"/>
              </w:rPr>
              <w:t>е</w:t>
            </w:r>
            <w:r w:rsidRPr="00B56DEE"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56DEE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на</w:t>
            </w:r>
          </w:p>
          <w:p w:rsidR="00332108" w:rsidRPr="00B56DEE" w:rsidRDefault="008D0F4F" w:rsidP="008E724E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01.</w:t>
            </w:r>
            <w:r w:rsidR="008E724E" w:rsidRPr="00B56DEE">
              <w:rPr>
                <w:b/>
                <w:sz w:val="18"/>
                <w:szCs w:val="18"/>
              </w:rPr>
              <w:t>04</w:t>
            </w:r>
            <w:r w:rsidR="00332108" w:rsidRPr="00B56DEE">
              <w:rPr>
                <w:b/>
                <w:sz w:val="18"/>
                <w:szCs w:val="18"/>
              </w:rPr>
              <w:t>.1</w:t>
            </w:r>
            <w:r w:rsidR="008E724E" w:rsidRPr="00B56DEE">
              <w:rPr>
                <w:b/>
                <w:sz w:val="18"/>
                <w:szCs w:val="18"/>
              </w:rPr>
              <w:t>5</w:t>
            </w:r>
            <w:r w:rsidR="00332108" w:rsidRPr="00B56DEE">
              <w:rPr>
                <w:b/>
                <w:sz w:val="18"/>
                <w:szCs w:val="18"/>
              </w:rPr>
              <w:t xml:space="preserve"> г</w:t>
            </w:r>
            <w:r w:rsidR="00863C9B" w:rsidRPr="00B56DEE">
              <w:rPr>
                <w:b/>
                <w:sz w:val="18"/>
                <w:szCs w:val="18"/>
              </w:rPr>
              <w:t>.*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56DEE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на</w:t>
            </w:r>
          </w:p>
          <w:p w:rsidR="00332108" w:rsidRPr="00B56DEE" w:rsidRDefault="00060D42" w:rsidP="008E724E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01.</w:t>
            </w:r>
            <w:r w:rsidR="008E724E" w:rsidRPr="00B56DEE">
              <w:rPr>
                <w:b/>
                <w:sz w:val="18"/>
                <w:szCs w:val="18"/>
              </w:rPr>
              <w:t>04</w:t>
            </w:r>
            <w:r w:rsidR="00332108" w:rsidRPr="00B56DEE">
              <w:rPr>
                <w:b/>
                <w:sz w:val="18"/>
                <w:szCs w:val="18"/>
              </w:rPr>
              <w:t>.1</w:t>
            </w:r>
            <w:r w:rsidR="008E724E" w:rsidRPr="00B56DEE">
              <w:rPr>
                <w:b/>
                <w:sz w:val="18"/>
                <w:szCs w:val="18"/>
              </w:rPr>
              <w:t>6</w:t>
            </w:r>
            <w:r w:rsidR="00332108" w:rsidRPr="00B56DEE">
              <w:rPr>
                <w:b/>
                <w:sz w:val="18"/>
                <w:szCs w:val="18"/>
              </w:rPr>
              <w:t xml:space="preserve"> г</w:t>
            </w:r>
            <w:r w:rsidR="00863C9B" w:rsidRPr="00B56DEE">
              <w:rPr>
                <w:b/>
                <w:sz w:val="18"/>
                <w:szCs w:val="18"/>
              </w:rPr>
              <w:t>.*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108" w:rsidRPr="00B56DEE" w:rsidRDefault="00060D4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01.</w:t>
            </w:r>
            <w:r w:rsidR="008E724E" w:rsidRPr="00B56DEE">
              <w:rPr>
                <w:b/>
                <w:sz w:val="18"/>
                <w:szCs w:val="18"/>
              </w:rPr>
              <w:t>04</w:t>
            </w:r>
            <w:r w:rsidR="00F70E4D" w:rsidRPr="00B56DEE">
              <w:rPr>
                <w:b/>
                <w:sz w:val="18"/>
                <w:szCs w:val="18"/>
              </w:rPr>
              <w:t>.</w:t>
            </w:r>
            <w:r w:rsidR="00332108" w:rsidRPr="00B56DEE">
              <w:rPr>
                <w:b/>
                <w:sz w:val="18"/>
                <w:szCs w:val="18"/>
              </w:rPr>
              <w:t>2</w:t>
            </w:r>
            <w:r w:rsidR="00F70E4D" w:rsidRPr="00B56DEE">
              <w:rPr>
                <w:b/>
                <w:sz w:val="18"/>
                <w:szCs w:val="18"/>
              </w:rPr>
              <w:t>01</w:t>
            </w:r>
            <w:r w:rsidR="008E724E" w:rsidRPr="00B56DEE">
              <w:rPr>
                <w:b/>
                <w:sz w:val="18"/>
                <w:szCs w:val="18"/>
              </w:rPr>
              <w:t>6</w:t>
            </w:r>
            <w:r w:rsidR="00332108" w:rsidRPr="00B56DEE">
              <w:rPr>
                <w:b/>
                <w:sz w:val="18"/>
                <w:szCs w:val="18"/>
              </w:rPr>
              <w:t xml:space="preserve"> г.</w:t>
            </w:r>
          </w:p>
          <w:p w:rsidR="00332108" w:rsidRPr="00B56DEE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в %</w:t>
            </w:r>
          </w:p>
          <w:p w:rsidR="00332108" w:rsidRPr="00B56DEE" w:rsidRDefault="00F70E4D" w:rsidP="008E724E">
            <w:pPr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к 01</w:t>
            </w:r>
            <w:r w:rsidR="00060D42" w:rsidRPr="00B56DEE">
              <w:rPr>
                <w:b/>
                <w:sz w:val="18"/>
                <w:szCs w:val="18"/>
              </w:rPr>
              <w:t>.</w:t>
            </w:r>
            <w:r w:rsidR="008E724E" w:rsidRPr="00B56DEE">
              <w:rPr>
                <w:b/>
                <w:sz w:val="18"/>
                <w:szCs w:val="18"/>
              </w:rPr>
              <w:t>04</w:t>
            </w:r>
            <w:r w:rsidRPr="00B56DEE">
              <w:rPr>
                <w:b/>
                <w:sz w:val="18"/>
                <w:szCs w:val="18"/>
              </w:rPr>
              <w:t>.201</w:t>
            </w:r>
            <w:r w:rsidR="008E724E" w:rsidRPr="00B56DEE">
              <w:rPr>
                <w:b/>
                <w:sz w:val="18"/>
                <w:szCs w:val="18"/>
              </w:rPr>
              <w:t>5</w:t>
            </w:r>
            <w:r w:rsidR="00332108" w:rsidRPr="00B56DE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4218C" w:rsidRPr="009B041D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B56DEE" w:rsidRDefault="00E4218C" w:rsidP="004462C5">
            <w:pPr>
              <w:snapToGrid w:val="0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 xml:space="preserve">Среднесписочная численность </w:t>
            </w:r>
            <w:proofErr w:type="gramStart"/>
            <w:r w:rsidRPr="00B56DEE">
              <w:rPr>
                <w:sz w:val="18"/>
                <w:szCs w:val="18"/>
              </w:rPr>
              <w:t>занятых</w:t>
            </w:r>
            <w:proofErr w:type="gramEnd"/>
            <w:r w:rsidRPr="00B56DEE">
              <w:rPr>
                <w:sz w:val="18"/>
                <w:szCs w:val="18"/>
              </w:rPr>
              <w:t xml:space="preserve">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DF19A1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</w:t>
            </w:r>
            <w:r w:rsidRPr="00B56DEE">
              <w:rPr>
                <w:sz w:val="18"/>
                <w:szCs w:val="18"/>
              </w:rPr>
              <w:t>н</w:t>
            </w:r>
            <w:r w:rsidRPr="00B56DEE">
              <w:rPr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E61FBF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F81E54">
            <w:pPr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</w:tr>
      <w:tr w:rsidR="00E4218C" w:rsidRPr="009B041D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B56DEE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7A293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</w:t>
            </w:r>
            <w:r w:rsidRPr="00B56DEE">
              <w:rPr>
                <w:sz w:val="18"/>
                <w:szCs w:val="18"/>
              </w:rPr>
              <w:t>н</w:t>
            </w:r>
            <w:r w:rsidRPr="00B56DEE">
              <w:rPr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AA0E5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F81E54">
            <w:pPr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</w:tr>
      <w:tr w:rsidR="00E4218C" w:rsidRPr="009B041D" w:rsidTr="00F67897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B56DEE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Отгружено товаров собственного производства, выполнено работ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7A293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</w:t>
            </w:r>
            <w:r w:rsidRPr="00B56DEE">
              <w:rPr>
                <w:sz w:val="18"/>
                <w:szCs w:val="18"/>
              </w:rPr>
              <w:t>н</w:t>
            </w:r>
            <w:r w:rsidRPr="00B56DEE">
              <w:rPr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7A293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B56DEE" w:rsidRDefault="00DF19A1" w:rsidP="00F81E54">
            <w:pPr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</w:tr>
      <w:tr w:rsidR="00DF19A1" w:rsidRPr="009B041D" w:rsidTr="00F67897">
        <w:trPr>
          <w:trHeight w:val="12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DF19A1" w:rsidRPr="00B56DEE" w:rsidRDefault="00DF19A1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Продано товаров не собственного производства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9A1" w:rsidRPr="00B56DEE" w:rsidRDefault="00DF19A1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9A1" w:rsidRPr="00B56DEE" w:rsidRDefault="00DF19A1" w:rsidP="001612DE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</w:t>
            </w:r>
            <w:r w:rsidRPr="00B56DEE">
              <w:rPr>
                <w:sz w:val="18"/>
                <w:szCs w:val="18"/>
              </w:rPr>
              <w:t>н</w:t>
            </w:r>
            <w:r w:rsidRPr="00B56DEE">
              <w:rPr>
                <w:sz w:val="18"/>
                <w:szCs w:val="18"/>
              </w:rPr>
              <w:t>ные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F19A1" w:rsidRPr="00B56DEE" w:rsidRDefault="00DF19A1" w:rsidP="001612DE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19A1" w:rsidRPr="00B56DEE" w:rsidRDefault="00DF19A1" w:rsidP="00F81E54">
            <w:pPr>
              <w:jc w:val="center"/>
              <w:rPr>
                <w:sz w:val="18"/>
                <w:szCs w:val="18"/>
              </w:rPr>
            </w:pPr>
            <w:proofErr w:type="spellStart"/>
            <w:r w:rsidRPr="00B56DEE">
              <w:rPr>
                <w:sz w:val="18"/>
                <w:szCs w:val="18"/>
              </w:rPr>
              <w:t>отсут</w:t>
            </w:r>
            <w:proofErr w:type="spellEnd"/>
            <w:r w:rsidRPr="00B56DEE">
              <w:rPr>
                <w:sz w:val="18"/>
                <w:szCs w:val="18"/>
              </w:rPr>
              <w:t>. данные</w:t>
            </w:r>
          </w:p>
        </w:tc>
      </w:tr>
    </w:tbl>
    <w:p w:rsidR="00370B36" w:rsidRDefault="00370B36" w:rsidP="00370B36">
      <w:pPr>
        <w:pStyle w:val="a7"/>
        <w:jc w:val="both"/>
        <w:rPr>
          <w:b w:val="0"/>
          <w:sz w:val="18"/>
          <w:szCs w:val="18"/>
        </w:rPr>
      </w:pPr>
    </w:p>
    <w:p w:rsidR="00507C02" w:rsidRPr="00AD7639" w:rsidRDefault="00507C02" w:rsidP="00337A39">
      <w:pPr>
        <w:pStyle w:val="a7"/>
        <w:ind w:right="-712"/>
        <w:jc w:val="both"/>
        <w:rPr>
          <w:color w:val="FF0000"/>
          <w:sz w:val="18"/>
          <w:szCs w:val="18"/>
        </w:rPr>
      </w:pPr>
    </w:p>
    <w:sectPr w:rsidR="00507C02" w:rsidRPr="00AD7639" w:rsidSect="00F67770">
      <w:headerReference w:type="default" r:id="rId26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432" w:rsidRDefault="00B80432">
      <w:r>
        <w:separator/>
      </w:r>
    </w:p>
  </w:endnote>
  <w:endnote w:type="continuationSeparator" w:id="0">
    <w:p w:rsidR="00B80432" w:rsidRDefault="00B8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432" w:rsidRDefault="00B80432">
      <w:r>
        <w:separator/>
      </w:r>
    </w:p>
  </w:footnote>
  <w:footnote w:type="continuationSeparator" w:id="0">
    <w:p w:rsidR="00B80432" w:rsidRDefault="00B804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432" w:rsidRDefault="00FB0EE4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B80432" w:rsidRDefault="00B80432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FB0EE4">
                  <w:rPr>
                    <w:rStyle w:val="a4"/>
                    <w:noProof/>
                  </w:rPr>
                  <w:t>46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4"/>
  </w:num>
  <w:num w:numId="14">
    <w:abstractNumId w:val="7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C00"/>
    <w:rsid w:val="000019CF"/>
    <w:rsid w:val="00002367"/>
    <w:rsid w:val="0000274F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2042B"/>
    <w:rsid w:val="00020977"/>
    <w:rsid w:val="00020C24"/>
    <w:rsid w:val="000211D2"/>
    <w:rsid w:val="00021624"/>
    <w:rsid w:val="00021A84"/>
    <w:rsid w:val="0002201B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31575"/>
    <w:rsid w:val="000319A0"/>
    <w:rsid w:val="00031EC2"/>
    <w:rsid w:val="000321A2"/>
    <w:rsid w:val="000329DE"/>
    <w:rsid w:val="00032EA4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AB8"/>
    <w:rsid w:val="00093C51"/>
    <w:rsid w:val="000943F5"/>
    <w:rsid w:val="00094866"/>
    <w:rsid w:val="00094B61"/>
    <w:rsid w:val="000951AE"/>
    <w:rsid w:val="0009588C"/>
    <w:rsid w:val="00095AF3"/>
    <w:rsid w:val="00095F95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53B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4C7D"/>
    <w:rsid w:val="000E4F78"/>
    <w:rsid w:val="000E5263"/>
    <w:rsid w:val="000E533B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705"/>
    <w:rsid w:val="000F1A67"/>
    <w:rsid w:val="000F1D29"/>
    <w:rsid w:val="000F1F9C"/>
    <w:rsid w:val="000F20A7"/>
    <w:rsid w:val="000F29C8"/>
    <w:rsid w:val="000F2F8D"/>
    <w:rsid w:val="000F3554"/>
    <w:rsid w:val="000F3753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112A"/>
    <w:rsid w:val="0012123E"/>
    <w:rsid w:val="00122052"/>
    <w:rsid w:val="001223B7"/>
    <w:rsid w:val="001229A1"/>
    <w:rsid w:val="00122CC7"/>
    <w:rsid w:val="00122D87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A4D"/>
    <w:rsid w:val="00147380"/>
    <w:rsid w:val="001477FE"/>
    <w:rsid w:val="0014798D"/>
    <w:rsid w:val="00147DD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6B8F"/>
    <w:rsid w:val="00157208"/>
    <w:rsid w:val="00157287"/>
    <w:rsid w:val="0016068F"/>
    <w:rsid w:val="001612DE"/>
    <w:rsid w:val="0016146A"/>
    <w:rsid w:val="00161AAE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16FC"/>
    <w:rsid w:val="001A1B3E"/>
    <w:rsid w:val="001A266D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5CC9"/>
    <w:rsid w:val="001B60D6"/>
    <w:rsid w:val="001B637E"/>
    <w:rsid w:val="001B6BF3"/>
    <w:rsid w:val="001B6DFE"/>
    <w:rsid w:val="001B6EA4"/>
    <w:rsid w:val="001B7163"/>
    <w:rsid w:val="001B747D"/>
    <w:rsid w:val="001B7C60"/>
    <w:rsid w:val="001C02C0"/>
    <w:rsid w:val="001C03F4"/>
    <w:rsid w:val="001C05E2"/>
    <w:rsid w:val="001C06E8"/>
    <w:rsid w:val="001C08CC"/>
    <w:rsid w:val="001C0FF8"/>
    <w:rsid w:val="001C35DE"/>
    <w:rsid w:val="001C3F40"/>
    <w:rsid w:val="001C418D"/>
    <w:rsid w:val="001C4520"/>
    <w:rsid w:val="001C51AD"/>
    <w:rsid w:val="001C5843"/>
    <w:rsid w:val="001C5BD7"/>
    <w:rsid w:val="001C6DFA"/>
    <w:rsid w:val="001D011E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54FD"/>
    <w:rsid w:val="001D5675"/>
    <w:rsid w:val="001D56EA"/>
    <w:rsid w:val="001D60C4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790C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2A8A"/>
    <w:rsid w:val="00203144"/>
    <w:rsid w:val="0020346B"/>
    <w:rsid w:val="00203E43"/>
    <w:rsid w:val="002047A3"/>
    <w:rsid w:val="00204C07"/>
    <w:rsid w:val="00204FCB"/>
    <w:rsid w:val="0020507C"/>
    <w:rsid w:val="002051AD"/>
    <w:rsid w:val="0020549A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514"/>
    <w:rsid w:val="00220E4E"/>
    <w:rsid w:val="00221378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63DA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409D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777C7"/>
    <w:rsid w:val="002801D5"/>
    <w:rsid w:val="00280E6A"/>
    <w:rsid w:val="00280F1C"/>
    <w:rsid w:val="002811F5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45B"/>
    <w:rsid w:val="002A7642"/>
    <w:rsid w:val="002A7B63"/>
    <w:rsid w:val="002A7F16"/>
    <w:rsid w:val="002A7F61"/>
    <w:rsid w:val="002B0894"/>
    <w:rsid w:val="002B0FDF"/>
    <w:rsid w:val="002B12C2"/>
    <w:rsid w:val="002B1A77"/>
    <w:rsid w:val="002B1C1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A69"/>
    <w:rsid w:val="002C5E23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765"/>
    <w:rsid w:val="002D6864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534F"/>
    <w:rsid w:val="003057EA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1BEF"/>
    <w:rsid w:val="003228F4"/>
    <w:rsid w:val="00322EA6"/>
    <w:rsid w:val="0032306E"/>
    <w:rsid w:val="003230AE"/>
    <w:rsid w:val="0032353B"/>
    <w:rsid w:val="00324193"/>
    <w:rsid w:val="0032420D"/>
    <w:rsid w:val="003252EE"/>
    <w:rsid w:val="00325AC7"/>
    <w:rsid w:val="00325C91"/>
    <w:rsid w:val="0032795C"/>
    <w:rsid w:val="003279D9"/>
    <w:rsid w:val="0033037D"/>
    <w:rsid w:val="003311E8"/>
    <w:rsid w:val="00332108"/>
    <w:rsid w:val="003322CA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329C"/>
    <w:rsid w:val="0034389B"/>
    <w:rsid w:val="003440D6"/>
    <w:rsid w:val="00344FEC"/>
    <w:rsid w:val="00345745"/>
    <w:rsid w:val="00345C0F"/>
    <w:rsid w:val="00346C1C"/>
    <w:rsid w:val="00346E2C"/>
    <w:rsid w:val="003477AB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32C3"/>
    <w:rsid w:val="0035342B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701C5"/>
    <w:rsid w:val="00370788"/>
    <w:rsid w:val="00370912"/>
    <w:rsid w:val="00370B36"/>
    <w:rsid w:val="00371263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7E7"/>
    <w:rsid w:val="00395901"/>
    <w:rsid w:val="00395B01"/>
    <w:rsid w:val="00395BA7"/>
    <w:rsid w:val="003961F3"/>
    <w:rsid w:val="00396328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C79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55F8"/>
    <w:rsid w:val="003C5FA5"/>
    <w:rsid w:val="003C5FF9"/>
    <w:rsid w:val="003C6059"/>
    <w:rsid w:val="003C6113"/>
    <w:rsid w:val="003C6D50"/>
    <w:rsid w:val="003C6D6D"/>
    <w:rsid w:val="003C6FAA"/>
    <w:rsid w:val="003C7702"/>
    <w:rsid w:val="003D01B4"/>
    <w:rsid w:val="003D0291"/>
    <w:rsid w:val="003D06F0"/>
    <w:rsid w:val="003D0D9E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AAD"/>
    <w:rsid w:val="003D6D2B"/>
    <w:rsid w:val="003D6D9E"/>
    <w:rsid w:val="003D7892"/>
    <w:rsid w:val="003D7B9D"/>
    <w:rsid w:val="003D7D10"/>
    <w:rsid w:val="003E0309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824"/>
    <w:rsid w:val="00404AB4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703E"/>
    <w:rsid w:val="0044710B"/>
    <w:rsid w:val="00447914"/>
    <w:rsid w:val="0045010A"/>
    <w:rsid w:val="004502A2"/>
    <w:rsid w:val="00450734"/>
    <w:rsid w:val="00451D52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93B"/>
    <w:rsid w:val="00483B03"/>
    <w:rsid w:val="00483DF6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477B"/>
    <w:rsid w:val="00494E98"/>
    <w:rsid w:val="00496307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420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E22"/>
    <w:rsid w:val="004D3071"/>
    <w:rsid w:val="004D333C"/>
    <w:rsid w:val="004D36B0"/>
    <w:rsid w:val="004D389B"/>
    <w:rsid w:val="004D3CB6"/>
    <w:rsid w:val="004D4421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587"/>
    <w:rsid w:val="004E2B84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A93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C24"/>
    <w:rsid w:val="00541322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6DF5"/>
    <w:rsid w:val="005576FF"/>
    <w:rsid w:val="00557B13"/>
    <w:rsid w:val="00557CCD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78CB"/>
    <w:rsid w:val="00577EA2"/>
    <w:rsid w:val="00577F9B"/>
    <w:rsid w:val="00580101"/>
    <w:rsid w:val="00582048"/>
    <w:rsid w:val="00582592"/>
    <w:rsid w:val="00582B55"/>
    <w:rsid w:val="00582F75"/>
    <w:rsid w:val="00583592"/>
    <w:rsid w:val="00583596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70F"/>
    <w:rsid w:val="00590AB5"/>
    <w:rsid w:val="0059136C"/>
    <w:rsid w:val="00591408"/>
    <w:rsid w:val="00591C34"/>
    <w:rsid w:val="005922D1"/>
    <w:rsid w:val="00592317"/>
    <w:rsid w:val="0059255B"/>
    <w:rsid w:val="00592C16"/>
    <w:rsid w:val="0059349D"/>
    <w:rsid w:val="0059364D"/>
    <w:rsid w:val="00593671"/>
    <w:rsid w:val="00593697"/>
    <w:rsid w:val="00593CED"/>
    <w:rsid w:val="0059430C"/>
    <w:rsid w:val="005949DB"/>
    <w:rsid w:val="00594CAA"/>
    <w:rsid w:val="00594D6D"/>
    <w:rsid w:val="005953C6"/>
    <w:rsid w:val="00595FDB"/>
    <w:rsid w:val="00596403"/>
    <w:rsid w:val="00596A00"/>
    <w:rsid w:val="00596F57"/>
    <w:rsid w:val="00597892"/>
    <w:rsid w:val="005978B2"/>
    <w:rsid w:val="00597927"/>
    <w:rsid w:val="00597C3C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861"/>
    <w:rsid w:val="005A56F2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1186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429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5E4"/>
    <w:rsid w:val="005E2841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97B"/>
    <w:rsid w:val="005E7D01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470C"/>
    <w:rsid w:val="00624B49"/>
    <w:rsid w:val="0062501F"/>
    <w:rsid w:val="00625308"/>
    <w:rsid w:val="006266FE"/>
    <w:rsid w:val="00626B16"/>
    <w:rsid w:val="00626C8E"/>
    <w:rsid w:val="00626C94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B5"/>
    <w:rsid w:val="0064451F"/>
    <w:rsid w:val="00644FEE"/>
    <w:rsid w:val="00645831"/>
    <w:rsid w:val="00645DF9"/>
    <w:rsid w:val="0064672D"/>
    <w:rsid w:val="00646761"/>
    <w:rsid w:val="00647DEA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0DB"/>
    <w:rsid w:val="0066119F"/>
    <w:rsid w:val="0066197C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4DA4"/>
    <w:rsid w:val="006A5997"/>
    <w:rsid w:val="006A5B21"/>
    <w:rsid w:val="006A5CF9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A98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FB5"/>
    <w:rsid w:val="006E402D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BB"/>
    <w:rsid w:val="00713CD4"/>
    <w:rsid w:val="007145BF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13EB"/>
    <w:rsid w:val="00721729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FCA"/>
    <w:rsid w:val="00756656"/>
    <w:rsid w:val="00760BBA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688F"/>
    <w:rsid w:val="00787648"/>
    <w:rsid w:val="007877FE"/>
    <w:rsid w:val="00787E7A"/>
    <w:rsid w:val="00787EE8"/>
    <w:rsid w:val="00787F1E"/>
    <w:rsid w:val="00790387"/>
    <w:rsid w:val="007908F8"/>
    <w:rsid w:val="0079160B"/>
    <w:rsid w:val="007935B0"/>
    <w:rsid w:val="00793890"/>
    <w:rsid w:val="00793A33"/>
    <w:rsid w:val="007940D8"/>
    <w:rsid w:val="00794686"/>
    <w:rsid w:val="00794BE4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55C"/>
    <w:rsid w:val="007B0AEA"/>
    <w:rsid w:val="007B118A"/>
    <w:rsid w:val="007B17BE"/>
    <w:rsid w:val="007B1ED5"/>
    <w:rsid w:val="007B1FA2"/>
    <w:rsid w:val="007B226B"/>
    <w:rsid w:val="007B30FF"/>
    <w:rsid w:val="007B3AE4"/>
    <w:rsid w:val="007B4015"/>
    <w:rsid w:val="007B4571"/>
    <w:rsid w:val="007B4DA7"/>
    <w:rsid w:val="007B4E18"/>
    <w:rsid w:val="007B5274"/>
    <w:rsid w:val="007B5B75"/>
    <w:rsid w:val="007B5BFA"/>
    <w:rsid w:val="007B61E7"/>
    <w:rsid w:val="007B70E4"/>
    <w:rsid w:val="007B7A89"/>
    <w:rsid w:val="007B7EF7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7DC8"/>
    <w:rsid w:val="007D0246"/>
    <w:rsid w:val="007D0255"/>
    <w:rsid w:val="007D0911"/>
    <w:rsid w:val="007D0B94"/>
    <w:rsid w:val="007D0D4F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B43"/>
    <w:rsid w:val="007F1044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97E"/>
    <w:rsid w:val="007F6A18"/>
    <w:rsid w:val="007F6A8F"/>
    <w:rsid w:val="007F6AD3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A0D"/>
    <w:rsid w:val="00802AAC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45CC"/>
    <w:rsid w:val="008349CD"/>
    <w:rsid w:val="008350E0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631"/>
    <w:rsid w:val="00843883"/>
    <w:rsid w:val="008439CF"/>
    <w:rsid w:val="0084457A"/>
    <w:rsid w:val="00844794"/>
    <w:rsid w:val="00844E49"/>
    <w:rsid w:val="00844E6C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84"/>
    <w:rsid w:val="0086271E"/>
    <w:rsid w:val="00862E91"/>
    <w:rsid w:val="0086326E"/>
    <w:rsid w:val="008638D6"/>
    <w:rsid w:val="00863C9B"/>
    <w:rsid w:val="008644D2"/>
    <w:rsid w:val="00864650"/>
    <w:rsid w:val="00865209"/>
    <w:rsid w:val="00865D83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B2E"/>
    <w:rsid w:val="00894CE0"/>
    <w:rsid w:val="00894D28"/>
    <w:rsid w:val="0089542A"/>
    <w:rsid w:val="00895780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722A"/>
    <w:rsid w:val="008A746C"/>
    <w:rsid w:val="008A788B"/>
    <w:rsid w:val="008B0767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24E"/>
    <w:rsid w:val="008E7A35"/>
    <w:rsid w:val="008E7BB8"/>
    <w:rsid w:val="008F0055"/>
    <w:rsid w:val="008F07B4"/>
    <w:rsid w:val="008F0A29"/>
    <w:rsid w:val="008F0CDA"/>
    <w:rsid w:val="008F0E1F"/>
    <w:rsid w:val="008F1081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301C0"/>
    <w:rsid w:val="009302F3"/>
    <w:rsid w:val="009303BB"/>
    <w:rsid w:val="00930FCA"/>
    <w:rsid w:val="00931544"/>
    <w:rsid w:val="00931D37"/>
    <w:rsid w:val="0093260A"/>
    <w:rsid w:val="009339DC"/>
    <w:rsid w:val="00933ACB"/>
    <w:rsid w:val="00934734"/>
    <w:rsid w:val="00934B73"/>
    <w:rsid w:val="00934C21"/>
    <w:rsid w:val="009359B9"/>
    <w:rsid w:val="009362E8"/>
    <w:rsid w:val="009368B6"/>
    <w:rsid w:val="00936E5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E43"/>
    <w:rsid w:val="00987F0C"/>
    <w:rsid w:val="009900BE"/>
    <w:rsid w:val="00991B85"/>
    <w:rsid w:val="00991BFA"/>
    <w:rsid w:val="00991D24"/>
    <w:rsid w:val="00991E17"/>
    <w:rsid w:val="00991F9B"/>
    <w:rsid w:val="00992C03"/>
    <w:rsid w:val="00992D1D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7CF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A2D"/>
    <w:rsid w:val="009B6050"/>
    <w:rsid w:val="009B6B2C"/>
    <w:rsid w:val="009B6BC2"/>
    <w:rsid w:val="009B79FA"/>
    <w:rsid w:val="009B7BB8"/>
    <w:rsid w:val="009C003F"/>
    <w:rsid w:val="009C0242"/>
    <w:rsid w:val="009C039B"/>
    <w:rsid w:val="009C062B"/>
    <w:rsid w:val="009C067D"/>
    <w:rsid w:val="009C14CB"/>
    <w:rsid w:val="009C1647"/>
    <w:rsid w:val="009C1715"/>
    <w:rsid w:val="009C26F2"/>
    <w:rsid w:val="009C3FF3"/>
    <w:rsid w:val="009C4163"/>
    <w:rsid w:val="009C4B26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023"/>
    <w:rsid w:val="009F031B"/>
    <w:rsid w:val="009F0392"/>
    <w:rsid w:val="009F06D3"/>
    <w:rsid w:val="009F0BE6"/>
    <w:rsid w:val="009F0C17"/>
    <w:rsid w:val="009F1039"/>
    <w:rsid w:val="009F11FE"/>
    <w:rsid w:val="009F1825"/>
    <w:rsid w:val="009F186C"/>
    <w:rsid w:val="009F2B8D"/>
    <w:rsid w:val="009F2BAD"/>
    <w:rsid w:val="009F3458"/>
    <w:rsid w:val="009F38FC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E37"/>
    <w:rsid w:val="00A16017"/>
    <w:rsid w:val="00A16090"/>
    <w:rsid w:val="00A1653B"/>
    <w:rsid w:val="00A165DE"/>
    <w:rsid w:val="00A1698D"/>
    <w:rsid w:val="00A17F34"/>
    <w:rsid w:val="00A20982"/>
    <w:rsid w:val="00A20AE1"/>
    <w:rsid w:val="00A20E12"/>
    <w:rsid w:val="00A20E73"/>
    <w:rsid w:val="00A213BE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D14"/>
    <w:rsid w:val="00A24E75"/>
    <w:rsid w:val="00A24F98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979"/>
    <w:rsid w:val="00A36FEA"/>
    <w:rsid w:val="00A37248"/>
    <w:rsid w:val="00A3749A"/>
    <w:rsid w:val="00A375C2"/>
    <w:rsid w:val="00A375ED"/>
    <w:rsid w:val="00A379C1"/>
    <w:rsid w:val="00A37AFE"/>
    <w:rsid w:val="00A409FB"/>
    <w:rsid w:val="00A410C3"/>
    <w:rsid w:val="00A41564"/>
    <w:rsid w:val="00A419C5"/>
    <w:rsid w:val="00A41D1B"/>
    <w:rsid w:val="00A41F9B"/>
    <w:rsid w:val="00A42530"/>
    <w:rsid w:val="00A425FC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22C6"/>
    <w:rsid w:val="00A52A07"/>
    <w:rsid w:val="00A52A64"/>
    <w:rsid w:val="00A53075"/>
    <w:rsid w:val="00A538BE"/>
    <w:rsid w:val="00A53E97"/>
    <w:rsid w:val="00A53FF4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1CA6"/>
    <w:rsid w:val="00A629C5"/>
    <w:rsid w:val="00A62A3C"/>
    <w:rsid w:val="00A62F31"/>
    <w:rsid w:val="00A64310"/>
    <w:rsid w:val="00A6518A"/>
    <w:rsid w:val="00A653F3"/>
    <w:rsid w:val="00A65653"/>
    <w:rsid w:val="00A65D94"/>
    <w:rsid w:val="00A662BF"/>
    <w:rsid w:val="00A66571"/>
    <w:rsid w:val="00A672D5"/>
    <w:rsid w:val="00A67497"/>
    <w:rsid w:val="00A67BED"/>
    <w:rsid w:val="00A67D61"/>
    <w:rsid w:val="00A7082E"/>
    <w:rsid w:val="00A70A9D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5D5"/>
    <w:rsid w:val="00AB3D40"/>
    <w:rsid w:val="00AB3FE8"/>
    <w:rsid w:val="00AB48CD"/>
    <w:rsid w:val="00AB50D4"/>
    <w:rsid w:val="00AB6185"/>
    <w:rsid w:val="00AB61B9"/>
    <w:rsid w:val="00AB7643"/>
    <w:rsid w:val="00AB7947"/>
    <w:rsid w:val="00AB7E17"/>
    <w:rsid w:val="00AC01F3"/>
    <w:rsid w:val="00AC02DD"/>
    <w:rsid w:val="00AC02EC"/>
    <w:rsid w:val="00AC1547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3689"/>
    <w:rsid w:val="00AD373B"/>
    <w:rsid w:val="00AD3FAE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A14"/>
    <w:rsid w:val="00AE2B6A"/>
    <w:rsid w:val="00AE3C60"/>
    <w:rsid w:val="00AE3F08"/>
    <w:rsid w:val="00AE50BB"/>
    <w:rsid w:val="00AE5809"/>
    <w:rsid w:val="00AE5848"/>
    <w:rsid w:val="00AE584E"/>
    <w:rsid w:val="00AE59A0"/>
    <w:rsid w:val="00AE59D4"/>
    <w:rsid w:val="00AE5F99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B54"/>
    <w:rsid w:val="00B34C64"/>
    <w:rsid w:val="00B34E45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11F2"/>
    <w:rsid w:val="00B417AD"/>
    <w:rsid w:val="00B42284"/>
    <w:rsid w:val="00B42537"/>
    <w:rsid w:val="00B4257C"/>
    <w:rsid w:val="00B42673"/>
    <w:rsid w:val="00B42E94"/>
    <w:rsid w:val="00B43946"/>
    <w:rsid w:val="00B443BA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071D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5DA9"/>
    <w:rsid w:val="00B56687"/>
    <w:rsid w:val="00B56DEE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3B64"/>
    <w:rsid w:val="00B74BFD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87EE8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256"/>
    <w:rsid w:val="00BA5584"/>
    <w:rsid w:val="00BA5656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A48"/>
    <w:rsid w:val="00BB6A20"/>
    <w:rsid w:val="00BB6B42"/>
    <w:rsid w:val="00BB741F"/>
    <w:rsid w:val="00BB7639"/>
    <w:rsid w:val="00BB7E9E"/>
    <w:rsid w:val="00BC0BCD"/>
    <w:rsid w:val="00BC109A"/>
    <w:rsid w:val="00BC11E7"/>
    <w:rsid w:val="00BC3074"/>
    <w:rsid w:val="00BC3679"/>
    <w:rsid w:val="00BC3CCB"/>
    <w:rsid w:val="00BC4572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2F6B"/>
    <w:rsid w:val="00C1301C"/>
    <w:rsid w:val="00C13B87"/>
    <w:rsid w:val="00C13BA7"/>
    <w:rsid w:val="00C141BA"/>
    <w:rsid w:val="00C147A5"/>
    <w:rsid w:val="00C14A77"/>
    <w:rsid w:val="00C1560C"/>
    <w:rsid w:val="00C15698"/>
    <w:rsid w:val="00C15A47"/>
    <w:rsid w:val="00C15AAB"/>
    <w:rsid w:val="00C15DD7"/>
    <w:rsid w:val="00C16298"/>
    <w:rsid w:val="00C16ECA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32D"/>
    <w:rsid w:val="00C233EA"/>
    <w:rsid w:val="00C23F66"/>
    <w:rsid w:val="00C24289"/>
    <w:rsid w:val="00C24884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467"/>
    <w:rsid w:val="00C324E8"/>
    <w:rsid w:val="00C3261F"/>
    <w:rsid w:val="00C32896"/>
    <w:rsid w:val="00C33F18"/>
    <w:rsid w:val="00C3409E"/>
    <w:rsid w:val="00C34B49"/>
    <w:rsid w:val="00C355F0"/>
    <w:rsid w:val="00C35776"/>
    <w:rsid w:val="00C35B71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823"/>
    <w:rsid w:val="00C524F6"/>
    <w:rsid w:val="00C53817"/>
    <w:rsid w:val="00C53E6A"/>
    <w:rsid w:val="00C543B4"/>
    <w:rsid w:val="00C54A3E"/>
    <w:rsid w:val="00C54E4D"/>
    <w:rsid w:val="00C552DC"/>
    <w:rsid w:val="00C55B45"/>
    <w:rsid w:val="00C55B8A"/>
    <w:rsid w:val="00C564B1"/>
    <w:rsid w:val="00C56560"/>
    <w:rsid w:val="00C56A04"/>
    <w:rsid w:val="00C56A51"/>
    <w:rsid w:val="00C57599"/>
    <w:rsid w:val="00C578BA"/>
    <w:rsid w:val="00C57912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852"/>
    <w:rsid w:val="00C70C22"/>
    <w:rsid w:val="00C70D77"/>
    <w:rsid w:val="00C71049"/>
    <w:rsid w:val="00C710F4"/>
    <w:rsid w:val="00C718B6"/>
    <w:rsid w:val="00C72E00"/>
    <w:rsid w:val="00C73506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154"/>
    <w:rsid w:val="00C807B0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B5D"/>
    <w:rsid w:val="00C927AA"/>
    <w:rsid w:val="00C92891"/>
    <w:rsid w:val="00C92FE1"/>
    <w:rsid w:val="00C9327D"/>
    <w:rsid w:val="00C936B6"/>
    <w:rsid w:val="00C93E57"/>
    <w:rsid w:val="00C945FE"/>
    <w:rsid w:val="00C9475F"/>
    <w:rsid w:val="00C94867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C97"/>
    <w:rsid w:val="00CB0DAE"/>
    <w:rsid w:val="00CB1F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28B"/>
    <w:rsid w:val="00CC0C1C"/>
    <w:rsid w:val="00CC1143"/>
    <w:rsid w:val="00CC19A9"/>
    <w:rsid w:val="00CC23D8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21A2"/>
    <w:rsid w:val="00CF2F28"/>
    <w:rsid w:val="00CF3987"/>
    <w:rsid w:val="00CF4022"/>
    <w:rsid w:val="00CF45C0"/>
    <w:rsid w:val="00CF4F25"/>
    <w:rsid w:val="00CF5250"/>
    <w:rsid w:val="00CF5DE9"/>
    <w:rsid w:val="00D0001D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593B"/>
    <w:rsid w:val="00D05BCE"/>
    <w:rsid w:val="00D05DAB"/>
    <w:rsid w:val="00D05E5B"/>
    <w:rsid w:val="00D0661C"/>
    <w:rsid w:val="00D066FB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6BC"/>
    <w:rsid w:val="00D16EF9"/>
    <w:rsid w:val="00D170B0"/>
    <w:rsid w:val="00D17637"/>
    <w:rsid w:val="00D17D62"/>
    <w:rsid w:val="00D20C45"/>
    <w:rsid w:val="00D211A3"/>
    <w:rsid w:val="00D213F8"/>
    <w:rsid w:val="00D217DC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71A8"/>
    <w:rsid w:val="00D27E6C"/>
    <w:rsid w:val="00D27EFE"/>
    <w:rsid w:val="00D30FE9"/>
    <w:rsid w:val="00D3119C"/>
    <w:rsid w:val="00D3121F"/>
    <w:rsid w:val="00D315B2"/>
    <w:rsid w:val="00D31E49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323"/>
    <w:rsid w:val="00D465B0"/>
    <w:rsid w:val="00D4725B"/>
    <w:rsid w:val="00D47C3B"/>
    <w:rsid w:val="00D508D7"/>
    <w:rsid w:val="00D509E3"/>
    <w:rsid w:val="00D50C91"/>
    <w:rsid w:val="00D51369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700C"/>
    <w:rsid w:val="00D57BCA"/>
    <w:rsid w:val="00D60617"/>
    <w:rsid w:val="00D6068F"/>
    <w:rsid w:val="00D60E4F"/>
    <w:rsid w:val="00D60FEC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62B"/>
    <w:rsid w:val="00D75968"/>
    <w:rsid w:val="00D760DA"/>
    <w:rsid w:val="00D76B36"/>
    <w:rsid w:val="00D76DF2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8F3"/>
    <w:rsid w:val="00D92398"/>
    <w:rsid w:val="00D92570"/>
    <w:rsid w:val="00D925E1"/>
    <w:rsid w:val="00D927B7"/>
    <w:rsid w:val="00D92C7D"/>
    <w:rsid w:val="00D93265"/>
    <w:rsid w:val="00D93906"/>
    <w:rsid w:val="00D946B5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402"/>
    <w:rsid w:val="00DD7FD3"/>
    <w:rsid w:val="00DE1D81"/>
    <w:rsid w:val="00DE2E56"/>
    <w:rsid w:val="00DE357E"/>
    <w:rsid w:val="00DE41CD"/>
    <w:rsid w:val="00DE43B0"/>
    <w:rsid w:val="00DE4980"/>
    <w:rsid w:val="00DE4B2B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BFF"/>
    <w:rsid w:val="00E06091"/>
    <w:rsid w:val="00E06699"/>
    <w:rsid w:val="00E07B18"/>
    <w:rsid w:val="00E07B1C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0EA7"/>
    <w:rsid w:val="00E2124A"/>
    <w:rsid w:val="00E21D8D"/>
    <w:rsid w:val="00E225FF"/>
    <w:rsid w:val="00E239C6"/>
    <w:rsid w:val="00E24018"/>
    <w:rsid w:val="00E241B4"/>
    <w:rsid w:val="00E2459C"/>
    <w:rsid w:val="00E246D4"/>
    <w:rsid w:val="00E24ACB"/>
    <w:rsid w:val="00E25369"/>
    <w:rsid w:val="00E254B9"/>
    <w:rsid w:val="00E2605A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5C4"/>
    <w:rsid w:val="00E45777"/>
    <w:rsid w:val="00E45980"/>
    <w:rsid w:val="00E465F6"/>
    <w:rsid w:val="00E469F4"/>
    <w:rsid w:val="00E50884"/>
    <w:rsid w:val="00E50AB7"/>
    <w:rsid w:val="00E50B51"/>
    <w:rsid w:val="00E51391"/>
    <w:rsid w:val="00E51ABE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5D9"/>
    <w:rsid w:val="00E67B0B"/>
    <w:rsid w:val="00E71426"/>
    <w:rsid w:val="00E717F6"/>
    <w:rsid w:val="00E71F34"/>
    <w:rsid w:val="00E72473"/>
    <w:rsid w:val="00E726A5"/>
    <w:rsid w:val="00E7298C"/>
    <w:rsid w:val="00E730E3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80038"/>
    <w:rsid w:val="00E80290"/>
    <w:rsid w:val="00E803D3"/>
    <w:rsid w:val="00E80AA4"/>
    <w:rsid w:val="00E811F9"/>
    <w:rsid w:val="00E8123D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908B0"/>
    <w:rsid w:val="00E90F7B"/>
    <w:rsid w:val="00E91468"/>
    <w:rsid w:val="00E91564"/>
    <w:rsid w:val="00E91B5E"/>
    <w:rsid w:val="00E9212E"/>
    <w:rsid w:val="00E92338"/>
    <w:rsid w:val="00E928CC"/>
    <w:rsid w:val="00E9319C"/>
    <w:rsid w:val="00E9371C"/>
    <w:rsid w:val="00E938BB"/>
    <w:rsid w:val="00E93A46"/>
    <w:rsid w:val="00E93D3C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F58"/>
    <w:rsid w:val="00EB4596"/>
    <w:rsid w:val="00EB4C77"/>
    <w:rsid w:val="00EB523E"/>
    <w:rsid w:val="00EB5266"/>
    <w:rsid w:val="00EB6705"/>
    <w:rsid w:val="00EB6AE1"/>
    <w:rsid w:val="00EB71C1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32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885"/>
    <w:rsid w:val="00ED0C96"/>
    <w:rsid w:val="00ED1045"/>
    <w:rsid w:val="00ED10F7"/>
    <w:rsid w:val="00ED1285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5A6"/>
    <w:rsid w:val="00ED488F"/>
    <w:rsid w:val="00ED4C14"/>
    <w:rsid w:val="00ED4C55"/>
    <w:rsid w:val="00ED4E81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CF2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E7AA0"/>
    <w:rsid w:val="00EE7D96"/>
    <w:rsid w:val="00EF04CC"/>
    <w:rsid w:val="00EF0BE5"/>
    <w:rsid w:val="00EF15EB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4AAD"/>
    <w:rsid w:val="00EF4B96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97"/>
    <w:rsid w:val="00F04DAB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69D"/>
    <w:rsid w:val="00F149DC"/>
    <w:rsid w:val="00F14C70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7C8"/>
    <w:rsid w:val="00F23C58"/>
    <w:rsid w:val="00F23EFD"/>
    <w:rsid w:val="00F23FE1"/>
    <w:rsid w:val="00F2431D"/>
    <w:rsid w:val="00F24355"/>
    <w:rsid w:val="00F24543"/>
    <w:rsid w:val="00F24963"/>
    <w:rsid w:val="00F24D6F"/>
    <w:rsid w:val="00F24ECD"/>
    <w:rsid w:val="00F2509F"/>
    <w:rsid w:val="00F251BF"/>
    <w:rsid w:val="00F26EB2"/>
    <w:rsid w:val="00F27613"/>
    <w:rsid w:val="00F27652"/>
    <w:rsid w:val="00F279DC"/>
    <w:rsid w:val="00F27BD8"/>
    <w:rsid w:val="00F27D7C"/>
    <w:rsid w:val="00F30B98"/>
    <w:rsid w:val="00F30D00"/>
    <w:rsid w:val="00F31313"/>
    <w:rsid w:val="00F32C60"/>
    <w:rsid w:val="00F3359A"/>
    <w:rsid w:val="00F33A59"/>
    <w:rsid w:val="00F33CD7"/>
    <w:rsid w:val="00F33E20"/>
    <w:rsid w:val="00F33F9A"/>
    <w:rsid w:val="00F344A8"/>
    <w:rsid w:val="00F347BD"/>
    <w:rsid w:val="00F35548"/>
    <w:rsid w:val="00F362CC"/>
    <w:rsid w:val="00F3721A"/>
    <w:rsid w:val="00F37904"/>
    <w:rsid w:val="00F37A09"/>
    <w:rsid w:val="00F37CDF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50596"/>
    <w:rsid w:val="00F50E38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11EB"/>
    <w:rsid w:val="00F6207E"/>
    <w:rsid w:val="00F62AA7"/>
    <w:rsid w:val="00F6327B"/>
    <w:rsid w:val="00F640F2"/>
    <w:rsid w:val="00F6436E"/>
    <w:rsid w:val="00F6478A"/>
    <w:rsid w:val="00F66A90"/>
    <w:rsid w:val="00F66ED8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FA2"/>
    <w:rsid w:val="00F803B8"/>
    <w:rsid w:val="00F807CE"/>
    <w:rsid w:val="00F81638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448E"/>
    <w:rsid w:val="00F94B9E"/>
    <w:rsid w:val="00F9595D"/>
    <w:rsid w:val="00F96876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D58"/>
    <w:rsid w:val="00FA24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0EE4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3704"/>
    <w:rsid w:val="00FD3783"/>
    <w:rsid w:val="00FD3E62"/>
    <w:rsid w:val="00FD46A8"/>
    <w:rsid w:val="00FD5629"/>
    <w:rsid w:val="00FD5959"/>
    <w:rsid w:val="00FD5B87"/>
    <w:rsid w:val="00FD65F4"/>
    <w:rsid w:val="00FD7141"/>
    <w:rsid w:val="00FD71F2"/>
    <w:rsid w:val="00FD7C3F"/>
    <w:rsid w:val="00FE0609"/>
    <w:rsid w:val="00FE1708"/>
    <w:rsid w:val="00FE188F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8">
    <w:name w:val="No Spacing"/>
    <w:uiPriority w:val="1"/>
    <w:qFormat/>
    <w:rsid w:val="00D01DA1"/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chart" Target="charts/chart2.xml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05154564012828E-2"/>
          <c:y val="4.4057617797775533E-2"/>
          <c:w val="0.90612077136191249"/>
          <c:h val="0.56504417670682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01.04.2015 г.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4984448472743994E-2"/>
                  <c:y val="1.32235558384602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724761196633147E-3"/>
                  <c:y val="-5.72035571890058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618578238362754E-3"/>
                  <c:y val="-4.3609968270407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744952239326629E-3"/>
                  <c:y val="-1.32001812686309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4926666905591952E-3"/>
                  <c:y val="2.20021227104332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10549302448851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7468495418313164E-3"/>
                  <c:y val="-1.75946178392362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8724661201767524E-3"/>
                  <c:y val="-1.31846834433445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7.489904478653258E-3"/>
                  <c:y val="2.20003021143849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1.76314077846136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ископаемых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Лист1!$B$2:$N$2</c:f>
              <c:numCache>
                <c:formatCode>General</c:formatCode>
                <c:ptCount val="13"/>
                <c:pt idx="0">
                  <c:v>12801.3</c:v>
                </c:pt>
                <c:pt idx="1">
                  <c:v>33542.199999999997</c:v>
                </c:pt>
                <c:pt idx="2">
                  <c:v>12045.4</c:v>
                </c:pt>
                <c:pt idx="3">
                  <c:v>17139.099999999995</c:v>
                </c:pt>
                <c:pt idx="4">
                  <c:v>14977.9</c:v>
                </c:pt>
                <c:pt idx="5">
                  <c:v>13960</c:v>
                </c:pt>
                <c:pt idx="6">
                  <c:v>18337.3</c:v>
                </c:pt>
                <c:pt idx="7">
                  <c:v>23126.9</c:v>
                </c:pt>
                <c:pt idx="8">
                  <c:v>21083</c:v>
                </c:pt>
                <c:pt idx="9">
                  <c:v>26861</c:v>
                </c:pt>
                <c:pt idx="10">
                  <c:v>17519.5</c:v>
                </c:pt>
                <c:pt idx="11">
                  <c:v>17291.8</c:v>
                </c:pt>
                <c:pt idx="12">
                  <c:v>12760.1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01.04.2016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6179775280898875E-3"/>
                  <c:y val="-2.64026402640264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603616650023023E-2"/>
                  <c:y val="1.76314077846136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4922242363719719E-3"/>
                  <c:y val="-5.72871510768694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853964898339516E-2"/>
                  <c:y val="-3.08327508258648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857504531837018E-2"/>
                  <c:y val="-3.08105380286558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986218289492762E-2"/>
                  <c:y val="1.77744026666463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872659176030032E-3"/>
                  <c:y val="-1.32013201320132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602141802732392E-2"/>
                  <c:y val="-5.72278012593267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8729823167284707E-2"/>
                  <c:y val="-1.32013430412512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8728643289452205E-2"/>
                  <c:y val="-2.64099746565866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4983858533827764E-2"/>
                  <c:y val="-3.95717511528094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1236714022538324E-2"/>
                  <c:y val="-3.08639875719399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2.21298462943848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ископаемых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13884.2</c:v>
                </c:pt>
                <c:pt idx="1">
                  <c:v>31578.400000000001</c:v>
                </c:pt>
                <c:pt idx="2">
                  <c:v>15657.4</c:v>
                </c:pt>
                <c:pt idx="3">
                  <c:v>18401.099999999995</c:v>
                </c:pt>
                <c:pt idx="4">
                  <c:v>16924.7</c:v>
                </c:pt>
                <c:pt idx="5">
                  <c:v>16008.1</c:v>
                </c:pt>
                <c:pt idx="6">
                  <c:v>20407.8</c:v>
                </c:pt>
                <c:pt idx="7">
                  <c:v>23341.7</c:v>
                </c:pt>
                <c:pt idx="8">
                  <c:v>19443.2</c:v>
                </c:pt>
                <c:pt idx="9">
                  <c:v>26641.200000000001</c:v>
                </c:pt>
                <c:pt idx="10">
                  <c:v>17468.2</c:v>
                </c:pt>
                <c:pt idx="11">
                  <c:v>17960.2</c:v>
                </c:pt>
                <c:pt idx="12">
                  <c:v>13309.6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9658496"/>
        <c:axId val="29680768"/>
      </c:barChart>
      <c:catAx>
        <c:axId val="2965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9680768"/>
        <c:crosses val="autoZero"/>
        <c:auto val="1"/>
        <c:lblAlgn val="ctr"/>
        <c:lblOffset val="100"/>
        <c:noMultiLvlLbl val="0"/>
      </c:catAx>
      <c:valAx>
        <c:axId val="29680768"/>
        <c:scaling>
          <c:orientation val="minMax"/>
        </c:scaling>
        <c:delete val="0"/>
        <c:axPos val="l"/>
        <c:majorGridlines/>
        <c:minorGridlines>
          <c:spPr>
            <a:ln>
              <a:noFill/>
            </a:ln>
            <a:effectLst>
              <a:outerShdw blurRad="50800" dist="50800" dir="5400000" algn="ctr" rotWithShape="0">
                <a:srgbClr val="00B050"/>
              </a:outerShdw>
            </a:effectLst>
          </c:spPr>
        </c:minorGridlines>
        <c:numFmt formatCode="General" sourceLinked="1"/>
        <c:majorTickMark val="none"/>
        <c:minorTickMark val="none"/>
        <c:tickLblPos val="nextTo"/>
        <c:crossAx val="29658496"/>
        <c:crosses val="autoZero"/>
        <c:crossBetween val="between"/>
      </c:valAx>
      <c:spPr>
        <a:solidFill>
          <a:srgbClr val="00B050"/>
        </a:solidFill>
      </c:spPr>
    </c:plotArea>
    <c:legend>
      <c:legendPos val="b"/>
      <c:layout>
        <c:manualLayout>
          <c:xMode val="edge"/>
          <c:yMode val="edge"/>
          <c:x val="0.33029888820077274"/>
          <c:y val="0.93294619278073609"/>
          <c:w val="0.43827855058604731"/>
          <c:h val="6.7053830659214234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01.04.2015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0.5</c:v>
                </c:pt>
                <c:pt idx="1">
                  <c:v>10.6</c:v>
                </c:pt>
                <c:pt idx="2">
                  <c:v>5.8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01.04.2016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0.2</c:v>
                </c:pt>
                <c:pt idx="1">
                  <c:v>12.6</c:v>
                </c:pt>
                <c:pt idx="2">
                  <c:v>19.600000000000001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57517184"/>
        <c:axId val="57518720"/>
        <c:axId val="0"/>
      </c:bar3DChart>
      <c:catAx>
        <c:axId val="57517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7518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7518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7517184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27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898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79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54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295E-2"/>
                  <c:y val="-0.127405793025871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</c:v>
                </c:pt>
                <c:pt idx="1">
                  <c:v>3.6</c:v>
                </c:pt>
                <c:pt idx="2">
                  <c:v>19.899999999999999</c:v>
                </c:pt>
                <c:pt idx="3">
                  <c:v>5.2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B2F57-A95C-489C-961E-1E0E088B2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20299</TotalTime>
  <Pages>46</Pages>
  <Words>5184</Words>
  <Characters>29555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750</cp:revision>
  <cp:lastPrinted>2016-07-05T11:57:00Z</cp:lastPrinted>
  <dcterms:created xsi:type="dcterms:W3CDTF">2012-08-27T05:19:00Z</dcterms:created>
  <dcterms:modified xsi:type="dcterms:W3CDTF">2016-10-04T11:29:00Z</dcterms:modified>
</cp:coreProperties>
</file>