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371A9" w14:textId="7C3577C7" w:rsidR="001829D9" w:rsidRDefault="00E60D3B" w:rsidP="00E60D3B">
      <w:pPr>
        <w:pStyle w:val="4"/>
        <w:jc w:val="right"/>
        <w:rPr>
          <w:b w:val="0"/>
          <w:szCs w:val="28"/>
        </w:rPr>
      </w:pPr>
      <w:r>
        <w:rPr>
          <w:b w:val="0"/>
          <w:szCs w:val="28"/>
        </w:rPr>
        <w:t>проект</w:t>
      </w:r>
    </w:p>
    <w:p w14:paraId="295C1E49" w14:textId="77777777" w:rsidR="000237D3" w:rsidRPr="009416F6" w:rsidRDefault="000237D3" w:rsidP="000237D3">
      <w:pPr>
        <w:pStyle w:val="4"/>
        <w:rPr>
          <w:b w:val="0"/>
          <w:szCs w:val="28"/>
        </w:rPr>
      </w:pPr>
      <w:r w:rsidRPr="009416F6">
        <w:rPr>
          <w:b w:val="0"/>
          <w:szCs w:val="28"/>
        </w:rPr>
        <w:t>АДМИНИСТРАЦИЯ</w:t>
      </w:r>
    </w:p>
    <w:p w14:paraId="4E02B1B5" w14:textId="77777777" w:rsidR="000237D3" w:rsidRPr="009416F6" w:rsidRDefault="0096688F" w:rsidP="000237D3">
      <w:pPr>
        <w:pStyle w:val="a9"/>
        <w:tabs>
          <w:tab w:val="clear" w:pos="4153"/>
          <w:tab w:val="clear" w:pos="8306"/>
        </w:tabs>
        <w:spacing w:line="252" w:lineRule="auto"/>
        <w:ind w:firstLine="0"/>
        <w:jc w:val="center"/>
        <w:rPr>
          <w:spacing w:val="24"/>
          <w:szCs w:val="28"/>
        </w:rPr>
      </w:pPr>
      <w:r w:rsidRPr="009416F6">
        <w:rPr>
          <w:spacing w:val="24"/>
          <w:szCs w:val="28"/>
        </w:rPr>
        <w:t>МАРКСОВСКОГО</w:t>
      </w:r>
      <w:r w:rsidR="000237D3" w:rsidRPr="009416F6">
        <w:rPr>
          <w:spacing w:val="24"/>
          <w:szCs w:val="28"/>
        </w:rPr>
        <w:t xml:space="preserve"> МУНИЦИПАЛЬНОГО РАЙОНА</w:t>
      </w:r>
    </w:p>
    <w:p w14:paraId="586848C4" w14:textId="77777777" w:rsidR="000237D3" w:rsidRPr="009416F6" w:rsidRDefault="000237D3" w:rsidP="000237D3">
      <w:pPr>
        <w:pStyle w:val="a9"/>
        <w:tabs>
          <w:tab w:val="clear" w:pos="4153"/>
          <w:tab w:val="clear" w:pos="8306"/>
        </w:tabs>
        <w:spacing w:line="252" w:lineRule="auto"/>
        <w:ind w:firstLine="0"/>
        <w:jc w:val="center"/>
        <w:rPr>
          <w:spacing w:val="24"/>
          <w:szCs w:val="28"/>
        </w:rPr>
      </w:pPr>
      <w:r w:rsidRPr="009416F6">
        <w:rPr>
          <w:spacing w:val="24"/>
          <w:szCs w:val="28"/>
        </w:rPr>
        <w:t>САРАТОВСКОЙ ОБЛАСТИ</w:t>
      </w:r>
    </w:p>
    <w:p w14:paraId="33BC6324" w14:textId="77777777" w:rsidR="000237D3" w:rsidRPr="009416F6" w:rsidRDefault="000237D3" w:rsidP="000237D3">
      <w:pPr>
        <w:pStyle w:val="a9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spacing w:val="30"/>
          <w:szCs w:val="28"/>
        </w:rPr>
      </w:pPr>
      <w:r w:rsidRPr="009416F6">
        <w:rPr>
          <w:spacing w:val="110"/>
          <w:szCs w:val="28"/>
        </w:rPr>
        <w:t>ПОСТАНОВЛЕНИЕ</w:t>
      </w:r>
    </w:p>
    <w:p w14:paraId="5D34310C" w14:textId="77777777" w:rsidR="00E05D27" w:rsidRPr="009416F6" w:rsidRDefault="00E05D27" w:rsidP="003429BC">
      <w:pPr>
        <w:pStyle w:val="ab"/>
        <w:rPr>
          <w:szCs w:val="28"/>
        </w:rPr>
      </w:pPr>
    </w:p>
    <w:p w14:paraId="364A7273" w14:textId="77777777" w:rsidR="0096688F" w:rsidRPr="009416F6" w:rsidRDefault="0096688F" w:rsidP="00E05D27">
      <w:pPr>
        <w:jc w:val="both"/>
        <w:rPr>
          <w:sz w:val="28"/>
          <w:szCs w:val="28"/>
        </w:rPr>
      </w:pPr>
    </w:p>
    <w:p w14:paraId="61157E7E" w14:textId="77777777" w:rsidR="00E05D27" w:rsidRDefault="003D2C47" w:rsidP="003D2C47">
      <w:pPr>
        <w:pStyle w:val="af2"/>
        <w:jc w:val="both"/>
        <w:rPr>
          <w:rFonts w:ascii="Times New Roman" w:hAnsi="Times New Roman"/>
          <w:sz w:val="28"/>
          <w:szCs w:val="28"/>
        </w:rPr>
      </w:pPr>
      <w:bookmarkStart w:id="0" w:name="sub_1"/>
      <w:r>
        <w:rPr>
          <w:rFonts w:ascii="Times New Roman" w:hAnsi="Times New Roman"/>
          <w:sz w:val="28"/>
          <w:szCs w:val="28"/>
        </w:rPr>
        <w:t>«</w:t>
      </w:r>
      <w:r w:rsidR="00EE3216" w:rsidRPr="00EE3216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Порядка определения границ прилегающих территорий, на которых не допускается розничная торговля табачной продукцией, никотиносодержащей продукцией, кальянами и устройствами для потребления никотиносодержащей продукции на территории Марксовского муниципального района Саратовской области</w:t>
      </w:r>
      <w:r w:rsidR="00B808FE" w:rsidRPr="00B808FE">
        <w:rPr>
          <w:rFonts w:ascii="Times New Roman" w:hAnsi="Times New Roman"/>
          <w:sz w:val="28"/>
          <w:szCs w:val="28"/>
        </w:rPr>
        <w:t>»</w:t>
      </w:r>
    </w:p>
    <w:p w14:paraId="10A28403" w14:textId="77777777" w:rsidR="000237D3" w:rsidRPr="000A510D" w:rsidRDefault="000237D3" w:rsidP="000A510D">
      <w:pPr>
        <w:pStyle w:val="1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000A510D"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  <w:t>В соответствии</w:t>
      </w:r>
      <w:r w:rsidR="003D2C47"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 со статьей 19 Федерального закона от 23 февраля 2013 года № 15-ФЗ «Об охране здоровья граждан от воздействия окружающего табачного дыма, последствий </w:t>
      </w:r>
      <w:r w:rsidR="0092743E"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  <w:t>потребления табака или потребления никотиносодержащей продукции», Федеральным законом от 6 октября 2003 года</w:t>
      </w:r>
      <w:r w:rsidR="005916AF"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 </w:t>
      </w:r>
      <w:r w:rsidR="0092743E"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  <w:t>№ 131-ФЗ «Об общих принципах организации местного самоуправления в Российской Федерации»</w:t>
      </w:r>
      <w:r w:rsidR="007C1AF1" w:rsidRPr="000A510D"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, </w:t>
      </w:r>
      <w:r w:rsidR="0092743E" w:rsidRPr="0092743E"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  <w:t>Федеральным законом от 20 марта 2025 года № 33-ФЗ «Об общих принципах организации местного самоуправления в единой системе публичной власти»</w:t>
      </w:r>
      <w:r w:rsidR="0092743E"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, </w:t>
      </w:r>
      <w:r w:rsidR="00424DC6" w:rsidRPr="000A510D"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руководствуясь Уставом Марксовского муниципального района, Уставом муниципального образования город Маркс, администрация Марксовского муниципального района </w:t>
      </w:r>
      <w:r w:rsidRPr="000A510D"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  <w:t>ПОСТАНОВЛЯЕТ:</w:t>
      </w:r>
    </w:p>
    <w:p w14:paraId="45AF3192" w14:textId="77777777" w:rsidR="007C1AF1" w:rsidRDefault="000A510D" w:rsidP="002F1C5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92743E">
        <w:rPr>
          <w:rFonts w:ascii="Times New Roman" w:hAnsi="Times New Roman"/>
          <w:sz w:val="28"/>
          <w:szCs w:val="28"/>
        </w:rPr>
        <w:t xml:space="preserve">Утвердить порядок определения границ прилегающих территорий, на которых не допускается розничная торговля табачной продукцией, никотиносодержащей продукцией, кальянами и устройствами для потребления никотиносодержащей продукции на территории Марксовского муниципального района Саратовской области </w:t>
      </w:r>
      <w:r w:rsidR="005916AF">
        <w:rPr>
          <w:rFonts w:ascii="Times New Roman" w:hAnsi="Times New Roman"/>
          <w:sz w:val="28"/>
          <w:szCs w:val="28"/>
        </w:rPr>
        <w:t>согласно п</w:t>
      </w:r>
      <w:r w:rsidR="0092743E">
        <w:rPr>
          <w:rFonts w:ascii="Times New Roman" w:hAnsi="Times New Roman"/>
          <w:sz w:val="28"/>
          <w:szCs w:val="28"/>
        </w:rPr>
        <w:t>риложени</w:t>
      </w:r>
      <w:r w:rsidR="005916AF">
        <w:rPr>
          <w:rFonts w:ascii="Times New Roman" w:hAnsi="Times New Roman"/>
          <w:sz w:val="28"/>
          <w:szCs w:val="28"/>
        </w:rPr>
        <w:t>ю</w:t>
      </w:r>
      <w:r w:rsidR="0092743E">
        <w:rPr>
          <w:rFonts w:ascii="Times New Roman" w:hAnsi="Times New Roman"/>
          <w:sz w:val="28"/>
          <w:szCs w:val="28"/>
        </w:rPr>
        <w:t xml:space="preserve"> 1.</w:t>
      </w:r>
    </w:p>
    <w:p w14:paraId="6D0D76A4" w14:textId="77777777" w:rsidR="0092743E" w:rsidRDefault="0092743E" w:rsidP="002F1C5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Перечень организаций и объектов, на прилегающей территории к которым не допускается розничная торговля табачной продукцией, никотиносодержащей продукцией, кальянами и устройствами для потребления никотиносодержащей продукции </w:t>
      </w:r>
      <w:r w:rsidR="005916AF">
        <w:rPr>
          <w:rFonts w:ascii="Times New Roman" w:hAnsi="Times New Roman"/>
          <w:sz w:val="28"/>
          <w:szCs w:val="28"/>
        </w:rPr>
        <w:t>согласно п</w:t>
      </w:r>
      <w:r>
        <w:rPr>
          <w:rFonts w:ascii="Times New Roman" w:hAnsi="Times New Roman"/>
          <w:sz w:val="28"/>
          <w:szCs w:val="28"/>
        </w:rPr>
        <w:t>риложени</w:t>
      </w:r>
      <w:r w:rsidR="005916AF">
        <w:rPr>
          <w:rFonts w:ascii="Times New Roman" w:hAnsi="Times New Roman"/>
          <w:sz w:val="28"/>
          <w:szCs w:val="28"/>
        </w:rPr>
        <w:t>ю №2</w:t>
      </w:r>
      <w:r>
        <w:rPr>
          <w:rFonts w:ascii="Times New Roman" w:hAnsi="Times New Roman"/>
          <w:sz w:val="28"/>
          <w:szCs w:val="28"/>
        </w:rPr>
        <w:t>.</w:t>
      </w:r>
    </w:p>
    <w:p w14:paraId="388D7228" w14:textId="77777777" w:rsidR="0092743E" w:rsidRDefault="0092743E" w:rsidP="002F1C5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Установить, что границы прилегающих территорий для объектов, указанных в </w:t>
      </w:r>
      <w:r w:rsidR="005916AF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риложении № 2 к настоящему постановлению, определяются с учетом общественных обсуждений.</w:t>
      </w:r>
    </w:p>
    <w:p w14:paraId="256136AF" w14:textId="77777777" w:rsidR="00B9452C" w:rsidRPr="002F1C5B" w:rsidRDefault="005916AF" w:rsidP="002F1C5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9452C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со дня его официального </w:t>
      </w:r>
      <w:r w:rsidR="009B211D">
        <w:rPr>
          <w:rFonts w:ascii="Times New Roman" w:hAnsi="Times New Roman"/>
          <w:sz w:val="28"/>
          <w:szCs w:val="28"/>
        </w:rPr>
        <w:t>опубликования, но не раньше 1 октября 2026 года.</w:t>
      </w:r>
    </w:p>
    <w:p w14:paraId="1D7B9C5C" w14:textId="77777777" w:rsidR="00424DC6" w:rsidRPr="000A510D" w:rsidRDefault="005916AF" w:rsidP="000A510D">
      <w:pPr>
        <w:spacing w:line="216" w:lineRule="auto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5</w:t>
      </w:r>
      <w:r w:rsidR="000237D3" w:rsidRPr="000A510D">
        <w:rPr>
          <w:rFonts w:eastAsia="Calibri"/>
          <w:kern w:val="0"/>
          <w:sz w:val="28"/>
          <w:szCs w:val="28"/>
          <w:lang w:eastAsia="en-US"/>
        </w:rPr>
        <w:t xml:space="preserve">. </w:t>
      </w:r>
      <w:bookmarkEnd w:id="0"/>
      <w:r w:rsidR="000A510D">
        <w:rPr>
          <w:rFonts w:eastAsia="Calibri"/>
          <w:kern w:val="0"/>
          <w:sz w:val="28"/>
          <w:szCs w:val="28"/>
          <w:lang w:eastAsia="en-US"/>
        </w:rPr>
        <w:t>Опубликовать</w:t>
      </w:r>
      <w:r w:rsidR="00424DC6" w:rsidRPr="000A510D">
        <w:rPr>
          <w:rFonts w:eastAsia="Calibri"/>
          <w:kern w:val="0"/>
          <w:sz w:val="28"/>
          <w:szCs w:val="28"/>
          <w:lang w:eastAsia="en-US"/>
        </w:rPr>
        <w:t xml:space="preserve"> настоящее постановление в </w:t>
      </w:r>
      <w:r w:rsidR="00B6192C" w:rsidRPr="000A510D">
        <w:rPr>
          <w:rFonts w:eastAsia="Calibri"/>
          <w:kern w:val="0"/>
          <w:sz w:val="28"/>
          <w:szCs w:val="28"/>
          <w:lang w:eastAsia="en-US"/>
        </w:rPr>
        <w:t>сетевом издании</w:t>
      </w:r>
      <w:r w:rsidR="00424DC6" w:rsidRPr="000A510D">
        <w:rPr>
          <w:rFonts w:eastAsia="Calibri"/>
          <w:kern w:val="0"/>
          <w:sz w:val="28"/>
          <w:szCs w:val="28"/>
          <w:lang w:eastAsia="en-US"/>
        </w:rPr>
        <w:t xml:space="preserve"> «Воложка» и разместить на официальном сайте Марксовского муниципального района</w:t>
      </w:r>
      <w:r w:rsidR="00EE3216" w:rsidRPr="000A510D">
        <w:rPr>
          <w:rFonts w:eastAsia="Calibri"/>
          <w:kern w:val="0"/>
          <w:sz w:val="28"/>
          <w:szCs w:val="28"/>
          <w:lang w:eastAsia="en-US"/>
        </w:rPr>
        <w:t>.</w:t>
      </w:r>
      <w:r w:rsidR="00424DC6" w:rsidRPr="000A510D">
        <w:rPr>
          <w:rFonts w:eastAsia="Calibri"/>
          <w:kern w:val="0"/>
          <w:sz w:val="28"/>
          <w:szCs w:val="28"/>
          <w:lang w:eastAsia="en-US"/>
        </w:rPr>
        <w:t xml:space="preserve"> </w:t>
      </w:r>
    </w:p>
    <w:p w14:paraId="2A2A4586" w14:textId="77777777" w:rsidR="00424DC6" w:rsidRPr="009416F6" w:rsidRDefault="005916AF" w:rsidP="00424DC6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24DC6" w:rsidRPr="009416F6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</w:t>
      </w:r>
      <w:proofErr w:type="gramStart"/>
      <w:r w:rsidR="00424DC6" w:rsidRPr="009416F6">
        <w:rPr>
          <w:rFonts w:ascii="Times New Roman" w:hAnsi="Times New Roman"/>
          <w:sz w:val="28"/>
          <w:szCs w:val="28"/>
        </w:rPr>
        <w:t>на  заместителя</w:t>
      </w:r>
      <w:proofErr w:type="gramEnd"/>
      <w:r w:rsidR="00424DC6" w:rsidRPr="009416F6">
        <w:rPr>
          <w:rFonts w:ascii="Times New Roman" w:hAnsi="Times New Roman"/>
          <w:sz w:val="28"/>
          <w:szCs w:val="28"/>
        </w:rPr>
        <w:t xml:space="preserve"> главы администрации Марксовского муниципального района</w:t>
      </w:r>
      <w:r w:rsidR="00905F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5F51">
        <w:rPr>
          <w:rFonts w:ascii="Times New Roman" w:hAnsi="Times New Roman"/>
          <w:sz w:val="28"/>
          <w:szCs w:val="28"/>
        </w:rPr>
        <w:t>Актаева</w:t>
      </w:r>
      <w:proofErr w:type="spellEnd"/>
      <w:r w:rsidR="00905F51">
        <w:rPr>
          <w:rFonts w:ascii="Times New Roman" w:hAnsi="Times New Roman"/>
          <w:sz w:val="28"/>
          <w:szCs w:val="28"/>
        </w:rPr>
        <w:t xml:space="preserve"> А.Ж.</w:t>
      </w:r>
      <w:r w:rsidR="00424DC6" w:rsidRPr="009416F6">
        <w:rPr>
          <w:rFonts w:ascii="Times New Roman" w:hAnsi="Times New Roman"/>
          <w:sz w:val="28"/>
          <w:szCs w:val="28"/>
        </w:rPr>
        <w:t xml:space="preserve"> </w:t>
      </w:r>
    </w:p>
    <w:p w14:paraId="32B9DFD3" w14:textId="77777777" w:rsidR="00782F38" w:rsidRDefault="00782F38" w:rsidP="003429BC">
      <w:pPr>
        <w:jc w:val="both"/>
        <w:rPr>
          <w:sz w:val="28"/>
          <w:szCs w:val="28"/>
        </w:rPr>
      </w:pPr>
    </w:p>
    <w:p w14:paraId="1FCC79B2" w14:textId="77777777" w:rsidR="001829D9" w:rsidRPr="009416F6" w:rsidRDefault="001829D9" w:rsidP="003429BC">
      <w:pPr>
        <w:jc w:val="both"/>
        <w:rPr>
          <w:sz w:val="28"/>
          <w:szCs w:val="28"/>
        </w:rPr>
      </w:pPr>
    </w:p>
    <w:p w14:paraId="0265658E" w14:textId="77777777" w:rsidR="000A510D" w:rsidRDefault="000A510D" w:rsidP="00F2124C">
      <w:pPr>
        <w:pStyle w:val="ab"/>
        <w:rPr>
          <w:szCs w:val="28"/>
        </w:rPr>
      </w:pPr>
      <w:r>
        <w:rPr>
          <w:szCs w:val="28"/>
        </w:rPr>
        <w:t>Глава</w:t>
      </w:r>
      <w:r w:rsidR="000237D3" w:rsidRPr="009416F6">
        <w:rPr>
          <w:szCs w:val="28"/>
        </w:rPr>
        <w:t xml:space="preserve"> </w:t>
      </w:r>
      <w:r w:rsidR="0096688F" w:rsidRPr="009416F6">
        <w:rPr>
          <w:szCs w:val="28"/>
        </w:rPr>
        <w:t>Марксовского</w:t>
      </w:r>
    </w:p>
    <w:p w14:paraId="06F59B6E" w14:textId="77777777" w:rsidR="00657D41" w:rsidRPr="009416F6" w:rsidRDefault="000237D3" w:rsidP="00F2124C">
      <w:pPr>
        <w:pStyle w:val="ab"/>
        <w:rPr>
          <w:szCs w:val="28"/>
        </w:rPr>
      </w:pPr>
      <w:r w:rsidRPr="009416F6">
        <w:rPr>
          <w:szCs w:val="28"/>
        </w:rPr>
        <w:t>муниципального  района</w:t>
      </w:r>
      <w:r w:rsidR="00442D28" w:rsidRPr="009416F6">
        <w:rPr>
          <w:szCs w:val="28"/>
        </w:rPr>
        <w:t xml:space="preserve">             </w:t>
      </w:r>
      <w:r w:rsidR="000A510D">
        <w:rPr>
          <w:szCs w:val="28"/>
        </w:rPr>
        <w:t xml:space="preserve">                                     </w:t>
      </w:r>
      <w:r w:rsidR="00442D28" w:rsidRPr="009416F6">
        <w:rPr>
          <w:szCs w:val="28"/>
        </w:rPr>
        <w:t xml:space="preserve">  </w:t>
      </w:r>
      <w:r w:rsidR="00EE3216">
        <w:rPr>
          <w:szCs w:val="28"/>
        </w:rPr>
        <w:t xml:space="preserve">         </w:t>
      </w:r>
      <w:r w:rsidR="00442D28" w:rsidRPr="009416F6">
        <w:rPr>
          <w:szCs w:val="28"/>
        </w:rPr>
        <w:t xml:space="preserve">     </w:t>
      </w:r>
      <w:r w:rsidR="00782F38">
        <w:rPr>
          <w:szCs w:val="28"/>
        </w:rPr>
        <w:t>В.С.</w:t>
      </w:r>
      <w:r w:rsidR="00EE3216">
        <w:rPr>
          <w:szCs w:val="28"/>
        </w:rPr>
        <w:t xml:space="preserve"> </w:t>
      </w:r>
      <w:r w:rsidR="00782F38">
        <w:rPr>
          <w:szCs w:val="28"/>
        </w:rPr>
        <w:t>Прохорова</w:t>
      </w:r>
      <w:r w:rsidR="00442D28" w:rsidRPr="009416F6">
        <w:rPr>
          <w:szCs w:val="28"/>
        </w:rPr>
        <w:t xml:space="preserve">    </w:t>
      </w:r>
    </w:p>
    <w:tbl>
      <w:tblPr>
        <w:tblpPr w:leftFromText="180" w:rightFromText="180" w:vertAnchor="text" w:horzAnchor="page" w:tblpX="6253" w:tblpY="-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</w:tblGrid>
      <w:tr w:rsidR="001829D9" w:rsidRPr="009416F6" w14:paraId="28F66773" w14:textId="77777777" w:rsidTr="001829D9">
        <w:trPr>
          <w:trHeight w:val="1705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17589033" w14:textId="77777777" w:rsidR="001829D9" w:rsidRDefault="001829D9" w:rsidP="001829D9">
            <w:pPr>
              <w:shd w:val="clear" w:color="auto" w:fill="FFFFFF"/>
              <w:tabs>
                <w:tab w:val="left" w:pos="6480"/>
              </w:tabs>
              <w:ind w:right="-108"/>
              <w:rPr>
                <w:sz w:val="28"/>
                <w:szCs w:val="28"/>
              </w:rPr>
            </w:pPr>
          </w:p>
          <w:p w14:paraId="3BA0B8B4" w14:textId="77777777" w:rsidR="001829D9" w:rsidRPr="009416F6" w:rsidRDefault="001829D9" w:rsidP="001829D9">
            <w:pPr>
              <w:shd w:val="clear" w:color="auto" w:fill="FFFFFF"/>
              <w:tabs>
                <w:tab w:val="left" w:pos="6480"/>
              </w:tabs>
              <w:ind w:right="-108"/>
              <w:rPr>
                <w:sz w:val="28"/>
                <w:szCs w:val="28"/>
              </w:rPr>
            </w:pPr>
            <w:r w:rsidRPr="009416F6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№ 1 </w:t>
            </w:r>
            <w:r w:rsidRPr="009416F6">
              <w:rPr>
                <w:sz w:val="28"/>
                <w:szCs w:val="28"/>
              </w:rPr>
              <w:t xml:space="preserve">к постановлению </w:t>
            </w:r>
          </w:p>
          <w:p w14:paraId="1FDAA739" w14:textId="77777777" w:rsidR="001829D9" w:rsidRPr="009416F6" w:rsidRDefault="001829D9" w:rsidP="001829D9">
            <w:pPr>
              <w:shd w:val="clear" w:color="auto" w:fill="FFFFFF"/>
              <w:tabs>
                <w:tab w:val="left" w:pos="6480"/>
              </w:tabs>
              <w:ind w:right="-108"/>
              <w:rPr>
                <w:sz w:val="28"/>
                <w:szCs w:val="28"/>
              </w:rPr>
            </w:pPr>
            <w:r w:rsidRPr="009416F6">
              <w:rPr>
                <w:sz w:val="28"/>
                <w:szCs w:val="28"/>
              </w:rPr>
              <w:t>администрации Марксовского</w:t>
            </w:r>
          </w:p>
          <w:p w14:paraId="224DFEFD" w14:textId="77777777" w:rsidR="001829D9" w:rsidRDefault="001829D9" w:rsidP="001829D9">
            <w:pPr>
              <w:shd w:val="clear" w:color="auto" w:fill="FFFFFF"/>
              <w:tabs>
                <w:tab w:val="left" w:pos="6480"/>
              </w:tabs>
              <w:ind w:right="-108"/>
              <w:rPr>
                <w:sz w:val="28"/>
                <w:szCs w:val="28"/>
              </w:rPr>
            </w:pPr>
            <w:r w:rsidRPr="009416F6">
              <w:rPr>
                <w:sz w:val="28"/>
                <w:szCs w:val="28"/>
              </w:rPr>
              <w:t>муниципального района</w:t>
            </w:r>
          </w:p>
          <w:p w14:paraId="253BFC1D" w14:textId="77777777" w:rsidR="001829D9" w:rsidRPr="009416F6" w:rsidRDefault="001829D9" w:rsidP="001829D9">
            <w:pPr>
              <w:shd w:val="clear" w:color="auto" w:fill="FFFFFF"/>
              <w:tabs>
                <w:tab w:val="left" w:pos="6480"/>
              </w:tabs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                   №</w:t>
            </w:r>
          </w:p>
          <w:p w14:paraId="0943B3F6" w14:textId="77777777" w:rsidR="001829D9" w:rsidRPr="009416F6" w:rsidRDefault="001829D9" w:rsidP="001829D9">
            <w:pPr>
              <w:ind w:right="-108"/>
              <w:rPr>
                <w:sz w:val="28"/>
                <w:szCs w:val="28"/>
              </w:rPr>
            </w:pPr>
          </w:p>
          <w:p w14:paraId="055BAC87" w14:textId="77777777" w:rsidR="001829D9" w:rsidRPr="009416F6" w:rsidRDefault="001829D9" w:rsidP="001829D9">
            <w:pPr>
              <w:ind w:right="-108"/>
              <w:rPr>
                <w:sz w:val="28"/>
                <w:szCs w:val="28"/>
                <w:u w:val="single"/>
              </w:rPr>
            </w:pPr>
          </w:p>
        </w:tc>
      </w:tr>
    </w:tbl>
    <w:p w14:paraId="0FEB674B" w14:textId="77777777" w:rsidR="001829D9" w:rsidRDefault="001829D9" w:rsidP="000237D3">
      <w:pPr>
        <w:rPr>
          <w:sz w:val="28"/>
          <w:szCs w:val="28"/>
        </w:rPr>
      </w:pPr>
    </w:p>
    <w:p w14:paraId="54E66AC8" w14:textId="77777777" w:rsidR="001829D9" w:rsidRPr="001829D9" w:rsidRDefault="001829D9" w:rsidP="001829D9">
      <w:pPr>
        <w:rPr>
          <w:sz w:val="28"/>
          <w:szCs w:val="28"/>
        </w:rPr>
      </w:pPr>
    </w:p>
    <w:p w14:paraId="269B5FE3" w14:textId="77777777" w:rsidR="001829D9" w:rsidRPr="001829D9" w:rsidRDefault="001829D9" w:rsidP="001829D9">
      <w:pPr>
        <w:rPr>
          <w:sz w:val="28"/>
          <w:szCs w:val="28"/>
        </w:rPr>
      </w:pPr>
    </w:p>
    <w:p w14:paraId="31BA4A27" w14:textId="77777777" w:rsidR="001829D9" w:rsidRPr="001829D9" w:rsidRDefault="001829D9" w:rsidP="001829D9">
      <w:pPr>
        <w:rPr>
          <w:sz w:val="28"/>
          <w:szCs w:val="28"/>
        </w:rPr>
      </w:pPr>
    </w:p>
    <w:p w14:paraId="52BB86F8" w14:textId="77777777" w:rsidR="001829D9" w:rsidRPr="001829D9" w:rsidRDefault="001829D9" w:rsidP="001829D9">
      <w:pPr>
        <w:rPr>
          <w:sz w:val="28"/>
          <w:szCs w:val="28"/>
        </w:rPr>
      </w:pPr>
    </w:p>
    <w:p w14:paraId="7F35B8E6" w14:textId="77777777" w:rsidR="001829D9" w:rsidRPr="001829D9" w:rsidRDefault="001829D9" w:rsidP="001829D9">
      <w:pPr>
        <w:rPr>
          <w:sz w:val="28"/>
          <w:szCs w:val="28"/>
        </w:rPr>
      </w:pPr>
    </w:p>
    <w:p w14:paraId="4B034378" w14:textId="77777777" w:rsidR="001829D9" w:rsidRDefault="001829D9" w:rsidP="001829D9">
      <w:pPr>
        <w:rPr>
          <w:sz w:val="28"/>
          <w:szCs w:val="28"/>
        </w:rPr>
      </w:pPr>
    </w:p>
    <w:p w14:paraId="57402C6F" w14:textId="77777777" w:rsidR="001829D9" w:rsidRDefault="001829D9" w:rsidP="001829D9">
      <w:pPr>
        <w:tabs>
          <w:tab w:val="left" w:pos="392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14:paraId="53F56FFF" w14:textId="77777777" w:rsidR="00FC2CB8" w:rsidRDefault="001829D9" w:rsidP="001829D9">
      <w:pPr>
        <w:tabs>
          <w:tab w:val="left" w:pos="392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определения границ прилегающих территорий, на которых не допускается розничная торговля табачной продукцией, никотиносодержащей продукцией, кальянами и устройствами для потребления никотиносодержащей продукции на территории Марксовского муниципального района Саратовской области</w:t>
      </w:r>
    </w:p>
    <w:p w14:paraId="09D66308" w14:textId="77777777" w:rsidR="001829D9" w:rsidRDefault="001829D9" w:rsidP="001829D9">
      <w:pPr>
        <w:tabs>
          <w:tab w:val="left" w:pos="3924"/>
        </w:tabs>
        <w:rPr>
          <w:sz w:val="28"/>
          <w:szCs w:val="28"/>
        </w:rPr>
      </w:pPr>
    </w:p>
    <w:p w14:paraId="00A1D1C6" w14:textId="77777777" w:rsidR="001829D9" w:rsidRDefault="001829D9" w:rsidP="001829D9">
      <w:pPr>
        <w:tabs>
          <w:tab w:val="left" w:pos="3924"/>
        </w:tabs>
        <w:rPr>
          <w:sz w:val="28"/>
          <w:szCs w:val="28"/>
        </w:rPr>
      </w:pPr>
    </w:p>
    <w:p w14:paraId="5AF93E51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Порядок определяет правила  установления границ прилегающих территорий, на которых не допускается розничная торговля табачной продукцией, никотиносодержащей продукцией, кальянами и устройствами для потребления никотиносодержащей продукции на территории Марксовского муниципального района Саратовской области.</w:t>
      </w:r>
    </w:p>
    <w:p w14:paraId="26D89BC5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Границы прилегающих территорий устанавливаются в радиусе 100 метров от входа на территорию (земельный участок) образовательного учреждения (при наличие ограждения), либо от входа в здание образовательного учреждения.</w:t>
      </w:r>
    </w:p>
    <w:p w14:paraId="5EDC9A8C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5021DFB9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3E90A781" w14:textId="77777777" w:rsidR="005916AF" w:rsidRDefault="005916AF" w:rsidP="005916AF">
      <w:pPr>
        <w:tabs>
          <w:tab w:val="left" w:pos="3924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E76DDE6" w14:textId="77777777" w:rsidR="005916AF" w:rsidRDefault="005916AF" w:rsidP="005916AF">
      <w:pPr>
        <w:tabs>
          <w:tab w:val="left" w:pos="3924"/>
          <w:tab w:val="left" w:pos="80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Марксовского муниципального района                                               А.Ж. Актаев</w:t>
      </w:r>
    </w:p>
    <w:p w14:paraId="412B98D2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40928914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50A1A778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64A29350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4BFA5368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5D5E9379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104C68DE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5E5FD34E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1D3A3C31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5E23EA02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22D53023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67A46749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291B3AAE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14A6F2EA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63C1BC58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1A6364CC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721E9E01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1BA07989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76634945" w14:textId="77777777" w:rsidR="009B211D" w:rsidRDefault="009B211D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59FEC75D" w14:textId="77777777" w:rsidR="009B211D" w:rsidRDefault="009B211D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1E3318D3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294C088E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64F10860" w14:textId="77777777" w:rsidR="001829D9" w:rsidRPr="009416F6" w:rsidRDefault="001829D9" w:rsidP="001829D9">
      <w:pPr>
        <w:shd w:val="clear" w:color="auto" w:fill="FFFFFF"/>
        <w:tabs>
          <w:tab w:val="left" w:pos="6480"/>
        </w:tabs>
        <w:ind w:left="5245" w:right="-108"/>
        <w:rPr>
          <w:sz w:val="28"/>
          <w:szCs w:val="28"/>
        </w:rPr>
      </w:pPr>
      <w:r w:rsidRPr="009416F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 </w:t>
      </w:r>
      <w:r w:rsidRPr="009416F6">
        <w:rPr>
          <w:sz w:val="28"/>
          <w:szCs w:val="28"/>
        </w:rPr>
        <w:t xml:space="preserve">к постановлению </w:t>
      </w:r>
    </w:p>
    <w:p w14:paraId="0DDB2E15" w14:textId="77777777" w:rsidR="001829D9" w:rsidRPr="009416F6" w:rsidRDefault="001829D9" w:rsidP="001829D9">
      <w:pPr>
        <w:shd w:val="clear" w:color="auto" w:fill="FFFFFF"/>
        <w:tabs>
          <w:tab w:val="left" w:pos="6480"/>
        </w:tabs>
        <w:ind w:left="5245" w:right="-108"/>
        <w:rPr>
          <w:sz w:val="28"/>
          <w:szCs w:val="28"/>
        </w:rPr>
      </w:pPr>
      <w:r w:rsidRPr="009416F6">
        <w:rPr>
          <w:sz w:val="28"/>
          <w:szCs w:val="28"/>
        </w:rPr>
        <w:t>администрации Марксовского</w:t>
      </w:r>
    </w:p>
    <w:p w14:paraId="2C83A1FD" w14:textId="77777777" w:rsidR="001829D9" w:rsidRDefault="001829D9" w:rsidP="001829D9">
      <w:pPr>
        <w:shd w:val="clear" w:color="auto" w:fill="FFFFFF"/>
        <w:tabs>
          <w:tab w:val="left" w:pos="6480"/>
        </w:tabs>
        <w:ind w:left="5245" w:right="-108"/>
        <w:rPr>
          <w:sz w:val="28"/>
          <w:szCs w:val="28"/>
        </w:rPr>
      </w:pPr>
      <w:r w:rsidRPr="009416F6">
        <w:rPr>
          <w:sz w:val="28"/>
          <w:szCs w:val="28"/>
        </w:rPr>
        <w:t>муниципального района</w:t>
      </w:r>
    </w:p>
    <w:p w14:paraId="50EA2FE4" w14:textId="77777777" w:rsidR="001829D9" w:rsidRPr="009416F6" w:rsidRDefault="001829D9" w:rsidP="001829D9">
      <w:pPr>
        <w:shd w:val="clear" w:color="auto" w:fill="FFFFFF"/>
        <w:tabs>
          <w:tab w:val="left" w:pos="6480"/>
        </w:tabs>
        <w:ind w:left="5245" w:right="-108"/>
        <w:rPr>
          <w:sz w:val="28"/>
          <w:szCs w:val="28"/>
        </w:rPr>
      </w:pPr>
      <w:r>
        <w:rPr>
          <w:sz w:val="28"/>
          <w:szCs w:val="28"/>
        </w:rPr>
        <w:t>от                     №</w:t>
      </w:r>
    </w:p>
    <w:p w14:paraId="433C1485" w14:textId="77777777" w:rsidR="001829D9" w:rsidRDefault="001829D9" w:rsidP="001829D9">
      <w:pPr>
        <w:tabs>
          <w:tab w:val="left" w:pos="3924"/>
        </w:tabs>
        <w:ind w:left="5245" w:firstLine="709"/>
        <w:jc w:val="both"/>
        <w:rPr>
          <w:sz w:val="28"/>
          <w:szCs w:val="28"/>
        </w:rPr>
      </w:pPr>
    </w:p>
    <w:p w14:paraId="72EC1239" w14:textId="77777777" w:rsidR="001829D9" w:rsidRDefault="001829D9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658401BA" w14:textId="77777777" w:rsidR="001829D9" w:rsidRDefault="001829D9" w:rsidP="0019430F">
      <w:pPr>
        <w:tabs>
          <w:tab w:val="left" w:pos="3924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14432180" w14:textId="77777777" w:rsidR="001829D9" w:rsidRDefault="001829D9" w:rsidP="0019430F">
      <w:pPr>
        <w:tabs>
          <w:tab w:val="left" w:pos="3924"/>
        </w:tabs>
        <w:ind w:left="-142" w:right="-28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организаций и объектов, на прилегающей территории к которым не допускается розничная торговля табачной продукцией, никотиносодержащей продукцией, кальянами и устройствами для потребления никотиносодержащей продукции</w:t>
      </w:r>
    </w:p>
    <w:p w14:paraId="6E68F8AC" w14:textId="77777777" w:rsidR="00421C0D" w:rsidRDefault="00421C0D" w:rsidP="0019430F">
      <w:pPr>
        <w:tabs>
          <w:tab w:val="left" w:pos="3924"/>
        </w:tabs>
        <w:ind w:left="-142" w:right="-284" w:firstLine="709"/>
        <w:jc w:val="center"/>
        <w:rPr>
          <w:sz w:val="28"/>
          <w:szCs w:val="28"/>
        </w:rPr>
      </w:pPr>
    </w:p>
    <w:tbl>
      <w:tblPr>
        <w:tblStyle w:val="af6"/>
        <w:tblW w:w="10250" w:type="dxa"/>
        <w:tblLook w:val="04A0" w:firstRow="1" w:lastRow="0" w:firstColumn="1" w:lastColumn="0" w:noHBand="0" w:noVBand="1"/>
      </w:tblPr>
      <w:tblGrid>
        <w:gridCol w:w="959"/>
        <w:gridCol w:w="4819"/>
        <w:gridCol w:w="4472"/>
      </w:tblGrid>
      <w:tr w:rsidR="0019430F" w:rsidRPr="00421C0D" w14:paraId="11AFE842" w14:textId="77777777" w:rsidTr="00421C0D">
        <w:tc>
          <w:tcPr>
            <w:tcW w:w="959" w:type="dxa"/>
          </w:tcPr>
          <w:p w14:paraId="4C18E222" w14:textId="77777777" w:rsidR="0019430F" w:rsidRPr="00421C0D" w:rsidRDefault="0019430F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№ п/п</w:t>
            </w:r>
          </w:p>
        </w:tc>
        <w:tc>
          <w:tcPr>
            <w:tcW w:w="4819" w:type="dxa"/>
          </w:tcPr>
          <w:p w14:paraId="71A811BC" w14:textId="77777777" w:rsidR="0019430F" w:rsidRPr="00421C0D" w:rsidRDefault="0019430F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Наименование организации / объекта</w:t>
            </w:r>
          </w:p>
        </w:tc>
        <w:tc>
          <w:tcPr>
            <w:tcW w:w="4472" w:type="dxa"/>
          </w:tcPr>
          <w:p w14:paraId="57BD3BE7" w14:textId="77777777" w:rsidR="0019430F" w:rsidRPr="00421C0D" w:rsidRDefault="0019430F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Фактический адрес объекта</w:t>
            </w:r>
          </w:p>
        </w:tc>
      </w:tr>
      <w:tr w:rsidR="0019430F" w:rsidRPr="00421C0D" w14:paraId="44989476" w14:textId="77777777" w:rsidTr="00421C0D">
        <w:tc>
          <w:tcPr>
            <w:tcW w:w="959" w:type="dxa"/>
          </w:tcPr>
          <w:p w14:paraId="246DEF90" w14:textId="77777777" w:rsidR="0019430F" w:rsidRPr="00421C0D" w:rsidRDefault="0019430F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88C3B02" w14:textId="77777777" w:rsidR="0019430F" w:rsidRPr="00421C0D" w:rsidRDefault="0019430F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Муниципальное общеобразовательное учреждение средняя общеобразовательная школа №1 г.</w:t>
            </w:r>
            <w:r w:rsid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Маркса. город Маркс Саратовская область</w:t>
            </w:r>
          </w:p>
        </w:tc>
        <w:tc>
          <w:tcPr>
            <w:tcW w:w="4472" w:type="dxa"/>
          </w:tcPr>
          <w:p w14:paraId="26C09172" w14:textId="77777777" w:rsidR="0019430F" w:rsidRPr="00421C0D" w:rsidRDefault="0019430F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413090, </w:t>
            </w:r>
            <w:r w:rsid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Саратовская обл., г. Маркс,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ул. Интернациональная, дом 41</w:t>
            </w:r>
          </w:p>
        </w:tc>
      </w:tr>
      <w:tr w:rsidR="0019430F" w:rsidRPr="00421C0D" w14:paraId="17128864" w14:textId="77777777" w:rsidTr="00421C0D">
        <w:tc>
          <w:tcPr>
            <w:tcW w:w="959" w:type="dxa"/>
          </w:tcPr>
          <w:p w14:paraId="2C8448BD" w14:textId="77777777" w:rsidR="0019430F" w:rsidRPr="00421C0D" w:rsidRDefault="0019430F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9E73447" w14:textId="77777777" w:rsidR="0019430F" w:rsidRPr="00421C0D" w:rsidRDefault="0019430F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Муниципальное общеобразовательное учреждение - средняя </w:t>
            </w:r>
            <w:r w:rsidR="00421C0D">
              <w:rPr>
                <w:rFonts w:ascii="Times New Roman" w:hAnsi="Times New Roman"/>
                <w:kern w:val="1"/>
                <w:sz w:val="24"/>
                <w:szCs w:val="24"/>
              </w:rPr>
              <w:t>о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бщеобразовательная школа №3 г. Маркса Саратовской области им. Л.Г. Венедиктовой</w:t>
            </w:r>
          </w:p>
        </w:tc>
        <w:tc>
          <w:tcPr>
            <w:tcW w:w="4472" w:type="dxa"/>
          </w:tcPr>
          <w:p w14:paraId="65CD7BC8" w14:textId="77777777" w:rsidR="0019430F" w:rsidRPr="00421C0D" w:rsidRDefault="0019430F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413093, Саратовская обл., г. Маркс, Строителей </w:t>
            </w:r>
            <w:proofErr w:type="spell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пр-кт</w:t>
            </w:r>
            <w:proofErr w:type="spell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, дом 22</w:t>
            </w:r>
          </w:p>
        </w:tc>
      </w:tr>
      <w:tr w:rsidR="0019430F" w:rsidRPr="00421C0D" w14:paraId="21B78655" w14:textId="77777777" w:rsidTr="00421C0D">
        <w:tc>
          <w:tcPr>
            <w:tcW w:w="959" w:type="dxa"/>
          </w:tcPr>
          <w:p w14:paraId="3D072AE9" w14:textId="77777777" w:rsidR="0019430F" w:rsidRPr="00421C0D" w:rsidRDefault="0019430F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7060A87" w14:textId="77777777" w:rsidR="0019430F" w:rsidRPr="00421C0D" w:rsidRDefault="0019430F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Муниципальное общеобразовательное учреждение - средняя общеобразовательная школа №4 города Маркса Саратовской области </w:t>
            </w:r>
          </w:p>
        </w:tc>
        <w:tc>
          <w:tcPr>
            <w:tcW w:w="4472" w:type="dxa"/>
          </w:tcPr>
          <w:p w14:paraId="1DCECDBD" w14:textId="77777777" w:rsidR="0019430F" w:rsidRPr="00421C0D" w:rsidRDefault="00421C0D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413090,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Саратовская обл., </w:t>
            </w:r>
            <w:r w:rsidR="0019430F" w:rsidRPr="00421C0D">
              <w:rPr>
                <w:rFonts w:ascii="Times New Roman" w:hAnsi="Times New Roman"/>
                <w:kern w:val="1"/>
                <w:sz w:val="24"/>
                <w:szCs w:val="24"/>
              </w:rPr>
              <w:t>г. Маркс, Интернациональная площадь, д. 10</w:t>
            </w:r>
          </w:p>
        </w:tc>
      </w:tr>
      <w:tr w:rsidR="0019430F" w:rsidRPr="00421C0D" w14:paraId="357AF2B2" w14:textId="77777777" w:rsidTr="00421C0D">
        <w:tc>
          <w:tcPr>
            <w:tcW w:w="959" w:type="dxa"/>
          </w:tcPr>
          <w:p w14:paraId="18A926F9" w14:textId="77777777" w:rsidR="0019430F" w:rsidRPr="00421C0D" w:rsidRDefault="0019430F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C48EBDC" w14:textId="77777777" w:rsidR="0019430F" w:rsidRPr="00421C0D" w:rsidRDefault="0019430F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Муниципальное общеобразовательное учреждение - Лицей города Маркса Саратовской области</w:t>
            </w:r>
          </w:p>
        </w:tc>
        <w:tc>
          <w:tcPr>
            <w:tcW w:w="4472" w:type="dxa"/>
          </w:tcPr>
          <w:p w14:paraId="048D22C1" w14:textId="77777777" w:rsidR="0019430F" w:rsidRPr="00421C0D" w:rsidRDefault="0019430F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413090, Саратовская область, г. Маркс, ул. Рабочая, д. 195</w:t>
            </w:r>
          </w:p>
        </w:tc>
      </w:tr>
      <w:tr w:rsidR="0019430F" w:rsidRPr="00421C0D" w14:paraId="08B86E08" w14:textId="77777777" w:rsidTr="00421C0D">
        <w:tc>
          <w:tcPr>
            <w:tcW w:w="959" w:type="dxa"/>
          </w:tcPr>
          <w:p w14:paraId="48BD736D" w14:textId="77777777" w:rsidR="0019430F" w:rsidRPr="00421C0D" w:rsidRDefault="0019430F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701F17E" w14:textId="77777777" w:rsidR="0019430F" w:rsidRPr="00421C0D" w:rsidRDefault="0019430F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Муниципальное общеобразовательное учреждение-средняя общеобразовательная школа № 6 г.</w:t>
            </w:r>
            <w:r w:rsidR="002A5355"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Маркса Саратовской области</w:t>
            </w:r>
          </w:p>
        </w:tc>
        <w:tc>
          <w:tcPr>
            <w:tcW w:w="4472" w:type="dxa"/>
          </w:tcPr>
          <w:p w14:paraId="109A40E6" w14:textId="77777777" w:rsidR="0019430F" w:rsidRPr="00421C0D" w:rsidRDefault="0019430F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413090, Саратовская область, г. Маркс, ул. Куйбышева, 138</w:t>
            </w:r>
          </w:p>
        </w:tc>
      </w:tr>
      <w:tr w:rsidR="0019430F" w:rsidRPr="00421C0D" w14:paraId="20158EFE" w14:textId="77777777" w:rsidTr="00421C0D">
        <w:tc>
          <w:tcPr>
            <w:tcW w:w="959" w:type="dxa"/>
          </w:tcPr>
          <w:p w14:paraId="2661DE68" w14:textId="77777777" w:rsidR="0019430F" w:rsidRPr="00421C0D" w:rsidRDefault="0019430F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39E09C9" w14:textId="77777777" w:rsidR="0019430F" w:rsidRPr="00421C0D" w:rsidRDefault="002A5355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Муниципальное общеобразовательное учреждение средняя общеобразовательная школа с. Баскатовка Марксовского района Саратовской области</w:t>
            </w:r>
          </w:p>
        </w:tc>
        <w:tc>
          <w:tcPr>
            <w:tcW w:w="4472" w:type="dxa"/>
          </w:tcPr>
          <w:p w14:paraId="30EA1ADE" w14:textId="77777777" w:rsidR="0019430F" w:rsidRPr="00421C0D" w:rsidRDefault="00421C0D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413071, </w:t>
            </w:r>
            <w:r w:rsidR="002A5355" w:rsidRPr="00421C0D">
              <w:rPr>
                <w:rFonts w:ascii="Times New Roman" w:hAnsi="Times New Roman"/>
                <w:kern w:val="1"/>
                <w:sz w:val="24"/>
                <w:szCs w:val="24"/>
              </w:rPr>
              <w:t>Саратовская обл., Марксовский р-н, с. Баскатовка, ул. Маркса, дом 19 A</w:t>
            </w:r>
          </w:p>
        </w:tc>
      </w:tr>
      <w:tr w:rsidR="002A5355" w:rsidRPr="00421C0D" w14:paraId="00A39C3E" w14:textId="77777777" w:rsidTr="00421C0D">
        <w:tc>
          <w:tcPr>
            <w:tcW w:w="959" w:type="dxa"/>
          </w:tcPr>
          <w:p w14:paraId="761B5FAA" w14:textId="77777777" w:rsidR="002A5355" w:rsidRPr="00421C0D" w:rsidRDefault="002A5355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3320235" w14:textId="77777777" w:rsidR="002A5355" w:rsidRPr="00421C0D" w:rsidRDefault="002A5355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Муниципальное общеобразовательное учреждение - средняя общеобразовательная школа с. Березовка Марксовского района Саратовской области</w:t>
            </w:r>
          </w:p>
        </w:tc>
        <w:tc>
          <w:tcPr>
            <w:tcW w:w="4472" w:type="dxa"/>
          </w:tcPr>
          <w:p w14:paraId="008B7211" w14:textId="77777777" w:rsidR="002A5355" w:rsidRPr="00421C0D" w:rsidRDefault="00421C0D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413081, </w:t>
            </w:r>
            <w:r w:rsidR="002A5355" w:rsidRPr="00421C0D">
              <w:rPr>
                <w:rFonts w:ascii="Times New Roman" w:hAnsi="Times New Roman"/>
                <w:kern w:val="1"/>
                <w:sz w:val="24"/>
                <w:szCs w:val="24"/>
              </w:rPr>
              <w:t>Саратовская область, Марксовский район,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 </w:t>
            </w:r>
            <w:r w:rsidR="002A5355" w:rsidRPr="00421C0D">
              <w:rPr>
                <w:rFonts w:ascii="Times New Roman" w:hAnsi="Times New Roman"/>
                <w:kern w:val="1"/>
                <w:sz w:val="24"/>
                <w:szCs w:val="24"/>
              </w:rPr>
              <w:t>с. Берёзовка, ул. З. Космодемьянской, д.10а</w:t>
            </w:r>
          </w:p>
        </w:tc>
      </w:tr>
      <w:tr w:rsidR="000353D0" w:rsidRPr="00421C0D" w14:paraId="28E36FDF" w14:textId="77777777" w:rsidTr="00421C0D">
        <w:tc>
          <w:tcPr>
            <w:tcW w:w="959" w:type="dxa"/>
          </w:tcPr>
          <w:p w14:paraId="1FADB47E" w14:textId="77777777" w:rsidR="000353D0" w:rsidRPr="00421C0D" w:rsidRDefault="000353D0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5F20D10" w14:textId="77777777" w:rsidR="000353D0" w:rsidRPr="00421C0D" w:rsidRDefault="000353D0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0353D0">
              <w:rPr>
                <w:rFonts w:ascii="Times New Roman" w:hAnsi="Times New Roman"/>
                <w:kern w:val="1"/>
                <w:sz w:val="24"/>
                <w:szCs w:val="24"/>
              </w:rPr>
              <w:t xml:space="preserve">Филиал Муниципального общеобразовательного учреждения - средняя общеобразовательная школа с. Березовка Марксовского района Саратовской области- основная общеобразовательная школа </w:t>
            </w:r>
            <w:proofErr w:type="spellStart"/>
            <w:r w:rsidRPr="000353D0">
              <w:rPr>
                <w:rFonts w:ascii="Times New Roman" w:hAnsi="Times New Roman"/>
                <w:kern w:val="1"/>
                <w:sz w:val="24"/>
                <w:szCs w:val="24"/>
              </w:rPr>
              <w:t>с.Бородаевка</w:t>
            </w:r>
            <w:proofErr w:type="spellEnd"/>
            <w:r w:rsidRPr="000353D0">
              <w:rPr>
                <w:rFonts w:ascii="Times New Roman" w:hAnsi="Times New Roman"/>
                <w:kern w:val="1"/>
                <w:sz w:val="24"/>
                <w:szCs w:val="24"/>
              </w:rPr>
              <w:t xml:space="preserve"> Марксовского района Саратовской области</w:t>
            </w:r>
          </w:p>
        </w:tc>
        <w:tc>
          <w:tcPr>
            <w:tcW w:w="4472" w:type="dxa"/>
          </w:tcPr>
          <w:p w14:paraId="11EC14B7" w14:textId="77777777" w:rsidR="000353D0" w:rsidRDefault="000353D0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0353D0">
              <w:rPr>
                <w:rFonts w:ascii="Times New Roman" w:hAnsi="Times New Roman"/>
                <w:kern w:val="1"/>
                <w:sz w:val="24"/>
                <w:szCs w:val="24"/>
              </w:rPr>
              <w:t>413080 Саратовская область, Марксовский район с. Бородаевка, ул. Почтовая , д.24</w:t>
            </w:r>
          </w:p>
        </w:tc>
      </w:tr>
      <w:tr w:rsidR="002A5355" w:rsidRPr="00421C0D" w14:paraId="0E364064" w14:textId="77777777" w:rsidTr="00421C0D">
        <w:tc>
          <w:tcPr>
            <w:tcW w:w="959" w:type="dxa"/>
          </w:tcPr>
          <w:p w14:paraId="38478B1D" w14:textId="77777777" w:rsidR="002A5355" w:rsidRPr="00421C0D" w:rsidRDefault="002A5355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BB0ADDB" w14:textId="77777777" w:rsidR="002A5355" w:rsidRPr="00421C0D" w:rsidRDefault="002A5355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Муниципальное общеобразовательное учреждение - средняя общеобразовательная школа с. </w:t>
            </w:r>
            <w:proofErr w:type="spell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Звонаревка</w:t>
            </w:r>
            <w:proofErr w:type="spell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Марксовского района Саратовской области имени </w:t>
            </w:r>
            <w:proofErr w:type="spell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М.Ф.Лиманской</w:t>
            </w:r>
            <w:proofErr w:type="spellEnd"/>
          </w:p>
        </w:tc>
        <w:tc>
          <w:tcPr>
            <w:tcW w:w="4472" w:type="dxa"/>
          </w:tcPr>
          <w:p w14:paraId="340A67A0" w14:textId="77777777" w:rsidR="002A5355" w:rsidRPr="00421C0D" w:rsidRDefault="002A5355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41306</w:t>
            </w:r>
            <w:r w:rsid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3,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Саратовская обл., Марксовский р-н, с. </w:t>
            </w:r>
            <w:proofErr w:type="spell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Звонаревка</w:t>
            </w:r>
            <w:proofErr w:type="spell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, ул. Ленина, дом 2 , корпус А</w:t>
            </w:r>
          </w:p>
        </w:tc>
      </w:tr>
      <w:tr w:rsidR="002A5355" w:rsidRPr="00421C0D" w14:paraId="0E43135D" w14:textId="77777777" w:rsidTr="00421C0D">
        <w:tc>
          <w:tcPr>
            <w:tcW w:w="959" w:type="dxa"/>
          </w:tcPr>
          <w:p w14:paraId="5250F8F2" w14:textId="77777777" w:rsidR="002A5355" w:rsidRPr="00421C0D" w:rsidRDefault="002A5355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76B33BC" w14:textId="77777777" w:rsidR="002A5355" w:rsidRPr="00421C0D" w:rsidRDefault="002A5355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Муниципальное </w:t>
            </w:r>
            <w:proofErr w:type="spell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общеобразователное</w:t>
            </w:r>
            <w:proofErr w:type="spell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учреждение - средняя общеобразовательная школа с. </w:t>
            </w:r>
            <w:proofErr w:type="spell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Зоркино</w:t>
            </w:r>
            <w:proofErr w:type="spell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  Марксовского района Саратовской области</w:t>
            </w:r>
          </w:p>
        </w:tc>
        <w:tc>
          <w:tcPr>
            <w:tcW w:w="4472" w:type="dxa"/>
          </w:tcPr>
          <w:p w14:paraId="36AC6247" w14:textId="77777777" w:rsidR="002A5355" w:rsidRPr="00421C0D" w:rsidRDefault="00421C0D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</w:rPr>
              <w:t>413074,</w:t>
            </w:r>
            <w:r w:rsidR="002A5355"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Саратовская область, Марксовский район, с.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2A5355" w:rsidRPr="00421C0D">
              <w:rPr>
                <w:rFonts w:ascii="Times New Roman" w:hAnsi="Times New Roman"/>
                <w:kern w:val="1"/>
                <w:sz w:val="24"/>
                <w:szCs w:val="24"/>
              </w:rPr>
              <w:t>Зоркино</w:t>
            </w:r>
            <w:proofErr w:type="spellEnd"/>
            <w:r w:rsidR="002A5355"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               </w:t>
            </w:r>
            <w:r w:rsidR="002A5355" w:rsidRPr="00421C0D">
              <w:rPr>
                <w:rFonts w:ascii="Times New Roman" w:hAnsi="Times New Roman"/>
                <w:kern w:val="1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 </w:t>
            </w:r>
            <w:r w:rsidR="002A5355" w:rsidRPr="00421C0D">
              <w:rPr>
                <w:rFonts w:ascii="Times New Roman" w:hAnsi="Times New Roman"/>
                <w:kern w:val="1"/>
                <w:sz w:val="24"/>
                <w:szCs w:val="24"/>
              </w:rPr>
              <w:t>Ленина, д.27</w:t>
            </w:r>
          </w:p>
        </w:tc>
      </w:tr>
      <w:tr w:rsidR="00E6597D" w:rsidRPr="00421C0D" w14:paraId="3F0CD3EC" w14:textId="77777777" w:rsidTr="00421C0D">
        <w:tc>
          <w:tcPr>
            <w:tcW w:w="959" w:type="dxa"/>
          </w:tcPr>
          <w:p w14:paraId="3E4A9AE5" w14:textId="77777777" w:rsidR="00E6597D" w:rsidRPr="00421C0D" w:rsidRDefault="00E6597D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F25214D" w14:textId="77777777" w:rsidR="00E6597D" w:rsidRPr="00421C0D" w:rsidRDefault="00E6597D" w:rsidP="00E6597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E6597D">
              <w:rPr>
                <w:rFonts w:ascii="Times New Roman" w:hAnsi="Times New Roman"/>
                <w:kern w:val="1"/>
                <w:sz w:val="24"/>
                <w:szCs w:val="24"/>
              </w:rPr>
              <w:t xml:space="preserve">Филиал МОУ-СОШ </w:t>
            </w:r>
            <w:proofErr w:type="spellStart"/>
            <w:r w:rsidRPr="00E6597D">
              <w:rPr>
                <w:rFonts w:ascii="Times New Roman" w:hAnsi="Times New Roman"/>
                <w:kern w:val="1"/>
                <w:sz w:val="24"/>
                <w:szCs w:val="24"/>
              </w:rPr>
              <w:t>с.Зоркино</w:t>
            </w:r>
            <w:proofErr w:type="spellEnd"/>
            <w:r w:rsidRPr="00E6597D">
              <w:rPr>
                <w:rFonts w:ascii="Times New Roman" w:hAnsi="Times New Roman"/>
                <w:kern w:val="1"/>
                <w:sz w:val="24"/>
                <w:szCs w:val="24"/>
              </w:rPr>
              <w:t xml:space="preserve"> - ООШ </w:t>
            </w:r>
            <w:proofErr w:type="spellStart"/>
            <w:r w:rsidRPr="00E6597D">
              <w:rPr>
                <w:rFonts w:ascii="Times New Roman" w:hAnsi="Times New Roman"/>
                <w:kern w:val="1"/>
                <w:sz w:val="24"/>
                <w:szCs w:val="24"/>
              </w:rPr>
              <w:lastRenderedPageBreak/>
              <w:t>с.Георгиевка</w:t>
            </w:r>
            <w:proofErr w:type="spellEnd"/>
            <w:r w:rsidRPr="00E6597D">
              <w:rPr>
                <w:rFonts w:ascii="Times New Roman" w:hAnsi="Times New Roman"/>
                <w:kern w:val="1"/>
                <w:sz w:val="24"/>
                <w:szCs w:val="24"/>
              </w:rPr>
              <w:t xml:space="preserve">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Марксовского района Саратовской области</w:t>
            </w:r>
          </w:p>
        </w:tc>
        <w:tc>
          <w:tcPr>
            <w:tcW w:w="4472" w:type="dxa"/>
          </w:tcPr>
          <w:p w14:paraId="5E7B6634" w14:textId="77777777" w:rsidR="00E6597D" w:rsidRDefault="00E6597D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</w:tr>
      <w:tr w:rsidR="002A5355" w:rsidRPr="00421C0D" w14:paraId="6AD026D4" w14:textId="77777777" w:rsidTr="00421C0D">
        <w:tc>
          <w:tcPr>
            <w:tcW w:w="959" w:type="dxa"/>
          </w:tcPr>
          <w:p w14:paraId="6A2AE850" w14:textId="77777777" w:rsidR="002A5355" w:rsidRPr="00421C0D" w:rsidRDefault="002A5355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B1F2E44" w14:textId="77777777" w:rsidR="002A5355" w:rsidRPr="00421C0D" w:rsidRDefault="002A5355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Муниципальное общеобразовательное учреждение - средняя общеобразовательная школа с. Каменка Марксовского района Саратовской области (МОУ-СОШ с. Каменка Марксовского района)</w:t>
            </w:r>
          </w:p>
        </w:tc>
        <w:tc>
          <w:tcPr>
            <w:tcW w:w="4472" w:type="dxa"/>
          </w:tcPr>
          <w:p w14:paraId="463E9B14" w14:textId="77777777" w:rsidR="002A5355" w:rsidRPr="00421C0D" w:rsidRDefault="002A5355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413082, Саратовская обл., </w:t>
            </w:r>
            <w:r w:rsidR="00421C0D">
              <w:rPr>
                <w:rFonts w:ascii="Times New Roman" w:hAnsi="Times New Roman"/>
                <w:kern w:val="1"/>
                <w:sz w:val="24"/>
                <w:szCs w:val="24"/>
              </w:rPr>
              <w:t>М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арксовский район, с. Каменка, ул. Ленина, д.1</w:t>
            </w:r>
          </w:p>
        </w:tc>
      </w:tr>
      <w:tr w:rsidR="000353D0" w:rsidRPr="00421C0D" w14:paraId="2AE0065C" w14:textId="77777777" w:rsidTr="00421C0D">
        <w:tc>
          <w:tcPr>
            <w:tcW w:w="959" w:type="dxa"/>
          </w:tcPr>
          <w:p w14:paraId="4E6E87AE" w14:textId="77777777" w:rsidR="000353D0" w:rsidRPr="00421C0D" w:rsidRDefault="000353D0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157F103" w14:textId="77777777" w:rsidR="000353D0" w:rsidRPr="00421C0D" w:rsidRDefault="000353D0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0353D0">
              <w:rPr>
                <w:rFonts w:ascii="Times New Roman" w:hAnsi="Times New Roman"/>
                <w:kern w:val="1"/>
                <w:sz w:val="24"/>
                <w:szCs w:val="24"/>
              </w:rPr>
              <w:t>Филиал Муниципального общеобразовательного учреждения - средней общеобразовательной школы с. Подлесное Марксовского района Саратовской области им. Ю.В. Фисенко - основная общеобразовательная школа с. Караман Марксовского района Саратовской области</w:t>
            </w:r>
          </w:p>
        </w:tc>
        <w:tc>
          <w:tcPr>
            <w:tcW w:w="4472" w:type="dxa"/>
          </w:tcPr>
          <w:p w14:paraId="25C5A88E" w14:textId="77777777" w:rsidR="000353D0" w:rsidRPr="00421C0D" w:rsidRDefault="00433DA6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413066, </w:t>
            </w:r>
            <w:r w:rsidR="000353D0" w:rsidRPr="000353D0">
              <w:rPr>
                <w:rFonts w:ascii="Times New Roman" w:hAnsi="Times New Roman"/>
                <w:kern w:val="1"/>
                <w:sz w:val="24"/>
                <w:szCs w:val="24"/>
              </w:rPr>
              <w:t>Саратов</w:t>
            </w:r>
            <w:r w:rsidR="00155849">
              <w:rPr>
                <w:rFonts w:ascii="Times New Roman" w:hAnsi="Times New Roman"/>
                <w:kern w:val="1"/>
                <w:sz w:val="24"/>
                <w:szCs w:val="24"/>
              </w:rPr>
              <w:t>ская область, Марксовский район,</w:t>
            </w:r>
            <w:r w:rsidR="000353D0" w:rsidRPr="000353D0">
              <w:rPr>
                <w:rFonts w:ascii="Times New Roman" w:hAnsi="Times New Roman"/>
                <w:kern w:val="1"/>
                <w:sz w:val="24"/>
                <w:szCs w:val="24"/>
              </w:rPr>
              <w:t xml:space="preserve"> с. Караман, улица Центральная, </w:t>
            </w:r>
            <w:proofErr w:type="spellStart"/>
            <w:r w:rsidR="000353D0" w:rsidRPr="000353D0">
              <w:rPr>
                <w:rFonts w:ascii="Times New Roman" w:hAnsi="Times New Roman"/>
                <w:kern w:val="1"/>
                <w:sz w:val="24"/>
                <w:szCs w:val="24"/>
              </w:rPr>
              <w:t>зд</w:t>
            </w:r>
            <w:proofErr w:type="spellEnd"/>
            <w:r w:rsidR="000353D0" w:rsidRPr="000353D0">
              <w:rPr>
                <w:rFonts w:ascii="Times New Roman" w:hAnsi="Times New Roman"/>
                <w:kern w:val="1"/>
                <w:sz w:val="24"/>
                <w:szCs w:val="24"/>
              </w:rPr>
              <w:t>. 4 А</w:t>
            </w:r>
          </w:p>
        </w:tc>
      </w:tr>
      <w:tr w:rsidR="00E6597D" w:rsidRPr="00421C0D" w14:paraId="0A5DAA01" w14:textId="77777777" w:rsidTr="00421C0D">
        <w:tc>
          <w:tcPr>
            <w:tcW w:w="959" w:type="dxa"/>
          </w:tcPr>
          <w:p w14:paraId="6F60D44B" w14:textId="77777777" w:rsidR="00E6597D" w:rsidRPr="00421C0D" w:rsidRDefault="00E6597D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0BD33C5" w14:textId="77777777" w:rsidR="00E6597D" w:rsidRPr="000353D0" w:rsidRDefault="00E6597D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E6597D">
              <w:rPr>
                <w:rFonts w:ascii="Times New Roman" w:hAnsi="Times New Roman"/>
                <w:kern w:val="1"/>
                <w:sz w:val="24"/>
                <w:szCs w:val="24"/>
              </w:rPr>
              <w:t>филиал Муниципального общеобразовательного учреждения - средней общеобразовательной школы с. Подлесное Марксовского района Саратовской области им. Ю.В. Фисенко - основная общеобразовательная школа с. Ястребовка Марксовского района Саратовской области</w:t>
            </w:r>
          </w:p>
        </w:tc>
        <w:tc>
          <w:tcPr>
            <w:tcW w:w="4472" w:type="dxa"/>
          </w:tcPr>
          <w:p w14:paraId="2578122A" w14:textId="77777777" w:rsidR="00E6597D" w:rsidRPr="000353D0" w:rsidRDefault="00433DA6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413073, </w:t>
            </w:r>
            <w:r w:rsidR="00E6597D" w:rsidRPr="00E6597D">
              <w:rPr>
                <w:rFonts w:ascii="Times New Roman" w:hAnsi="Times New Roman"/>
                <w:kern w:val="1"/>
                <w:sz w:val="24"/>
                <w:szCs w:val="24"/>
              </w:rPr>
              <w:t xml:space="preserve">Саратовская область, Марксовский район. с. Ястребовка, улица Первомайская, </w:t>
            </w:r>
            <w:proofErr w:type="spellStart"/>
            <w:r w:rsidR="00E6597D" w:rsidRPr="00E6597D">
              <w:rPr>
                <w:rFonts w:ascii="Times New Roman" w:hAnsi="Times New Roman"/>
                <w:kern w:val="1"/>
                <w:sz w:val="24"/>
                <w:szCs w:val="24"/>
              </w:rPr>
              <w:t>зд</w:t>
            </w:r>
            <w:proofErr w:type="spellEnd"/>
            <w:r w:rsidR="00E6597D" w:rsidRPr="00E6597D">
              <w:rPr>
                <w:rFonts w:ascii="Times New Roman" w:hAnsi="Times New Roman"/>
                <w:kern w:val="1"/>
                <w:sz w:val="24"/>
                <w:szCs w:val="24"/>
              </w:rPr>
              <w:t>. 14 А</w:t>
            </w:r>
          </w:p>
        </w:tc>
      </w:tr>
      <w:tr w:rsidR="002A5355" w:rsidRPr="00421C0D" w14:paraId="4D2A1C04" w14:textId="77777777" w:rsidTr="00421C0D">
        <w:tc>
          <w:tcPr>
            <w:tcW w:w="959" w:type="dxa"/>
          </w:tcPr>
          <w:p w14:paraId="464FAC8C" w14:textId="77777777" w:rsidR="002A5355" w:rsidRPr="00421C0D" w:rsidRDefault="002A5355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99B5BEF" w14:textId="77777777" w:rsidR="002A5355" w:rsidRPr="00421C0D" w:rsidRDefault="002A5355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Муниципальное общеобразовательное учреждение -</w:t>
            </w:r>
            <w:proofErr w:type="gram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средняя  общеобразовательная</w:t>
            </w:r>
            <w:proofErr w:type="gram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школа села Кировское Марксовского района Саратовской области</w:t>
            </w:r>
          </w:p>
        </w:tc>
        <w:tc>
          <w:tcPr>
            <w:tcW w:w="4472" w:type="dxa"/>
          </w:tcPr>
          <w:p w14:paraId="5822E14D" w14:textId="77777777" w:rsidR="002A5355" w:rsidRPr="00421C0D" w:rsidRDefault="002A5355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413084 Саратовская </w:t>
            </w:r>
            <w:proofErr w:type="gram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обл. ,</w:t>
            </w:r>
            <w:proofErr w:type="gram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Марксовский р-</w:t>
            </w:r>
            <w:proofErr w:type="gram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н ,</w:t>
            </w:r>
            <w:proofErr w:type="gram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с. Кировское, ул.</w:t>
            </w:r>
            <w:r w:rsid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Кировская дом 1</w:t>
            </w:r>
          </w:p>
        </w:tc>
      </w:tr>
      <w:tr w:rsidR="00E6597D" w:rsidRPr="00421C0D" w14:paraId="6CB6F0E4" w14:textId="77777777" w:rsidTr="00421C0D">
        <w:tc>
          <w:tcPr>
            <w:tcW w:w="959" w:type="dxa"/>
          </w:tcPr>
          <w:p w14:paraId="6381A582" w14:textId="77777777" w:rsidR="00E6597D" w:rsidRPr="00421C0D" w:rsidRDefault="00E6597D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FB7672E" w14:textId="77777777" w:rsidR="00E6597D" w:rsidRPr="00421C0D" w:rsidRDefault="00E6597D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E6597D">
              <w:rPr>
                <w:rFonts w:ascii="Times New Roman" w:hAnsi="Times New Roman"/>
                <w:kern w:val="1"/>
                <w:sz w:val="24"/>
                <w:szCs w:val="24"/>
              </w:rPr>
              <w:t xml:space="preserve">Филиал Муниципального общеобразовательного учреждения – средней общеобразовательной </w:t>
            </w:r>
            <w:proofErr w:type="spellStart"/>
            <w:r w:rsidRPr="00E6597D">
              <w:rPr>
                <w:rFonts w:ascii="Times New Roman" w:hAnsi="Times New Roman"/>
                <w:kern w:val="1"/>
                <w:sz w:val="24"/>
                <w:szCs w:val="24"/>
              </w:rPr>
              <w:t>школыа</w:t>
            </w:r>
            <w:proofErr w:type="spellEnd"/>
            <w:r w:rsidRPr="00E6597D">
              <w:rPr>
                <w:rFonts w:ascii="Times New Roman" w:hAnsi="Times New Roman"/>
                <w:kern w:val="1"/>
                <w:sz w:val="24"/>
                <w:szCs w:val="24"/>
              </w:rPr>
              <w:t xml:space="preserve"> с. Кировское Марксовского района Саратовской области - основная общеобразовательная школа </w:t>
            </w:r>
            <w:proofErr w:type="spellStart"/>
            <w:r w:rsidRPr="00E6597D">
              <w:rPr>
                <w:rFonts w:ascii="Times New Roman" w:hAnsi="Times New Roman"/>
                <w:kern w:val="1"/>
                <w:sz w:val="24"/>
                <w:szCs w:val="24"/>
              </w:rPr>
              <w:t>пВодопьяновка</w:t>
            </w:r>
            <w:proofErr w:type="spellEnd"/>
            <w:r w:rsidRPr="00E6597D">
              <w:rPr>
                <w:rFonts w:ascii="Times New Roman" w:hAnsi="Times New Roman"/>
                <w:kern w:val="1"/>
                <w:sz w:val="24"/>
                <w:szCs w:val="24"/>
              </w:rPr>
              <w:t xml:space="preserve"> Марксовского района Саратовской области</w:t>
            </w:r>
          </w:p>
        </w:tc>
        <w:tc>
          <w:tcPr>
            <w:tcW w:w="4472" w:type="dxa"/>
          </w:tcPr>
          <w:p w14:paraId="39FE52B0" w14:textId="77777777" w:rsidR="00E6597D" w:rsidRPr="00421C0D" w:rsidRDefault="00DB0DB3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DB0DB3">
              <w:rPr>
                <w:rFonts w:ascii="Times New Roman" w:hAnsi="Times New Roman"/>
                <w:kern w:val="1"/>
                <w:sz w:val="24"/>
                <w:szCs w:val="24"/>
              </w:rPr>
              <w:t xml:space="preserve">413078, Саратовская область, Марксовский район, п. </w:t>
            </w:r>
            <w:proofErr w:type="spellStart"/>
            <w:r w:rsidRPr="00DB0DB3">
              <w:rPr>
                <w:rFonts w:ascii="Times New Roman" w:hAnsi="Times New Roman"/>
                <w:kern w:val="1"/>
                <w:sz w:val="24"/>
                <w:szCs w:val="24"/>
              </w:rPr>
              <w:t>Водопьяновка</w:t>
            </w:r>
            <w:proofErr w:type="spellEnd"/>
            <w:r w:rsidRPr="00DB0DB3">
              <w:rPr>
                <w:rFonts w:ascii="Times New Roman" w:hAnsi="Times New Roman"/>
                <w:kern w:val="1"/>
                <w:sz w:val="24"/>
                <w:szCs w:val="24"/>
              </w:rPr>
              <w:t>, ул. Комсомольская, д.6.</w:t>
            </w:r>
          </w:p>
        </w:tc>
      </w:tr>
      <w:tr w:rsidR="002A5355" w:rsidRPr="00421C0D" w14:paraId="5EDC481B" w14:textId="77777777" w:rsidTr="00421C0D">
        <w:tc>
          <w:tcPr>
            <w:tcW w:w="959" w:type="dxa"/>
          </w:tcPr>
          <w:p w14:paraId="41445B8E" w14:textId="77777777" w:rsidR="002A5355" w:rsidRPr="00421C0D" w:rsidRDefault="002A5355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67932D2" w14:textId="77777777" w:rsidR="002A5355" w:rsidRPr="00421C0D" w:rsidRDefault="00421C0D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Муниципальное общеобразовательное учреждение -</w:t>
            </w:r>
            <w:proofErr w:type="gram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средняя  общеобразовательная</w:t>
            </w:r>
            <w:proofErr w:type="gram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школа</w:t>
            </w:r>
            <w:r w:rsidR="002A5355"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п. Колос Марксовского района Саратовской области</w:t>
            </w:r>
          </w:p>
        </w:tc>
        <w:tc>
          <w:tcPr>
            <w:tcW w:w="4472" w:type="dxa"/>
          </w:tcPr>
          <w:p w14:paraId="229F9322" w14:textId="77777777" w:rsidR="002A5355" w:rsidRPr="00421C0D" w:rsidRDefault="002A5355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413077, Саратовская обл., Марксовский р-н, п. Колос, ул. Ленина, дом 38</w:t>
            </w:r>
          </w:p>
        </w:tc>
      </w:tr>
      <w:tr w:rsidR="008A4CB1" w:rsidRPr="00421C0D" w14:paraId="1614ECB4" w14:textId="77777777" w:rsidTr="00421C0D">
        <w:tc>
          <w:tcPr>
            <w:tcW w:w="959" w:type="dxa"/>
          </w:tcPr>
          <w:p w14:paraId="43C71BF6" w14:textId="77777777" w:rsidR="008A4CB1" w:rsidRPr="00421C0D" w:rsidRDefault="008A4CB1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8887246" w14:textId="77777777" w:rsidR="008A4CB1" w:rsidRPr="008A4CB1" w:rsidRDefault="008A4CB1" w:rsidP="008A4CB1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A4CB1">
              <w:rPr>
                <w:rFonts w:ascii="Times New Roman" w:hAnsi="Times New Roman"/>
                <w:kern w:val="1"/>
                <w:sz w:val="24"/>
                <w:szCs w:val="24"/>
              </w:rPr>
              <w:t>  Филиал муниципального общеобразовательного учреждения – средней общеобразовательной школы п. Колос Марксовского района Саратовской области – основная общеобразовательная школа с. Семеновка Марксовского района, Саратовской области </w:t>
            </w:r>
          </w:p>
          <w:p w14:paraId="3594D354" w14:textId="77777777" w:rsidR="008A4CB1" w:rsidRPr="00421C0D" w:rsidRDefault="008A4CB1" w:rsidP="008A4CB1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472" w:type="dxa"/>
          </w:tcPr>
          <w:p w14:paraId="297C0693" w14:textId="77777777" w:rsidR="008A4CB1" w:rsidRPr="00421C0D" w:rsidRDefault="008A4CB1" w:rsidP="008A4CB1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A4CB1">
              <w:rPr>
                <w:rFonts w:ascii="Times New Roman" w:hAnsi="Times New Roman"/>
                <w:kern w:val="1"/>
                <w:sz w:val="24"/>
                <w:szCs w:val="24"/>
              </w:rPr>
              <w:t>413067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,</w:t>
            </w:r>
            <w:r w:rsidRPr="008A4CB1">
              <w:rPr>
                <w:rFonts w:ascii="Times New Roman" w:hAnsi="Times New Roman"/>
                <w:kern w:val="1"/>
                <w:sz w:val="24"/>
                <w:szCs w:val="24"/>
              </w:rPr>
              <w:t xml:space="preserve"> Саратовская обл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.</w:t>
            </w:r>
            <w:r w:rsidRPr="008A4CB1">
              <w:rPr>
                <w:rFonts w:ascii="Times New Roman" w:hAnsi="Times New Roman"/>
                <w:kern w:val="1"/>
                <w:sz w:val="24"/>
                <w:szCs w:val="24"/>
              </w:rPr>
              <w:t>, Марксовский район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,</w:t>
            </w:r>
            <w:r w:rsidRPr="008A4CB1">
              <w:rPr>
                <w:rFonts w:ascii="Times New Roman" w:hAnsi="Times New Roman"/>
                <w:kern w:val="1"/>
                <w:sz w:val="24"/>
                <w:szCs w:val="24"/>
              </w:rPr>
              <w:t xml:space="preserve"> с. Семеновка ул. Школьная д. 2</w:t>
            </w:r>
          </w:p>
        </w:tc>
      </w:tr>
      <w:tr w:rsidR="0019430F" w:rsidRPr="00421C0D" w14:paraId="07C3DD36" w14:textId="77777777" w:rsidTr="00421C0D">
        <w:tc>
          <w:tcPr>
            <w:tcW w:w="959" w:type="dxa"/>
          </w:tcPr>
          <w:p w14:paraId="3BC96AD1" w14:textId="77777777" w:rsidR="0019430F" w:rsidRPr="00421C0D" w:rsidRDefault="0019430F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9139AF5" w14:textId="77777777" w:rsidR="0019430F" w:rsidRPr="00421C0D" w:rsidRDefault="002A5355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Муниципальная общеобразовательная организация - средняя общеобразовательная школа с. Липовка Марксовского района Саратовской области </w:t>
            </w:r>
          </w:p>
        </w:tc>
        <w:tc>
          <w:tcPr>
            <w:tcW w:w="4472" w:type="dxa"/>
          </w:tcPr>
          <w:p w14:paraId="402C8A56" w14:textId="77777777" w:rsidR="0019430F" w:rsidRPr="00421C0D" w:rsidRDefault="002A5355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413087</w:t>
            </w:r>
            <w:r w:rsidR="00421C0D">
              <w:rPr>
                <w:rFonts w:ascii="Times New Roman" w:hAnsi="Times New Roman"/>
                <w:kern w:val="1"/>
                <w:sz w:val="24"/>
                <w:szCs w:val="24"/>
              </w:rPr>
              <w:t>,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Саратовская область, Марксовский район, с. Липовка, Свердлова, 1</w:t>
            </w:r>
          </w:p>
        </w:tc>
      </w:tr>
      <w:tr w:rsidR="002A5355" w:rsidRPr="00421C0D" w14:paraId="0569E742" w14:textId="77777777" w:rsidTr="00421C0D">
        <w:tc>
          <w:tcPr>
            <w:tcW w:w="959" w:type="dxa"/>
          </w:tcPr>
          <w:p w14:paraId="000A1D8A" w14:textId="77777777" w:rsidR="002A5355" w:rsidRPr="00421C0D" w:rsidRDefault="002A5355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F1BDE19" w14:textId="77777777" w:rsidR="002A5355" w:rsidRPr="00421C0D" w:rsidRDefault="00D10FE2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Муниципальное общеобразовательное учреждение средняя общеобразовательная школа с.</w:t>
            </w:r>
            <w:r w:rsidR="00985EF5"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Орловское Марксовского района Саратовской области имени Героя Советского Союза </w:t>
            </w:r>
            <w:proofErr w:type="spell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Венцова</w:t>
            </w:r>
            <w:proofErr w:type="spell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В.К.(Венцеля В.К.)</w:t>
            </w:r>
          </w:p>
        </w:tc>
        <w:tc>
          <w:tcPr>
            <w:tcW w:w="4472" w:type="dxa"/>
          </w:tcPr>
          <w:p w14:paraId="0B2429F2" w14:textId="77777777" w:rsidR="002A5355" w:rsidRPr="00421C0D" w:rsidRDefault="00D10FE2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413070, Саратовская обл., Марксовский р-н, с. Орловское, ул. Ленина, дом 74</w:t>
            </w:r>
          </w:p>
        </w:tc>
      </w:tr>
      <w:tr w:rsidR="00985EF5" w:rsidRPr="00421C0D" w14:paraId="501A5304" w14:textId="77777777" w:rsidTr="00421C0D">
        <w:tc>
          <w:tcPr>
            <w:tcW w:w="959" w:type="dxa"/>
          </w:tcPr>
          <w:p w14:paraId="4AD9873F" w14:textId="77777777" w:rsidR="00985EF5" w:rsidRPr="00421C0D" w:rsidRDefault="00985EF5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626658A" w14:textId="77777777" w:rsidR="00985EF5" w:rsidRPr="00421C0D" w:rsidRDefault="00985EF5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Муниципальное общеобразовательное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lastRenderedPageBreak/>
              <w:t>учреждение - средняя общеобразовательная школа п. Осиновский Марксовского района Саратовской области</w:t>
            </w:r>
          </w:p>
        </w:tc>
        <w:tc>
          <w:tcPr>
            <w:tcW w:w="4472" w:type="dxa"/>
          </w:tcPr>
          <w:p w14:paraId="5A1216F4" w14:textId="77777777" w:rsidR="00985EF5" w:rsidRPr="00421C0D" w:rsidRDefault="00421C0D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</w:rPr>
              <w:lastRenderedPageBreak/>
              <w:t>4</w:t>
            </w:r>
            <w:r w:rsidR="00985EF5" w:rsidRPr="00421C0D">
              <w:rPr>
                <w:rFonts w:ascii="Times New Roman" w:hAnsi="Times New Roman"/>
                <w:kern w:val="1"/>
                <w:sz w:val="24"/>
                <w:szCs w:val="24"/>
              </w:rPr>
              <w:t>13076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, </w:t>
            </w:r>
            <w:r w:rsidR="00985EF5"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Саратовская область, </w:t>
            </w:r>
            <w:r w:rsidR="00985EF5" w:rsidRPr="00421C0D">
              <w:rPr>
                <w:rFonts w:ascii="Times New Roman" w:hAnsi="Times New Roman"/>
                <w:kern w:val="1"/>
                <w:sz w:val="24"/>
                <w:szCs w:val="24"/>
              </w:rPr>
              <w:lastRenderedPageBreak/>
              <w:t>Марксовский район, п. Осиновский, ул. Школьная, д.8</w:t>
            </w:r>
          </w:p>
          <w:p w14:paraId="030774D9" w14:textId="77777777" w:rsidR="00985EF5" w:rsidRPr="00421C0D" w:rsidRDefault="00985EF5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</w:tr>
      <w:tr w:rsidR="002A5355" w:rsidRPr="00421C0D" w14:paraId="42E61EDF" w14:textId="77777777" w:rsidTr="00421C0D">
        <w:tc>
          <w:tcPr>
            <w:tcW w:w="959" w:type="dxa"/>
          </w:tcPr>
          <w:p w14:paraId="1CEFA46A" w14:textId="77777777" w:rsidR="002A5355" w:rsidRPr="00421C0D" w:rsidRDefault="002A5355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0832677" w14:textId="77777777" w:rsidR="002A5355" w:rsidRPr="00421C0D" w:rsidRDefault="00D10FE2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Муниципальное общеобразовательное учреждение - средняя общеобразовательная школа с. Павловка Марксовского района Саратовской области</w:t>
            </w:r>
          </w:p>
        </w:tc>
        <w:tc>
          <w:tcPr>
            <w:tcW w:w="4472" w:type="dxa"/>
          </w:tcPr>
          <w:p w14:paraId="3267604C" w14:textId="77777777" w:rsidR="002A5355" w:rsidRPr="00421C0D" w:rsidRDefault="00421C0D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413061, </w:t>
            </w:r>
            <w:r w:rsidR="00D10FE2" w:rsidRPr="00421C0D">
              <w:rPr>
                <w:rFonts w:ascii="Times New Roman" w:hAnsi="Times New Roman"/>
                <w:kern w:val="1"/>
                <w:sz w:val="24"/>
                <w:szCs w:val="24"/>
              </w:rPr>
              <w:t>Саратовская область, Марксовский район, с. Павловка, ул. Революции, д. 13</w:t>
            </w:r>
          </w:p>
        </w:tc>
      </w:tr>
      <w:tr w:rsidR="002A5355" w:rsidRPr="00421C0D" w14:paraId="01DB9A99" w14:textId="77777777" w:rsidTr="00421C0D">
        <w:tc>
          <w:tcPr>
            <w:tcW w:w="959" w:type="dxa"/>
          </w:tcPr>
          <w:p w14:paraId="113B33FF" w14:textId="77777777" w:rsidR="002A5355" w:rsidRPr="00421C0D" w:rsidRDefault="002A5355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7466F17" w14:textId="77777777" w:rsidR="002A5355" w:rsidRPr="00421C0D" w:rsidRDefault="00D10FE2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Муниципальное общеобразовательное учреждение - средняя  общеобразовательная школа с. Подлесное Марксовского района Саратовской области им. Ю.В. Фисенко МОУ-СОШ  с. Подлесное Марксовского р-на</w:t>
            </w:r>
          </w:p>
        </w:tc>
        <w:tc>
          <w:tcPr>
            <w:tcW w:w="4472" w:type="dxa"/>
          </w:tcPr>
          <w:p w14:paraId="54209AB3" w14:textId="77777777" w:rsidR="002A5355" w:rsidRPr="00421C0D" w:rsidRDefault="00D10FE2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413072, Саратовская область, Марксовский район, с. Подлесное, ул. Комсомольская, д. 85</w:t>
            </w:r>
          </w:p>
        </w:tc>
      </w:tr>
      <w:tr w:rsidR="002A5355" w:rsidRPr="00421C0D" w14:paraId="25EED835" w14:textId="77777777" w:rsidTr="00421C0D">
        <w:tc>
          <w:tcPr>
            <w:tcW w:w="959" w:type="dxa"/>
          </w:tcPr>
          <w:p w14:paraId="60C6A3B1" w14:textId="77777777" w:rsidR="002A5355" w:rsidRPr="00421C0D" w:rsidRDefault="002A5355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F829B6A" w14:textId="77777777" w:rsidR="002A5355" w:rsidRPr="00421C0D" w:rsidRDefault="00D10FE2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Муниципальное общеобразовательное учреждение - средняя общеобразовательная школа с. Приволжское Марксовского района Саратовской области</w:t>
            </w:r>
          </w:p>
        </w:tc>
        <w:tc>
          <w:tcPr>
            <w:tcW w:w="4472" w:type="dxa"/>
          </w:tcPr>
          <w:p w14:paraId="10910162" w14:textId="77777777" w:rsidR="002A5355" w:rsidRPr="00421C0D" w:rsidRDefault="00D10FE2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413064, Саратовская обл., Марксовский р-н, с. Приволжское, ул. Маркса, дом </w:t>
            </w:r>
            <w:proofErr w:type="gram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6 ,</w:t>
            </w:r>
            <w:proofErr w:type="gram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корпус А</w:t>
            </w:r>
          </w:p>
        </w:tc>
      </w:tr>
      <w:tr w:rsidR="002A5355" w:rsidRPr="00421C0D" w14:paraId="6A560FD7" w14:textId="77777777" w:rsidTr="00421C0D">
        <w:tc>
          <w:tcPr>
            <w:tcW w:w="959" w:type="dxa"/>
          </w:tcPr>
          <w:p w14:paraId="56E9274B" w14:textId="77777777" w:rsidR="002A5355" w:rsidRPr="00421C0D" w:rsidRDefault="002A5355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995515F" w14:textId="77777777" w:rsidR="002A5355" w:rsidRPr="00421C0D" w:rsidRDefault="00D10FE2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Муниципальное общеобразовательное учреждение – средняя общеобразовательная школа с. </w:t>
            </w:r>
            <w:proofErr w:type="spell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Раскатово</w:t>
            </w:r>
            <w:proofErr w:type="spell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Марксовского района Саратовской области</w:t>
            </w:r>
          </w:p>
        </w:tc>
        <w:tc>
          <w:tcPr>
            <w:tcW w:w="4472" w:type="dxa"/>
          </w:tcPr>
          <w:p w14:paraId="005F7D49" w14:textId="77777777" w:rsidR="002A5355" w:rsidRPr="00421C0D" w:rsidRDefault="00D10FE2" w:rsidP="006B3C76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413065</w:t>
            </w:r>
            <w:r w:rsidR="00421C0D">
              <w:rPr>
                <w:rFonts w:ascii="Times New Roman" w:hAnsi="Times New Roman"/>
                <w:kern w:val="1"/>
                <w:sz w:val="24"/>
                <w:szCs w:val="24"/>
              </w:rPr>
              <w:t>,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Саратовская обл</w:t>
            </w:r>
            <w:r w:rsidR="006B3C76">
              <w:rPr>
                <w:rFonts w:ascii="Times New Roman" w:hAnsi="Times New Roman"/>
                <w:kern w:val="1"/>
                <w:sz w:val="24"/>
                <w:szCs w:val="24"/>
              </w:rPr>
              <w:t>.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, Марксовский район,              с. </w:t>
            </w:r>
            <w:proofErr w:type="spell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Раскатово</w:t>
            </w:r>
            <w:proofErr w:type="spell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, ул. Мелиораторов, дом 12</w:t>
            </w:r>
          </w:p>
        </w:tc>
      </w:tr>
      <w:tr w:rsidR="002A5355" w:rsidRPr="00421C0D" w14:paraId="47DEFDEA" w14:textId="77777777" w:rsidTr="00421C0D">
        <w:tc>
          <w:tcPr>
            <w:tcW w:w="959" w:type="dxa"/>
          </w:tcPr>
          <w:p w14:paraId="02AA9F66" w14:textId="77777777" w:rsidR="002A5355" w:rsidRPr="00421C0D" w:rsidRDefault="002A5355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6B1CA51" w14:textId="77777777" w:rsidR="002A5355" w:rsidRPr="00421C0D" w:rsidRDefault="00D10FE2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Филиал Муниципального общеобразовательного учреждения – средняя общеобразовательная школа с. Кировское Марксовского района Саратовской области - средняя общеобразовательная школа с. </w:t>
            </w:r>
            <w:proofErr w:type="spell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Полековское</w:t>
            </w:r>
            <w:proofErr w:type="spell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Марксовского района Саратовской области</w:t>
            </w:r>
          </w:p>
        </w:tc>
        <w:tc>
          <w:tcPr>
            <w:tcW w:w="4472" w:type="dxa"/>
          </w:tcPr>
          <w:p w14:paraId="4DAB8375" w14:textId="77777777" w:rsidR="002A5355" w:rsidRPr="00421C0D" w:rsidRDefault="00421C0D" w:rsidP="006B3C76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413079, </w:t>
            </w:r>
            <w:r w:rsidR="00D10FE2" w:rsidRPr="00421C0D">
              <w:rPr>
                <w:rFonts w:ascii="Times New Roman" w:hAnsi="Times New Roman"/>
                <w:kern w:val="1"/>
                <w:sz w:val="24"/>
                <w:szCs w:val="24"/>
              </w:rPr>
              <w:t>Саратовская обл</w:t>
            </w:r>
            <w:r w:rsidR="006B3C76">
              <w:rPr>
                <w:rFonts w:ascii="Times New Roman" w:hAnsi="Times New Roman"/>
                <w:kern w:val="1"/>
                <w:sz w:val="24"/>
                <w:szCs w:val="24"/>
              </w:rPr>
              <w:t>.,</w:t>
            </w:r>
            <w:r w:rsidR="00D10FE2"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Марксовский район              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                         </w:t>
            </w:r>
            <w:r w:rsidR="00D10FE2"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      с. </w:t>
            </w:r>
            <w:proofErr w:type="spellStart"/>
            <w:r w:rsidR="00D10FE2" w:rsidRPr="00421C0D">
              <w:rPr>
                <w:rFonts w:ascii="Times New Roman" w:hAnsi="Times New Roman"/>
                <w:kern w:val="1"/>
                <w:sz w:val="24"/>
                <w:szCs w:val="24"/>
              </w:rPr>
              <w:t>Полековское</w:t>
            </w:r>
            <w:proofErr w:type="spellEnd"/>
            <w:r w:rsidR="00D10FE2"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ул. Мира, дом 35</w:t>
            </w:r>
          </w:p>
        </w:tc>
      </w:tr>
      <w:tr w:rsidR="00D10FE2" w:rsidRPr="00421C0D" w14:paraId="2F03990D" w14:textId="77777777" w:rsidTr="00421C0D">
        <w:tc>
          <w:tcPr>
            <w:tcW w:w="959" w:type="dxa"/>
          </w:tcPr>
          <w:p w14:paraId="50BFCEC0" w14:textId="77777777" w:rsidR="00D10FE2" w:rsidRPr="00421C0D" w:rsidRDefault="00D10FE2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96B864C" w14:textId="77777777" w:rsidR="00D10FE2" w:rsidRPr="00421C0D" w:rsidRDefault="00D10FE2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Филиал Муниципального общеобразовательного учреждения – средняя общеобразовательная школа с. Кировское Марксовского района Саратовской области - средняя общеобразовательная школа с. Калининское Марксовского района Саратовской области</w:t>
            </w:r>
          </w:p>
        </w:tc>
        <w:tc>
          <w:tcPr>
            <w:tcW w:w="4472" w:type="dxa"/>
          </w:tcPr>
          <w:p w14:paraId="5D0BF6B0" w14:textId="77777777" w:rsidR="00D10FE2" w:rsidRPr="00421C0D" w:rsidRDefault="00421C0D" w:rsidP="006B3C76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413083, </w:t>
            </w:r>
            <w:r w:rsidR="00D10FE2"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Саратовская </w:t>
            </w:r>
            <w:proofErr w:type="spellStart"/>
            <w:r w:rsidR="00D10FE2" w:rsidRPr="00421C0D">
              <w:rPr>
                <w:rFonts w:ascii="Times New Roman" w:hAnsi="Times New Roman"/>
                <w:kern w:val="1"/>
                <w:sz w:val="24"/>
                <w:szCs w:val="24"/>
              </w:rPr>
              <w:t>обл</w:t>
            </w:r>
            <w:proofErr w:type="spellEnd"/>
            <w:r w:rsidR="006B3C76">
              <w:rPr>
                <w:rFonts w:ascii="Times New Roman" w:hAnsi="Times New Roman"/>
                <w:kern w:val="1"/>
                <w:sz w:val="24"/>
                <w:szCs w:val="24"/>
              </w:rPr>
              <w:t>,</w:t>
            </w:r>
            <w:r w:rsidR="00D10FE2"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Марксовский район с. Калининское ул. Центральная, дом 40</w:t>
            </w:r>
          </w:p>
        </w:tc>
      </w:tr>
      <w:tr w:rsidR="00D10FE2" w:rsidRPr="00421C0D" w14:paraId="6962966F" w14:textId="77777777" w:rsidTr="00421C0D">
        <w:tc>
          <w:tcPr>
            <w:tcW w:w="959" w:type="dxa"/>
          </w:tcPr>
          <w:p w14:paraId="38135CC4" w14:textId="77777777" w:rsidR="00D10FE2" w:rsidRPr="00421C0D" w:rsidRDefault="00D10FE2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9DAAB43" w14:textId="77777777" w:rsidR="00D10FE2" w:rsidRPr="00421C0D" w:rsidRDefault="00D10FE2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Филиал Муниципального общеобразовательного учреждения – средняя общеобразовательная школа с. Кировское Марксовского района Саратовской области - средняя общеобразовательная школа с. Фурманово Марксовского района Саратовской области</w:t>
            </w:r>
          </w:p>
        </w:tc>
        <w:tc>
          <w:tcPr>
            <w:tcW w:w="4472" w:type="dxa"/>
          </w:tcPr>
          <w:p w14:paraId="34E8FDEF" w14:textId="77777777" w:rsidR="00D10FE2" w:rsidRPr="00421C0D" w:rsidRDefault="00421C0D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413086, </w:t>
            </w:r>
            <w:r w:rsidR="00D10FE2" w:rsidRPr="00421C0D">
              <w:rPr>
                <w:rFonts w:ascii="Times New Roman" w:hAnsi="Times New Roman"/>
                <w:kern w:val="1"/>
                <w:sz w:val="24"/>
                <w:szCs w:val="24"/>
              </w:rPr>
              <w:t>Саратовская обл., Марксовский р-н, с. Фурманово, ул. Целинная, дом 9 а</w:t>
            </w:r>
          </w:p>
        </w:tc>
      </w:tr>
      <w:tr w:rsidR="00D10FE2" w:rsidRPr="00421C0D" w14:paraId="07BF5991" w14:textId="77777777" w:rsidTr="00421C0D">
        <w:tc>
          <w:tcPr>
            <w:tcW w:w="959" w:type="dxa"/>
          </w:tcPr>
          <w:p w14:paraId="06320DA6" w14:textId="77777777" w:rsidR="00D10FE2" w:rsidRPr="00421C0D" w:rsidRDefault="00D10FE2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9424D4E" w14:textId="77777777" w:rsidR="00D10FE2" w:rsidRPr="00421C0D" w:rsidRDefault="00D10FE2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Филиал муниципального общеобразовательного учреждения – средняя общеобразовательная школа с. Липовка Марксовского района Саратовской области – средняя общеобразовательная школа п. им Тельмана Марксовского района Саратовской области</w:t>
            </w:r>
          </w:p>
        </w:tc>
        <w:tc>
          <w:tcPr>
            <w:tcW w:w="4472" w:type="dxa"/>
          </w:tcPr>
          <w:p w14:paraId="0F9C856D" w14:textId="77777777" w:rsidR="00D10FE2" w:rsidRPr="00421C0D" w:rsidRDefault="00D10FE2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413088 Саратовская </w:t>
            </w:r>
            <w:proofErr w:type="spell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обл</w:t>
            </w:r>
            <w:proofErr w:type="spell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, Марксовский район, </w:t>
            </w:r>
            <w:proofErr w:type="spellStart"/>
            <w:proofErr w:type="gram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п.им</w:t>
            </w:r>
            <w:proofErr w:type="spellEnd"/>
            <w:proofErr w:type="gram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Тельмана,</w:t>
            </w:r>
          </w:p>
          <w:p w14:paraId="02B76325" w14:textId="77777777" w:rsidR="00D10FE2" w:rsidRPr="00421C0D" w:rsidRDefault="00D10FE2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ул. Школьная, д. 11</w:t>
            </w:r>
          </w:p>
          <w:p w14:paraId="50632CED" w14:textId="77777777" w:rsidR="00D10FE2" w:rsidRPr="00421C0D" w:rsidRDefault="00D10FE2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</w:tr>
      <w:tr w:rsidR="00DB0DB3" w:rsidRPr="00421C0D" w14:paraId="7A1C4509" w14:textId="77777777" w:rsidTr="00421C0D">
        <w:tc>
          <w:tcPr>
            <w:tcW w:w="959" w:type="dxa"/>
          </w:tcPr>
          <w:p w14:paraId="52DBD582" w14:textId="77777777" w:rsidR="00DB0DB3" w:rsidRPr="00421C0D" w:rsidRDefault="00DB0DB3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69AC127" w14:textId="77777777" w:rsidR="00DB0DB3" w:rsidRPr="00421C0D" w:rsidRDefault="00DB0DB3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DB0DB3">
              <w:rPr>
                <w:rFonts w:ascii="Times New Roman" w:hAnsi="Times New Roman"/>
                <w:kern w:val="1"/>
                <w:sz w:val="24"/>
                <w:szCs w:val="24"/>
              </w:rPr>
              <w:t>Филиал Муниципального общеобразовательного учреждения - средняя общеобразовательная школа с.</w:t>
            </w:r>
            <w:r w:rsidR="000F482E">
              <w:rPr>
                <w:rFonts w:ascii="Times New Roman" w:hAnsi="Times New Roman"/>
                <w:kern w:val="1"/>
                <w:sz w:val="24"/>
                <w:szCs w:val="24"/>
              </w:rPr>
              <w:t xml:space="preserve"> </w:t>
            </w:r>
            <w:r w:rsidRPr="00DB0DB3">
              <w:rPr>
                <w:rFonts w:ascii="Times New Roman" w:hAnsi="Times New Roman"/>
                <w:kern w:val="1"/>
                <w:sz w:val="24"/>
                <w:szCs w:val="24"/>
              </w:rPr>
              <w:t>Липовка Марксовского района Саратовкой области - основная общеобразовательная школа с.Вознесенка Марксовского района Саратовской области</w:t>
            </w:r>
          </w:p>
        </w:tc>
        <w:tc>
          <w:tcPr>
            <w:tcW w:w="4472" w:type="dxa"/>
          </w:tcPr>
          <w:p w14:paraId="09F0E8B6" w14:textId="77777777" w:rsidR="00DB0DB3" w:rsidRPr="00421C0D" w:rsidRDefault="00433DA6" w:rsidP="00155849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413085, </w:t>
            </w:r>
            <w:r w:rsidR="00DB0DB3" w:rsidRPr="00DB0DB3">
              <w:rPr>
                <w:rFonts w:ascii="Times New Roman" w:hAnsi="Times New Roman"/>
                <w:kern w:val="1"/>
                <w:sz w:val="24"/>
                <w:szCs w:val="24"/>
              </w:rPr>
              <w:t>Саратовская обл</w:t>
            </w:r>
            <w:r w:rsidR="00155849">
              <w:rPr>
                <w:rFonts w:ascii="Times New Roman" w:hAnsi="Times New Roman"/>
                <w:kern w:val="1"/>
                <w:sz w:val="24"/>
                <w:szCs w:val="24"/>
              </w:rPr>
              <w:t>.</w:t>
            </w:r>
            <w:r w:rsidR="00DB0DB3" w:rsidRPr="00DB0DB3">
              <w:rPr>
                <w:rFonts w:ascii="Times New Roman" w:hAnsi="Times New Roman"/>
                <w:kern w:val="1"/>
                <w:sz w:val="24"/>
                <w:szCs w:val="24"/>
              </w:rPr>
              <w:t>, Марксовский район, с.Вознесенка, ул.Калинина, д.4б</w:t>
            </w:r>
          </w:p>
        </w:tc>
      </w:tr>
      <w:tr w:rsidR="00D10FE2" w:rsidRPr="00421C0D" w14:paraId="1FB0B6C5" w14:textId="77777777" w:rsidTr="00421C0D">
        <w:tc>
          <w:tcPr>
            <w:tcW w:w="959" w:type="dxa"/>
          </w:tcPr>
          <w:p w14:paraId="29916FF1" w14:textId="77777777" w:rsidR="00D10FE2" w:rsidRPr="00421C0D" w:rsidRDefault="00D10FE2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B804C30" w14:textId="77777777" w:rsidR="00D10FE2" w:rsidRPr="00421C0D" w:rsidRDefault="00985EF5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Государственное автономное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lastRenderedPageBreak/>
              <w:t xml:space="preserve">профессиональное образовательное учреждение Саратовской области «Марксовский политехнический колледж» </w:t>
            </w:r>
          </w:p>
        </w:tc>
        <w:tc>
          <w:tcPr>
            <w:tcW w:w="4472" w:type="dxa"/>
          </w:tcPr>
          <w:p w14:paraId="13F7ACE6" w14:textId="77777777" w:rsidR="00D10FE2" w:rsidRPr="00421C0D" w:rsidRDefault="00985EF5" w:rsidP="006B3C76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lastRenderedPageBreak/>
              <w:t xml:space="preserve">413093, </w:t>
            </w:r>
            <w:r w:rsidR="00421C0D"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Саратовская </w:t>
            </w:r>
            <w:proofErr w:type="spellStart"/>
            <w:r w:rsidR="00421C0D" w:rsidRPr="00421C0D">
              <w:rPr>
                <w:rFonts w:ascii="Times New Roman" w:hAnsi="Times New Roman"/>
                <w:kern w:val="1"/>
                <w:sz w:val="24"/>
                <w:szCs w:val="24"/>
              </w:rPr>
              <w:t>обл</w:t>
            </w:r>
            <w:proofErr w:type="spellEnd"/>
            <w:r w:rsidR="00421C0D">
              <w:rPr>
                <w:rFonts w:ascii="Times New Roman" w:hAnsi="Times New Roman"/>
                <w:kern w:val="1"/>
                <w:sz w:val="24"/>
                <w:szCs w:val="24"/>
              </w:rPr>
              <w:t>,</w:t>
            </w:r>
            <w:r w:rsidR="00421C0D"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г. Маркс, пр.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lastRenderedPageBreak/>
              <w:t>Ленина, 107</w:t>
            </w:r>
          </w:p>
        </w:tc>
      </w:tr>
      <w:tr w:rsidR="00D10FE2" w:rsidRPr="00421C0D" w14:paraId="27B18FB8" w14:textId="77777777" w:rsidTr="00421C0D">
        <w:tc>
          <w:tcPr>
            <w:tcW w:w="959" w:type="dxa"/>
          </w:tcPr>
          <w:p w14:paraId="5960546B" w14:textId="77777777" w:rsidR="00D10FE2" w:rsidRPr="00421C0D" w:rsidRDefault="00D10FE2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F937731" w14:textId="77777777" w:rsidR="00D10FE2" w:rsidRPr="00421C0D" w:rsidRDefault="00985EF5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Марксовский сельскохозяйственный техникум – филиал федерального государственного бюджетного образовательного учреждения высшего образования «Саратовский государственный университет генетики, биотехнологии и инженерии имени Н.И. Вавилова»</w:t>
            </w:r>
          </w:p>
        </w:tc>
        <w:tc>
          <w:tcPr>
            <w:tcW w:w="4472" w:type="dxa"/>
          </w:tcPr>
          <w:p w14:paraId="37508957" w14:textId="77777777" w:rsidR="00D10FE2" w:rsidRPr="00421C0D" w:rsidRDefault="00985EF5" w:rsidP="006B3C76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413092, Саратовская </w:t>
            </w:r>
            <w:proofErr w:type="spell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обл</w:t>
            </w:r>
            <w:proofErr w:type="spell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, г. </w:t>
            </w:r>
            <w:proofErr w:type="gramStart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Маркс,  пр.</w:t>
            </w:r>
            <w:proofErr w:type="gramEnd"/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Ленина, 60</w:t>
            </w:r>
          </w:p>
        </w:tc>
      </w:tr>
      <w:tr w:rsidR="00D10FE2" w:rsidRPr="00421C0D" w14:paraId="6F0F11FF" w14:textId="77777777" w:rsidTr="00421C0D">
        <w:tc>
          <w:tcPr>
            <w:tcW w:w="959" w:type="dxa"/>
          </w:tcPr>
          <w:p w14:paraId="61E359C3" w14:textId="77777777" w:rsidR="00D10FE2" w:rsidRPr="00421C0D" w:rsidRDefault="00D10FE2" w:rsidP="00421C0D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9F77876" w14:textId="77777777" w:rsidR="00D10FE2" w:rsidRPr="00421C0D" w:rsidRDefault="00985EF5" w:rsidP="00421C0D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Филиал Государственного профессионального образовательного учреждения «Саратовский областной колледж искусств» в г. Марксе</w:t>
            </w:r>
          </w:p>
        </w:tc>
        <w:tc>
          <w:tcPr>
            <w:tcW w:w="4472" w:type="dxa"/>
          </w:tcPr>
          <w:p w14:paraId="55D532EA" w14:textId="77777777" w:rsidR="00D10FE2" w:rsidRPr="00421C0D" w:rsidRDefault="00985EF5" w:rsidP="00155849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413090, Саратовская обл</w:t>
            </w:r>
            <w:r w:rsidR="00155849">
              <w:rPr>
                <w:rFonts w:ascii="Times New Roman" w:hAnsi="Times New Roman"/>
                <w:kern w:val="1"/>
                <w:sz w:val="24"/>
                <w:szCs w:val="24"/>
              </w:rPr>
              <w:t>.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, г</w:t>
            </w:r>
            <w:r w:rsidR="00421C0D">
              <w:rPr>
                <w:rFonts w:ascii="Times New Roman" w:hAnsi="Times New Roman"/>
                <w:kern w:val="1"/>
                <w:sz w:val="24"/>
                <w:szCs w:val="24"/>
              </w:rPr>
              <w:t>.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Маркс, ул. Коммунистическая, зд.43</w:t>
            </w:r>
          </w:p>
        </w:tc>
      </w:tr>
      <w:tr w:rsidR="00985EF5" w:rsidRPr="00421C0D" w14:paraId="40E4DB91" w14:textId="77777777" w:rsidTr="00421C0D">
        <w:tc>
          <w:tcPr>
            <w:tcW w:w="959" w:type="dxa"/>
          </w:tcPr>
          <w:p w14:paraId="30325F6B" w14:textId="77777777" w:rsidR="00985EF5" w:rsidRPr="00421C0D" w:rsidRDefault="00985EF5" w:rsidP="00421C0D">
            <w:pPr>
              <w:pStyle w:val="ae"/>
              <w:numPr>
                <w:ilvl w:val="0"/>
                <w:numId w:val="16"/>
              </w:numPr>
              <w:tabs>
                <w:tab w:val="left" w:pos="3924"/>
              </w:tabs>
              <w:jc w:val="both"/>
            </w:pPr>
          </w:p>
        </w:tc>
        <w:tc>
          <w:tcPr>
            <w:tcW w:w="4819" w:type="dxa"/>
          </w:tcPr>
          <w:p w14:paraId="17836869" w14:textId="77777777" w:rsidR="00985EF5" w:rsidRPr="00421C0D" w:rsidRDefault="00985EF5" w:rsidP="00421C0D">
            <w:pPr>
              <w:pStyle w:val="af2"/>
              <w:rPr>
                <w:rFonts w:ascii="Times New Roman" w:hAnsi="Times New Roman"/>
                <w:bCs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Филиал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 xml:space="preserve">Государственного автономного профессионального образовательного учреждения Саратовской области </w:t>
            </w: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 xml:space="preserve"> ГАПОУ СО «Энгельсский медицинский колледж Святого Луки (Войно-Ясенецкого)» в г. Марксе</w:t>
            </w:r>
          </w:p>
        </w:tc>
        <w:tc>
          <w:tcPr>
            <w:tcW w:w="4472" w:type="dxa"/>
          </w:tcPr>
          <w:p w14:paraId="27494423" w14:textId="77777777" w:rsidR="00985EF5" w:rsidRPr="00421C0D" w:rsidRDefault="00985EF5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413090, Саратовская обл., г. Маркс,</w:t>
            </w:r>
          </w:p>
          <w:p w14:paraId="40C7AAD6" w14:textId="77777777" w:rsidR="00985EF5" w:rsidRPr="00421C0D" w:rsidRDefault="00985EF5" w:rsidP="00421C0D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ул. Загородная Роща, здание 51, строение 4, 2-й этаж</w:t>
            </w:r>
          </w:p>
          <w:p w14:paraId="46F1AF74" w14:textId="77777777" w:rsidR="00985EF5" w:rsidRPr="00421C0D" w:rsidRDefault="00985EF5" w:rsidP="00421C0D">
            <w:pPr>
              <w:tabs>
                <w:tab w:val="left" w:pos="3924"/>
              </w:tabs>
              <w:jc w:val="both"/>
              <w:rPr>
                <w:color w:val="273350"/>
                <w:sz w:val="24"/>
                <w:szCs w:val="24"/>
                <w:shd w:val="clear" w:color="auto" w:fill="FFFFFF"/>
              </w:rPr>
            </w:pPr>
          </w:p>
        </w:tc>
      </w:tr>
      <w:tr w:rsidR="00D80D89" w:rsidRPr="00421C0D" w14:paraId="68D59C9B" w14:textId="77777777" w:rsidTr="00421C0D">
        <w:tc>
          <w:tcPr>
            <w:tcW w:w="959" w:type="dxa"/>
          </w:tcPr>
          <w:p w14:paraId="26C82F21" w14:textId="77777777" w:rsidR="00D80D89" w:rsidRPr="00421C0D" w:rsidRDefault="00D80D89" w:rsidP="00421C0D">
            <w:pPr>
              <w:pStyle w:val="ae"/>
              <w:numPr>
                <w:ilvl w:val="0"/>
                <w:numId w:val="16"/>
              </w:numPr>
              <w:tabs>
                <w:tab w:val="left" w:pos="3924"/>
              </w:tabs>
              <w:jc w:val="both"/>
            </w:pPr>
          </w:p>
        </w:tc>
        <w:tc>
          <w:tcPr>
            <w:tcW w:w="4819" w:type="dxa"/>
          </w:tcPr>
          <w:p w14:paraId="68C4DC94" w14:textId="77777777" w:rsidR="00D80D89" w:rsidRPr="00037DDB" w:rsidRDefault="00037DDB" w:rsidP="008C7A76">
            <w:pPr>
              <w:shd w:val="clear" w:color="auto" w:fill="FFFFFF"/>
              <w:suppressAutoHyphens w:val="0"/>
              <w:ind w:left="34"/>
              <w:textAlignment w:val="baseline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hyperlink r:id="rId8" w:history="1">
              <w:r w:rsidRPr="00037DDB"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>Муниципальное общеобразовательное учреждение - средняя общеобразовательная школа № 3 г. Маркса Саратовской области им. Л.Г. Венедиктовой.</w:t>
              </w:r>
              <w:r w:rsidR="003A6537"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 xml:space="preserve"> </w:t>
              </w:r>
              <w:r w:rsidRPr="00037DDB"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 xml:space="preserve">Структурное подразделение </w:t>
              </w:r>
              <w:r w:rsidR="008C7A76"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 xml:space="preserve">– </w:t>
              </w:r>
              <w:r w:rsidR="008C7A76" w:rsidRPr="008C7A76">
                <w:rPr>
                  <w:kern w:val="0"/>
                  <w:sz w:val="24"/>
                  <w:szCs w:val="24"/>
                </w:rPr>
                <w:t>Муниципальное дошкольное образовательное учреждение </w:t>
              </w:r>
              <w:r w:rsidR="008C7A76">
                <w:rPr>
                  <w:kern w:val="0"/>
                  <w:sz w:val="24"/>
                  <w:szCs w:val="24"/>
                </w:rPr>
                <w:t>-</w:t>
              </w:r>
              <w:r w:rsidR="008C7A76" w:rsidRPr="008C7A76">
                <w:rPr>
                  <w:kern w:val="0"/>
                  <w:sz w:val="24"/>
                  <w:szCs w:val="24"/>
                </w:rPr>
                <w:t> </w:t>
              </w:r>
              <w:r w:rsidR="008C7A76" w:rsidRPr="00037DDB"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 xml:space="preserve"> </w:t>
              </w:r>
              <w:r w:rsidR="008C7A76"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>Д</w:t>
              </w:r>
              <w:r w:rsidRPr="00037DDB"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>етский сад № 1</w:t>
              </w:r>
            </w:hyperlink>
          </w:p>
        </w:tc>
        <w:tc>
          <w:tcPr>
            <w:tcW w:w="4472" w:type="dxa"/>
          </w:tcPr>
          <w:p w14:paraId="634F0091" w14:textId="77777777" w:rsidR="00D80D89" w:rsidRPr="00037DDB" w:rsidRDefault="00D80D89" w:rsidP="007C7997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r w:rsidRPr="00037DDB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413092, Саратовская обл., г. Маркс</w:t>
            </w:r>
            <w:proofErr w:type="gramStart"/>
            <w:r w:rsidRPr="00037DDB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, ,</w:t>
            </w:r>
            <w:proofErr w:type="gramEnd"/>
            <w:r w:rsidRPr="00037DDB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 xml:space="preserve"> Строителей </w:t>
            </w:r>
            <w:proofErr w:type="spellStart"/>
            <w:r w:rsidRPr="00037DDB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пр-кт</w:t>
            </w:r>
            <w:proofErr w:type="spellEnd"/>
            <w:r w:rsidRPr="00037DDB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, дом 22Б</w:t>
            </w:r>
          </w:p>
        </w:tc>
      </w:tr>
      <w:tr w:rsidR="00D80D89" w:rsidRPr="00421C0D" w14:paraId="23CE8651" w14:textId="77777777" w:rsidTr="00421C0D">
        <w:tc>
          <w:tcPr>
            <w:tcW w:w="959" w:type="dxa"/>
          </w:tcPr>
          <w:p w14:paraId="65E5CFA8" w14:textId="77777777" w:rsidR="00D80D89" w:rsidRPr="00421C0D" w:rsidRDefault="00D80D89" w:rsidP="00421C0D">
            <w:pPr>
              <w:pStyle w:val="ae"/>
              <w:numPr>
                <w:ilvl w:val="0"/>
                <w:numId w:val="16"/>
              </w:numPr>
              <w:tabs>
                <w:tab w:val="left" w:pos="3924"/>
              </w:tabs>
              <w:jc w:val="both"/>
            </w:pPr>
          </w:p>
        </w:tc>
        <w:tc>
          <w:tcPr>
            <w:tcW w:w="4819" w:type="dxa"/>
          </w:tcPr>
          <w:p w14:paraId="3C5C48B5" w14:textId="77777777" w:rsidR="00D80D89" w:rsidRPr="00037DDB" w:rsidRDefault="008C7A76" w:rsidP="008C7A76">
            <w:pPr>
              <w:shd w:val="clear" w:color="auto" w:fill="FFFFFF"/>
              <w:suppressAutoHyphens w:val="0"/>
              <w:ind w:left="34"/>
              <w:textAlignment w:val="baseline"/>
              <w:rPr>
                <w:sz w:val="24"/>
                <w:szCs w:val="24"/>
                <w:shd w:val="clear" w:color="auto" w:fill="FFFFFF"/>
              </w:rPr>
            </w:pPr>
            <w:hyperlink r:id="rId9" w:history="1">
              <w:r w:rsidRPr="00037DDB"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>Муниципальное общеобразовательное учреждение - средняя общеобразовательная школа № 3 г. Маркса Саратовской области им. Л.Г. Венедиктовой.</w:t>
              </w:r>
              <w:r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 xml:space="preserve"> </w:t>
              </w:r>
              <w:r w:rsidRPr="00037DDB"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 xml:space="preserve">Структурное подразделение </w:t>
              </w:r>
              <w:r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 xml:space="preserve">– </w:t>
              </w:r>
              <w:r w:rsidRPr="008C7A76">
                <w:rPr>
                  <w:kern w:val="0"/>
                  <w:sz w:val="24"/>
                  <w:szCs w:val="24"/>
                </w:rPr>
                <w:t>Муниципальное дошкольное образовательное учреждение </w:t>
              </w:r>
              <w:r>
                <w:rPr>
                  <w:kern w:val="0"/>
                  <w:sz w:val="24"/>
                  <w:szCs w:val="24"/>
                </w:rPr>
                <w:t>-</w:t>
              </w:r>
              <w:r w:rsidRPr="008C7A76">
                <w:rPr>
                  <w:kern w:val="0"/>
                  <w:sz w:val="24"/>
                  <w:szCs w:val="24"/>
                </w:rPr>
                <w:t> </w:t>
              </w:r>
              <w:r w:rsidRPr="00037DDB"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 xml:space="preserve"> </w:t>
              </w:r>
              <w:r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>Д</w:t>
              </w:r>
              <w:r w:rsidRPr="00037DDB"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 xml:space="preserve">етский сад № </w:t>
              </w:r>
              <w:r>
                <w:rPr>
                  <w:rFonts w:eastAsia="Calibri"/>
                  <w:sz w:val="24"/>
                  <w:szCs w:val="24"/>
                  <w:shd w:val="clear" w:color="auto" w:fill="FFFFFF"/>
                  <w:lang w:eastAsia="en-US"/>
                </w:rPr>
                <w:t>8</w:t>
              </w:r>
            </w:hyperlink>
          </w:p>
        </w:tc>
        <w:tc>
          <w:tcPr>
            <w:tcW w:w="4472" w:type="dxa"/>
          </w:tcPr>
          <w:p w14:paraId="3B5E1814" w14:textId="77777777" w:rsidR="00D80D89" w:rsidRPr="00037DDB" w:rsidRDefault="00D80D89" w:rsidP="007C7997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r w:rsidRPr="00037DDB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413092, Саратовская обл., г. Маркс</w:t>
            </w:r>
            <w:proofErr w:type="gramStart"/>
            <w:r w:rsidRPr="00037DDB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, ,</w:t>
            </w:r>
            <w:proofErr w:type="gramEnd"/>
            <w:r w:rsidRPr="00037DDB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 xml:space="preserve"> Строителей </w:t>
            </w:r>
            <w:proofErr w:type="spellStart"/>
            <w:r w:rsidRPr="00037DDB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пр-кт</w:t>
            </w:r>
            <w:proofErr w:type="spellEnd"/>
            <w:r w:rsidRPr="00037DDB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, дом 24</w:t>
            </w:r>
          </w:p>
        </w:tc>
      </w:tr>
      <w:tr w:rsidR="00D80D89" w:rsidRPr="00421C0D" w14:paraId="76C17D9A" w14:textId="77777777" w:rsidTr="00421C0D">
        <w:tc>
          <w:tcPr>
            <w:tcW w:w="959" w:type="dxa"/>
          </w:tcPr>
          <w:p w14:paraId="45039D1A" w14:textId="77777777" w:rsidR="00D80D89" w:rsidRPr="00421C0D" w:rsidRDefault="00D80D89" w:rsidP="00421C0D">
            <w:pPr>
              <w:pStyle w:val="ae"/>
              <w:numPr>
                <w:ilvl w:val="0"/>
                <w:numId w:val="16"/>
              </w:numPr>
              <w:tabs>
                <w:tab w:val="left" w:pos="3924"/>
              </w:tabs>
              <w:jc w:val="both"/>
            </w:pPr>
          </w:p>
        </w:tc>
        <w:tc>
          <w:tcPr>
            <w:tcW w:w="4819" w:type="dxa"/>
          </w:tcPr>
          <w:p w14:paraId="36AED9D2" w14:textId="77777777" w:rsidR="00D80D89" w:rsidRPr="007C7997" w:rsidRDefault="008C7A76" w:rsidP="008C7A76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C7A76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–  Лицей города Маркса Саратовской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C7A76">
              <w:rPr>
                <w:rFonts w:ascii="Times New Roman" w:hAnsi="Times New Roman"/>
                <w:sz w:val="24"/>
                <w:szCs w:val="24"/>
              </w:rPr>
              <w:t>Структурное подразделение - Муниципальное дошкольное образовательное учреждение  - Детский сад № 2</w:t>
            </w:r>
            <w:r w:rsidRPr="008C7A76">
              <w:rPr>
                <w:rFonts w:ascii="Trebuchet MS" w:hAnsi="Trebuchet MS"/>
                <w:color w:val="333333"/>
              </w:rPr>
              <w:t> </w:t>
            </w:r>
          </w:p>
        </w:tc>
        <w:tc>
          <w:tcPr>
            <w:tcW w:w="4472" w:type="dxa"/>
          </w:tcPr>
          <w:p w14:paraId="6CE70BED" w14:textId="77777777" w:rsidR="00D80D89" w:rsidRPr="007C7997" w:rsidRDefault="00037DDB" w:rsidP="00155849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r w:rsidRPr="007C7997">
              <w:rPr>
                <w:rFonts w:ascii="Times New Roman" w:hAnsi="Times New Roman"/>
                <w:kern w:val="1"/>
                <w:sz w:val="24"/>
                <w:szCs w:val="24"/>
              </w:rPr>
              <w:t>413090, Саратовская обл</w:t>
            </w:r>
            <w:r w:rsidR="00155849">
              <w:rPr>
                <w:rFonts w:ascii="Times New Roman" w:hAnsi="Times New Roman"/>
                <w:kern w:val="1"/>
                <w:sz w:val="24"/>
                <w:szCs w:val="24"/>
              </w:rPr>
              <w:t>.</w:t>
            </w:r>
            <w:r w:rsidRPr="007C7997">
              <w:rPr>
                <w:rFonts w:ascii="Times New Roman" w:hAnsi="Times New Roman"/>
                <w:kern w:val="1"/>
                <w:sz w:val="24"/>
                <w:szCs w:val="24"/>
              </w:rPr>
              <w:t>, Маркс, улица Энгельса, 164А</w:t>
            </w:r>
          </w:p>
        </w:tc>
      </w:tr>
      <w:tr w:rsidR="00D80D89" w:rsidRPr="00421C0D" w14:paraId="321A257C" w14:textId="77777777" w:rsidTr="00421C0D">
        <w:tc>
          <w:tcPr>
            <w:tcW w:w="959" w:type="dxa"/>
          </w:tcPr>
          <w:p w14:paraId="77FC7C8C" w14:textId="77777777" w:rsidR="00D80D89" w:rsidRPr="00421C0D" w:rsidRDefault="00D80D89" w:rsidP="00421C0D">
            <w:pPr>
              <w:pStyle w:val="ae"/>
              <w:numPr>
                <w:ilvl w:val="0"/>
                <w:numId w:val="16"/>
              </w:numPr>
              <w:tabs>
                <w:tab w:val="left" w:pos="3924"/>
              </w:tabs>
              <w:jc w:val="both"/>
            </w:pPr>
          </w:p>
        </w:tc>
        <w:tc>
          <w:tcPr>
            <w:tcW w:w="4819" w:type="dxa"/>
          </w:tcPr>
          <w:p w14:paraId="2C42ED96" w14:textId="77777777" w:rsidR="00D80D89" w:rsidRPr="007C7997" w:rsidRDefault="00037DDB" w:rsidP="00653A7F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hyperlink r:id="rId10" w:history="1">
              <w:r w:rsidRPr="00653A7F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Муниципальное общеобразовательное учреждение средняя общеобразовательная школа № 4</w:t>
              </w:r>
              <w:r w:rsidR="00653A7F" w:rsidRPr="00653A7F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.</w:t>
              </w:r>
              <w:r w:rsidRPr="00653A7F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r w:rsidR="00653A7F" w:rsidRPr="00653A7F">
                <w:rPr>
                  <w:rFonts w:ascii="Times New Roman" w:hAnsi="Times New Roman"/>
                  <w:bCs/>
                  <w:sz w:val="24"/>
                  <w:szCs w:val="24"/>
                </w:rPr>
                <w:t xml:space="preserve">Структурное подразделение </w:t>
              </w:r>
              <w:proofErr w:type="gramStart"/>
              <w:r w:rsidR="00653A7F" w:rsidRPr="00653A7F">
                <w:rPr>
                  <w:rFonts w:ascii="Times New Roman" w:hAnsi="Times New Roman"/>
                  <w:bCs/>
                  <w:sz w:val="24"/>
                  <w:szCs w:val="24"/>
                </w:rPr>
                <w:t>-  Муниципальное</w:t>
              </w:r>
              <w:proofErr w:type="gramEnd"/>
              <w:r w:rsidR="00653A7F" w:rsidRPr="00653A7F">
                <w:rPr>
                  <w:rFonts w:ascii="Times New Roman" w:hAnsi="Times New Roman"/>
                  <w:bCs/>
                  <w:sz w:val="24"/>
                  <w:szCs w:val="24"/>
                </w:rPr>
                <w:t xml:space="preserve"> дошкольное образовательное учреждение -</w:t>
              </w:r>
              <w:r w:rsidR="00653A7F">
                <w:rPr>
                  <w:rFonts w:ascii="Times New Roman" w:hAnsi="Times New Roman"/>
                  <w:bCs/>
                  <w:sz w:val="24"/>
                  <w:szCs w:val="24"/>
                </w:rPr>
                <w:t>Д</w:t>
              </w:r>
              <w:r w:rsidR="00653A7F" w:rsidRPr="00653A7F">
                <w:rPr>
                  <w:rFonts w:ascii="Times New Roman" w:hAnsi="Times New Roman"/>
                  <w:bCs/>
                  <w:sz w:val="24"/>
                  <w:szCs w:val="24"/>
                </w:rPr>
                <w:t>етский сад № 6 г. Маркса Саратовской области</w:t>
              </w:r>
            </w:hyperlink>
          </w:p>
        </w:tc>
        <w:tc>
          <w:tcPr>
            <w:tcW w:w="4472" w:type="dxa"/>
          </w:tcPr>
          <w:p w14:paraId="1EA16E88" w14:textId="77777777" w:rsidR="00D80D89" w:rsidRPr="007C7997" w:rsidRDefault="00010349" w:rsidP="00155849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r w:rsidRPr="007C7997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413090, Саратовская обл</w:t>
            </w:r>
            <w:r w:rsidR="00155849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.</w:t>
            </w:r>
            <w:r w:rsidRPr="007C7997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, город </w:t>
            </w:r>
            <w:r w:rsidRPr="007C7997">
              <w:rPr>
                <w:rFonts w:ascii="Times New Roman" w:hAnsi="Times New Roman"/>
                <w:kern w:val="1"/>
                <w:sz w:val="24"/>
                <w:szCs w:val="24"/>
              </w:rPr>
              <w:t>Маркс</w:t>
            </w:r>
            <w:r w:rsidRPr="007C7997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, Интернациональная пл., д.1</w:t>
            </w:r>
            <w:r w:rsidRPr="007C7997">
              <w:rPr>
                <w:rFonts w:ascii="Times New Roman" w:hAnsi="Times New Roman"/>
                <w:kern w:val="1"/>
                <w:sz w:val="24"/>
                <w:szCs w:val="24"/>
              </w:rPr>
              <w:t>6</w:t>
            </w:r>
          </w:p>
        </w:tc>
      </w:tr>
      <w:tr w:rsidR="00D80D89" w:rsidRPr="00421C0D" w14:paraId="3042C733" w14:textId="77777777" w:rsidTr="00421C0D">
        <w:tc>
          <w:tcPr>
            <w:tcW w:w="959" w:type="dxa"/>
          </w:tcPr>
          <w:p w14:paraId="301CC3DD" w14:textId="77777777" w:rsidR="00D80D89" w:rsidRPr="00421C0D" w:rsidRDefault="00D80D89" w:rsidP="00421C0D">
            <w:pPr>
              <w:pStyle w:val="ae"/>
              <w:numPr>
                <w:ilvl w:val="0"/>
                <w:numId w:val="16"/>
              </w:numPr>
              <w:tabs>
                <w:tab w:val="left" w:pos="3924"/>
              </w:tabs>
              <w:jc w:val="both"/>
            </w:pPr>
          </w:p>
        </w:tc>
        <w:tc>
          <w:tcPr>
            <w:tcW w:w="4819" w:type="dxa"/>
          </w:tcPr>
          <w:p w14:paraId="5A92C981" w14:textId="77777777" w:rsidR="00D80D89" w:rsidRPr="007C7997" w:rsidRDefault="004C5669" w:rsidP="004C5669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r w:rsidRPr="008C7A76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–  Лицей города Маркса Саратовской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C7A76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 - Муниципальное дошкольное образовательное учреждение  - Детский сад №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8C7A76">
              <w:rPr>
                <w:rFonts w:ascii="Trebuchet MS" w:hAnsi="Trebuchet MS"/>
                <w:color w:val="333333"/>
              </w:rPr>
              <w:t> </w:t>
            </w:r>
          </w:p>
        </w:tc>
        <w:tc>
          <w:tcPr>
            <w:tcW w:w="4472" w:type="dxa"/>
          </w:tcPr>
          <w:p w14:paraId="4C4939FF" w14:textId="77777777" w:rsidR="00D80D89" w:rsidRPr="007C7997" w:rsidRDefault="00010349" w:rsidP="00155849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r w:rsidRPr="007C7997">
              <w:rPr>
                <w:rFonts w:ascii="Times New Roman" w:hAnsi="Times New Roman"/>
                <w:kern w:val="1"/>
                <w:sz w:val="24"/>
                <w:szCs w:val="24"/>
              </w:rPr>
              <w:t>413090, Саратовская обл</w:t>
            </w:r>
            <w:r w:rsidR="00155849">
              <w:rPr>
                <w:rFonts w:ascii="Times New Roman" w:hAnsi="Times New Roman"/>
                <w:kern w:val="1"/>
                <w:sz w:val="24"/>
                <w:szCs w:val="24"/>
              </w:rPr>
              <w:t>.</w:t>
            </w:r>
            <w:r w:rsidRPr="007C7997">
              <w:rPr>
                <w:rFonts w:ascii="Times New Roman" w:hAnsi="Times New Roman"/>
                <w:kern w:val="1"/>
                <w:sz w:val="24"/>
                <w:szCs w:val="24"/>
              </w:rPr>
              <w:t>, город Маркс, ул. Бебеля, д.185</w:t>
            </w:r>
          </w:p>
        </w:tc>
      </w:tr>
      <w:tr w:rsidR="00D80D89" w:rsidRPr="00421C0D" w14:paraId="58FEF6C9" w14:textId="77777777" w:rsidTr="00421C0D">
        <w:tc>
          <w:tcPr>
            <w:tcW w:w="959" w:type="dxa"/>
          </w:tcPr>
          <w:p w14:paraId="0CE0C805" w14:textId="77777777" w:rsidR="00D80D89" w:rsidRPr="00421C0D" w:rsidRDefault="00D80D89" w:rsidP="00421C0D">
            <w:pPr>
              <w:pStyle w:val="ae"/>
              <w:numPr>
                <w:ilvl w:val="0"/>
                <w:numId w:val="16"/>
              </w:numPr>
              <w:tabs>
                <w:tab w:val="left" w:pos="3924"/>
              </w:tabs>
              <w:jc w:val="both"/>
            </w:pPr>
          </w:p>
        </w:tc>
        <w:tc>
          <w:tcPr>
            <w:tcW w:w="4819" w:type="dxa"/>
          </w:tcPr>
          <w:p w14:paraId="26662F26" w14:textId="77777777" w:rsidR="00D80D89" w:rsidRPr="007C7997" w:rsidRDefault="00010349" w:rsidP="007C7997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r w:rsidRPr="007C7997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 xml:space="preserve">Муниципальное дошкольное образовательное учреждение «Детский сад общеразвивающего вида с приоритетным осуществлением деятельности по </w:t>
            </w:r>
            <w:r w:rsidRPr="007C7997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lastRenderedPageBreak/>
              <w:t>художественно-эстетическому развитию детей №14» г. Маркс Саратовской области</w:t>
            </w:r>
          </w:p>
        </w:tc>
        <w:tc>
          <w:tcPr>
            <w:tcW w:w="4472" w:type="dxa"/>
          </w:tcPr>
          <w:p w14:paraId="392B9BA6" w14:textId="77777777" w:rsidR="00D80D89" w:rsidRPr="007C7997" w:rsidRDefault="00155849" w:rsidP="007C7997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lastRenderedPageBreak/>
              <w:t xml:space="preserve">413090, </w:t>
            </w:r>
            <w:hyperlink r:id="rId11" w:anchor="shema-proezda" w:history="1">
              <w:r w:rsidR="00010349" w:rsidRP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>Саратовская обл., г.</w:t>
              </w:r>
              <w:r w:rsid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 xml:space="preserve"> </w:t>
              </w:r>
              <w:r w:rsidR="00010349" w:rsidRP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>Маркс, пр.Строителей, д.29</w:t>
              </w:r>
            </w:hyperlink>
          </w:p>
        </w:tc>
      </w:tr>
      <w:tr w:rsidR="00D80D89" w:rsidRPr="00421C0D" w14:paraId="5E76A742" w14:textId="77777777" w:rsidTr="00421C0D">
        <w:tc>
          <w:tcPr>
            <w:tcW w:w="959" w:type="dxa"/>
          </w:tcPr>
          <w:p w14:paraId="484E61CC" w14:textId="77777777" w:rsidR="00D80D89" w:rsidRPr="00155849" w:rsidRDefault="00D80D89" w:rsidP="00155849">
            <w:pPr>
              <w:pStyle w:val="ae"/>
              <w:numPr>
                <w:ilvl w:val="0"/>
                <w:numId w:val="16"/>
              </w:numPr>
              <w:tabs>
                <w:tab w:val="left" w:pos="3924"/>
              </w:tabs>
              <w:jc w:val="both"/>
            </w:pPr>
          </w:p>
        </w:tc>
        <w:tc>
          <w:tcPr>
            <w:tcW w:w="4819" w:type="dxa"/>
          </w:tcPr>
          <w:p w14:paraId="020AB4B7" w14:textId="77777777" w:rsidR="00010349" w:rsidRPr="007C7997" w:rsidRDefault="00010349" w:rsidP="007C7997">
            <w:pPr>
              <w:pStyle w:val="af2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7C799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 Центр развития ребенка – детский сад №15 г. Маркса Саратовской области</w:t>
            </w:r>
          </w:p>
          <w:p w14:paraId="6FC38FA4" w14:textId="77777777" w:rsidR="00D80D89" w:rsidRPr="007C7997" w:rsidRDefault="00D80D89" w:rsidP="007C7997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3C6A8B81" w14:textId="77777777" w:rsidR="00D80D89" w:rsidRPr="007C7997" w:rsidRDefault="00010349" w:rsidP="00155849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hyperlink r:id="rId12" w:anchor="shema-proezda" w:history="1">
              <w:r w:rsidRP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 xml:space="preserve">413092, Саратовская </w:t>
              </w:r>
              <w:proofErr w:type="spellStart"/>
              <w:proofErr w:type="gramStart"/>
              <w:r w:rsidRP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>обл</w:t>
              </w:r>
              <w:r w:rsidR="00155849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>.</w:t>
              </w:r>
              <w:r w:rsidRP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>ь</w:t>
              </w:r>
              <w:proofErr w:type="spellEnd"/>
              <w:proofErr w:type="gramEnd"/>
              <w:r w:rsidRP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>, г. Маркс, ул. Октябрьская, д.39 "А"</w:t>
              </w:r>
            </w:hyperlink>
          </w:p>
        </w:tc>
      </w:tr>
      <w:tr w:rsidR="00D80D89" w:rsidRPr="00421C0D" w14:paraId="6AC87AB0" w14:textId="77777777" w:rsidTr="00421C0D">
        <w:tc>
          <w:tcPr>
            <w:tcW w:w="959" w:type="dxa"/>
          </w:tcPr>
          <w:p w14:paraId="08FB6F30" w14:textId="77777777" w:rsidR="00D80D89" w:rsidRPr="00155849" w:rsidRDefault="00D80D89" w:rsidP="00155849">
            <w:pPr>
              <w:pStyle w:val="ae"/>
              <w:numPr>
                <w:ilvl w:val="0"/>
                <w:numId w:val="16"/>
              </w:numPr>
              <w:tabs>
                <w:tab w:val="left" w:pos="3924"/>
              </w:tabs>
              <w:jc w:val="both"/>
            </w:pPr>
          </w:p>
        </w:tc>
        <w:tc>
          <w:tcPr>
            <w:tcW w:w="4819" w:type="dxa"/>
          </w:tcPr>
          <w:p w14:paraId="30E5409B" w14:textId="77777777" w:rsidR="00756DFC" w:rsidRPr="00756DFC" w:rsidRDefault="00756DFC" w:rsidP="00756DFC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56DFC">
              <w:rPr>
                <w:rFonts w:ascii="Times New Roman" w:hAnsi="Times New Roman"/>
                <w:sz w:val="24"/>
                <w:szCs w:val="24"/>
              </w:rPr>
              <w:t xml:space="preserve">Муниципальное общеобразовательное учреждение – </w:t>
            </w:r>
            <w:proofErr w:type="spellStart"/>
            <w:r w:rsidRPr="00756DFC">
              <w:rPr>
                <w:rFonts w:ascii="Times New Roman" w:hAnsi="Times New Roman"/>
                <w:sz w:val="24"/>
                <w:szCs w:val="24"/>
              </w:rPr>
              <w:t>Cредняя</w:t>
            </w:r>
            <w:proofErr w:type="spellEnd"/>
            <w:r w:rsidRPr="00756DFC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школа № 6 г. Маркса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56DFC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65EC4EAD" w14:textId="77777777" w:rsidR="00D80D89" w:rsidRPr="007C7997" w:rsidRDefault="00756DFC" w:rsidP="00756DFC">
            <w:pPr>
              <w:pStyle w:val="af2"/>
              <w:jc w:val="both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r w:rsidRPr="00756DFC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 – </w:t>
            </w:r>
            <w:r w:rsidR="0059525D" w:rsidRPr="008C7A76">
              <w:rPr>
                <w:rFonts w:ascii="Times New Roman" w:hAnsi="Times New Roman"/>
                <w:sz w:val="24"/>
                <w:szCs w:val="24"/>
              </w:rPr>
              <w:t>Муниципальное дошкольное образовательное учреждение  </w:t>
            </w:r>
            <w:r w:rsidR="0059525D" w:rsidRPr="00756D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525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56DFC">
              <w:rPr>
                <w:rFonts w:ascii="Times New Roman" w:hAnsi="Times New Roman"/>
                <w:sz w:val="24"/>
                <w:szCs w:val="24"/>
              </w:rPr>
              <w:t>Детский сад  № 16 г. Маркса Саратовской области</w:t>
            </w:r>
          </w:p>
        </w:tc>
        <w:tc>
          <w:tcPr>
            <w:tcW w:w="4472" w:type="dxa"/>
          </w:tcPr>
          <w:p w14:paraId="359330EB" w14:textId="77777777" w:rsidR="00D80D89" w:rsidRPr="007C7997" w:rsidRDefault="00010349" w:rsidP="007C7997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r w:rsidRPr="007C7997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413090, Саратовская обл., г. Маркс, пр. Ленина, 59</w:t>
            </w:r>
          </w:p>
        </w:tc>
      </w:tr>
      <w:tr w:rsidR="00010349" w:rsidRPr="00421C0D" w14:paraId="795FBE92" w14:textId="77777777" w:rsidTr="00421C0D">
        <w:tc>
          <w:tcPr>
            <w:tcW w:w="959" w:type="dxa"/>
          </w:tcPr>
          <w:p w14:paraId="2817B18B" w14:textId="77777777" w:rsidR="00010349" w:rsidRPr="00155849" w:rsidRDefault="00010349" w:rsidP="00155849">
            <w:pPr>
              <w:pStyle w:val="ae"/>
              <w:numPr>
                <w:ilvl w:val="0"/>
                <w:numId w:val="16"/>
              </w:numPr>
              <w:tabs>
                <w:tab w:val="left" w:pos="3924"/>
              </w:tabs>
              <w:jc w:val="both"/>
            </w:pPr>
          </w:p>
        </w:tc>
        <w:tc>
          <w:tcPr>
            <w:tcW w:w="4819" w:type="dxa"/>
          </w:tcPr>
          <w:p w14:paraId="3002E1DC" w14:textId="77777777" w:rsidR="00010349" w:rsidRPr="007C7997" w:rsidRDefault="007C7997" w:rsidP="00155849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hyperlink r:id="rId13" w:history="1">
              <w:r w:rsidRPr="007C7997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Муниципальное дошкольное образовательное учреждение – детский сад с.</w:t>
              </w:r>
              <w:r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r w:rsidRPr="007C7997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Баскатовка Марксовского района Саратовской области</w:t>
              </w:r>
            </w:hyperlink>
          </w:p>
        </w:tc>
        <w:tc>
          <w:tcPr>
            <w:tcW w:w="4472" w:type="dxa"/>
          </w:tcPr>
          <w:p w14:paraId="799F8FE2" w14:textId="77777777" w:rsidR="00010349" w:rsidRPr="007C7997" w:rsidRDefault="007C7997" w:rsidP="00155849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r w:rsidRPr="007C7997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413071 Саратовская обл</w:t>
            </w:r>
            <w:r w:rsidR="00155849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.</w:t>
            </w:r>
            <w:r w:rsidRPr="007C7997"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  <w:t>, Марксовский район, село Баскатовка, улица Чапаева, дом 17</w:t>
            </w:r>
          </w:p>
        </w:tc>
      </w:tr>
      <w:tr w:rsidR="00010349" w:rsidRPr="00421C0D" w14:paraId="7FD9D340" w14:textId="77777777" w:rsidTr="00421C0D">
        <w:tc>
          <w:tcPr>
            <w:tcW w:w="959" w:type="dxa"/>
          </w:tcPr>
          <w:p w14:paraId="691ECF69" w14:textId="77777777" w:rsidR="00010349" w:rsidRPr="00155849" w:rsidRDefault="00010349" w:rsidP="00155849">
            <w:pPr>
              <w:pStyle w:val="ae"/>
              <w:numPr>
                <w:ilvl w:val="0"/>
                <w:numId w:val="16"/>
              </w:numPr>
              <w:tabs>
                <w:tab w:val="left" w:pos="3924"/>
              </w:tabs>
              <w:jc w:val="both"/>
            </w:pPr>
          </w:p>
        </w:tc>
        <w:tc>
          <w:tcPr>
            <w:tcW w:w="4819" w:type="dxa"/>
          </w:tcPr>
          <w:p w14:paraId="5E07F065" w14:textId="77777777" w:rsidR="007C7997" w:rsidRPr="007C7997" w:rsidRDefault="007C7997" w:rsidP="007C7997">
            <w:pPr>
              <w:pStyle w:val="af2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7C799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 детский сад с. Бобровка Марксовского района Саратовской области</w:t>
            </w:r>
          </w:p>
          <w:p w14:paraId="719E3931" w14:textId="77777777" w:rsidR="00010349" w:rsidRPr="007C7997" w:rsidRDefault="00010349" w:rsidP="007C7997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5E04F938" w14:textId="77777777" w:rsidR="00010349" w:rsidRPr="007C7997" w:rsidRDefault="007C7997" w:rsidP="00155849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hyperlink r:id="rId14" w:anchor="shema-proezda" w:history="1">
              <w:r w:rsidRP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>413062, Саратовская обл</w:t>
              </w:r>
              <w:r w:rsidR="00155849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>.</w:t>
              </w:r>
              <w:r w:rsidRP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>, Марксовский район, с. Бобровка, ул. Центральная, д. 36</w:t>
              </w:r>
            </w:hyperlink>
          </w:p>
        </w:tc>
      </w:tr>
      <w:tr w:rsidR="00010349" w:rsidRPr="00421C0D" w14:paraId="6EFC66C7" w14:textId="77777777" w:rsidTr="00421C0D">
        <w:tc>
          <w:tcPr>
            <w:tcW w:w="959" w:type="dxa"/>
          </w:tcPr>
          <w:p w14:paraId="628A2C65" w14:textId="77777777" w:rsidR="00010349" w:rsidRPr="00155849" w:rsidRDefault="00010349" w:rsidP="00155849">
            <w:pPr>
              <w:pStyle w:val="ae"/>
              <w:numPr>
                <w:ilvl w:val="0"/>
                <w:numId w:val="16"/>
              </w:numPr>
              <w:tabs>
                <w:tab w:val="left" w:pos="3924"/>
              </w:tabs>
              <w:jc w:val="both"/>
            </w:pPr>
          </w:p>
        </w:tc>
        <w:tc>
          <w:tcPr>
            <w:tcW w:w="4819" w:type="dxa"/>
          </w:tcPr>
          <w:p w14:paraId="69D5F921" w14:textId="77777777" w:rsidR="00010349" w:rsidRPr="007C7997" w:rsidRDefault="007C7997" w:rsidP="00155849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r w:rsidRPr="007C799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 - детский сад с.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7C799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Бородаевка Марксовского района Саратовской области</w:t>
            </w:r>
          </w:p>
        </w:tc>
        <w:tc>
          <w:tcPr>
            <w:tcW w:w="4472" w:type="dxa"/>
          </w:tcPr>
          <w:p w14:paraId="50C34A0B" w14:textId="77777777" w:rsidR="00010349" w:rsidRPr="007C7997" w:rsidRDefault="00155849" w:rsidP="00155849">
            <w:pPr>
              <w:pStyle w:val="af2"/>
              <w:rPr>
                <w:rFonts w:ascii="Times New Roman" w:hAnsi="Times New Roman"/>
                <w:kern w:val="1"/>
                <w:sz w:val="24"/>
                <w:szCs w:val="24"/>
                <w:shd w:val="clear" w:color="auto" w:fill="FFFFFF"/>
              </w:rPr>
            </w:pPr>
            <w:r w:rsidRPr="000353D0">
              <w:rPr>
                <w:rFonts w:ascii="Times New Roman" w:hAnsi="Times New Roman"/>
                <w:kern w:val="1"/>
                <w:sz w:val="24"/>
                <w:szCs w:val="24"/>
              </w:rPr>
              <w:t>413080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, </w:t>
            </w:r>
            <w:hyperlink r:id="rId15" w:anchor="shema-proezda" w:history="1">
              <w:r w:rsidR="007C7997" w:rsidRP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>Саратовская обл</w:t>
              </w:r>
              <w:r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>.,</w:t>
              </w:r>
              <w:r w:rsidR="007C7997" w:rsidRP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 xml:space="preserve"> Марксовский район с.</w:t>
              </w:r>
              <w:r w:rsid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 xml:space="preserve"> </w:t>
              </w:r>
              <w:r w:rsidR="007C7997" w:rsidRP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>Бородаевка ул.</w:t>
              </w:r>
              <w:r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 xml:space="preserve"> </w:t>
              </w:r>
              <w:r w:rsidR="007C7997" w:rsidRPr="007C7997">
                <w:rPr>
                  <w:rFonts w:ascii="Times New Roman" w:hAnsi="Times New Roman"/>
                  <w:kern w:val="1"/>
                  <w:sz w:val="24"/>
                  <w:szCs w:val="24"/>
                  <w:shd w:val="clear" w:color="auto" w:fill="FFFFFF"/>
                </w:rPr>
                <w:t>Колхозная д.10</w:t>
              </w:r>
            </w:hyperlink>
          </w:p>
        </w:tc>
      </w:tr>
      <w:tr w:rsidR="00010349" w:rsidRPr="00155849" w14:paraId="74ACEFF2" w14:textId="77777777" w:rsidTr="00421C0D">
        <w:tc>
          <w:tcPr>
            <w:tcW w:w="959" w:type="dxa"/>
          </w:tcPr>
          <w:p w14:paraId="63FFD7E0" w14:textId="77777777" w:rsidR="00010349" w:rsidRPr="00155849" w:rsidRDefault="00010349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6909A8AE" w14:textId="77777777" w:rsidR="007C7997" w:rsidRPr="00155849" w:rsidRDefault="007C7997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Структурное подразделение МДОУ - детский сад п.</w:t>
            </w:r>
            <w:r w:rsid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Водопьяновка</w:t>
            </w:r>
            <w:proofErr w:type="spellEnd"/>
          </w:p>
          <w:p w14:paraId="3299022A" w14:textId="77777777" w:rsidR="00010349" w:rsidRPr="00155849" w:rsidRDefault="0001034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32F4CEC3" w14:textId="77777777" w:rsidR="00010349" w:rsidRPr="00155849" w:rsidRDefault="0015584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413078, </w:t>
            </w:r>
            <w:r w:rsidR="008A3C73"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Саратовская обл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8A3C73"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Марксовский район, п.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A3C73"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Водопьяновка</w:t>
            </w:r>
            <w:proofErr w:type="spellEnd"/>
            <w:r w:rsidR="008A3C73"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8A3C73"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ул.Комсомольская</w:t>
            </w:r>
            <w:proofErr w:type="spellEnd"/>
            <w:r w:rsidR="008A3C73"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д.8</w:t>
            </w:r>
          </w:p>
        </w:tc>
      </w:tr>
      <w:tr w:rsidR="00010349" w:rsidRPr="00155849" w14:paraId="229ED038" w14:textId="77777777" w:rsidTr="00421C0D">
        <w:tc>
          <w:tcPr>
            <w:tcW w:w="959" w:type="dxa"/>
          </w:tcPr>
          <w:p w14:paraId="297E0057" w14:textId="77777777" w:rsidR="00010349" w:rsidRPr="00155849" w:rsidRDefault="00010349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61DFD2F5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 - детский сад с.</w:t>
            </w:r>
            <w:r w:rsid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Звонаревка</w:t>
            </w:r>
            <w:proofErr w:type="spellEnd"/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Марксовского района Саратовской области</w:t>
            </w:r>
          </w:p>
          <w:p w14:paraId="62ACFA89" w14:textId="77777777" w:rsidR="00010349" w:rsidRPr="00155849" w:rsidRDefault="0001034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21144B70" w14:textId="77777777" w:rsidR="00010349" w:rsidRPr="00155849" w:rsidRDefault="0015584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41306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3, </w:t>
            </w:r>
            <w:hyperlink r:id="rId16" w:anchor="shema-proezda" w:history="1"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Саратовская обл</w:t>
              </w:r>
              <w:r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.,</w:t>
              </w:r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Марксовский район село </w:t>
              </w:r>
              <w:proofErr w:type="spellStart"/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Звонаревка</w:t>
              </w:r>
              <w:proofErr w:type="spellEnd"/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улица Садовая дом 5А</w:t>
              </w:r>
            </w:hyperlink>
          </w:p>
        </w:tc>
      </w:tr>
      <w:tr w:rsidR="00010349" w:rsidRPr="00155849" w14:paraId="548D8399" w14:textId="77777777" w:rsidTr="00421C0D">
        <w:tc>
          <w:tcPr>
            <w:tcW w:w="959" w:type="dxa"/>
          </w:tcPr>
          <w:p w14:paraId="41A6C797" w14:textId="77777777" w:rsidR="00010349" w:rsidRPr="00155849" w:rsidRDefault="00010349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3643BE21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Муниципальное дошкольное образовательное учреждение - детский сад с. </w:t>
            </w:r>
            <w:proofErr w:type="spellStart"/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Зоркино</w:t>
            </w:r>
            <w:proofErr w:type="spellEnd"/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Марксовского района Саратовской области</w:t>
            </w:r>
          </w:p>
          <w:p w14:paraId="5FE1BC65" w14:textId="77777777" w:rsidR="00010349" w:rsidRPr="00155849" w:rsidRDefault="0001034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720568AC" w14:textId="77777777" w:rsidR="00010349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17" w:anchor="shema-proezda" w:history="1"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413074, Саратовская </w:t>
              </w:r>
              <w:proofErr w:type="spellStart"/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обл</w:t>
              </w:r>
              <w:proofErr w:type="spellEnd"/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, Марксовский р-н, село </w:t>
              </w:r>
              <w:proofErr w:type="spellStart"/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Зоркино</w:t>
              </w:r>
              <w:proofErr w:type="spellEnd"/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, </w:t>
              </w:r>
              <w:proofErr w:type="spellStart"/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ул</w:t>
              </w:r>
              <w:proofErr w:type="spellEnd"/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Ленина, д. 32</w:t>
              </w:r>
            </w:hyperlink>
          </w:p>
        </w:tc>
      </w:tr>
      <w:tr w:rsidR="00010349" w:rsidRPr="00155849" w14:paraId="70547728" w14:textId="77777777" w:rsidTr="00421C0D">
        <w:tc>
          <w:tcPr>
            <w:tcW w:w="959" w:type="dxa"/>
          </w:tcPr>
          <w:p w14:paraId="53FE5AD3" w14:textId="77777777" w:rsidR="00010349" w:rsidRPr="00155849" w:rsidRDefault="00010349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5FEF2D1D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 - детский сад с. Калининское Марксовского района Саратовской области</w:t>
            </w:r>
          </w:p>
          <w:p w14:paraId="75A290EA" w14:textId="77777777" w:rsidR="00010349" w:rsidRPr="00155849" w:rsidRDefault="0001034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789E69F9" w14:textId="77777777" w:rsidR="00010349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18" w:anchor="shema-proezda" w:history="1"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413083, Саратовская обл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.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, Марксовский район, с. Калининское, ул. Молодежная, д.16</w:t>
              </w:r>
            </w:hyperlink>
          </w:p>
        </w:tc>
      </w:tr>
      <w:tr w:rsidR="008A3C73" w:rsidRPr="00155849" w14:paraId="6403CA0D" w14:textId="77777777" w:rsidTr="00421C0D">
        <w:tc>
          <w:tcPr>
            <w:tcW w:w="959" w:type="dxa"/>
          </w:tcPr>
          <w:p w14:paraId="736C238D" w14:textId="77777777" w:rsidR="008A3C73" w:rsidRPr="00155849" w:rsidRDefault="008A3C73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169CD954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 - детский сад с. Каменка Марксовского района Саратовской области</w:t>
            </w:r>
          </w:p>
          <w:p w14:paraId="1A4A1DCC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2865CA04" w14:textId="77777777" w:rsidR="008A3C73" w:rsidRPr="00155849" w:rsidRDefault="0015584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21C0D">
              <w:rPr>
                <w:rFonts w:ascii="Times New Roman" w:hAnsi="Times New Roman"/>
                <w:kern w:val="1"/>
                <w:sz w:val="24"/>
                <w:szCs w:val="24"/>
              </w:rPr>
              <w:t>413082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, </w:t>
            </w:r>
            <w:hyperlink r:id="rId19" w:anchor="shema-proezda" w:history="1"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Саратовская </w:t>
              </w:r>
              <w:proofErr w:type="spellStart"/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обл</w:t>
              </w:r>
              <w:proofErr w:type="spellEnd"/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, Марксовский р-н, село Каменка, </w:t>
              </w:r>
              <w:proofErr w:type="spellStart"/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ул</w:t>
              </w:r>
              <w:proofErr w:type="spellEnd"/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Ленина, </w:t>
              </w:r>
              <w:proofErr w:type="spellStart"/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зд</w:t>
              </w:r>
              <w:proofErr w:type="spellEnd"/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4</w:t>
              </w:r>
            </w:hyperlink>
          </w:p>
        </w:tc>
      </w:tr>
      <w:tr w:rsidR="008A3C73" w:rsidRPr="00155849" w14:paraId="5F53879E" w14:textId="77777777" w:rsidTr="00421C0D">
        <w:tc>
          <w:tcPr>
            <w:tcW w:w="959" w:type="dxa"/>
          </w:tcPr>
          <w:p w14:paraId="006B4352" w14:textId="77777777" w:rsidR="008A3C73" w:rsidRPr="00155849" w:rsidRDefault="008A3C73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2E02582A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 - детский сад с.</w:t>
            </w:r>
            <w:r w:rsid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Караман, Марковского района, Саратовской области</w:t>
            </w:r>
          </w:p>
          <w:p w14:paraId="2AFCFFA7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46E87815" w14:textId="77777777" w:rsidR="008A3C73" w:rsidRPr="00155849" w:rsidRDefault="0015584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413066, </w:t>
            </w:r>
            <w:r w:rsidRPr="000353D0">
              <w:rPr>
                <w:rFonts w:ascii="Times New Roman" w:hAnsi="Times New Roman"/>
                <w:kern w:val="1"/>
                <w:sz w:val="24"/>
                <w:szCs w:val="24"/>
              </w:rPr>
              <w:t>Саратовская обл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.</w:t>
            </w:r>
            <w:r w:rsidRPr="000353D0">
              <w:rPr>
                <w:rFonts w:ascii="Times New Roman" w:hAnsi="Times New Roman"/>
                <w:kern w:val="1"/>
                <w:sz w:val="24"/>
                <w:szCs w:val="24"/>
              </w:rPr>
              <w:t>, Марксовский район</w:t>
            </w: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с. Караман, </w:t>
            </w:r>
            <w:hyperlink r:id="rId20" w:anchor="shema-proezda" w:history="1"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ул. Центральная, д. 2 А</w:t>
              </w:r>
            </w:hyperlink>
          </w:p>
        </w:tc>
      </w:tr>
      <w:tr w:rsidR="008A3C73" w:rsidRPr="00155849" w14:paraId="18BE9CB4" w14:textId="77777777" w:rsidTr="00421C0D">
        <w:tc>
          <w:tcPr>
            <w:tcW w:w="959" w:type="dxa"/>
          </w:tcPr>
          <w:p w14:paraId="2286B395" w14:textId="77777777" w:rsidR="008A3C73" w:rsidRPr="00155849" w:rsidRDefault="008A3C73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24A42649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Муниципальное дошкольное образовательное учреждение - детский сад </w:t>
            </w: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с.Кировское Марксовского района Саратовской области</w:t>
            </w:r>
          </w:p>
          <w:p w14:paraId="485D791D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44FC2906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21" w:anchor="shema-proezda" w:history="1"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413084 Саратовская обл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.,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Марксовский район с.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Кировское ул.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Почтовая д.17</w:t>
              </w:r>
            </w:hyperlink>
          </w:p>
        </w:tc>
      </w:tr>
      <w:tr w:rsidR="008A3C73" w:rsidRPr="00155849" w14:paraId="51196405" w14:textId="77777777" w:rsidTr="00421C0D">
        <w:tc>
          <w:tcPr>
            <w:tcW w:w="959" w:type="dxa"/>
          </w:tcPr>
          <w:p w14:paraId="638E70D7" w14:textId="77777777" w:rsidR="008A3C73" w:rsidRPr="00155849" w:rsidRDefault="008A3C73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6A8BE4EF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 - детский сад п. Колос Марксовского района Саратовской области</w:t>
            </w:r>
          </w:p>
          <w:p w14:paraId="13DA9632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43C0A8D2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22" w:anchor="shema-proezda" w:history="1"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413077, Саратовская обл., Марксовский р-н, п. Колос, ул. 60 лет СССР, дом 76</w:t>
              </w:r>
            </w:hyperlink>
          </w:p>
        </w:tc>
      </w:tr>
      <w:tr w:rsidR="008A3C73" w:rsidRPr="00155849" w14:paraId="082D2136" w14:textId="77777777" w:rsidTr="00421C0D">
        <w:tc>
          <w:tcPr>
            <w:tcW w:w="959" w:type="dxa"/>
          </w:tcPr>
          <w:p w14:paraId="561EE497" w14:textId="77777777" w:rsidR="008A3C73" w:rsidRPr="00155849" w:rsidRDefault="008A3C73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7A344759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 -детский сад с. Липовка, Марксовского района, Саратовской области</w:t>
            </w:r>
          </w:p>
          <w:p w14:paraId="42A22103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60D93758" w14:textId="77777777" w:rsidR="008A3C73" w:rsidRPr="00155849" w:rsidRDefault="0015584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23" w:anchor="shema-proezda" w:history="1">
              <w:r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413087, </w:t>
              </w:r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Саратовская обл.,</w:t>
              </w:r>
              <w:r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Марксовский р-н,</w:t>
              </w:r>
              <w:r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r w:rsidR="008A3C73"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с. Липовка, ул. Рабочая, дом 10</w:t>
              </w:r>
            </w:hyperlink>
          </w:p>
        </w:tc>
      </w:tr>
      <w:tr w:rsidR="008A3C73" w:rsidRPr="00155849" w14:paraId="01A87A30" w14:textId="77777777" w:rsidTr="00421C0D">
        <w:tc>
          <w:tcPr>
            <w:tcW w:w="959" w:type="dxa"/>
          </w:tcPr>
          <w:p w14:paraId="465FB9DB" w14:textId="77777777" w:rsidR="008A3C73" w:rsidRPr="00155849" w:rsidRDefault="008A3C73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6169EAF6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 – детский сад с. Орловское Марксовского района Саратовской области</w:t>
            </w:r>
          </w:p>
          <w:p w14:paraId="3767C87E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23835D8C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24" w:anchor="shema-proezda" w:history="1"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413070, Саратовская обл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.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, Марксовский район, село Орловское, улица Ленина, дом № 53</w:t>
              </w:r>
            </w:hyperlink>
          </w:p>
        </w:tc>
      </w:tr>
      <w:tr w:rsidR="008A3C73" w:rsidRPr="00155849" w14:paraId="37ACCF57" w14:textId="77777777" w:rsidTr="00421C0D">
        <w:tc>
          <w:tcPr>
            <w:tcW w:w="959" w:type="dxa"/>
          </w:tcPr>
          <w:p w14:paraId="37642B00" w14:textId="77777777" w:rsidR="008A3C73" w:rsidRPr="00155849" w:rsidRDefault="008A3C73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18D2753F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Муниципальное общеобразовательное учреждение - средняя общеобразовательная школа </w:t>
            </w:r>
            <w:proofErr w:type="spellStart"/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п.Осиновский</w:t>
            </w:r>
            <w:proofErr w:type="spellEnd"/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Марксовского района Саратовской области</w:t>
            </w:r>
          </w:p>
          <w:p w14:paraId="5CE8B373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66391A24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413076, Саратовская обл., Марксовский р-н, п. Осиновский, ул. Школьная, дом 8</w:t>
            </w:r>
          </w:p>
        </w:tc>
      </w:tr>
      <w:tr w:rsidR="008A3C73" w:rsidRPr="00155849" w14:paraId="6556D878" w14:textId="77777777" w:rsidTr="00421C0D">
        <w:tc>
          <w:tcPr>
            <w:tcW w:w="959" w:type="dxa"/>
          </w:tcPr>
          <w:p w14:paraId="7B9B0489" w14:textId="77777777" w:rsidR="008A3C73" w:rsidRPr="00155849" w:rsidRDefault="008A3C73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0509E400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 детский сад с. Павловка</w:t>
            </w:r>
          </w:p>
          <w:p w14:paraId="677C7A96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2D77BB3D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25" w:anchor="shema-proezda" w:history="1"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413061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,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Саратовская обл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.,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Марксовский район с. Павловка ул. Революции 11А</w:t>
              </w:r>
            </w:hyperlink>
          </w:p>
        </w:tc>
      </w:tr>
      <w:tr w:rsidR="008A3C73" w:rsidRPr="00155849" w14:paraId="1D6DC1A4" w14:textId="77777777" w:rsidTr="00421C0D">
        <w:tc>
          <w:tcPr>
            <w:tcW w:w="959" w:type="dxa"/>
          </w:tcPr>
          <w:p w14:paraId="4FBB4E1B" w14:textId="77777777" w:rsidR="008A3C73" w:rsidRPr="00155849" w:rsidRDefault="008A3C73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5FB04BD5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 - детский сад №19 с.Подлесное Марксовского района Саратовской области</w:t>
            </w:r>
          </w:p>
          <w:p w14:paraId="095A050C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5D804897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26" w:anchor="shema-proezda" w:history="1"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413072, Саратовская обл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.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, Марксовский район, село Подлесное, улица Кирова, дом 78 "А"</w:t>
              </w:r>
            </w:hyperlink>
          </w:p>
        </w:tc>
      </w:tr>
      <w:tr w:rsidR="008A3C73" w:rsidRPr="00155849" w14:paraId="334C3C28" w14:textId="77777777" w:rsidTr="00421C0D">
        <w:tc>
          <w:tcPr>
            <w:tcW w:w="959" w:type="dxa"/>
          </w:tcPr>
          <w:p w14:paraId="16AA82ED" w14:textId="77777777" w:rsidR="008A3C73" w:rsidRPr="00155849" w:rsidRDefault="008A3C73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266D897A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Муниципальное дошкольное образовательное учреждение - детский сад с. </w:t>
            </w:r>
            <w:proofErr w:type="spellStart"/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Полековское</w:t>
            </w:r>
            <w:proofErr w:type="spellEnd"/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Марксовского района Саратовской области</w:t>
            </w:r>
          </w:p>
          <w:p w14:paraId="533FDCD2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5407336A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27" w:anchor="shema-proezda" w:history="1"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413079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,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Саратовская обл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.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, Марксовский район, с.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Полековское</w:t>
              </w:r>
              <w:proofErr w:type="spellEnd"/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, ул. Центральная, д.21А</w:t>
              </w:r>
            </w:hyperlink>
          </w:p>
        </w:tc>
      </w:tr>
      <w:tr w:rsidR="008A3C73" w:rsidRPr="00155849" w14:paraId="15909362" w14:textId="77777777" w:rsidTr="00421C0D">
        <w:tc>
          <w:tcPr>
            <w:tcW w:w="959" w:type="dxa"/>
          </w:tcPr>
          <w:p w14:paraId="0EAC8B6C" w14:textId="77777777" w:rsidR="008A3C73" w:rsidRPr="00155849" w:rsidRDefault="008A3C73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0C6D6D41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Муниципальное дошкольное образовательное учреждение - детский сад с.Приволжское Марксовского района Саратовской </w:t>
            </w:r>
            <w:proofErr w:type="spellStart"/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областии</w:t>
            </w:r>
            <w:proofErr w:type="spellEnd"/>
          </w:p>
          <w:p w14:paraId="5D0500DF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23FF55F0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28" w:anchor="shema-proezda" w:history="1"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413064, Саратовская обл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.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, Марксовский район, с.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Приволжское, ул.Карла </w:t>
              </w:r>
              <w:proofErr w:type="gramStart"/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Маркса,д.</w:t>
              </w:r>
              <w:proofErr w:type="gramEnd"/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3а</w:t>
              </w:r>
            </w:hyperlink>
          </w:p>
        </w:tc>
      </w:tr>
      <w:tr w:rsidR="008A3C73" w:rsidRPr="00155849" w14:paraId="336F04C0" w14:textId="77777777" w:rsidTr="00421C0D">
        <w:tc>
          <w:tcPr>
            <w:tcW w:w="959" w:type="dxa"/>
          </w:tcPr>
          <w:p w14:paraId="6672DD1B" w14:textId="77777777" w:rsidR="008A3C73" w:rsidRPr="00155849" w:rsidRDefault="008A3C73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5F995216" w14:textId="77777777" w:rsidR="00AA5A89" w:rsidRPr="00155849" w:rsidRDefault="00AA5A8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 - детский сад с.</w:t>
            </w:r>
            <w:r w:rsid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Раскатово</w:t>
            </w:r>
            <w:proofErr w:type="spellEnd"/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Марксовского района Саратовской области</w:t>
            </w:r>
          </w:p>
          <w:p w14:paraId="17EF0ACF" w14:textId="77777777" w:rsidR="008A3C73" w:rsidRPr="00155849" w:rsidRDefault="008A3C73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487E617E" w14:textId="77777777" w:rsidR="008A3C73" w:rsidRPr="00155849" w:rsidRDefault="00AA5A8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29" w:anchor="shema-proezda" w:history="1"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413065 Саратовская обл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.,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Марксовский р-н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,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с.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Раскатово</w:t>
              </w:r>
              <w:proofErr w:type="spellEnd"/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,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ул.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Октябрьская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,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86</w:t>
              </w:r>
            </w:hyperlink>
          </w:p>
        </w:tc>
      </w:tr>
      <w:tr w:rsidR="00AA5A89" w:rsidRPr="00155849" w14:paraId="60E84C61" w14:textId="77777777" w:rsidTr="00421C0D">
        <w:tc>
          <w:tcPr>
            <w:tcW w:w="959" w:type="dxa"/>
          </w:tcPr>
          <w:p w14:paraId="45161BC2" w14:textId="77777777" w:rsidR="00AA5A89" w:rsidRPr="00155849" w:rsidRDefault="00AA5A89" w:rsidP="00155849">
            <w:pPr>
              <w:pStyle w:val="af2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19" w:type="dxa"/>
          </w:tcPr>
          <w:p w14:paraId="7C33AB6D" w14:textId="77777777" w:rsidR="007B6C1C" w:rsidRDefault="00AA5A8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Муниципальное дошкольное образовательное учреждение-детский сад</w:t>
            </w:r>
            <w:r w:rsidR="007B6C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5447F83" w14:textId="77777777" w:rsidR="00AA5A89" w:rsidRPr="00155849" w:rsidRDefault="00AA5A8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с.</w:t>
            </w:r>
            <w:r w:rsidR="007B6C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558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Ястребовка Марксовского района Саратовской области</w:t>
            </w:r>
          </w:p>
          <w:p w14:paraId="0FDCBBCE" w14:textId="77777777" w:rsidR="00AA5A89" w:rsidRPr="00155849" w:rsidRDefault="00AA5A8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72" w:type="dxa"/>
          </w:tcPr>
          <w:p w14:paraId="221D80F0" w14:textId="77777777" w:rsidR="00AA5A89" w:rsidRPr="00155849" w:rsidRDefault="00AA5A89" w:rsidP="00155849">
            <w:pPr>
              <w:pStyle w:val="af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30" w:anchor="shema-proezda" w:history="1"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413073,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Саратовская обл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., 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Марксовский район,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с.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Ястребовка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,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ул.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Первомайская</w:t>
              </w:r>
              <w:r w:rsid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,</w:t>
              </w:r>
              <w:r w:rsidRPr="00155849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 14Б</w:t>
              </w:r>
            </w:hyperlink>
          </w:p>
        </w:tc>
      </w:tr>
    </w:tbl>
    <w:p w14:paraId="4AC7133C" w14:textId="77777777" w:rsidR="006B3C76" w:rsidRDefault="006B3C76" w:rsidP="001829D9">
      <w:pPr>
        <w:tabs>
          <w:tab w:val="left" w:pos="3924"/>
        </w:tabs>
        <w:ind w:firstLine="709"/>
        <w:jc w:val="both"/>
        <w:rPr>
          <w:sz w:val="28"/>
          <w:szCs w:val="28"/>
        </w:rPr>
      </w:pPr>
    </w:p>
    <w:p w14:paraId="5239B126" w14:textId="77777777" w:rsidR="006B3C76" w:rsidRDefault="006B3C76" w:rsidP="006B3C76">
      <w:pPr>
        <w:tabs>
          <w:tab w:val="left" w:pos="3924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0A4DDC2B" w14:textId="77777777" w:rsidR="006B3C76" w:rsidRPr="001829D9" w:rsidRDefault="006B3C76" w:rsidP="006B3C76">
      <w:pPr>
        <w:tabs>
          <w:tab w:val="left" w:pos="3924"/>
          <w:tab w:val="left" w:pos="7764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Марксовского муниципального района</w:t>
      </w:r>
      <w:r>
        <w:rPr>
          <w:sz w:val="28"/>
          <w:szCs w:val="28"/>
        </w:rPr>
        <w:tab/>
        <w:t xml:space="preserve">   А.Ж. Актаев</w:t>
      </w:r>
    </w:p>
    <w:sectPr w:rsidR="006B3C76" w:rsidRPr="001829D9" w:rsidSect="004348E3">
      <w:pgSz w:w="11905" w:h="16837"/>
      <w:pgMar w:top="426" w:right="1132" w:bottom="426" w:left="1276" w:header="720" w:footer="720" w:gutter="0"/>
      <w:pgNumType w:start="2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79BF0" w14:textId="77777777" w:rsidR="001709D2" w:rsidRDefault="001709D2" w:rsidP="00B7367B">
      <w:r>
        <w:separator/>
      </w:r>
    </w:p>
  </w:endnote>
  <w:endnote w:type="continuationSeparator" w:id="0">
    <w:p w14:paraId="7E10CBDD" w14:textId="77777777" w:rsidR="001709D2" w:rsidRDefault="001709D2" w:rsidP="00B73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DCC54" w14:textId="77777777" w:rsidR="001709D2" w:rsidRDefault="001709D2" w:rsidP="00B7367B">
      <w:r>
        <w:separator/>
      </w:r>
    </w:p>
  </w:footnote>
  <w:footnote w:type="continuationSeparator" w:id="0">
    <w:p w14:paraId="6E21933E" w14:textId="77777777" w:rsidR="001709D2" w:rsidRDefault="001709D2" w:rsidP="00B73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6" w15:restartNumberingAfterBreak="0">
    <w:nsid w:val="00005440"/>
    <w:multiLevelType w:val="hybridMultilevel"/>
    <w:tmpl w:val="00001ED8"/>
    <w:lvl w:ilvl="0" w:tplc="00000FA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4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5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FE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90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0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E4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B7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3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00012080"/>
    <w:multiLevelType w:val="hybridMultilevel"/>
    <w:tmpl w:val="00008B70"/>
    <w:lvl w:ilvl="0" w:tplc="000010A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CE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2E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4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6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92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7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23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EB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005272FB"/>
    <w:multiLevelType w:val="multilevel"/>
    <w:tmpl w:val="BD6C6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9610E4D"/>
    <w:multiLevelType w:val="multilevel"/>
    <w:tmpl w:val="A358E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0C1230"/>
    <w:multiLevelType w:val="multilevel"/>
    <w:tmpl w:val="BFE8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55B02"/>
    <w:multiLevelType w:val="multilevel"/>
    <w:tmpl w:val="6E1A5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507A1C"/>
    <w:multiLevelType w:val="multilevel"/>
    <w:tmpl w:val="BC5C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2C0698"/>
    <w:multiLevelType w:val="multilevel"/>
    <w:tmpl w:val="645A7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B727DC"/>
    <w:multiLevelType w:val="hybridMultilevel"/>
    <w:tmpl w:val="A19C5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0E26E3"/>
    <w:multiLevelType w:val="multilevel"/>
    <w:tmpl w:val="20384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4621B4"/>
    <w:multiLevelType w:val="multilevel"/>
    <w:tmpl w:val="5EE4E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645F39"/>
    <w:multiLevelType w:val="multilevel"/>
    <w:tmpl w:val="B1C43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4C02D5"/>
    <w:multiLevelType w:val="hybridMultilevel"/>
    <w:tmpl w:val="C69CD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4250B"/>
    <w:multiLevelType w:val="multilevel"/>
    <w:tmpl w:val="A898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684ECF"/>
    <w:multiLevelType w:val="hybridMultilevel"/>
    <w:tmpl w:val="03E60ACA"/>
    <w:lvl w:ilvl="0" w:tplc="A552A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68D7D22"/>
    <w:multiLevelType w:val="multilevel"/>
    <w:tmpl w:val="842AD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AC40BF"/>
    <w:multiLevelType w:val="hybridMultilevel"/>
    <w:tmpl w:val="E5326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E85C06"/>
    <w:multiLevelType w:val="multilevel"/>
    <w:tmpl w:val="58C4D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2120877975">
    <w:abstractNumId w:val="0"/>
  </w:num>
  <w:num w:numId="2" w16cid:durableId="120416965">
    <w:abstractNumId w:val="1"/>
  </w:num>
  <w:num w:numId="3" w16cid:durableId="1286616538">
    <w:abstractNumId w:val="2"/>
  </w:num>
  <w:num w:numId="4" w16cid:durableId="1145389401">
    <w:abstractNumId w:val="3"/>
  </w:num>
  <w:num w:numId="5" w16cid:durableId="2099672180">
    <w:abstractNumId w:val="4"/>
  </w:num>
  <w:num w:numId="6" w16cid:durableId="531384173">
    <w:abstractNumId w:val="5"/>
  </w:num>
  <w:num w:numId="7" w16cid:durableId="614364056">
    <w:abstractNumId w:val="23"/>
  </w:num>
  <w:num w:numId="8" w16cid:durableId="368342716">
    <w:abstractNumId w:val="19"/>
  </w:num>
  <w:num w:numId="9" w16cid:durableId="1539050812">
    <w:abstractNumId w:val="15"/>
  </w:num>
  <w:num w:numId="10" w16cid:durableId="1297568370">
    <w:abstractNumId w:val="10"/>
  </w:num>
  <w:num w:numId="11" w16cid:durableId="1496267090">
    <w:abstractNumId w:val="7"/>
  </w:num>
  <w:num w:numId="12" w16cid:durableId="2123765956">
    <w:abstractNumId w:val="6"/>
  </w:num>
  <w:num w:numId="13" w16cid:durableId="1372612252">
    <w:abstractNumId w:val="14"/>
  </w:num>
  <w:num w:numId="14" w16cid:durableId="1188566447">
    <w:abstractNumId w:val="20"/>
  </w:num>
  <w:num w:numId="15" w16cid:durableId="726294389">
    <w:abstractNumId w:val="18"/>
  </w:num>
  <w:num w:numId="16" w16cid:durableId="1030490762">
    <w:abstractNumId w:val="22"/>
  </w:num>
  <w:num w:numId="17" w16cid:durableId="1438479231">
    <w:abstractNumId w:val="11"/>
  </w:num>
  <w:num w:numId="18" w16cid:durableId="1092898136">
    <w:abstractNumId w:val="17"/>
  </w:num>
  <w:num w:numId="19" w16cid:durableId="1329358508">
    <w:abstractNumId w:val="16"/>
  </w:num>
  <w:num w:numId="20" w16cid:durableId="590552980">
    <w:abstractNumId w:val="8"/>
  </w:num>
  <w:num w:numId="21" w16cid:durableId="348875072">
    <w:abstractNumId w:val="21"/>
  </w:num>
  <w:num w:numId="22" w16cid:durableId="1763716564">
    <w:abstractNumId w:val="13"/>
  </w:num>
  <w:num w:numId="23" w16cid:durableId="801308912">
    <w:abstractNumId w:val="9"/>
  </w:num>
  <w:num w:numId="24" w16cid:durableId="20272444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46F"/>
    <w:rsid w:val="000013D9"/>
    <w:rsid w:val="00004EFB"/>
    <w:rsid w:val="00005712"/>
    <w:rsid w:val="00010349"/>
    <w:rsid w:val="00013698"/>
    <w:rsid w:val="00014150"/>
    <w:rsid w:val="00022AEC"/>
    <w:rsid w:val="000232D8"/>
    <w:rsid w:val="000237D3"/>
    <w:rsid w:val="000249A7"/>
    <w:rsid w:val="00025712"/>
    <w:rsid w:val="00025722"/>
    <w:rsid w:val="00027F09"/>
    <w:rsid w:val="00030002"/>
    <w:rsid w:val="000353D0"/>
    <w:rsid w:val="000356A2"/>
    <w:rsid w:val="00035B8E"/>
    <w:rsid w:val="00037DDB"/>
    <w:rsid w:val="00042671"/>
    <w:rsid w:val="00043085"/>
    <w:rsid w:val="000460EC"/>
    <w:rsid w:val="00046718"/>
    <w:rsid w:val="000560CA"/>
    <w:rsid w:val="00056106"/>
    <w:rsid w:val="000604F1"/>
    <w:rsid w:val="0006081D"/>
    <w:rsid w:val="00061284"/>
    <w:rsid w:val="0006600F"/>
    <w:rsid w:val="00070599"/>
    <w:rsid w:val="00072640"/>
    <w:rsid w:val="00072DFB"/>
    <w:rsid w:val="0007583B"/>
    <w:rsid w:val="00092D11"/>
    <w:rsid w:val="0009766D"/>
    <w:rsid w:val="000A4A07"/>
    <w:rsid w:val="000A510D"/>
    <w:rsid w:val="000A590F"/>
    <w:rsid w:val="000A751B"/>
    <w:rsid w:val="000A753F"/>
    <w:rsid w:val="000B20FF"/>
    <w:rsid w:val="000B548D"/>
    <w:rsid w:val="000C249E"/>
    <w:rsid w:val="000C5077"/>
    <w:rsid w:val="000C60F1"/>
    <w:rsid w:val="000C7DDB"/>
    <w:rsid w:val="000D2ED4"/>
    <w:rsid w:val="000D3E93"/>
    <w:rsid w:val="000D6A02"/>
    <w:rsid w:val="000D6B46"/>
    <w:rsid w:val="000E10AA"/>
    <w:rsid w:val="000E2A52"/>
    <w:rsid w:val="000E2B51"/>
    <w:rsid w:val="000E3FA8"/>
    <w:rsid w:val="000E43EE"/>
    <w:rsid w:val="000F02CF"/>
    <w:rsid w:val="000F150C"/>
    <w:rsid w:val="000F1565"/>
    <w:rsid w:val="000F2F90"/>
    <w:rsid w:val="000F4177"/>
    <w:rsid w:val="000F482E"/>
    <w:rsid w:val="001012D3"/>
    <w:rsid w:val="001014A5"/>
    <w:rsid w:val="00103661"/>
    <w:rsid w:val="001044CF"/>
    <w:rsid w:val="0010692A"/>
    <w:rsid w:val="0010797B"/>
    <w:rsid w:val="00113C34"/>
    <w:rsid w:val="00117B6D"/>
    <w:rsid w:val="00120AC4"/>
    <w:rsid w:val="00122A86"/>
    <w:rsid w:val="00122D2D"/>
    <w:rsid w:val="001235DF"/>
    <w:rsid w:val="001248BC"/>
    <w:rsid w:val="0013324A"/>
    <w:rsid w:val="0014710B"/>
    <w:rsid w:val="001475AD"/>
    <w:rsid w:val="00147D50"/>
    <w:rsid w:val="001532D4"/>
    <w:rsid w:val="0015422C"/>
    <w:rsid w:val="00155849"/>
    <w:rsid w:val="001577B5"/>
    <w:rsid w:val="00160BBB"/>
    <w:rsid w:val="001613DD"/>
    <w:rsid w:val="00161530"/>
    <w:rsid w:val="0016226A"/>
    <w:rsid w:val="00163284"/>
    <w:rsid w:val="00164BBC"/>
    <w:rsid w:val="001655A1"/>
    <w:rsid w:val="001709D2"/>
    <w:rsid w:val="0017422A"/>
    <w:rsid w:val="001764B4"/>
    <w:rsid w:val="00180522"/>
    <w:rsid w:val="00181E2B"/>
    <w:rsid w:val="00181FC8"/>
    <w:rsid w:val="001829D9"/>
    <w:rsid w:val="00191778"/>
    <w:rsid w:val="001917F2"/>
    <w:rsid w:val="00192586"/>
    <w:rsid w:val="0019430F"/>
    <w:rsid w:val="001A5EEB"/>
    <w:rsid w:val="001B4120"/>
    <w:rsid w:val="001B7BF0"/>
    <w:rsid w:val="001C2002"/>
    <w:rsid w:val="001C3B3F"/>
    <w:rsid w:val="001C3D8C"/>
    <w:rsid w:val="001C7164"/>
    <w:rsid w:val="001D00E8"/>
    <w:rsid w:val="001D2512"/>
    <w:rsid w:val="001D36A6"/>
    <w:rsid w:val="001E7863"/>
    <w:rsid w:val="001F4B3E"/>
    <w:rsid w:val="001F6C1B"/>
    <w:rsid w:val="001F7043"/>
    <w:rsid w:val="001F7052"/>
    <w:rsid w:val="00202D5E"/>
    <w:rsid w:val="00204CCC"/>
    <w:rsid w:val="002063C9"/>
    <w:rsid w:val="002071D6"/>
    <w:rsid w:val="0020797F"/>
    <w:rsid w:val="00210513"/>
    <w:rsid w:val="00222861"/>
    <w:rsid w:val="002244DB"/>
    <w:rsid w:val="002247C4"/>
    <w:rsid w:val="00230979"/>
    <w:rsid w:val="0023665A"/>
    <w:rsid w:val="0023735F"/>
    <w:rsid w:val="00240130"/>
    <w:rsid w:val="00241D69"/>
    <w:rsid w:val="0024220F"/>
    <w:rsid w:val="00242942"/>
    <w:rsid w:val="00242E9B"/>
    <w:rsid w:val="0024441D"/>
    <w:rsid w:val="00244672"/>
    <w:rsid w:val="00245508"/>
    <w:rsid w:val="00245C34"/>
    <w:rsid w:val="0024636D"/>
    <w:rsid w:val="00247C4B"/>
    <w:rsid w:val="00250281"/>
    <w:rsid w:val="002531CC"/>
    <w:rsid w:val="00254883"/>
    <w:rsid w:val="00254DF6"/>
    <w:rsid w:val="0026174E"/>
    <w:rsid w:val="0026544C"/>
    <w:rsid w:val="0027443A"/>
    <w:rsid w:val="00277546"/>
    <w:rsid w:val="0028117A"/>
    <w:rsid w:val="00282D67"/>
    <w:rsid w:val="0028554F"/>
    <w:rsid w:val="002900D9"/>
    <w:rsid w:val="0029027F"/>
    <w:rsid w:val="00291E76"/>
    <w:rsid w:val="002932D9"/>
    <w:rsid w:val="002966E7"/>
    <w:rsid w:val="002A0732"/>
    <w:rsid w:val="002A2771"/>
    <w:rsid w:val="002A5355"/>
    <w:rsid w:val="002A766D"/>
    <w:rsid w:val="002B02DC"/>
    <w:rsid w:val="002B6FF8"/>
    <w:rsid w:val="002C02E8"/>
    <w:rsid w:val="002C0F0D"/>
    <w:rsid w:val="002C376B"/>
    <w:rsid w:val="002D03B6"/>
    <w:rsid w:val="002D23AC"/>
    <w:rsid w:val="002E3274"/>
    <w:rsid w:val="002E42BD"/>
    <w:rsid w:val="002E453B"/>
    <w:rsid w:val="002E48BF"/>
    <w:rsid w:val="002E624F"/>
    <w:rsid w:val="002E7C37"/>
    <w:rsid w:val="002F0C85"/>
    <w:rsid w:val="002F1C5B"/>
    <w:rsid w:val="002F378C"/>
    <w:rsid w:val="002F4BD3"/>
    <w:rsid w:val="002F64D1"/>
    <w:rsid w:val="00302036"/>
    <w:rsid w:val="00302BB8"/>
    <w:rsid w:val="00303F4D"/>
    <w:rsid w:val="00305155"/>
    <w:rsid w:val="00305836"/>
    <w:rsid w:val="0032126A"/>
    <w:rsid w:val="00322F4C"/>
    <w:rsid w:val="00326D5B"/>
    <w:rsid w:val="003275E3"/>
    <w:rsid w:val="00331733"/>
    <w:rsid w:val="00336DFA"/>
    <w:rsid w:val="003429BC"/>
    <w:rsid w:val="00347C41"/>
    <w:rsid w:val="00352144"/>
    <w:rsid w:val="00353892"/>
    <w:rsid w:val="003575BA"/>
    <w:rsid w:val="0036381F"/>
    <w:rsid w:val="00363B72"/>
    <w:rsid w:val="0036586C"/>
    <w:rsid w:val="00366619"/>
    <w:rsid w:val="0036662F"/>
    <w:rsid w:val="00367C1B"/>
    <w:rsid w:val="003723EC"/>
    <w:rsid w:val="00372A33"/>
    <w:rsid w:val="00374C7C"/>
    <w:rsid w:val="00375159"/>
    <w:rsid w:val="003761B1"/>
    <w:rsid w:val="00380B9F"/>
    <w:rsid w:val="00382B6C"/>
    <w:rsid w:val="0039195A"/>
    <w:rsid w:val="00391AB3"/>
    <w:rsid w:val="00392682"/>
    <w:rsid w:val="00392A18"/>
    <w:rsid w:val="00393992"/>
    <w:rsid w:val="0039442A"/>
    <w:rsid w:val="003A319E"/>
    <w:rsid w:val="003A6537"/>
    <w:rsid w:val="003A7CB5"/>
    <w:rsid w:val="003B65C0"/>
    <w:rsid w:val="003C10B8"/>
    <w:rsid w:val="003C1908"/>
    <w:rsid w:val="003C1CA5"/>
    <w:rsid w:val="003C25FC"/>
    <w:rsid w:val="003C72C3"/>
    <w:rsid w:val="003D2C47"/>
    <w:rsid w:val="003D5625"/>
    <w:rsid w:val="003D6F44"/>
    <w:rsid w:val="003E1F9C"/>
    <w:rsid w:val="003E217E"/>
    <w:rsid w:val="003E7356"/>
    <w:rsid w:val="003F0C24"/>
    <w:rsid w:val="003F5E4F"/>
    <w:rsid w:val="00403F93"/>
    <w:rsid w:val="00404211"/>
    <w:rsid w:val="00407CEE"/>
    <w:rsid w:val="00410FC2"/>
    <w:rsid w:val="00412A2D"/>
    <w:rsid w:val="00413082"/>
    <w:rsid w:val="00413A24"/>
    <w:rsid w:val="0041604B"/>
    <w:rsid w:val="00420C88"/>
    <w:rsid w:val="00421C0D"/>
    <w:rsid w:val="00423FE2"/>
    <w:rsid w:val="00424DC6"/>
    <w:rsid w:val="00427D80"/>
    <w:rsid w:val="0043015F"/>
    <w:rsid w:val="00430537"/>
    <w:rsid w:val="00433DA6"/>
    <w:rsid w:val="004348E3"/>
    <w:rsid w:val="004364E4"/>
    <w:rsid w:val="00436B62"/>
    <w:rsid w:val="00437C2A"/>
    <w:rsid w:val="00442606"/>
    <w:rsid w:val="00442B05"/>
    <w:rsid w:val="00442D28"/>
    <w:rsid w:val="00443265"/>
    <w:rsid w:val="00444F0F"/>
    <w:rsid w:val="00466925"/>
    <w:rsid w:val="004673B6"/>
    <w:rsid w:val="004735C2"/>
    <w:rsid w:val="00475E1E"/>
    <w:rsid w:val="00477EB2"/>
    <w:rsid w:val="00483281"/>
    <w:rsid w:val="004853CF"/>
    <w:rsid w:val="004931B8"/>
    <w:rsid w:val="004974E7"/>
    <w:rsid w:val="004A2897"/>
    <w:rsid w:val="004B0DCA"/>
    <w:rsid w:val="004B1C63"/>
    <w:rsid w:val="004B7221"/>
    <w:rsid w:val="004C12D1"/>
    <w:rsid w:val="004C464D"/>
    <w:rsid w:val="004C5669"/>
    <w:rsid w:val="004D0400"/>
    <w:rsid w:val="004D3539"/>
    <w:rsid w:val="004D362A"/>
    <w:rsid w:val="004D4F94"/>
    <w:rsid w:val="004D72E0"/>
    <w:rsid w:val="004E0249"/>
    <w:rsid w:val="004E4FF5"/>
    <w:rsid w:val="004E732E"/>
    <w:rsid w:val="004F1CC9"/>
    <w:rsid w:val="004F75D9"/>
    <w:rsid w:val="00500992"/>
    <w:rsid w:val="00500A3D"/>
    <w:rsid w:val="00500E84"/>
    <w:rsid w:val="0050118A"/>
    <w:rsid w:val="005029D7"/>
    <w:rsid w:val="00505582"/>
    <w:rsid w:val="0051279C"/>
    <w:rsid w:val="00512CF0"/>
    <w:rsid w:val="005174CF"/>
    <w:rsid w:val="00523755"/>
    <w:rsid w:val="005276EA"/>
    <w:rsid w:val="00527924"/>
    <w:rsid w:val="00532173"/>
    <w:rsid w:val="00532312"/>
    <w:rsid w:val="0053289B"/>
    <w:rsid w:val="00532B1F"/>
    <w:rsid w:val="00540F3F"/>
    <w:rsid w:val="0054126F"/>
    <w:rsid w:val="005421A6"/>
    <w:rsid w:val="00542549"/>
    <w:rsid w:val="0054452B"/>
    <w:rsid w:val="005572F6"/>
    <w:rsid w:val="00564E49"/>
    <w:rsid w:val="00571728"/>
    <w:rsid w:val="005725E4"/>
    <w:rsid w:val="005727E8"/>
    <w:rsid w:val="00581299"/>
    <w:rsid w:val="00582EF5"/>
    <w:rsid w:val="0058452E"/>
    <w:rsid w:val="005878AF"/>
    <w:rsid w:val="00587BAE"/>
    <w:rsid w:val="005916AF"/>
    <w:rsid w:val="00594301"/>
    <w:rsid w:val="0059525D"/>
    <w:rsid w:val="00595632"/>
    <w:rsid w:val="005A4933"/>
    <w:rsid w:val="005A4B07"/>
    <w:rsid w:val="005A4DB4"/>
    <w:rsid w:val="005A6717"/>
    <w:rsid w:val="005B3C62"/>
    <w:rsid w:val="005B3F3D"/>
    <w:rsid w:val="005C0D59"/>
    <w:rsid w:val="005C11B4"/>
    <w:rsid w:val="005C15D6"/>
    <w:rsid w:val="005C1D20"/>
    <w:rsid w:val="005C5BC2"/>
    <w:rsid w:val="005C6A1F"/>
    <w:rsid w:val="005D0831"/>
    <w:rsid w:val="005D23A3"/>
    <w:rsid w:val="005D37CA"/>
    <w:rsid w:val="005D6B98"/>
    <w:rsid w:val="005E17E5"/>
    <w:rsid w:val="005E267A"/>
    <w:rsid w:val="005F26FD"/>
    <w:rsid w:val="005F37F1"/>
    <w:rsid w:val="005F6A20"/>
    <w:rsid w:val="005F6DA6"/>
    <w:rsid w:val="005F6E76"/>
    <w:rsid w:val="006043B7"/>
    <w:rsid w:val="00604B91"/>
    <w:rsid w:val="006054A5"/>
    <w:rsid w:val="00605B71"/>
    <w:rsid w:val="00613E0E"/>
    <w:rsid w:val="00617A9D"/>
    <w:rsid w:val="0062526F"/>
    <w:rsid w:val="006451FA"/>
    <w:rsid w:val="00647F50"/>
    <w:rsid w:val="00647FF2"/>
    <w:rsid w:val="00650E60"/>
    <w:rsid w:val="00653A7F"/>
    <w:rsid w:val="00655FAB"/>
    <w:rsid w:val="00657D41"/>
    <w:rsid w:val="006601D1"/>
    <w:rsid w:val="006619E7"/>
    <w:rsid w:val="006631D4"/>
    <w:rsid w:val="00665EFE"/>
    <w:rsid w:val="006704E7"/>
    <w:rsid w:val="00670CEA"/>
    <w:rsid w:val="00674B15"/>
    <w:rsid w:val="00675058"/>
    <w:rsid w:val="00675C90"/>
    <w:rsid w:val="00677CB5"/>
    <w:rsid w:val="00685AF3"/>
    <w:rsid w:val="00685F0B"/>
    <w:rsid w:val="00687371"/>
    <w:rsid w:val="0069017B"/>
    <w:rsid w:val="00692612"/>
    <w:rsid w:val="006936A8"/>
    <w:rsid w:val="006940FA"/>
    <w:rsid w:val="006A0C54"/>
    <w:rsid w:val="006A2FE2"/>
    <w:rsid w:val="006A3A7B"/>
    <w:rsid w:val="006A6AD2"/>
    <w:rsid w:val="006A715A"/>
    <w:rsid w:val="006B3C76"/>
    <w:rsid w:val="006C1F6B"/>
    <w:rsid w:val="006C2144"/>
    <w:rsid w:val="006C451F"/>
    <w:rsid w:val="006C571F"/>
    <w:rsid w:val="006C739C"/>
    <w:rsid w:val="006C7606"/>
    <w:rsid w:val="006D20A2"/>
    <w:rsid w:val="006D36D3"/>
    <w:rsid w:val="006D5FAD"/>
    <w:rsid w:val="006E304E"/>
    <w:rsid w:val="006E4720"/>
    <w:rsid w:val="006F1825"/>
    <w:rsid w:val="006F561B"/>
    <w:rsid w:val="006F69E4"/>
    <w:rsid w:val="00701D51"/>
    <w:rsid w:val="0070434B"/>
    <w:rsid w:val="00705AE2"/>
    <w:rsid w:val="00706A0A"/>
    <w:rsid w:val="007138C2"/>
    <w:rsid w:val="00714761"/>
    <w:rsid w:val="0072021E"/>
    <w:rsid w:val="00722ED9"/>
    <w:rsid w:val="007242C2"/>
    <w:rsid w:val="00725C75"/>
    <w:rsid w:val="0072617B"/>
    <w:rsid w:val="007327F6"/>
    <w:rsid w:val="007331BC"/>
    <w:rsid w:val="00734109"/>
    <w:rsid w:val="00735C37"/>
    <w:rsid w:val="00735C67"/>
    <w:rsid w:val="00735E9A"/>
    <w:rsid w:val="00737441"/>
    <w:rsid w:val="00742AAD"/>
    <w:rsid w:val="007463EB"/>
    <w:rsid w:val="00751575"/>
    <w:rsid w:val="00751E48"/>
    <w:rsid w:val="00756C5C"/>
    <w:rsid w:val="00756DFC"/>
    <w:rsid w:val="00762AA1"/>
    <w:rsid w:val="0076526D"/>
    <w:rsid w:val="007700BA"/>
    <w:rsid w:val="007708E1"/>
    <w:rsid w:val="00775D85"/>
    <w:rsid w:val="00782F38"/>
    <w:rsid w:val="007863D3"/>
    <w:rsid w:val="00786A7B"/>
    <w:rsid w:val="00786C0A"/>
    <w:rsid w:val="0078788B"/>
    <w:rsid w:val="00790C1B"/>
    <w:rsid w:val="00793D7F"/>
    <w:rsid w:val="00796823"/>
    <w:rsid w:val="007A1F9A"/>
    <w:rsid w:val="007A224C"/>
    <w:rsid w:val="007A57B7"/>
    <w:rsid w:val="007B0012"/>
    <w:rsid w:val="007B10EF"/>
    <w:rsid w:val="007B55EA"/>
    <w:rsid w:val="007B6C1C"/>
    <w:rsid w:val="007B736A"/>
    <w:rsid w:val="007B7CD7"/>
    <w:rsid w:val="007C1AF1"/>
    <w:rsid w:val="007C306A"/>
    <w:rsid w:val="007C5DB6"/>
    <w:rsid w:val="007C7997"/>
    <w:rsid w:val="007D25F2"/>
    <w:rsid w:val="007D4DA2"/>
    <w:rsid w:val="007D6395"/>
    <w:rsid w:val="007D651F"/>
    <w:rsid w:val="007D6DD2"/>
    <w:rsid w:val="007D772C"/>
    <w:rsid w:val="007E4FF8"/>
    <w:rsid w:val="007E6207"/>
    <w:rsid w:val="007F0973"/>
    <w:rsid w:val="007F0B74"/>
    <w:rsid w:val="007F3441"/>
    <w:rsid w:val="007F5FAD"/>
    <w:rsid w:val="007F7784"/>
    <w:rsid w:val="00805EB8"/>
    <w:rsid w:val="0081510D"/>
    <w:rsid w:val="00822F01"/>
    <w:rsid w:val="008231BC"/>
    <w:rsid w:val="008233D2"/>
    <w:rsid w:val="00823E65"/>
    <w:rsid w:val="0082570F"/>
    <w:rsid w:val="0083416C"/>
    <w:rsid w:val="00840E49"/>
    <w:rsid w:val="0084103D"/>
    <w:rsid w:val="008417BF"/>
    <w:rsid w:val="00846787"/>
    <w:rsid w:val="0085524B"/>
    <w:rsid w:val="0086095E"/>
    <w:rsid w:val="0086103F"/>
    <w:rsid w:val="0086397C"/>
    <w:rsid w:val="00866165"/>
    <w:rsid w:val="00866D1E"/>
    <w:rsid w:val="008724F4"/>
    <w:rsid w:val="00873B47"/>
    <w:rsid w:val="008755F7"/>
    <w:rsid w:val="00875A86"/>
    <w:rsid w:val="00876B09"/>
    <w:rsid w:val="00880646"/>
    <w:rsid w:val="00884003"/>
    <w:rsid w:val="0089027B"/>
    <w:rsid w:val="00891AF8"/>
    <w:rsid w:val="00894AAF"/>
    <w:rsid w:val="008A29DD"/>
    <w:rsid w:val="008A32F3"/>
    <w:rsid w:val="008A3C73"/>
    <w:rsid w:val="008A4CB1"/>
    <w:rsid w:val="008B42BE"/>
    <w:rsid w:val="008B489D"/>
    <w:rsid w:val="008B51F7"/>
    <w:rsid w:val="008B566B"/>
    <w:rsid w:val="008B71C0"/>
    <w:rsid w:val="008C047D"/>
    <w:rsid w:val="008C1891"/>
    <w:rsid w:val="008C3641"/>
    <w:rsid w:val="008C6049"/>
    <w:rsid w:val="008C7A76"/>
    <w:rsid w:val="008D338A"/>
    <w:rsid w:val="008D3A2F"/>
    <w:rsid w:val="008D5A3F"/>
    <w:rsid w:val="008D6040"/>
    <w:rsid w:val="008E4371"/>
    <w:rsid w:val="008E4BB9"/>
    <w:rsid w:val="008E6BBB"/>
    <w:rsid w:val="008E743D"/>
    <w:rsid w:val="008E75BB"/>
    <w:rsid w:val="008F4275"/>
    <w:rsid w:val="00900656"/>
    <w:rsid w:val="00905E3A"/>
    <w:rsid w:val="00905F51"/>
    <w:rsid w:val="00910769"/>
    <w:rsid w:val="00915CCD"/>
    <w:rsid w:val="00922B79"/>
    <w:rsid w:val="00922CD4"/>
    <w:rsid w:val="00925E2D"/>
    <w:rsid w:val="0092743E"/>
    <w:rsid w:val="0093013A"/>
    <w:rsid w:val="00933538"/>
    <w:rsid w:val="00933722"/>
    <w:rsid w:val="00934A7D"/>
    <w:rsid w:val="009416F6"/>
    <w:rsid w:val="0095069C"/>
    <w:rsid w:val="00951FC5"/>
    <w:rsid w:val="009574D8"/>
    <w:rsid w:val="00957736"/>
    <w:rsid w:val="00961B28"/>
    <w:rsid w:val="009625EC"/>
    <w:rsid w:val="009638DE"/>
    <w:rsid w:val="0096688F"/>
    <w:rsid w:val="009717E5"/>
    <w:rsid w:val="00973C4B"/>
    <w:rsid w:val="00975E54"/>
    <w:rsid w:val="00976625"/>
    <w:rsid w:val="00981F30"/>
    <w:rsid w:val="00983089"/>
    <w:rsid w:val="00985950"/>
    <w:rsid w:val="00985EF5"/>
    <w:rsid w:val="009860E6"/>
    <w:rsid w:val="0098740F"/>
    <w:rsid w:val="00990489"/>
    <w:rsid w:val="00994309"/>
    <w:rsid w:val="00994C9A"/>
    <w:rsid w:val="009968B3"/>
    <w:rsid w:val="009A0140"/>
    <w:rsid w:val="009A4C29"/>
    <w:rsid w:val="009B211D"/>
    <w:rsid w:val="009B2CA9"/>
    <w:rsid w:val="009B34D9"/>
    <w:rsid w:val="009B78A5"/>
    <w:rsid w:val="009C3C14"/>
    <w:rsid w:val="009C59D5"/>
    <w:rsid w:val="009C7795"/>
    <w:rsid w:val="009D1D8F"/>
    <w:rsid w:val="009D1F21"/>
    <w:rsid w:val="009D3CA1"/>
    <w:rsid w:val="009D6B70"/>
    <w:rsid w:val="009E16E4"/>
    <w:rsid w:val="009E7946"/>
    <w:rsid w:val="009F20E4"/>
    <w:rsid w:val="009F58DA"/>
    <w:rsid w:val="00A02200"/>
    <w:rsid w:val="00A07D90"/>
    <w:rsid w:val="00A15572"/>
    <w:rsid w:val="00A20017"/>
    <w:rsid w:val="00A22142"/>
    <w:rsid w:val="00A22D4A"/>
    <w:rsid w:val="00A22DCE"/>
    <w:rsid w:val="00A242D6"/>
    <w:rsid w:val="00A246FE"/>
    <w:rsid w:val="00A25D4F"/>
    <w:rsid w:val="00A26FF2"/>
    <w:rsid w:val="00A308AF"/>
    <w:rsid w:val="00A31393"/>
    <w:rsid w:val="00A33528"/>
    <w:rsid w:val="00A36EB6"/>
    <w:rsid w:val="00A46A1E"/>
    <w:rsid w:val="00A503BE"/>
    <w:rsid w:val="00A505F6"/>
    <w:rsid w:val="00A50A55"/>
    <w:rsid w:val="00A51050"/>
    <w:rsid w:val="00A52EB9"/>
    <w:rsid w:val="00A670B1"/>
    <w:rsid w:val="00A71D85"/>
    <w:rsid w:val="00A73B91"/>
    <w:rsid w:val="00A86D25"/>
    <w:rsid w:val="00A94529"/>
    <w:rsid w:val="00A96236"/>
    <w:rsid w:val="00AA2378"/>
    <w:rsid w:val="00AA2DF2"/>
    <w:rsid w:val="00AA5A89"/>
    <w:rsid w:val="00AB3B33"/>
    <w:rsid w:val="00AB433B"/>
    <w:rsid w:val="00AB5FD1"/>
    <w:rsid w:val="00AB6103"/>
    <w:rsid w:val="00AC2AD1"/>
    <w:rsid w:val="00AC349A"/>
    <w:rsid w:val="00AC3AD3"/>
    <w:rsid w:val="00AC4E60"/>
    <w:rsid w:val="00AC71D5"/>
    <w:rsid w:val="00AC7F21"/>
    <w:rsid w:val="00AD54A5"/>
    <w:rsid w:val="00AE19D8"/>
    <w:rsid w:val="00AE2FFE"/>
    <w:rsid w:val="00AE49D8"/>
    <w:rsid w:val="00AE64B7"/>
    <w:rsid w:val="00AF21A9"/>
    <w:rsid w:val="00AF4F6A"/>
    <w:rsid w:val="00B0168E"/>
    <w:rsid w:val="00B01722"/>
    <w:rsid w:val="00B050E1"/>
    <w:rsid w:val="00B11243"/>
    <w:rsid w:val="00B1227E"/>
    <w:rsid w:val="00B13239"/>
    <w:rsid w:val="00B14CB9"/>
    <w:rsid w:val="00B15098"/>
    <w:rsid w:val="00B16B3F"/>
    <w:rsid w:val="00B2043A"/>
    <w:rsid w:val="00B34C90"/>
    <w:rsid w:val="00B36972"/>
    <w:rsid w:val="00B40466"/>
    <w:rsid w:val="00B40C02"/>
    <w:rsid w:val="00B41C53"/>
    <w:rsid w:val="00B4227D"/>
    <w:rsid w:val="00B478CC"/>
    <w:rsid w:val="00B50D42"/>
    <w:rsid w:val="00B55213"/>
    <w:rsid w:val="00B61200"/>
    <w:rsid w:val="00B61576"/>
    <w:rsid w:val="00B6192C"/>
    <w:rsid w:val="00B6572D"/>
    <w:rsid w:val="00B7367B"/>
    <w:rsid w:val="00B755C1"/>
    <w:rsid w:val="00B7662A"/>
    <w:rsid w:val="00B80063"/>
    <w:rsid w:val="00B8021D"/>
    <w:rsid w:val="00B808FE"/>
    <w:rsid w:val="00B852C5"/>
    <w:rsid w:val="00B85549"/>
    <w:rsid w:val="00B9289B"/>
    <w:rsid w:val="00B93434"/>
    <w:rsid w:val="00B9452C"/>
    <w:rsid w:val="00B94A00"/>
    <w:rsid w:val="00B964A4"/>
    <w:rsid w:val="00B97D2F"/>
    <w:rsid w:val="00BA4787"/>
    <w:rsid w:val="00BA4E98"/>
    <w:rsid w:val="00BA52E9"/>
    <w:rsid w:val="00BA6D6C"/>
    <w:rsid w:val="00BA7502"/>
    <w:rsid w:val="00BB0161"/>
    <w:rsid w:val="00BB431C"/>
    <w:rsid w:val="00BB4C99"/>
    <w:rsid w:val="00BC0D70"/>
    <w:rsid w:val="00BC2F80"/>
    <w:rsid w:val="00BC3386"/>
    <w:rsid w:val="00BC38BF"/>
    <w:rsid w:val="00BC63C4"/>
    <w:rsid w:val="00BD3136"/>
    <w:rsid w:val="00BD7079"/>
    <w:rsid w:val="00BE1AFD"/>
    <w:rsid w:val="00BE48CF"/>
    <w:rsid w:val="00BE53FF"/>
    <w:rsid w:val="00BE5FB3"/>
    <w:rsid w:val="00BE74D0"/>
    <w:rsid w:val="00BE7D65"/>
    <w:rsid w:val="00BF32E1"/>
    <w:rsid w:val="00BF5FA4"/>
    <w:rsid w:val="00BF7BC8"/>
    <w:rsid w:val="00C01402"/>
    <w:rsid w:val="00C037F7"/>
    <w:rsid w:val="00C050FD"/>
    <w:rsid w:val="00C16A54"/>
    <w:rsid w:val="00C21065"/>
    <w:rsid w:val="00C218FC"/>
    <w:rsid w:val="00C2702B"/>
    <w:rsid w:val="00C364CD"/>
    <w:rsid w:val="00C4337C"/>
    <w:rsid w:val="00C43C2C"/>
    <w:rsid w:val="00C52704"/>
    <w:rsid w:val="00C528B9"/>
    <w:rsid w:val="00C544C9"/>
    <w:rsid w:val="00C61132"/>
    <w:rsid w:val="00C61B88"/>
    <w:rsid w:val="00C6467C"/>
    <w:rsid w:val="00C6627D"/>
    <w:rsid w:val="00C73E1E"/>
    <w:rsid w:val="00C77AE8"/>
    <w:rsid w:val="00C81792"/>
    <w:rsid w:val="00C8259B"/>
    <w:rsid w:val="00C9077D"/>
    <w:rsid w:val="00C915F6"/>
    <w:rsid w:val="00C947AD"/>
    <w:rsid w:val="00C97244"/>
    <w:rsid w:val="00CA025D"/>
    <w:rsid w:val="00CB17E2"/>
    <w:rsid w:val="00CB18DE"/>
    <w:rsid w:val="00CB2A86"/>
    <w:rsid w:val="00CB4EE7"/>
    <w:rsid w:val="00CB6120"/>
    <w:rsid w:val="00CB623D"/>
    <w:rsid w:val="00CB63F3"/>
    <w:rsid w:val="00CB6B78"/>
    <w:rsid w:val="00CB7FBA"/>
    <w:rsid w:val="00CC18AA"/>
    <w:rsid w:val="00CC4660"/>
    <w:rsid w:val="00CD13E7"/>
    <w:rsid w:val="00CD1E0F"/>
    <w:rsid w:val="00CD58E4"/>
    <w:rsid w:val="00CD75C1"/>
    <w:rsid w:val="00CE217F"/>
    <w:rsid w:val="00CE51CF"/>
    <w:rsid w:val="00CE54F6"/>
    <w:rsid w:val="00CE7435"/>
    <w:rsid w:val="00CF2DCA"/>
    <w:rsid w:val="00D00C79"/>
    <w:rsid w:val="00D03678"/>
    <w:rsid w:val="00D06D17"/>
    <w:rsid w:val="00D10FE2"/>
    <w:rsid w:val="00D11B0A"/>
    <w:rsid w:val="00D139F4"/>
    <w:rsid w:val="00D145F2"/>
    <w:rsid w:val="00D14E97"/>
    <w:rsid w:val="00D217FE"/>
    <w:rsid w:val="00D24769"/>
    <w:rsid w:val="00D250B9"/>
    <w:rsid w:val="00D253F5"/>
    <w:rsid w:val="00D27F7C"/>
    <w:rsid w:val="00D30851"/>
    <w:rsid w:val="00D3234E"/>
    <w:rsid w:val="00D35470"/>
    <w:rsid w:val="00D368B1"/>
    <w:rsid w:val="00D36AAB"/>
    <w:rsid w:val="00D4255A"/>
    <w:rsid w:val="00D5611C"/>
    <w:rsid w:val="00D64B32"/>
    <w:rsid w:val="00D80D89"/>
    <w:rsid w:val="00D80E53"/>
    <w:rsid w:val="00D83A37"/>
    <w:rsid w:val="00D85C5F"/>
    <w:rsid w:val="00D8726A"/>
    <w:rsid w:val="00D873DC"/>
    <w:rsid w:val="00D93539"/>
    <w:rsid w:val="00D95565"/>
    <w:rsid w:val="00D95B98"/>
    <w:rsid w:val="00D95F79"/>
    <w:rsid w:val="00DA477B"/>
    <w:rsid w:val="00DB0DB3"/>
    <w:rsid w:val="00DB2C46"/>
    <w:rsid w:val="00DB3ACB"/>
    <w:rsid w:val="00DB4BE6"/>
    <w:rsid w:val="00DB505C"/>
    <w:rsid w:val="00DB5CC3"/>
    <w:rsid w:val="00DB70B9"/>
    <w:rsid w:val="00DC491F"/>
    <w:rsid w:val="00DC6783"/>
    <w:rsid w:val="00DC7A69"/>
    <w:rsid w:val="00DD78D6"/>
    <w:rsid w:val="00DE2D94"/>
    <w:rsid w:val="00DF44A1"/>
    <w:rsid w:val="00DF68A7"/>
    <w:rsid w:val="00E010F2"/>
    <w:rsid w:val="00E05D27"/>
    <w:rsid w:val="00E0649A"/>
    <w:rsid w:val="00E06DF5"/>
    <w:rsid w:val="00E1213A"/>
    <w:rsid w:val="00E140BB"/>
    <w:rsid w:val="00E14556"/>
    <w:rsid w:val="00E16270"/>
    <w:rsid w:val="00E26F1F"/>
    <w:rsid w:val="00E27C2D"/>
    <w:rsid w:val="00E30DEC"/>
    <w:rsid w:val="00E34961"/>
    <w:rsid w:val="00E4146A"/>
    <w:rsid w:val="00E439B8"/>
    <w:rsid w:val="00E507C6"/>
    <w:rsid w:val="00E508C6"/>
    <w:rsid w:val="00E5539E"/>
    <w:rsid w:val="00E60B02"/>
    <w:rsid w:val="00E60D3B"/>
    <w:rsid w:val="00E6427E"/>
    <w:rsid w:val="00E6597D"/>
    <w:rsid w:val="00E66F46"/>
    <w:rsid w:val="00E75227"/>
    <w:rsid w:val="00E75536"/>
    <w:rsid w:val="00E766AE"/>
    <w:rsid w:val="00E81A33"/>
    <w:rsid w:val="00E82A1C"/>
    <w:rsid w:val="00E84B54"/>
    <w:rsid w:val="00E87406"/>
    <w:rsid w:val="00E90E42"/>
    <w:rsid w:val="00E91282"/>
    <w:rsid w:val="00E97994"/>
    <w:rsid w:val="00EA0ADB"/>
    <w:rsid w:val="00EA2E61"/>
    <w:rsid w:val="00EA38A0"/>
    <w:rsid w:val="00EA4531"/>
    <w:rsid w:val="00EA4841"/>
    <w:rsid w:val="00EB1163"/>
    <w:rsid w:val="00EB6499"/>
    <w:rsid w:val="00ED12B5"/>
    <w:rsid w:val="00ED1983"/>
    <w:rsid w:val="00ED52A6"/>
    <w:rsid w:val="00EE11D0"/>
    <w:rsid w:val="00EE3216"/>
    <w:rsid w:val="00EE72DE"/>
    <w:rsid w:val="00EF0B8D"/>
    <w:rsid w:val="00F01692"/>
    <w:rsid w:val="00F06F13"/>
    <w:rsid w:val="00F07D31"/>
    <w:rsid w:val="00F12B7A"/>
    <w:rsid w:val="00F13324"/>
    <w:rsid w:val="00F15011"/>
    <w:rsid w:val="00F1664B"/>
    <w:rsid w:val="00F17423"/>
    <w:rsid w:val="00F2124C"/>
    <w:rsid w:val="00F318B8"/>
    <w:rsid w:val="00F32091"/>
    <w:rsid w:val="00F35306"/>
    <w:rsid w:val="00F412BE"/>
    <w:rsid w:val="00F425D0"/>
    <w:rsid w:val="00F42B93"/>
    <w:rsid w:val="00F42E64"/>
    <w:rsid w:val="00F42F20"/>
    <w:rsid w:val="00F43E97"/>
    <w:rsid w:val="00F538F5"/>
    <w:rsid w:val="00F60A6E"/>
    <w:rsid w:val="00F627E1"/>
    <w:rsid w:val="00F6281C"/>
    <w:rsid w:val="00F6410A"/>
    <w:rsid w:val="00F65100"/>
    <w:rsid w:val="00F67117"/>
    <w:rsid w:val="00F6744A"/>
    <w:rsid w:val="00F6753F"/>
    <w:rsid w:val="00F71D1F"/>
    <w:rsid w:val="00F75013"/>
    <w:rsid w:val="00F76CFF"/>
    <w:rsid w:val="00F8137C"/>
    <w:rsid w:val="00F8246F"/>
    <w:rsid w:val="00F84C3E"/>
    <w:rsid w:val="00F85A46"/>
    <w:rsid w:val="00F8708E"/>
    <w:rsid w:val="00F90A54"/>
    <w:rsid w:val="00F945EE"/>
    <w:rsid w:val="00F94AE7"/>
    <w:rsid w:val="00F95516"/>
    <w:rsid w:val="00F966D2"/>
    <w:rsid w:val="00F97B9F"/>
    <w:rsid w:val="00FA068C"/>
    <w:rsid w:val="00FA5909"/>
    <w:rsid w:val="00FA6188"/>
    <w:rsid w:val="00FB057E"/>
    <w:rsid w:val="00FB2FBE"/>
    <w:rsid w:val="00FB3FCA"/>
    <w:rsid w:val="00FC082B"/>
    <w:rsid w:val="00FC2735"/>
    <w:rsid w:val="00FC2CB8"/>
    <w:rsid w:val="00FD1D56"/>
    <w:rsid w:val="00FD20D0"/>
    <w:rsid w:val="00FD2A41"/>
    <w:rsid w:val="00FD5B57"/>
    <w:rsid w:val="00FE0CAD"/>
    <w:rsid w:val="00FE1DE6"/>
    <w:rsid w:val="00FE35FA"/>
    <w:rsid w:val="00FE4DB1"/>
    <w:rsid w:val="00FF4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C67C9"/>
  <w15:docId w15:val="{501AA9E6-3416-4B7E-87B3-E3804CB3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C02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C0D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364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64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0237D3"/>
    <w:pPr>
      <w:keepNext/>
      <w:suppressAutoHyphens w:val="0"/>
      <w:spacing w:line="252" w:lineRule="auto"/>
      <w:jc w:val="center"/>
      <w:outlineLvl w:val="3"/>
    </w:pPr>
    <w:rPr>
      <w:b/>
      <w:color w:val="000000"/>
      <w:spacing w:val="24"/>
      <w:kern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B40C02"/>
    <w:pPr>
      <w:spacing w:before="280" w:after="280"/>
    </w:pPr>
  </w:style>
  <w:style w:type="character" w:styleId="a5">
    <w:name w:val="Strong"/>
    <w:basedOn w:val="a0"/>
    <w:uiPriority w:val="22"/>
    <w:qFormat/>
    <w:rsid w:val="00B40C02"/>
    <w:rPr>
      <w:b/>
      <w:bCs/>
    </w:rPr>
  </w:style>
  <w:style w:type="character" w:customStyle="1" w:styleId="a6">
    <w:name w:val="Цветовое выделение"/>
    <w:uiPriority w:val="99"/>
    <w:rsid w:val="00B40C02"/>
    <w:rPr>
      <w:b/>
      <w:bCs w:val="0"/>
      <w:color w:val="000080"/>
    </w:rPr>
  </w:style>
  <w:style w:type="paragraph" w:styleId="a7">
    <w:name w:val="Balloon Text"/>
    <w:basedOn w:val="a"/>
    <w:link w:val="a8"/>
    <w:unhideWhenUsed/>
    <w:rsid w:val="00725C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25C75"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rsid w:val="000237D3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9">
    <w:name w:val="header"/>
    <w:basedOn w:val="a"/>
    <w:link w:val="aa"/>
    <w:rsid w:val="000237D3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kern w:val="0"/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0237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rsid w:val="000237D3"/>
    <w:pPr>
      <w:suppressAutoHyphens w:val="0"/>
    </w:pPr>
    <w:rPr>
      <w:kern w:val="0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0237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0237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237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0D7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31">
    <w:name w:val="Основной текст 31"/>
    <w:basedOn w:val="a"/>
    <w:rsid w:val="00A02200"/>
    <w:pPr>
      <w:tabs>
        <w:tab w:val="left" w:pos="8505"/>
      </w:tabs>
    </w:pPr>
    <w:rPr>
      <w:kern w:val="0"/>
      <w:sz w:val="28"/>
      <w:szCs w:val="20"/>
      <w:lang w:val="en-US"/>
    </w:rPr>
  </w:style>
  <w:style w:type="character" w:styleId="ad">
    <w:name w:val="Hyperlink"/>
    <w:basedOn w:val="a0"/>
    <w:unhideWhenUsed/>
    <w:rsid w:val="00A02200"/>
    <w:rPr>
      <w:color w:val="0000FF"/>
      <w:u w:val="single"/>
    </w:rPr>
  </w:style>
  <w:style w:type="paragraph" w:customStyle="1" w:styleId="s1">
    <w:name w:val="s_1"/>
    <w:basedOn w:val="a"/>
    <w:rsid w:val="005C0D59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customStyle="1" w:styleId="frgu-content-accordeon">
    <w:name w:val="frgu-content-accordeon"/>
    <w:basedOn w:val="a0"/>
    <w:rsid w:val="007F0B74"/>
  </w:style>
  <w:style w:type="paragraph" w:styleId="ae">
    <w:name w:val="List Paragraph"/>
    <w:basedOn w:val="a"/>
    <w:uiPriority w:val="34"/>
    <w:qFormat/>
    <w:rsid w:val="00840E49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4C464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372A33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customStyle="1" w:styleId="af">
    <w:name w:val="Гипертекстовая ссылка"/>
    <w:basedOn w:val="a0"/>
    <w:uiPriority w:val="99"/>
    <w:rsid w:val="00CE54F6"/>
    <w:rPr>
      <w:color w:val="106BBE"/>
    </w:rPr>
  </w:style>
  <w:style w:type="paragraph" w:styleId="af0">
    <w:name w:val="footer"/>
    <w:basedOn w:val="a"/>
    <w:link w:val="af1"/>
    <w:uiPriority w:val="99"/>
    <w:unhideWhenUsed/>
    <w:rsid w:val="00B7367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7367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2">
    <w:name w:val="No Spacing"/>
    <w:link w:val="af3"/>
    <w:uiPriority w:val="1"/>
    <w:qFormat/>
    <w:rsid w:val="00AB433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677CB5"/>
    <w:pPr>
      <w:suppressAutoHyphens w:val="0"/>
      <w:jc w:val="center"/>
    </w:pPr>
    <w:rPr>
      <w:kern w:val="0"/>
      <w:sz w:val="28"/>
    </w:rPr>
  </w:style>
  <w:style w:type="character" w:customStyle="1" w:styleId="af5">
    <w:name w:val="Заголовок Знак"/>
    <w:basedOn w:val="a0"/>
    <w:link w:val="af4"/>
    <w:rsid w:val="00677CB5"/>
    <w:rPr>
      <w:rFonts w:ascii="Times New Roman" w:eastAsia="Times New Roman" w:hAnsi="Times New Roman" w:cs="Times New Roman"/>
      <w:sz w:val="28"/>
      <w:szCs w:val="24"/>
    </w:rPr>
  </w:style>
  <w:style w:type="table" w:styleId="af6">
    <w:name w:val="Table Grid"/>
    <w:basedOn w:val="a1"/>
    <w:uiPriority w:val="59"/>
    <w:rsid w:val="002F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line number"/>
    <w:basedOn w:val="a0"/>
    <w:uiPriority w:val="99"/>
    <w:semiHidden/>
    <w:unhideWhenUsed/>
    <w:rsid w:val="00E97994"/>
  </w:style>
  <w:style w:type="paragraph" w:customStyle="1" w:styleId="11">
    <w:name w:val="Абзац списка1"/>
    <w:basedOn w:val="a"/>
    <w:rsid w:val="00B55213"/>
    <w:pPr>
      <w:suppressAutoHyphens w:val="0"/>
      <w:spacing w:after="200" w:line="276" w:lineRule="auto"/>
      <w:ind w:left="720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64CD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C364CD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highlight">
    <w:name w:val="highlight"/>
    <w:basedOn w:val="a0"/>
    <w:rsid w:val="00C364CD"/>
  </w:style>
  <w:style w:type="character" w:customStyle="1" w:styleId="related-chapter-link-text">
    <w:name w:val="related-chapter-link-text"/>
    <w:basedOn w:val="a0"/>
    <w:rsid w:val="00C364CD"/>
  </w:style>
  <w:style w:type="paragraph" w:customStyle="1" w:styleId="dt-p">
    <w:name w:val="dt-p"/>
    <w:basedOn w:val="a"/>
    <w:rsid w:val="00C364CD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customStyle="1" w:styleId="dt-m">
    <w:name w:val="dt-m"/>
    <w:basedOn w:val="a0"/>
    <w:rsid w:val="00C364CD"/>
  </w:style>
  <w:style w:type="paragraph" w:customStyle="1" w:styleId="af8">
    <w:name w:val="Таблицы (моноширинный)"/>
    <w:basedOn w:val="a"/>
    <w:next w:val="a"/>
    <w:uiPriority w:val="99"/>
    <w:rsid w:val="00BC38BF"/>
    <w:pPr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C38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Обычный (Интернет) Знак"/>
    <w:link w:val="a3"/>
    <w:rsid w:val="00E84B5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9">
    <w:name w:val="Emphasis"/>
    <w:basedOn w:val="a0"/>
    <w:uiPriority w:val="20"/>
    <w:qFormat/>
    <w:rsid w:val="00424DC6"/>
    <w:rPr>
      <w:i/>
      <w:iCs/>
    </w:rPr>
  </w:style>
  <w:style w:type="paragraph" w:customStyle="1" w:styleId="s3">
    <w:name w:val="s_3"/>
    <w:basedOn w:val="a"/>
    <w:rsid w:val="00410FC2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paragraph" w:customStyle="1" w:styleId="ConsPlusTitle">
    <w:name w:val="ConsPlusTitle"/>
    <w:rsid w:val="00D935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22">
    <w:name w:val="s_22"/>
    <w:basedOn w:val="a"/>
    <w:rsid w:val="0032126A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customStyle="1" w:styleId="blk">
    <w:name w:val="blk"/>
    <w:basedOn w:val="a0"/>
    <w:rsid w:val="00E91282"/>
  </w:style>
  <w:style w:type="paragraph" w:customStyle="1" w:styleId="s16">
    <w:name w:val="s_16"/>
    <w:basedOn w:val="a"/>
    <w:rsid w:val="00FC082B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paragraph" w:customStyle="1" w:styleId="unformattext">
    <w:name w:val="unformattext"/>
    <w:basedOn w:val="a"/>
    <w:rsid w:val="00F95516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paragraph" w:customStyle="1" w:styleId="docdata">
    <w:name w:val="docdata"/>
    <w:aliases w:val="docy,v5,2685,bqiaagaaeyqcaaagiaiaaanecgaabvikaaaaaaaaaaaaaaaaaaaaaaaaaaaaaaaaaaaaaaaaaaaaaaaaaaaaaaaaaaaaaaaaaaaaaaaaaaaaaaaaaaaaaaaaaaaaaaaaaaaaaaaaaaaaaaaaaaaaaaaaaaaaaaaaaaaaaaaaaaaaaaaaaaaaaaaaaaaaaaaaaaaaaaaaaaaaaaaaaaaaaaaaaaaaaaaaaaaaaaaa"/>
    <w:basedOn w:val="a"/>
    <w:rsid w:val="002C02E8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customStyle="1" w:styleId="apple-converted-space">
    <w:name w:val="apple-converted-space"/>
    <w:basedOn w:val="a0"/>
    <w:rsid w:val="004D3539"/>
  </w:style>
  <w:style w:type="paragraph" w:customStyle="1" w:styleId="32">
    <w:name w:val="Стиль3"/>
    <w:basedOn w:val="21"/>
    <w:uiPriority w:val="99"/>
    <w:rsid w:val="004D0400"/>
    <w:pPr>
      <w:widowControl w:val="0"/>
      <w:tabs>
        <w:tab w:val="num" w:pos="2160"/>
      </w:tabs>
      <w:suppressAutoHyphens w:val="0"/>
      <w:adjustRightInd w:val="0"/>
      <w:spacing w:after="0" w:line="240" w:lineRule="auto"/>
      <w:jc w:val="both"/>
      <w:textAlignment w:val="baseline"/>
    </w:pPr>
    <w:rPr>
      <w:rFonts w:ascii="Calibri" w:hAnsi="Calibri" w:cs="Calibri"/>
      <w:kern w:val="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4D040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D0400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f3">
    <w:name w:val="Без интервала Знак"/>
    <w:link w:val="af2"/>
    <w:locked/>
    <w:rsid w:val="00C9077D"/>
    <w:rPr>
      <w:rFonts w:ascii="Calibri" w:eastAsia="Calibri" w:hAnsi="Calibri" w:cs="Times New Roman"/>
    </w:rPr>
  </w:style>
  <w:style w:type="paragraph" w:styleId="afa">
    <w:name w:val="Body Text Indent"/>
    <w:basedOn w:val="a"/>
    <w:link w:val="afb"/>
    <w:uiPriority w:val="99"/>
    <w:semiHidden/>
    <w:unhideWhenUsed/>
    <w:rsid w:val="00D95B98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5B98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33">
    <w:name w:val="Body Text 3"/>
    <w:basedOn w:val="a"/>
    <w:link w:val="34"/>
    <w:uiPriority w:val="99"/>
    <w:semiHidden/>
    <w:unhideWhenUsed/>
    <w:rsid w:val="00D95B98"/>
    <w:pPr>
      <w:widowControl w:val="0"/>
      <w:spacing w:after="120"/>
    </w:pPr>
    <w:rPr>
      <w:rFonts w:eastAsia="Arial Unicode MS" w:cs="Mangal"/>
      <w:sz w:val="16"/>
      <w:szCs w:val="14"/>
      <w:lang w:eastAsia="hi-IN" w:bidi="hi-IN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95B98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FR2">
    <w:name w:val="FR2"/>
    <w:rsid w:val="00D95B98"/>
    <w:pPr>
      <w:widowControl w:val="0"/>
      <w:adjustRightInd w:val="0"/>
      <w:spacing w:before="620" w:after="0" w:line="280" w:lineRule="auto"/>
      <w:ind w:firstLine="660"/>
      <w:jc w:val="both"/>
      <w:textAlignment w:val="baseline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c">
    <w:name w:val="Прижатый влево"/>
    <w:basedOn w:val="a"/>
    <w:next w:val="a"/>
    <w:uiPriority w:val="99"/>
    <w:rsid w:val="006E4720"/>
    <w:pPr>
      <w:widowControl w:val="0"/>
      <w:suppressAutoHyphens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kern w:val="0"/>
      <w:lang w:eastAsia="ru-RU"/>
    </w:rPr>
  </w:style>
  <w:style w:type="paragraph" w:customStyle="1" w:styleId="afd">
    <w:name w:val="Нормальный (таблица)"/>
    <w:basedOn w:val="a"/>
    <w:next w:val="a"/>
    <w:uiPriority w:val="99"/>
    <w:rsid w:val="007D25F2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74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418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2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72265">
                      <w:marLeft w:val="-240"/>
                      <w:marRight w:val="-52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191747">
                          <w:marLeft w:val="-240"/>
                          <w:marRight w:val="-5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635198">
                              <w:marLeft w:val="-240"/>
                              <w:marRight w:val="-52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80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4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9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7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7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73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81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2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kola3marks.gosuslugi.ru/" TargetMode="External"/><Relationship Id="rId13" Type="http://schemas.openxmlformats.org/officeDocument/2006/relationships/hyperlink" Target="https://ds-baskatovka-r64.gosweb.gosuslugi.ru/" TargetMode="External"/><Relationship Id="rId18" Type="http://schemas.openxmlformats.org/officeDocument/2006/relationships/hyperlink" Target="https://ds-kalininskoe-r64.gosweb.gosuslugi.ru/kontakty/" TargetMode="External"/><Relationship Id="rId26" Type="http://schemas.openxmlformats.org/officeDocument/2006/relationships/hyperlink" Target="https://ds19-podlesnoe-r64.gosweb.gosuslugi.ru/kontakt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ds-kirovskoe-r64.gosweb.gosuslugi.ru/kontak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s15-marks-r64.gosweb.gosuslugi.ru/kontakty/" TargetMode="External"/><Relationship Id="rId17" Type="http://schemas.openxmlformats.org/officeDocument/2006/relationships/hyperlink" Target="https://ds-zorkino-r64.gosweb.gosuslugi.ru/kontakty/" TargetMode="External"/><Relationship Id="rId25" Type="http://schemas.openxmlformats.org/officeDocument/2006/relationships/hyperlink" Target="https://ds-pavlovka-r64.gosweb.gosuslugi.ru/kontakty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s-zvonarevka-r64.gosweb.gosuslugi.ru/kontakty/" TargetMode="External"/><Relationship Id="rId20" Type="http://schemas.openxmlformats.org/officeDocument/2006/relationships/hyperlink" Target="https://ds-karaman-r64.gosweb.gosuslugi.ru/kontakty/" TargetMode="External"/><Relationship Id="rId29" Type="http://schemas.openxmlformats.org/officeDocument/2006/relationships/hyperlink" Target="https://ds-raskatovo-r64.gosweb.gosuslugi.ru/kontak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s14-marks-r64.gosweb.gosuslugi.ru/kontakty/" TargetMode="External"/><Relationship Id="rId24" Type="http://schemas.openxmlformats.org/officeDocument/2006/relationships/hyperlink" Target="https://ds-orlovskoe-r64.gosweb.gosuslugi.ru/kontakty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s-borodaevka-r64.gosweb.gosuslugi.ru/kontakty/" TargetMode="External"/><Relationship Id="rId23" Type="http://schemas.openxmlformats.org/officeDocument/2006/relationships/hyperlink" Target="https://ds-lipovka-marksovskogo-r64.gosweb.gosuslugi.ru/kontakty/" TargetMode="External"/><Relationship Id="rId28" Type="http://schemas.openxmlformats.org/officeDocument/2006/relationships/hyperlink" Target="https://ds-privolzhskoe-r64.gosweb.gosuslugi.ru/kontakty/" TargetMode="External"/><Relationship Id="rId10" Type="http://schemas.openxmlformats.org/officeDocument/2006/relationships/hyperlink" Target="https://shkola4marks-r64.gosweb.gosuslugi.ru/" TargetMode="External"/><Relationship Id="rId19" Type="http://schemas.openxmlformats.org/officeDocument/2006/relationships/hyperlink" Target="https://ds-kamenka-r64.gosweb.gosuslugi.ru/kontakty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hkola3marks.gosuslugi.ru/" TargetMode="External"/><Relationship Id="rId14" Type="http://schemas.openxmlformats.org/officeDocument/2006/relationships/hyperlink" Target="https://ds-bobrovka-r64.gosweb.gosuslugi.ru/kontakty/" TargetMode="External"/><Relationship Id="rId22" Type="http://schemas.openxmlformats.org/officeDocument/2006/relationships/hyperlink" Target="https://ds-kolos-r64.gosweb.gosuslugi.ru/kontakty/" TargetMode="External"/><Relationship Id="rId27" Type="http://schemas.openxmlformats.org/officeDocument/2006/relationships/hyperlink" Target="https://ds-polekovskoe-r64.gosweb.gosuslugi.ru/kontakty/" TargetMode="External"/><Relationship Id="rId30" Type="http://schemas.openxmlformats.org/officeDocument/2006/relationships/hyperlink" Target="https://ds-yastrebovka-r64.gosweb.gosuslugi.ru/kontak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88853B9-21BA-47FD-8125-BC4060990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700</TotalTime>
  <Pages>8</Pages>
  <Words>3033</Words>
  <Characters>17291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BigBoss</cp:lastModifiedBy>
  <cp:revision>67</cp:revision>
  <cp:lastPrinted>2026-09-07T12:38:00Z</cp:lastPrinted>
  <dcterms:created xsi:type="dcterms:W3CDTF">2025-10-01T11:41:00Z</dcterms:created>
  <dcterms:modified xsi:type="dcterms:W3CDTF">2026-09-28T16:29:00Z</dcterms:modified>
</cp:coreProperties>
</file>