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78" w:rsidRPr="009F4482" w:rsidRDefault="00D60178" w:rsidP="00D60178">
      <w:pPr>
        <w:rPr>
          <w:sz w:val="28"/>
          <w:szCs w:val="28"/>
        </w:rPr>
      </w:pPr>
    </w:p>
    <w:p w:rsidR="00BE661D" w:rsidRPr="00975169" w:rsidRDefault="00BE661D" w:rsidP="00BE661D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ИЗВЕЩЕНИЕ</w:t>
      </w:r>
    </w:p>
    <w:p w:rsidR="00BE661D" w:rsidRPr="00975169" w:rsidRDefault="00BE661D" w:rsidP="00BE661D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о проведении открытого конкурса по отбору управляющей организации для управления многоквартирным домом</w:t>
      </w:r>
    </w:p>
    <w:p w:rsidR="00BE661D" w:rsidRPr="00975169" w:rsidRDefault="00BE661D" w:rsidP="00BE661D">
      <w:pPr>
        <w:rPr>
          <w:b/>
          <w:sz w:val="28"/>
          <w:szCs w:val="28"/>
        </w:rPr>
      </w:pPr>
    </w:p>
    <w:p w:rsidR="00BE661D" w:rsidRPr="00975169" w:rsidRDefault="00BE661D" w:rsidP="00BE661D">
      <w:pPr>
        <w:ind w:firstLine="708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Администрация Марксовского муниципального района Саратовской области (организатор конкурса) сообщает о проведении открытого конкурса по отбору управляющей организации для управления  многоквартирными домами, расположенными на территории Марксовского муниципального района, способ управления которыми собственниками помещений в соответствии с действующим законодательством не выбран, либо избранный собственниками помещений способ управления многоквартирным домом не реализован.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Основание проведения открытого конкурса:</w:t>
      </w:r>
    </w:p>
    <w:p w:rsidR="00BE661D" w:rsidRPr="00975169" w:rsidRDefault="00BE661D" w:rsidP="00BE661D">
      <w:pPr>
        <w:spacing w:line="216" w:lineRule="auto"/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собственники помещений в многоквартирном доме, право на управление общим имуществом которого является предметом конкурса, не избрали в соответствии со ст. 161 Жилищного кодекса Российской Федерации способ управления многоквартирным домом, либо избранный собственниками помещений способ управления многоквартирным домом не реализован. </w:t>
      </w:r>
      <w:proofErr w:type="gramStart"/>
      <w:r w:rsidRPr="00975169">
        <w:rPr>
          <w:sz w:val="28"/>
          <w:szCs w:val="28"/>
        </w:rPr>
        <w:t>Конкурс проводится на основании Постановления Правительства Российской Федерации от 6 февраля 2006 г. № 75 «Об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постановления администрации Марксовского муниципального района Саратовской области от 5 октября 2011 года № 2470-н «О создании постоянно действующей конкурсной комиссии для проведения открытого конкурса по отбору управляющей организации для управления</w:t>
      </w:r>
      <w:proofErr w:type="gramEnd"/>
      <w:r w:rsidRPr="00975169">
        <w:rPr>
          <w:sz w:val="28"/>
          <w:szCs w:val="28"/>
        </w:rPr>
        <w:t xml:space="preserve"> </w:t>
      </w:r>
      <w:proofErr w:type="gramStart"/>
      <w:r w:rsidRPr="00975169">
        <w:rPr>
          <w:sz w:val="28"/>
          <w:szCs w:val="28"/>
        </w:rPr>
        <w:t xml:space="preserve">многоквартирным домом»  (с изменениями от 10 сентября 2012 года № 2517-н,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 xml:space="preserve">25 сентября 2013 года № 2559-н,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>4 сентября 2015 г. № 1527-н,</w:t>
      </w:r>
      <w:r>
        <w:rPr>
          <w:sz w:val="28"/>
          <w:szCs w:val="28"/>
        </w:rPr>
        <w:t xml:space="preserve"> от</w:t>
      </w:r>
      <w:r w:rsidRPr="00975169">
        <w:rPr>
          <w:sz w:val="28"/>
          <w:szCs w:val="28"/>
        </w:rPr>
        <w:t xml:space="preserve"> 25 января 2017 г. № 84-н,</w:t>
      </w:r>
      <w:r>
        <w:rPr>
          <w:sz w:val="28"/>
          <w:szCs w:val="28"/>
        </w:rPr>
        <w:t xml:space="preserve"> от</w:t>
      </w:r>
      <w:r w:rsidRPr="00975169">
        <w:rPr>
          <w:sz w:val="28"/>
          <w:szCs w:val="28"/>
        </w:rPr>
        <w:t xml:space="preserve"> 24 ноября 2017 года № 2136-н,</w:t>
      </w:r>
      <w:r>
        <w:rPr>
          <w:sz w:val="28"/>
          <w:szCs w:val="28"/>
        </w:rPr>
        <w:t xml:space="preserve"> от</w:t>
      </w:r>
      <w:r w:rsidRPr="00975169">
        <w:rPr>
          <w:sz w:val="28"/>
          <w:szCs w:val="28"/>
        </w:rPr>
        <w:t xml:space="preserve"> 9 июня 2018 года № 935-н,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 xml:space="preserve">31 января 2019 года № 167-н,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>22 июня 2021 года № 1086-н</w:t>
      </w:r>
      <w:r>
        <w:rPr>
          <w:sz w:val="28"/>
          <w:szCs w:val="28"/>
        </w:rPr>
        <w:t>, от 15 июня 2023 г. № 1000-н, от 18</w:t>
      </w:r>
      <w:proofErr w:type="gramEnd"/>
      <w:r>
        <w:rPr>
          <w:sz w:val="28"/>
          <w:szCs w:val="28"/>
        </w:rPr>
        <w:t xml:space="preserve"> ноября 2025 года № 2202-н, от 12 марта 2026 года № 461-н, от 12 мая 2026 года № 1011-н</w:t>
      </w:r>
      <w:r w:rsidRPr="00975169">
        <w:rPr>
          <w:sz w:val="28"/>
          <w:szCs w:val="28"/>
        </w:rPr>
        <w:t>).</w:t>
      </w:r>
    </w:p>
    <w:p w:rsidR="00BE661D" w:rsidRPr="00975169" w:rsidRDefault="00BE661D" w:rsidP="00BE661D">
      <w:pPr>
        <w:spacing w:line="216" w:lineRule="auto"/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Организатор конкурса</w:t>
      </w:r>
      <w:r w:rsidRPr="00975169">
        <w:rPr>
          <w:b/>
          <w:sz w:val="28"/>
          <w:szCs w:val="28"/>
        </w:rPr>
        <w:t xml:space="preserve"> – </w:t>
      </w:r>
      <w:r w:rsidRPr="00975169">
        <w:rPr>
          <w:sz w:val="28"/>
          <w:szCs w:val="28"/>
        </w:rPr>
        <w:t>Администрация Марксовского муниципального района Саратовской области.</w:t>
      </w:r>
    </w:p>
    <w:p w:rsidR="00BE661D" w:rsidRPr="00975169" w:rsidRDefault="00BE661D" w:rsidP="00BE661D">
      <w:pPr>
        <w:spacing w:line="216" w:lineRule="auto"/>
        <w:ind w:left="57" w:firstLine="709"/>
        <w:jc w:val="both"/>
        <w:rPr>
          <w:sz w:val="28"/>
          <w:szCs w:val="28"/>
          <w:u w:val="single"/>
        </w:rPr>
      </w:pPr>
      <w:r w:rsidRPr="00975169">
        <w:rPr>
          <w:sz w:val="28"/>
          <w:szCs w:val="28"/>
        </w:rPr>
        <w:t xml:space="preserve">Адрес электронной почты: </w:t>
      </w:r>
      <w:proofErr w:type="spellStart"/>
      <w:r w:rsidRPr="00975169">
        <w:rPr>
          <w:sz w:val="28"/>
          <w:szCs w:val="28"/>
          <w:lang w:val="en-US"/>
        </w:rPr>
        <w:t>marksadm</w:t>
      </w:r>
      <w:proofErr w:type="spellEnd"/>
      <w:r w:rsidRPr="00975169">
        <w:rPr>
          <w:sz w:val="28"/>
          <w:szCs w:val="28"/>
        </w:rPr>
        <w:t>@</w:t>
      </w:r>
      <w:r w:rsidRPr="00975169">
        <w:rPr>
          <w:sz w:val="28"/>
          <w:szCs w:val="28"/>
          <w:lang w:val="en-US"/>
        </w:rPr>
        <w:t>mail</w:t>
      </w:r>
      <w:r w:rsidRPr="00975169">
        <w:rPr>
          <w:sz w:val="28"/>
          <w:szCs w:val="28"/>
        </w:rPr>
        <w:t>.</w:t>
      </w:r>
      <w:r w:rsidRPr="00975169">
        <w:rPr>
          <w:sz w:val="28"/>
          <w:szCs w:val="28"/>
          <w:lang w:val="en-US"/>
        </w:rPr>
        <w:t>ru</w:t>
      </w:r>
    </w:p>
    <w:p w:rsidR="00BE661D" w:rsidRPr="00975169" w:rsidRDefault="00BE661D" w:rsidP="00BE661D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Почтовый адрес и адрес местонахождения: </w:t>
      </w:r>
    </w:p>
    <w:p w:rsidR="00BE661D" w:rsidRPr="00975169" w:rsidRDefault="00BE661D" w:rsidP="00BE661D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413090,</w:t>
      </w:r>
      <w:r w:rsidRPr="00975169">
        <w:rPr>
          <w:b/>
          <w:sz w:val="28"/>
          <w:szCs w:val="28"/>
        </w:rPr>
        <w:t xml:space="preserve">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</w:t>
      </w:r>
      <w:r>
        <w:rPr>
          <w:sz w:val="28"/>
          <w:szCs w:val="28"/>
        </w:rPr>
        <w:t xml:space="preserve"> г. Маркс, пр. Ленина, д. 20, каб.</w:t>
      </w:r>
      <w:r w:rsidRPr="00975169">
        <w:rPr>
          <w:sz w:val="28"/>
          <w:szCs w:val="28"/>
        </w:rPr>
        <w:t xml:space="preserve"> 22.</w:t>
      </w:r>
    </w:p>
    <w:p w:rsidR="00BE661D" w:rsidRPr="00975169" w:rsidRDefault="00BE661D" w:rsidP="00BE661D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Контактные лица и телефоны:</w:t>
      </w:r>
    </w:p>
    <w:p w:rsidR="00BE661D" w:rsidRPr="00975169" w:rsidRDefault="00BE661D" w:rsidP="00BE661D">
      <w:pPr>
        <w:ind w:left="57" w:firstLine="85"/>
        <w:jc w:val="both"/>
        <w:rPr>
          <w:sz w:val="28"/>
          <w:szCs w:val="28"/>
        </w:rPr>
      </w:pP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Березина Елена Владимировна</w:t>
      </w:r>
      <w:r w:rsidRPr="00975169">
        <w:rPr>
          <w:sz w:val="28"/>
          <w:szCs w:val="28"/>
        </w:rPr>
        <w:t>, (84567) 5-16-06;</w:t>
      </w:r>
    </w:p>
    <w:p w:rsidR="00BE661D" w:rsidRDefault="00BE661D" w:rsidP="00BE661D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Захарова Елизавета Алексеевна</w:t>
      </w:r>
      <w:r w:rsidRPr="00975169">
        <w:rPr>
          <w:sz w:val="28"/>
          <w:szCs w:val="28"/>
        </w:rPr>
        <w:t>, (84567) 5-10-33.</w:t>
      </w:r>
    </w:p>
    <w:p w:rsidR="00BE661D" w:rsidRPr="00975169" w:rsidRDefault="00BE661D" w:rsidP="00BE661D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 xml:space="preserve">Размещение конкурсной документации </w:t>
      </w:r>
    </w:p>
    <w:p w:rsidR="00BE661D" w:rsidRPr="00975169" w:rsidRDefault="00BE661D" w:rsidP="00BE661D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и порядок её предоставления</w:t>
      </w:r>
    </w:p>
    <w:p w:rsidR="00BE661D" w:rsidRPr="00975169" w:rsidRDefault="00BE661D" w:rsidP="00BE661D">
      <w:pPr>
        <w:ind w:left="57" w:firstLine="709"/>
        <w:jc w:val="center"/>
        <w:rPr>
          <w:b/>
          <w:sz w:val="28"/>
          <w:szCs w:val="28"/>
        </w:rPr>
      </w:pPr>
    </w:p>
    <w:p w:rsidR="00BE661D" w:rsidRPr="00975169" w:rsidRDefault="00BE661D" w:rsidP="00BE661D">
      <w:pPr>
        <w:ind w:left="57" w:firstLine="709"/>
        <w:jc w:val="both"/>
        <w:rPr>
          <w:b/>
          <w:sz w:val="28"/>
          <w:szCs w:val="28"/>
        </w:rPr>
      </w:pPr>
      <w:r w:rsidRPr="00975169">
        <w:rPr>
          <w:sz w:val="28"/>
          <w:szCs w:val="28"/>
        </w:rPr>
        <w:t xml:space="preserve">Конкурсная документация размещена организатором конкурса на сайте: </w:t>
      </w:r>
      <w:r w:rsidRPr="00975169">
        <w:rPr>
          <w:sz w:val="28"/>
          <w:szCs w:val="28"/>
          <w:lang w:val="en-US"/>
        </w:rPr>
        <w:t>www</w:t>
      </w:r>
      <w:r w:rsidRPr="00975169">
        <w:rPr>
          <w:sz w:val="28"/>
          <w:szCs w:val="28"/>
        </w:rPr>
        <w:t>.</w:t>
      </w:r>
      <w:proofErr w:type="spellStart"/>
      <w:r w:rsidRPr="00975169">
        <w:rPr>
          <w:sz w:val="28"/>
          <w:szCs w:val="28"/>
          <w:lang w:val="en-US"/>
        </w:rPr>
        <w:t>torgi</w:t>
      </w:r>
      <w:proofErr w:type="spellEnd"/>
      <w:r w:rsidRPr="00975169">
        <w:rPr>
          <w:sz w:val="28"/>
          <w:szCs w:val="28"/>
        </w:rPr>
        <w:t>.</w:t>
      </w:r>
      <w:proofErr w:type="spellStart"/>
      <w:r w:rsidRPr="00975169">
        <w:rPr>
          <w:sz w:val="28"/>
          <w:szCs w:val="28"/>
          <w:lang w:val="en-US"/>
        </w:rPr>
        <w:t>gov</w:t>
      </w:r>
      <w:proofErr w:type="spellEnd"/>
      <w:r w:rsidRPr="00975169">
        <w:rPr>
          <w:sz w:val="28"/>
          <w:szCs w:val="28"/>
        </w:rPr>
        <w:t>.</w:t>
      </w:r>
      <w:r w:rsidRPr="00975169">
        <w:rPr>
          <w:sz w:val="28"/>
          <w:szCs w:val="28"/>
          <w:lang w:val="en-US"/>
        </w:rPr>
        <w:t>ru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Конкурсная документация направляется организатором конкурса заинтересованным лицам в электронном виде по электронной почте в </w:t>
      </w:r>
      <w:r w:rsidRPr="00975169">
        <w:rPr>
          <w:sz w:val="28"/>
          <w:szCs w:val="28"/>
        </w:rPr>
        <w:lastRenderedPageBreak/>
        <w:t xml:space="preserve">течение 2 (двух) рабочих дней со дня поступления соответствующего запроса. Запрос на предоставление конкурсной документации в электронном виде может быть подан в письменном виде в свободной форме любым заинтересованным лицом по указанному адресу электронной почты организатора конкурса либо по почтовому адресу организатора конкурса. Предоставление конкурсной документации по электронной почте производится без взимания платы. 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  Конкурсная документация может быть представлена в электронном виде любому заинтересованному лицу, явившемуся к организатору конкурса лично либо направившему своего представителя, непосредственно в день обращения. В данном случае конкурсная документация предоставляется бесплатно на носитель, представленный заинтересованным лицом. </w:t>
      </w:r>
    </w:p>
    <w:p w:rsidR="00BE661D" w:rsidRPr="00975169" w:rsidRDefault="00BE661D" w:rsidP="00BE661D">
      <w:pPr>
        <w:pBdr>
          <w:bottom w:val="single" w:sz="12" w:space="6" w:color="auto"/>
        </w:pBd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При направлении конкурсной документации в письменном виде по почте организатор конкурса  не берет на себя ответственность за утерю или вручение с опозданием конкурсной документации. 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Заявки на участие в конкурсе могут быть представлены только в письменной форме по адресу:</w:t>
      </w:r>
    </w:p>
    <w:p w:rsidR="00BE661D" w:rsidRPr="00975169" w:rsidRDefault="00BE661D" w:rsidP="00BE661D">
      <w:pPr>
        <w:ind w:left="57" w:firstLine="709"/>
        <w:jc w:val="both"/>
        <w:rPr>
          <w:bCs/>
          <w:sz w:val="28"/>
          <w:szCs w:val="28"/>
        </w:rPr>
      </w:pPr>
      <w:r w:rsidRPr="00975169">
        <w:rPr>
          <w:sz w:val="28"/>
          <w:szCs w:val="28"/>
        </w:rPr>
        <w:t xml:space="preserve">413090,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 г. Маркс, пр. Ленина, д. 20, каб</w:t>
      </w:r>
      <w:r w:rsidRPr="00975169">
        <w:rPr>
          <w:bCs/>
          <w:sz w:val="28"/>
          <w:szCs w:val="28"/>
        </w:rPr>
        <w:t>. 2</w:t>
      </w:r>
      <w:r>
        <w:rPr>
          <w:bCs/>
          <w:sz w:val="28"/>
          <w:szCs w:val="28"/>
        </w:rPr>
        <w:t>2</w:t>
      </w:r>
      <w:r w:rsidRPr="00975169">
        <w:rPr>
          <w:bCs/>
          <w:sz w:val="28"/>
          <w:szCs w:val="28"/>
        </w:rPr>
        <w:t>.</w:t>
      </w:r>
    </w:p>
    <w:p w:rsidR="00BE661D" w:rsidRPr="00AC5DDC" w:rsidRDefault="00BE661D" w:rsidP="00BE661D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Начало приема заявок – </w:t>
      </w:r>
      <w:r w:rsidRPr="00AC5DDC">
        <w:rPr>
          <w:sz w:val="28"/>
          <w:szCs w:val="28"/>
        </w:rPr>
        <w:t>«</w:t>
      </w:r>
      <w:r>
        <w:rPr>
          <w:sz w:val="28"/>
          <w:szCs w:val="28"/>
        </w:rPr>
        <w:t>29</w:t>
      </w:r>
      <w:r w:rsidRPr="00AC5DDC">
        <w:rPr>
          <w:sz w:val="28"/>
          <w:szCs w:val="28"/>
        </w:rPr>
        <w:t>»</w:t>
      </w:r>
      <w:r>
        <w:rPr>
          <w:sz w:val="28"/>
          <w:szCs w:val="28"/>
        </w:rPr>
        <w:t xml:space="preserve"> мая</w:t>
      </w:r>
      <w:r w:rsidRPr="00AC5DDC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года.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>Срок окончан</w:t>
      </w:r>
      <w:r>
        <w:rPr>
          <w:sz w:val="28"/>
          <w:szCs w:val="28"/>
        </w:rPr>
        <w:t>ия приема заявок - 11 часов «08</w:t>
      </w:r>
      <w:r w:rsidRPr="00AC5DDC">
        <w:rPr>
          <w:sz w:val="28"/>
          <w:szCs w:val="28"/>
        </w:rPr>
        <w:t xml:space="preserve">» </w:t>
      </w:r>
      <w:r>
        <w:rPr>
          <w:sz w:val="28"/>
          <w:szCs w:val="28"/>
        </w:rPr>
        <w:t>июля</w:t>
      </w:r>
      <w:r w:rsidRPr="00AC5DDC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</w:t>
      </w:r>
      <w:r w:rsidRPr="00975169">
        <w:rPr>
          <w:sz w:val="28"/>
          <w:szCs w:val="28"/>
        </w:rPr>
        <w:t>.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Заявка на участие в конкурсе представляется по установленной в конкурсной документации форме. К заявке прилагаются оригиналы или в установленном порядке заверенные копии документов, перечень которых указан в конкурсной документации. Заявка на участие в конкурсе и приложенные к заявке документы представляются организатору конкурса в запечатанных конвертах. Претенденты вправе по своему выбору передать заявку лично представителю организатора конкурса по указанному адресу либо направить конверт с заявкой на участие в конкурсе по почте заказной корреспонденцией.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</w:p>
    <w:p w:rsidR="00BE661D" w:rsidRPr="00975169" w:rsidRDefault="00BE661D" w:rsidP="00BE661D">
      <w:pPr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Размер обеспечения заявки на участие в конкурсе составляет:</w:t>
      </w:r>
    </w:p>
    <w:p w:rsidR="00BE661D" w:rsidRPr="00975169" w:rsidRDefault="00BE661D" w:rsidP="00BE661D">
      <w:pPr>
        <w:rPr>
          <w:sz w:val="28"/>
          <w:szCs w:val="28"/>
        </w:rPr>
      </w:pPr>
    </w:p>
    <w:tbl>
      <w:tblPr>
        <w:tblW w:w="0" w:type="auto"/>
        <w:jc w:val="center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0"/>
        <w:gridCol w:w="6731"/>
      </w:tblGrid>
      <w:tr w:rsidR="00BE661D" w:rsidRPr="00975169" w:rsidTr="00F747B5">
        <w:trPr>
          <w:jc w:val="center"/>
        </w:trPr>
        <w:tc>
          <w:tcPr>
            <w:tcW w:w="2650" w:type="dxa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№  Лота</w:t>
            </w:r>
          </w:p>
        </w:tc>
        <w:tc>
          <w:tcPr>
            <w:tcW w:w="6731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Размер обеспечения заявки на участие в конкурсе</w:t>
            </w:r>
          </w:p>
        </w:tc>
      </w:tr>
      <w:tr w:rsidR="00BE661D" w:rsidRPr="00975169" w:rsidTr="00F747B5">
        <w:trPr>
          <w:jc w:val="center"/>
        </w:trPr>
        <w:tc>
          <w:tcPr>
            <w:tcW w:w="2650" w:type="dxa"/>
          </w:tcPr>
          <w:p w:rsidR="00BE661D" w:rsidRPr="00975169" w:rsidRDefault="00BE661D" w:rsidP="00BE661D">
            <w:pPr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731" w:type="dxa"/>
          </w:tcPr>
          <w:p w:rsidR="00BE661D" w:rsidRPr="008C0353" w:rsidRDefault="00BE661D" w:rsidP="00F747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575,69</w:t>
            </w:r>
          </w:p>
        </w:tc>
      </w:tr>
      <w:tr w:rsidR="00BE661D" w:rsidRPr="00975169" w:rsidTr="00F747B5">
        <w:trPr>
          <w:jc w:val="center"/>
        </w:trPr>
        <w:tc>
          <w:tcPr>
            <w:tcW w:w="2650" w:type="dxa"/>
          </w:tcPr>
          <w:p w:rsidR="00BE661D" w:rsidRPr="00975169" w:rsidRDefault="00BE661D" w:rsidP="00BE661D">
            <w:pPr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731" w:type="dxa"/>
          </w:tcPr>
          <w:p w:rsidR="00BE661D" w:rsidRDefault="00BE661D" w:rsidP="00F747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575,69</w:t>
            </w:r>
          </w:p>
        </w:tc>
      </w:tr>
    </w:tbl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</w:p>
    <w:p w:rsidR="00BE661D" w:rsidRPr="00AC5DDC" w:rsidRDefault="00BE661D" w:rsidP="00BE661D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Вскрытие конвертов с заявками будет произв</w:t>
      </w:r>
      <w:r>
        <w:rPr>
          <w:sz w:val="28"/>
          <w:szCs w:val="28"/>
        </w:rPr>
        <w:t>одиться конкурсной комиссией «1» июля 2026</w:t>
      </w:r>
      <w:r w:rsidRPr="00AC5DDC">
        <w:rPr>
          <w:sz w:val="28"/>
          <w:szCs w:val="28"/>
        </w:rPr>
        <w:t xml:space="preserve"> года в 11 ч. 15 мин. по адресу: </w:t>
      </w:r>
      <w:proofErr w:type="gramStart"/>
      <w:r w:rsidRPr="00AC5DDC">
        <w:rPr>
          <w:sz w:val="28"/>
          <w:szCs w:val="28"/>
        </w:rPr>
        <w:t>Саратовская</w:t>
      </w:r>
      <w:proofErr w:type="gramEnd"/>
      <w:r w:rsidRPr="00AC5DDC">
        <w:rPr>
          <w:sz w:val="28"/>
          <w:szCs w:val="28"/>
        </w:rPr>
        <w:t xml:space="preserve"> обл., г. Маркс, пр. Ленина, д. 20, кабинет № 22.</w:t>
      </w:r>
    </w:p>
    <w:p w:rsidR="00BE661D" w:rsidRPr="00AC5DDC" w:rsidRDefault="00BE661D" w:rsidP="00BE661D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 xml:space="preserve">Начало рассмотрения конкурсной комиссией </w:t>
      </w:r>
      <w:r>
        <w:rPr>
          <w:sz w:val="28"/>
          <w:szCs w:val="28"/>
        </w:rPr>
        <w:t>заявок на участие в конкурсе «1» июля 2026</w:t>
      </w:r>
      <w:r w:rsidRPr="00AC5DDC">
        <w:rPr>
          <w:sz w:val="28"/>
          <w:szCs w:val="28"/>
        </w:rPr>
        <w:t xml:space="preserve"> года в 11 ч. 30 мин. </w:t>
      </w:r>
    </w:p>
    <w:p w:rsidR="00BE661D" w:rsidRPr="00AC5DDC" w:rsidRDefault="00BE661D" w:rsidP="00BE661D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>Окончание рассмотрения конкурсной комиссией заявок на участие в конкурсе «</w:t>
      </w:r>
      <w:r>
        <w:rPr>
          <w:sz w:val="28"/>
          <w:szCs w:val="28"/>
        </w:rPr>
        <w:t xml:space="preserve">8» июля </w:t>
      </w:r>
      <w:r w:rsidRPr="00AC5DD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 в 1</w:t>
      </w:r>
      <w:r>
        <w:rPr>
          <w:sz w:val="28"/>
          <w:szCs w:val="28"/>
        </w:rPr>
        <w:t>0</w:t>
      </w:r>
      <w:r w:rsidRPr="00AC5DDC">
        <w:rPr>
          <w:sz w:val="28"/>
          <w:szCs w:val="28"/>
        </w:rPr>
        <w:t xml:space="preserve"> ч. 00 мин.  по адресу:  </w:t>
      </w:r>
      <w:proofErr w:type="gramStart"/>
      <w:r w:rsidRPr="00AC5DDC">
        <w:rPr>
          <w:sz w:val="28"/>
          <w:szCs w:val="28"/>
        </w:rPr>
        <w:t>Саратовская</w:t>
      </w:r>
      <w:proofErr w:type="gramEnd"/>
      <w:r w:rsidRPr="00AC5DDC">
        <w:rPr>
          <w:sz w:val="28"/>
          <w:szCs w:val="28"/>
        </w:rPr>
        <w:t xml:space="preserve"> обл., г. Маркс, пр. Ленина, д. 20,  кабинет № 22.</w:t>
      </w:r>
    </w:p>
    <w:p w:rsidR="00BE661D" w:rsidRPr="00975169" w:rsidRDefault="00BE661D" w:rsidP="00BE661D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lastRenderedPageBreak/>
        <w:t>Место, дата и время проведения конкурса:</w:t>
      </w:r>
      <w:r w:rsidRPr="00AC5DDC">
        <w:rPr>
          <w:b/>
          <w:sz w:val="28"/>
          <w:szCs w:val="28"/>
        </w:rPr>
        <w:t xml:space="preserve"> </w:t>
      </w:r>
      <w:r w:rsidRPr="00AC5DDC">
        <w:rPr>
          <w:sz w:val="28"/>
          <w:szCs w:val="28"/>
        </w:rPr>
        <w:t>конкурс</w:t>
      </w:r>
      <w:r w:rsidRPr="00AC5DD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производиться «9» июля </w:t>
      </w:r>
      <w:r w:rsidRPr="00AC5DD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975169">
        <w:rPr>
          <w:sz w:val="28"/>
          <w:szCs w:val="28"/>
        </w:rPr>
        <w:t xml:space="preserve">в 10 ч. 00 мин. по адресу: 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 г. Маркс, пр. Ленина, д. 20, кабинет № 22.</w:t>
      </w:r>
    </w:p>
    <w:p w:rsidR="00BE661D" w:rsidRDefault="00BE661D" w:rsidP="00BE661D">
      <w:pPr>
        <w:ind w:left="57" w:firstLine="709"/>
        <w:jc w:val="both"/>
        <w:rPr>
          <w:sz w:val="28"/>
          <w:szCs w:val="28"/>
        </w:rPr>
      </w:pPr>
    </w:p>
    <w:p w:rsidR="00BE661D" w:rsidRPr="00975169" w:rsidRDefault="00BE661D" w:rsidP="00BE661D">
      <w:pPr>
        <w:ind w:left="57" w:firstLine="709"/>
        <w:jc w:val="center"/>
        <w:rPr>
          <w:bCs/>
          <w:sz w:val="28"/>
          <w:szCs w:val="28"/>
        </w:rPr>
      </w:pPr>
      <w:r w:rsidRPr="00975169">
        <w:rPr>
          <w:bCs/>
          <w:sz w:val="28"/>
          <w:szCs w:val="28"/>
        </w:rPr>
        <w:t>Характеристика объектов конкурса:</w:t>
      </w:r>
    </w:p>
    <w:p w:rsidR="00BE661D" w:rsidRPr="00975169" w:rsidRDefault="00BE661D" w:rsidP="00BE661D">
      <w:pPr>
        <w:ind w:left="57" w:firstLine="709"/>
        <w:jc w:val="center"/>
        <w:rPr>
          <w:bCs/>
          <w:sz w:val="28"/>
          <w:szCs w:val="28"/>
        </w:rPr>
      </w:pPr>
    </w:p>
    <w:tbl>
      <w:tblPr>
        <w:tblW w:w="10131" w:type="dxa"/>
        <w:jc w:val="center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906"/>
        <w:gridCol w:w="1310"/>
        <w:gridCol w:w="1082"/>
        <w:gridCol w:w="585"/>
        <w:gridCol w:w="709"/>
        <w:gridCol w:w="709"/>
        <w:gridCol w:w="567"/>
        <w:gridCol w:w="459"/>
        <w:gridCol w:w="425"/>
        <w:gridCol w:w="567"/>
        <w:gridCol w:w="373"/>
        <w:gridCol w:w="993"/>
        <w:gridCol w:w="916"/>
      </w:tblGrid>
      <w:tr w:rsidR="00BE661D" w:rsidRPr="00975169" w:rsidTr="00F747B5">
        <w:trPr>
          <w:jc w:val="center"/>
        </w:trPr>
        <w:tc>
          <w:tcPr>
            <w:tcW w:w="530" w:type="dxa"/>
            <w:vMerge w:val="restart"/>
            <w:textDirection w:val="btL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№ лота</w:t>
            </w:r>
          </w:p>
        </w:tc>
        <w:tc>
          <w:tcPr>
            <w:tcW w:w="906" w:type="dxa"/>
            <w:vMerge w:val="restart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Адрес и номер МКД</w:t>
            </w:r>
          </w:p>
        </w:tc>
        <w:tc>
          <w:tcPr>
            <w:tcW w:w="1310" w:type="dxa"/>
            <w:vMerge w:val="restart"/>
            <w:textDirection w:val="btLr"/>
          </w:tcPr>
          <w:p w:rsidR="00BE661D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благоустройства МКД</w:t>
            </w:r>
          </w:p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dxa"/>
            <w:vMerge w:val="restart"/>
            <w:textDirection w:val="btL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дома, площадь земельного участка</w:t>
            </w: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Год постройки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Материал стен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Материал кровли</w:t>
            </w:r>
          </w:p>
        </w:tc>
        <w:tc>
          <w:tcPr>
            <w:tcW w:w="2018" w:type="dxa"/>
            <w:gridSpan w:val="4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Количество</w:t>
            </w:r>
          </w:p>
        </w:tc>
        <w:tc>
          <w:tcPr>
            <w:tcW w:w="37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и тип постройки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E661D" w:rsidRPr="00975169" w:rsidRDefault="00BE661D" w:rsidP="00F747B5">
            <w:pPr>
              <w:suppressAutoHyphens w:val="0"/>
            </w:pPr>
          </w:p>
        </w:tc>
        <w:tc>
          <w:tcPr>
            <w:tcW w:w="91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E661D" w:rsidRPr="00975169" w:rsidRDefault="00BE661D" w:rsidP="00F747B5">
            <w:pPr>
              <w:suppressAutoHyphens w:val="0"/>
            </w:pPr>
          </w:p>
        </w:tc>
      </w:tr>
      <w:tr w:rsidR="00BE661D" w:rsidRPr="00975169" w:rsidTr="00F747B5">
        <w:trPr>
          <w:cantSplit/>
          <w:trHeight w:val="2815"/>
          <w:jc w:val="center"/>
        </w:trPr>
        <w:tc>
          <w:tcPr>
            <w:tcW w:w="530" w:type="dxa"/>
            <w:vMerge/>
          </w:tcPr>
          <w:p w:rsidR="00BE661D" w:rsidRPr="00975169" w:rsidRDefault="00BE661D" w:rsidP="00F747B5">
            <w:pPr>
              <w:ind w:left="113"/>
              <w:contextualSpacing/>
              <w:rPr>
                <w:sz w:val="28"/>
                <w:szCs w:val="28"/>
              </w:rPr>
            </w:pPr>
          </w:p>
        </w:tc>
        <w:tc>
          <w:tcPr>
            <w:tcW w:w="906" w:type="dxa"/>
            <w:vMerge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dxa"/>
            <w:vMerge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vMerge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Этажей</w:t>
            </w:r>
          </w:p>
        </w:tc>
        <w:tc>
          <w:tcPr>
            <w:tcW w:w="459" w:type="dxa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Лифтов</w:t>
            </w:r>
          </w:p>
        </w:tc>
        <w:tc>
          <w:tcPr>
            <w:tcW w:w="425" w:type="dxa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Подъездов</w:t>
            </w:r>
          </w:p>
        </w:tc>
        <w:tc>
          <w:tcPr>
            <w:tcW w:w="567" w:type="dxa"/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Квартир</w:t>
            </w:r>
          </w:p>
        </w:tc>
        <w:tc>
          <w:tcPr>
            <w:tcW w:w="373" w:type="dxa"/>
            <w:vMerge/>
            <w:tcBorders>
              <w:right w:val="single" w:sz="4" w:space="0" w:color="auto"/>
            </w:tcBorders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жилых и нежилых помещений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E661D" w:rsidRPr="00975169" w:rsidRDefault="00BE661D" w:rsidP="00F747B5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общего пользования</w:t>
            </w:r>
          </w:p>
        </w:tc>
      </w:tr>
      <w:tr w:rsidR="00BE661D" w:rsidRPr="00975169" w:rsidTr="00F747B5">
        <w:trPr>
          <w:cantSplit/>
          <w:trHeight w:val="1278"/>
          <w:jc w:val="center"/>
        </w:trPr>
        <w:tc>
          <w:tcPr>
            <w:tcW w:w="530" w:type="dxa"/>
          </w:tcPr>
          <w:p w:rsidR="00BE661D" w:rsidRPr="00975169" w:rsidRDefault="00BE661D" w:rsidP="00BE661D">
            <w:pPr>
              <w:numPr>
                <w:ilvl w:val="0"/>
                <w:numId w:val="17"/>
              </w:numPr>
              <w:ind w:left="113" w:firstLine="0"/>
              <w:rPr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г. Маркс, ул. </w:t>
            </w:r>
            <w:r>
              <w:rPr>
                <w:sz w:val="28"/>
                <w:szCs w:val="28"/>
              </w:rPr>
              <w:t>1-я линия, д. 10, корп. 2</w:t>
            </w:r>
          </w:p>
        </w:tc>
        <w:tc>
          <w:tcPr>
            <w:tcW w:w="1310" w:type="dxa"/>
          </w:tcPr>
          <w:p w:rsidR="00BE661D" w:rsidRDefault="00BE661D" w:rsidP="00F747B5">
            <w:r w:rsidRPr="00CC507B">
              <w:rPr>
                <w:sz w:val="28"/>
                <w:szCs w:val="28"/>
              </w:rPr>
              <w:t>Электроснабжение, водоснабжение, водоотведение, теплоснабжение, газоснабжение</w:t>
            </w:r>
          </w:p>
        </w:tc>
        <w:tc>
          <w:tcPr>
            <w:tcW w:w="1082" w:type="dxa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64:44:040137:440</w:t>
            </w:r>
          </w:p>
        </w:tc>
        <w:tc>
          <w:tcPr>
            <w:tcW w:w="585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709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75169">
              <w:rPr>
                <w:color w:val="000000"/>
                <w:sz w:val="28"/>
                <w:szCs w:val="28"/>
              </w:rPr>
              <w:t>Кирпич</w:t>
            </w:r>
          </w:p>
        </w:tc>
        <w:tc>
          <w:tcPr>
            <w:tcW w:w="709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Рулонная</w:t>
            </w:r>
          </w:p>
        </w:tc>
        <w:tc>
          <w:tcPr>
            <w:tcW w:w="567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9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7516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25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73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480,4</w:t>
            </w:r>
          </w:p>
        </w:tc>
        <w:tc>
          <w:tcPr>
            <w:tcW w:w="916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131,5</w:t>
            </w:r>
          </w:p>
        </w:tc>
      </w:tr>
      <w:tr w:rsidR="00BE661D" w:rsidRPr="00975169" w:rsidTr="00F747B5">
        <w:trPr>
          <w:cantSplit/>
          <w:trHeight w:val="1278"/>
          <w:jc w:val="center"/>
        </w:trPr>
        <w:tc>
          <w:tcPr>
            <w:tcW w:w="530" w:type="dxa"/>
          </w:tcPr>
          <w:p w:rsidR="00BE661D" w:rsidRPr="00975169" w:rsidRDefault="00BE661D" w:rsidP="00BE661D">
            <w:pPr>
              <w:numPr>
                <w:ilvl w:val="0"/>
                <w:numId w:val="17"/>
              </w:numPr>
              <w:ind w:left="113" w:firstLine="0"/>
              <w:rPr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г. Маркс, ул. </w:t>
            </w:r>
            <w:r>
              <w:rPr>
                <w:sz w:val="28"/>
                <w:szCs w:val="28"/>
              </w:rPr>
              <w:t>1-я линия, д. 10, корп. 3</w:t>
            </w:r>
          </w:p>
        </w:tc>
        <w:tc>
          <w:tcPr>
            <w:tcW w:w="1310" w:type="dxa"/>
          </w:tcPr>
          <w:p w:rsidR="00BE661D" w:rsidRDefault="00BE661D" w:rsidP="00F747B5">
            <w:r w:rsidRPr="00CC507B">
              <w:rPr>
                <w:sz w:val="28"/>
                <w:szCs w:val="28"/>
              </w:rPr>
              <w:t>Электроснабжение, водоснабжение, водоотведение, теплоснабжение, газоснабжение</w:t>
            </w:r>
          </w:p>
        </w:tc>
        <w:tc>
          <w:tcPr>
            <w:tcW w:w="1082" w:type="dxa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64:44:040137:452</w:t>
            </w:r>
          </w:p>
        </w:tc>
        <w:tc>
          <w:tcPr>
            <w:tcW w:w="585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709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75169">
              <w:rPr>
                <w:color w:val="000000"/>
                <w:sz w:val="28"/>
                <w:szCs w:val="28"/>
              </w:rPr>
              <w:t>Кирпич</w:t>
            </w:r>
          </w:p>
        </w:tc>
        <w:tc>
          <w:tcPr>
            <w:tcW w:w="709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Рулонная</w:t>
            </w:r>
          </w:p>
        </w:tc>
        <w:tc>
          <w:tcPr>
            <w:tcW w:w="567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9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7516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25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73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480,4</w:t>
            </w:r>
          </w:p>
        </w:tc>
        <w:tc>
          <w:tcPr>
            <w:tcW w:w="916" w:type="dxa"/>
            <w:vAlign w:val="center"/>
          </w:tcPr>
          <w:p w:rsidR="00BE661D" w:rsidRPr="00975169" w:rsidRDefault="00BE661D" w:rsidP="00F747B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131,5</w:t>
            </w:r>
          </w:p>
        </w:tc>
      </w:tr>
    </w:tbl>
    <w:p w:rsidR="00BE661D" w:rsidRDefault="00BE661D" w:rsidP="00BE661D">
      <w:pPr>
        <w:rPr>
          <w:sz w:val="28"/>
          <w:szCs w:val="28"/>
        </w:rPr>
      </w:pPr>
    </w:p>
    <w:p w:rsidR="00BE661D" w:rsidRPr="00975169" w:rsidRDefault="00BE661D" w:rsidP="00BE661D">
      <w:pPr>
        <w:rPr>
          <w:sz w:val="28"/>
          <w:szCs w:val="28"/>
        </w:rPr>
      </w:pPr>
      <w:r w:rsidRPr="00975169">
        <w:rPr>
          <w:sz w:val="28"/>
          <w:szCs w:val="28"/>
        </w:rPr>
        <w:t>Наименование работ и услуг по содержанию и ремонту общего имущества</w:t>
      </w:r>
    </w:p>
    <w:p w:rsidR="00BE661D" w:rsidRPr="00975169" w:rsidRDefault="00BE661D" w:rsidP="00BE661D">
      <w:pPr>
        <w:jc w:val="center"/>
        <w:rPr>
          <w:sz w:val="28"/>
          <w:szCs w:val="28"/>
        </w:rPr>
      </w:pPr>
    </w:p>
    <w:tbl>
      <w:tblPr>
        <w:tblW w:w="9659" w:type="dxa"/>
        <w:jc w:val="center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60"/>
        <w:gridCol w:w="1699"/>
      </w:tblGrid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Наименование работ/услуг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Примечание</w:t>
            </w: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I. Подготовка </w:t>
            </w:r>
            <w:proofErr w:type="gramStart"/>
            <w:r w:rsidRPr="00975169">
              <w:rPr>
                <w:sz w:val="28"/>
                <w:szCs w:val="28"/>
              </w:rPr>
              <w:t>многоквартирного</w:t>
            </w:r>
            <w:proofErr w:type="gramEnd"/>
            <w:r w:rsidRPr="00975169">
              <w:rPr>
                <w:sz w:val="28"/>
                <w:szCs w:val="28"/>
              </w:rPr>
              <w:t xml:space="preserve"> дома к сезонной эксплуатации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</w:p>
        </w:tc>
      </w:tr>
      <w:tr w:rsidR="00BE661D" w:rsidRPr="00975169" w:rsidTr="00F747B5">
        <w:trPr>
          <w:trHeight w:val="651"/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pStyle w:val="ac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75169">
              <w:rPr>
                <w:rFonts w:ascii="Times New Roman" w:hAnsi="Times New Roman"/>
                <w:sz w:val="28"/>
                <w:szCs w:val="28"/>
              </w:rPr>
              <w:t>1.1. Осмотр линий электросетей, арматуры и электрооборудования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1.2.   Текущий ремонт окон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lastRenderedPageBreak/>
              <w:t>1.3.   Текущий ремонт дверей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1.4.   Замена стекол в оконных переплетах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1.5. Консервация и расконсервация систем центрального отопления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1.6. Регулировка систем центрального отопления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1.7. Затраты на РКЦ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1.8. Затраты на содержание УК (</w:t>
            </w:r>
            <w:proofErr w:type="spellStart"/>
            <w:r w:rsidRPr="00975169">
              <w:rPr>
                <w:sz w:val="28"/>
                <w:szCs w:val="28"/>
              </w:rPr>
              <w:t>з</w:t>
            </w:r>
            <w:proofErr w:type="spellEnd"/>
            <w:r w:rsidRPr="00975169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97516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75169">
              <w:rPr>
                <w:sz w:val="28"/>
                <w:szCs w:val="28"/>
              </w:rPr>
              <w:t xml:space="preserve"> персонала, канцелярские товары, ГСМ, связь, аренда машин и здания, налоги)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II. Техническое обслуживание </w:t>
            </w:r>
            <w:proofErr w:type="gramStart"/>
            <w:r w:rsidRPr="00975169">
              <w:rPr>
                <w:sz w:val="28"/>
                <w:szCs w:val="28"/>
              </w:rPr>
              <w:t>многоквартирного</w:t>
            </w:r>
            <w:proofErr w:type="gramEnd"/>
            <w:r w:rsidRPr="00975169">
              <w:rPr>
                <w:sz w:val="28"/>
                <w:szCs w:val="28"/>
              </w:rPr>
              <w:t xml:space="preserve"> дома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2.1.   Аварийно-диспетчерская служба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2.2.   Замена светильников (внутридомовых и дворовых)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2.3.   Смена электроламп (внутридомовых и дворовых)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2.4.   Текущий ремонт электропроводки, арматуры (выключатели, патроны).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2.5.  Ремонт в групповых электрических щитах с заменой автоматов      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2.6.  Устранение засоров внутренних трубопроводов    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2.7.  Уплотнение сгонов, запорной арматуры на трубопроводах внутридомовых инженерных сетях.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2.8. Средства на оплату  за потребленную энергетическую энергию - места общего пользования, дворовое освещение.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2.9. Прочистка внутридомовой  системы  канализации и выходов канализационной системы на колодцы канализации.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2.10. Прочистка вентиляционных каналов.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2.11. Сезонный уход за крышей (очистка от снега, наледи, опавших листьев).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  <w:lang w:val="en-US"/>
              </w:rPr>
              <w:t>III</w:t>
            </w:r>
            <w:r w:rsidRPr="00975169">
              <w:rPr>
                <w:sz w:val="28"/>
                <w:szCs w:val="28"/>
              </w:rPr>
              <w:t>. Текущий ремонт многоквартирного дома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3.1. Внутридомовое  отопление (стояки в комнатах).         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3.2. Внутридомовое  водоснабжение  (стояки).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3.3. Внутридомовое  водоотведение (стояки).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3.4. Стены, фасад, цоколь.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3.5. Подъезды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  <w:tr w:rsidR="00BE661D" w:rsidRPr="00975169" w:rsidTr="00F747B5">
        <w:trPr>
          <w:jc w:val="center"/>
        </w:trPr>
        <w:tc>
          <w:tcPr>
            <w:tcW w:w="7960" w:type="dxa"/>
          </w:tcPr>
          <w:p w:rsidR="00BE661D" w:rsidRPr="00975169" w:rsidRDefault="00BE661D" w:rsidP="00F747B5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3.6. Отмостки</w:t>
            </w:r>
          </w:p>
        </w:tc>
        <w:tc>
          <w:tcPr>
            <w:tcW w:w="1699" w:type="dxa"/>
          </w:tcPr>
          <w:p w:rsidR="00BE661D" w:rsidRPr="00975169" w:rsidRDefault="00BE661D" w:rsidP="00F747B5">
            <w:pPr>
              <w:rPr>
                <w:b/>
                <w:sz w:val="28"/>
                <w:szCs w:val="28"/>
              </w:rPr>
            </w:pPr>
          </w:p>
        </w:tc>
      </w:tr>
    </w:tbl>
    <w:p w:rsidR="00BE661D" w:rsidRDefault="00BE661D" w:rsidP="00BE661D">
      <w:pPr>
        <w:rPr>
          <w:sz w:val="28"/>
          <w:szCs w:val="28"/>
        </w:rPr>
      </w:pPr>
    </w:p>
    <w:p w:rsidR="00BE661D" w:rsidRDefault="00BE661D" w:rsidP="00BE661D">
      <w:pPr>
        <w:rPr>
          <w:sz w:val="28"/>
          <w:szCs w:val="28"/>
        </w:rPr>
      </w:pPr>
    </w:p>
    <w:p w:rsidR="00BE661D" w:rsidRDefault="00BE661D" w:rsidP="00BE661D">
      <w:pPr>
        <w:rPr>
          <w:sz w:val="28"/>
          <w:szCs w:val="28"/>
        </w:rPr>
      </w:pPr>
    </w:p>
    <w:p w:rsidR="00BE661D" w:rsidRDefault="00BE661D" w:rsidP="00BE661D">
      <w:pPr>
        <w:rPr>
          <w:sz w:val="28"/>
          <w:szCs w:val="28"/>
        </w:rPr>
      </w:pPr>
    </w:p>
    <w:p w:rsidR="00BE661D" w:rsidRDefault="00BE661D" w:rsidP="00BE661D">
      <w:pPr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Размер платы за содержание и ремонт:</w:t>
      </w:r>
    </w:p>
    <w:p w:rsidR="00BE661D" w:rsidRPr="00975169" w:rsidRDefault="00BE661D" w:rsidP="00BE661D">
      <w:pPr>
        <w:jc w:val="center"/>
        <w:rPr>
          <w:sz w:val="28"/>
          <w:szCs w:val="28"/>
        </w:rPr>
      </w:pPr>
    </w:p>
    <w:tbl>
      <w:tblPr>
        <w:tblW w:w="9692" w:type="dxa"/>
        <w:jc w:val="center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5237"/>
        <w:gridCol w:w="1822"/>
        <w:gridCol w:w="1972"/>
      </w:tblGrid>
      <w:tr w:rsidR="00BE661D" w:rsidRPr="00975169" w:rsidTr="00F747B5">
        <w:trPr>
          <w:trHeight w:val="1313"/>
          <w:jc w:val="center"/>
        </w:trPr>
        <w:tc>
          <w:tcPr>
            <w:tcW w:w="661" w:type="dxa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7516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75169">
              <w:rPr>
                <w:sz w:val="28"/>
                <w:szCs w:val="28"/>
              </w:rPr>
              <w:t>/</w:t>
            </w:r>
            <w:proofErr w:type="spellStart"/>
            <w:r w:rsidRPr="0097516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7" w:type="dxa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Адрес</w:t>
            </w:r>
          </w:p>
        </w:tc>
        <w:tc>
          <w:tcPr>
            <w:tcW w:w="1822" w:type="dxa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Размер платы за содержание и ремонт руб. за 1 кв. м в год</w:t>
            </w:r>
          </w:p>
        </w:tc>
        <w:tc>
          <w:tcPr>
            <w:tcW w:w="1972" w:type="dxa"/>
          </w:tcPr>
          <w:p w:rsidR="00BE661D" w:rsidRPr="00975169" w:rsidRDefault="00BE661D" w:rsidP="00F747B5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Размер платы за содержание и ремонт руб. за 1 кв. м в месяц</w:t>
            </w:r>
          </w:p>
        </w:tc>
      </w:tr>
      <w:tr w:rsidR="00BE661D" w:rsidRPr="00975169" w:rsidTr="00F747B5">
        <w:trPr>
          <w:jc w:val="center"/>
        </w:trPr>
        <w:tc>
          <w:tcPr>
            <w:tcW w:w="661" w:type="dxa"/>
          </w:tcPr>
          <w:p w:rsidR="00BE661D" w:rsidRPr="00975169" w:rsidRDefault="00BE661D" w:rsidP="00F747B5">
            <w:pPr>
              <w:ind w:left="78"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</w:t>
            </w:r>
          </w:p>
        </w:tc>
        <w:tc>
          <w:tcPr>
            <w:tcW w:w="5237" w:type="dxa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</w:t>
            </w:r>
          </w:p>
        </w:tc>
        <w:tc>
          <w:tcPr>
            <w:tcW w:w="1972" w:type="dxa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4</w:t>
            </w:r>
          </w:p>
        </w:tc>
      </w:tr>
      <w:tr w:rsidR="00BE661D" w:rsidRPr="00975169" w:rsidTr="00F747B5">
        <w:trPr>
          <w:jc w:val="center"/>
        </w:trPr>
        <w:tc>
          <w:tcPr>
            <w:tcW w:w="661" w:type="dxa"/>
          </w:tcPr>
          <w:p w:rsidR="00BE661D" w:rsidRPr="00975169" w:rsidRDefault="00BE661D" w:rsidP="00BE661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37" w:type="dxa"/>
            <w:vAlign w:val="center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г. Маркс, ул. </w:t>
            </w:r>
            <w:r>
              <w:rPr>
                <w:sz w:val="28"/>
                <w:szCs w:val="28"/>
              </w:rPr>
              <w:t>1-я линия, д. 10, корп. 2</w:t>
            </w:r>
          </w:p>
        </w:tc>
        <w:tc>
          <w:tcPr>
            <w:tcW w:w="1822" w:type="dxa"/>
          </w:tcPr>
          <w:p w:rsidR="00BE661D" w:rsidRPr="00087C1A" w:rsidRDefault="00BE661D" w:rsidP="00F747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396,0</w:t>
            </w:r>
          </w:p>
        </w:tc>
        <w:tc>
          <w:tcPr>
            <w:tcW w:w="1972" w:type="dxa"/>
          </w:tcPr>
          <w:p w:rsidR="00BE661D" w:rsidRPr="00552F84" w:rsidRDefault="00BE661D" w:rsidP="00F747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33,0</w:t>
            </w:r>
          </w:p>
        </w:tc>
      </w:tr>
      <w:tr w:rsidR="00BE661D" w:rsidRPr="00975169" w:rsidTr="00F747B5">
        <w:trPr>
          <w:jc w:val="center"/>
        </w:trPr>
        <w:tc>
          <w:tcPr>
            <w:tcW w:w="661" w:type="dxa"/>
          </w:tcPr>
          <w:p w:rsidR="00BE661D" w:rsidRPr="00975169" w:rsidRDefault="00BE661D" w:rsidP="00BE661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37" w:type="dxa"/>
            <w:vAlign w:val="center"/>
          </w:tcPr>
          <w:p w:rsidR="00BE661D" w:rsidRPr="00975169" w:rsidRDefault="00BE661D" w:rsidP="00F747B5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г. Маркс, ул. </w:t>
            </w:r>
            <w:r>
              <w:rPr>
                <w:sz w:val="28"/>
                <w:szCs w:val="28"/>
              </w:rPr>
              <w:t>1-я линия, д. 10, корп. 3</w:t>
            </w:r>
          </w:p>
        </w:tc>
        <w:tc>
          <w:tcPr>
            <w:tcW w:w="1822" w:type="dxa"/>
          </w:tcPr>
          <w:p w:rsidR="00BE661D" w:rsidRPr="00087C1A" w:rsidRDefault="00BE661D" w:rsidP="00F747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396,0</w:t>
            </w:r>
          </w:p>
        </w:tc>
        <w:tc>
          <w:tcPr>
            <w:tcW w:w="1972" w:type="dxa"/>
          </w:tcPr>
          <w:p w:rsidR="00BE661D" w:rsidRPr="00552F84" w:rsidRDefault="00BE661D" w:rsidP="00F747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33,0</w:t>
            </w:r>
          </w:p>
        </w:tc>
      </w:tr>
    </w:tbl>
    <w:p w:rsidR="00BE661D" w:rsidRDefault="00BE661D" w:rsidP="00BE661D">
      <w:pPr>
        <w:ind w:firstLine="708"/>
        <w:jc w:val="both"/>
        <w:rPr>
          <w:sz w:val="28"/>
          <w:szCs w:val="28"/>
        </w:rPr>
      </w:pPr>
    </w:p>
    <w:p w:rsidR="00BE661D" w:rsidRPr="00975169" w:rsidRDefault="00BE661D" w:rsidP="00BE661D">
      <w:pPr>
        <w:ind w:firstLine="708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Стандартный перечень коммунальных услуг, предоставляемых управляющей организацией: электроснабжение, газоснабжение, отопление, снабжение холодной водой, водоотведение (вывоз ЖБО). Примечание: конкретный перечень предоставляемых управляющей организацией коммунальных услуг определяется исходя из степени благоустройства многоквартирного дома.</w:t>
      </w:r>
    </w:p>
    <w:p w:rsidR="00A125D7" w:rsidRDefault="00A125D7" w:rsidP="00BE661D">
      <w:pPr>
        <w:ind w:left="57" w:firstLine="709"/>
        <w:jc w:val="center"/>
        <w:rPr>
          <w:sz w:val="28"/>
          <w:szCs w:val="28"/>
        </w:rPr>
      </w:pPr>
    </w:p>
    <w:sectPr w:rsidR="00A125D7" w:rsidSect="00CF5C49">
      <w:footerReference w:type="default" r:id="rId8"/>
      <w:pgSz w:w="11907" w:h="16839" w:code="9"/>
      <w:pgMar w:top="709" w:right="850" w:bottom="568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89B" w:rsidRDefault="00E9489B" w:rsidP="00B36484">
      <w:r>
        <w:separator/>
      </w:r>
    </w:p>
  </w:endnote>
  <w:endnote w:type="continuationSeparator" w:id="0">
    <w:p w:rsidR="00E9489B" w:rsidRDefault="00E9489B" w:rsidP="00B36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89B" w:rsidRDefault="00E9489B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89B" w:rsidRDefault="00E9489B" w:rsidP="00B36484">
      <w:r>
        <w:separator/>
      </w:r>
    </w:p>
  </w:footnote>
  <w:footnote w:type="continuationSeparator" w:id="0">
    <w:p w:rsidR="00E9489B" w:rsidRDefault="00E9489B" w:rsidP="00B36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2">
    <w:nsid w:val="00000008"/>
    <w:multiLevelType w:val="singleLevel"/>
    <w:tmpl w:val="00000008"/>
    <w:name w:val="WW8Num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8941E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725BC"/>
    <w:multiLevelType w:val="hybridMultilevel"/>
    <w:tmpl w:val="1662F514"/>
    <w:lvl w:ilvl="0" w:tplc="AF4CA1FE">
      <w:start w:val="34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6564E6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C78F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C73DB"/>
    <w:multiLevelType w:val="hybridMultilevel"/>
    <w:tmpl w:val="F40E6BCC"/>
    <w:lvl w:ilvl="0" w:tplc="B1C2F9D8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A4C2D2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D1246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37491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12A39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9938AA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0EDE13E8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882F6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FF1534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21BA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BA4CAD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3C6918"/>
    <w:multiLevelType w:val="hybridMultilevel"/>
    <w:tmpl w:val="2092D2EC"/>
    <w:lvl w:ilvl="0" w:tplc="F2EE147A">
      <w:start w:val="1"/>
      <w:numFmt w:val="decimal"/>
      <w:lvlText w:val="Лот № 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9073A1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C209DA"/>
    <w:multiLevelType w:val="hybridMultilevel"/>
    <w:tmpl w:val="7E8C481C"/>
    <w:lvl w:ilvl="0" w:tplc="AFCA773C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18CE403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28501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0447E4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D46E2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3850A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F9A1D3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C83260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2270556B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A82286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C155E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2B392B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28158F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DB5C1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053FD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061D51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D34B7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7C2F8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810021C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8137738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8D16E2A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93E3601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B3361B2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D3317E2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3E79639D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38158E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B403E5"/>
    <w:multiLevelType w:val="hybridMultilevel"/>
    <w:tmpl w:val="3774AFC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DB9212F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41145D1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C6160C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54224F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39326B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4E39D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5103B9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974212B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D50379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5">
    <w:nsid w:val="4E624B18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E9612E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02616C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503981"/>
    <w:multiLevelType w:val="hybridMultilevel"/>
    <w:tmpl w:val="D9529C04"/>
    <w:lvl w:ilvl="0" w:tplc="B1C2F9D8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52C63D6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EB0C40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0B0B4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96A7D8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9C92CA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52494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6">
    <w:nsid w:val="5D6D619F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E9B2264"/>
    <w:multiLevelType w:val="hybridMultilevel"/>
    <w:tmpl w:val="150853C8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60712223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2D3780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4974676"/>
    <w:multiLevelType w:val="hybridMultilevel"/>
    <w:tmpl w:val="B08EB336"/>
    <w:lvl w:ilvl="0" w:tplc="FFFFFFFF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1">
    <w:nsid w:val="65C034F2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1E40D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8275E2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98A2F7A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A4C300C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C2F0F4F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CAA0304"/>
    <w:multiLevelType w:val="hybridMultilevel"/>
    <w:tmpl w:val="83FE2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094238D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5B5D02"/>
    <w:multiLevelType w:val="hybridMultilevel"/>
    <w:tmpl w:val="37AA02EC"/>
    <w:lvl w:ilvl="0" w:tplc="2A045356">
      <w:start w:val="1"/>
      <w:numFmt w:val="decimal"/>
      <w:lvlText w:val="Лот №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0">
    <w:nsid w:val="751F6F09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7D74109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AB1247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3B2C96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99D60D3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6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7">
    <w:nsid w:val="7BC34CA4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D7418EE"/>
    <w:multiLevelType w:val="hybridMultilevel"/>
    <w:tmpl w:val="E9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716EC5"/>
    <w:multiLevelType w:val="hybridMultilevel"/>
    <w:tmpl w:val="FC84F9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FAB069A"/>
    <w:multiLevelType w:val="hybridMultilevel"/>
    <w:tmpl w:val="FED01BC4"/>
    <w:lvl w:ilvl="0" w:tplc="FFFFFFFF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0"/>
  </w:num>
  <w:num w:numId="4">
    <w:abstractNumId w:val="15"/>
  </w:num>
  <w:num w:numId="5">
    <w:abstractNumId w:val="55"/>
  </w:num>
  <w:num w:numId="6">
    <w:abstractNumId w:val="88"/>
  </w:num>
  <w:num w:numId="7">
    <w:abstractNumId w:val="68"/>
  </w:num>
  <w:num w:numId="8">
    <w:abstractNumId w:val="19"/>
  </w:num>
  <w:num w:numId="9">
    <w:abstractNumId w:val="80"/>
  </w:num>
  <w:num w:numId="10">
    <w:abstractNumId w:val="44"/>
  </w:num>
  <w:num w:numId="11">
    <w:abstractNumId w:val="36"/>
  </w:num>
  <w:num w:numId="12">
    <w:abstractNumId w:val="26"/>
  </w:num>
  <w:num w:numId="13">
    <w:abstractNumId w:val="62"/>
  </w:num>
  <w:num w:numId="14">
    <w:abstractNumId w:val="75"/>
  </w:num>
  <w:num w:numId="15">
    <w:abstractNumId w:val="84"/>
  </w:num>
  <w:num w:numId="16">
    <w:abstractNumId w:val="77"/>
  </w:num>
  <w:num w:numId="17">
    <w:abstractNumId w:val="28"/>
  </w:num>
  <w:num w:numId="18">
    <w:abstractNumId w:val="12"/>
  </w:num>
  <w:num w:numId="19">
    <w:abstractNumId w:val="21"/>
  </w:num>
  <w:num w:numId="20">
    <w:abstractNumId w:val="72"/>
  </w:num>
  <w:num w:numId="21">
    <w:abstractNumId w:val="48"/>
  </w:num>
  <w:num w:numId="22">
    <w:abstractNumId w:val="3"/>
  </w:num>
  <w:num w:numId="23">
    <w:abstractNumId w:val="30"/>
  </w:num>
  <w:num w:numId="24">
    <w:abstractNumId w:val="22"/>
  </w:num>
  <w:num w:numId="25">
    <w:abstractNumId w:val="57"/>
  </w:num>
  <w:num w:numId="26">
    <w:abstractNumId w:val="31"/>
  </w:num>
  <w:num w:numId="27">
    <w:abstractNumId w:val="81"/>
  </w:num>
  <w:num w:numId="28">
    <w:abstractNumId w:val="45"/>
  </w:num>
  <w:num w:numId="29">
    <w:abstractNumId w:val="24"/>
  </w:num>
  <w:num w:numId="30">
    <w:abstractNumId w:val="17"/>
  </w:num>
  <w:num w:numId="31">
    <w:abstractNumId w:val="51"/>
  </w:num>
  <w:num w:numId="32">
    <w:abstractNumId w:val="52"/>
  </w:num>
  <w:num w:numId="33">
    <w:abstractNumId w:val="50"/>
  </w:num>
  <w:num w:numId="34">
    <w:abstractNumId w:val="74"/>
  </w:num>
  <w:num w:numId="35">
    <w:abstractNumId w:val="11"/>
  </w:num>
  <w:num w:numId="36">
    <w:abstractNumId w:val="64"/>
  </w:num>
  <w:num w:numId="37">
    <w:abstractNumId w:val="33"/>
  </w:num>
  <w:num w:numId="38">
    <w:abstractNumId w:val="56"/>
  </w:num>
  <w:num w:numId="39">
    <w:abstractNumId w:val="83"/>
  </w:num>
  <w:num w:numId="40">
    <w:abstractNumId w:val="34"/>
  </w:num>
  <w:num w:numId="41">
    <w:abstractNumId w:val="10"/>
  </w:num>
  <w:num w:numId="42">
    <w:abstractNumId w:val="38"/>
  </w:num>
  <w:num w:numId="43">
    <w:abstractNumId w:val="29"/>
  </w:num>
  <w:num w:numId="44">
    <w:abstractNumId w:val="35"/>
  </w:num>
  <w:num w:numId="45">
    <w:abstractNumId w:val="66"/>
  </w:num>
  <w:num w:numId="46">
    <w:abstractNumId w:val="60"/>
  </w:num>
  <w:num w:numId="47">
    <w:abstractNumId w:val="37"/>
  </w:num>
  <w:num w:numId="48">
    <w:abstractNumId w:val="6"/>
  </w:num>
  <w:num w:numId="49">
    <w:abstractNumId w:val="73"/>
  </w:num>
  <w:num w:numId="50">
    <w:abstractNumId w:val="47"/>
  </w:num>
  <w:num w:numId="51">
    <w:abstractNumId w:val="69"/>
  </w:num>
  <w:num w:numId="52">
    <w:abstractNumId w:val="39"/>
  </w:num>
  <w:num w:numId="53">
    <w:abstractNumId w:val="87"/>
  </w:num>
  <w:num w:numId="54">
    <w:abstractNumId w:val="78"/>
  </w:num>
  <w:num w:numId="55">
    <w:abstractNumId w:val="25"/>
  </w:num>
  <w:num w:numId="56">
    <w:abstractNumId w:val="82"/>
  </w:num>
  <w:num w:numId="57">
    <w:abstractNumId w:val="63"/>
  </w:num>
  <w:num w:numId="58">
    <w:abstractNumId w:val="53"/>
  </w:num>
  <w:num w:numId="59">
    <w:abstractNumId w:val="76"/>
  </w:num>
  <w:num w:numId="60">
    <w:abstractNumId w:val="5"/>
  </w:num>
  <w:num w:numId="61">
    <w:abstractNumId w:val="89"/>
  </w:num>
  <w:num w:numId="62">
    <w:abstractNumId w:val="71"/>
  </w:num>
  <w:num w:numId="63">
    <w:abstractNumId w:val="9"/>
  </w:num>
  <w:num w:numId="64">
    <w:abstractNumId w:val="59"/>
  </w:num>
  <w:num w:numId="65">
    <w:abstractNumId w:val="16"/>
  </w:num>
  <w:num w:numId="66">
    <w:abstractNumId w:val="61"/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7"/>
  </w:num>
  <w:num w:numId="71">
    <w:abstractNumId w:val="90"/>
  </w:num>
  <w:num w:numId="72">
    <w:abstractNumId w:val="46"/>
  </w:num>
  <w:num w:numId="73">
    <w:abstractNumId w:val="7"/>
  </w:num>
  <w:num w:numId="74">
    <w:abstractNumId w:val="20"/>
  </w:num>
  <w:num w:numId="75">
    <w:abstractNumId w:val="4"/>
  </w:num>
  <w:num w:numId="76">
    <w:abstractNumId w:val="70"/>
  </w:num>
  <w:num w:numId="77">
    <w:abstractNumId w:val="79"/>
  </w:num>
  <w:num w:numId="78">
    <w:abstractNumId w:val="27"/>
  </w:num>
  <w:num w:numId="79">
    <w:abstractNumId w:val="43"/>
  </w:num>
  <w:num w:numId="80">
    <w:abstractNumId w:val="54"/>
  </w:num>
  <w:num w:numId="81">
    <w:abstractNumId w:val="8"/>
  </w:num>
  <w:num w:numId="82">
    <w:abstractNumId w:val="41"/>
  </w:num>
  <w:num w:numId="83">
    <w:abstractNumId w:val="13"/>
  </w:num>
  <w:num w:numId="84">
    <w:abstractNumId w:val="42"/>
  </w:num>
  <w:num w:numId="85">
    <w:abstractNumId w:val="49"/>
  </w:num>
  <w:num w:numId="86">
    <w:abstractNumId w:val="23"/>
  </w:num>
  <w:num w:numId="87">
    <w:abstractNumId w:val="32"/>
  </w:num>
  <w:num w:numId="88">
    <w:abstractNumId w:val="18"/>
  </w:num>
  <w:num w:numId="89">
    <w:abstractNumId w:val="58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ECB"/>
    <w:rsid w:val="000012D6"/>
    <w:rsid w:val="00001782"/>
    <w:rsid w:val="00002B3D"/>
    <w:rsid w:val="000033E8"/>
    <w:rsid w:val="00004430"/>
    <w:rsid w:val="00005F0D"/>
    <w:rsid w:val="000061C4"/>
    <w:rsid w:val="0000661C"/>
    <w:rsid w:val="00006EAC"/>
    <w:rsid w:val="000076D9"/>
    <w:rsid w:val="00010C5A"/>
    <w:rsid w:val="00010ED5"/>
    <w:rsid w:val="000118C3"/>
    <w:rsid w:val="00011BFA"/>
    <w:rsid w:val="00012363"/>
    <w:rsid w:val="00012B4F"/>
    <w:rsid w:val="00013BF1"/>
    <w:rsid w:val="0001493F"/>
    <w:rsid w:val="00014E15"/>
    <w:rsid w:val="00015138"/>
    <w:rsid w:val="00015EC6"/>
    <w:rsid w:val="000161D5"/>
    <w:rsid w:val="00016583"/>
    <w:rsid w:val="00016624"/>
    <w:rsid w:val="00017391"/>
    <w:rsid w:val="00017A3D"/>
    <w:rsid w:val="0002142A"/>
    <w:rsid w:val="000248F0"/>
    <w:rsid w:val="0002621C"/>
    <w:rsid w:val="00026818"/>
    <w:rsid w:val="00031B66"/>
    <w:rsid w:val="0003230E"/>
    <w:rsid w:val="00032FBA"/>
    <w:rsid w:val="0003497F"/>
    <w:rsid w:val="00036B48"/>
    <w:rsid w:val="00036C4A"/>
    <w:rsid w:val="00036F52"/>
    <w:rsid w:val="00037DD6"/>
    <w:rsid w:val="000403CB"/>
    <w:rsid w:val="000406FA"/>
    <w:rsid w:val="0004198B"/>
    <w:rsid w:val="0004719C"/>
    <w:rsid w:val="00047345"/>
    <w:rsid w:val="000474BD"/>
    <w:rsid w:val="000509B7"/>
    <w:rsid w:val="00050D74"/>
    <w:rsid w:val="00051ED1"/>
    <w:rsid w:val="000523FD"/>
    <w:rsid w:val="0005285B"/>
    <w:rsid w:val="0005420A"/>
    <w:rsid w:val="00055346"/>
    <w:rsid w:val="0006103B"/>
    <w:rsid w:val="000630D2"/>
    <w:rsid w:val="000637D1"/>
    <w:rsid w:val="00065CAC"/>
    <w:rsid w:val="00065D84"/>
    <w:rsid w:val="00066117"/>
    <w:rsid w:val="00066309"/>
    <w:rsid w:val="0006694A"/>
    <w:rsid w:val="00067C5E"/>
    <w:rsid w:val="000738EB"/>
    <w:rsid w:val="00073D43"/>
    <w:rsid w:val="000758C8"/>
    <w:rsid w:val="00080229"/>
    <w:rsid w:val="000802C2"/>
    <w:rsid w:val="000818F5"/>
    <w:rsid w:val="00081B5E"/>
    <w:rsid w:val="00082514"/>
    <w:rsid w:val="00082D6B"/>
    <w:rsid w:val="00083755"/>
    <w:rsid w:val="00084882"/>
    <w:rsid w:val="00085A77"/>
    <w:rsid w:val="00086565"/>
    <w:rsid w:val="00087E6B"/>
    <w:rsid w:val="00092DE8"/>
    <w:rsid w:val="00096319"/>
    <w:rsid w:val="000977CE"/>
    <w:rsid w:val="00097950"/>
    <w:rsid w:val="000A45BF"/>
    <w:rsid w:val="000A4ADE"/>
    <w:rsid w:val="000A4AF1"/>
    <w:rsid w:val="000A668B"/>
    <w:rsid w:val="000A7EF2"/>
    <w:rsid w:val="000B0847"/>
    <w:rsid w:val="000B0A95"/>
    <w:rsid w:val="000B0CE7"/>
    <w:rsid w:val="000B0EB2"/>
    <w:rsid w:val="000B1767"/>
    <w:rsid w:val="000B3E1D"/>
    <w:rsid w:val="000B5496"/>
    <w:rsid w:val="000B6A0B"/>
    <w:rsid w:val="000B6B9D"/>
    <w:rsid w:val="000C087B"/>
    <w:rsid w:val="000C360D"/>
    <w:rsid w:val="000C4A57"/>
    <w:rsid w:val="000C4D2E"/>
    <w:rsid w:val="000D1346"/>
    <w:rsid w:val="000D19BF"/>
    <w:rsid w:val="000D1CC4"/>
    <w:rsid w:val="000D22EE"/>
    <w:rsid w:val="000D3834"/>
    <w:rsid w:val="000D3B06"/>
    <w:rsid w:val="000D6D23"/>
    <w:rsid w:val="000D73C1"/>
    <w:rsid w:val="000D7F4F"/>
    <w:rsid w:val="000D7FE4"/>
    <w:rsid w:val="000E194E"/>
    <w:rsid w:val="000E20AF"/>
    <w:rsid w:val="000E3DA8"/>
    <w:rsid w:val="000E4D9A"/>
    <w:rsid w:val="000E583D"/>
    <w:rsid w:val="000E6C00"/>
    <w:rsid w:val="000E6D5F"/>
    <w:rsid w:val="000E6E21"/>
    <w:rsid w:val="000E7789"/>
    <w:rsid w:val="000E7C73"/>
    <w:rsid w:val="000F360B"/>
    <w:rsid w:val="000F4102"/>
    <w:rsid w:val="000F4340"/>
    <w:rsid w:val="000F4587"/>
    <w:rsid w:val="000F4B6E"/>
    <w:rsid w:val="000F5E7C"/>
    <w:rsid w:val="000F6711"/>
    <w:rsid w:val="000F6C0F"/>
    <w:rsid w:val="000F6C5E"/>
    <w:rsid w:val="000F6DF1"/>
    <w:rsid w:val="000F77A7"/>
    <w:rsid w:val="001010E4"/>
    <w:rsid w:val="00102292"/>
    <w:rsid w:val="00102E71"/>
    <w:rsid w:val="00105088"/>
    <w:rsid w:val="00106B9A"/>
    <w:rsid w:val="00111619"/>
    <w:rsid w:val="00112276"/>
    <w:rsid w:val="001124C4"/>
    <w:rsid w:val="00112AA6"/>
    <w:rsid w:val="001165FC"/>
    <w:rsid w:val="001171F8"/>
    <w:rsid w:val="001178B2"/>
    <w:rsid w:val="00122AAD"/>
    <w:rsid w:val="00123A85"/>
    <w:rsid w:val="001274D0"/>
    <w:rsid w:val="001275A3"/>
    <w:rsid w:val="00127E82"/>
    <w:rsid w:val="001300EA"/>
    <w:rsid w:val="00130AE9"/>
    <w:rsid w:val="00131241"/>
    <w:rsid w:val="00131D77"/>
    <w:rsid w:val="001324CF"/>
    <w:rsid w:val="00134ADB"/>
    <w:rsid w:val="0014374B"/>
    <w:rsid w:val="00144C92"/>
    <w:rsid w:val="00145958"/>
    <w:rsid w:val="0015316C"/>
    <w:rsid w:val="00153F50"/>
    <w:rsid w:val="001540A2"/>
    <w:rsid w:val="0015658E"/>
    <w:rsid w:val="0015731D"/>
    <w:rsid w:val="001575ED"/>
    <w:rsid w:val="00160BF6"/>
    <w:rsid w:val="00160E49"/>
    <w:rsid w:val="00161FFD"/>
    <w:rsid w:val="0016409B"/>
    <w:rsid w:val="00164471"/>
    <w:rsid w:val="001649A6"/>
    <w:rsid w:val="00166147"/>
    <w:rsid w:val="00166337"/>
    <w:rsid w:val="00166F38"/>
    <w:rsid w:val="001679C7"/>
    <w:rsid w:val="001702A7"/>
    <w:rsid w:val="00171D1E"/>
    <w:rsid w:val="00172D82"/>
    <w:rsid w:val="00175BD4"/>
    <w:rsid w:val="00177054"/>
    <w:rsid w:val="00177D3B"/>
    <w:rsid w:val="00180ABF"/>
    <w:rsid w:val="001824C0"/>
    <w:rsid w:val="001829DC"/>
    <w:rsid w:val="00183118"/>
    <w:rsid w:val="00186A6B"/>
    <w:rsid w:val="00186BB4"/>
    <w:rsid w:val="001871AA"/>
    <w:rsid w:val="001910A8"/>
    <w:rsid w:val="001912D7"/>
    <w:rsid w:val="00191AB4"/>
    <w:rsid w:val="00192EDA"/>
    <w:rsid w:val="0019331F"/>
    <w:rsid w:val="001936BB"/>
    <w:rsid w:val="001949E4"/>
    <w:rsid w:val="001965CE"/>
    <w:rsid w:val="001A0866"/>
    <w:rsid w:val="001A1270"/>
    <w:rsid w:val="001A1BC2"/>
    <w:rsid w:val="001A2C82"/>
    <w:rsid w:val="001A38BA"/>
    <w:rsid w:val="001A7823"/>
    <w:rsid w:val="001B0EA0"/>
    <w:rsid w:val="001B1366"/>
    <w:rsid w:val="001B44C5"/>
    <w:rsid w:val="001B6F89"/>
    <w:rsid w:val="001B77F9"/>
    <w:rsid w:val="001B7E30"/>
    <w:rsid w:val="001C0381"/>
    <w:rsid w:val="001C0D19"/>
    <w:rsid w:val="001C1524"/>
    <w:rsid w:val="001C30BA"/>
    <w:rsid w:val="001C4F44"/>
    <w:rsid w:val="001C5BCE"/>
    <w:rsid w:val="001C6321"/>
    <w:rsid w:val="001C675F"/>
    <w:rsid w:val="001D0511"/>
    <w:rsid w:val="001D1431"/>
    <w:rsid w:val="001D1F83"/>
    <w:rsid w:val="001D34B8"/>
    <w:rsid w:val="001D460D"/>
    <w:rsid w:val="001D4F07"/>
    <w:rsid w:val="001D636C"/>
    <w:rsid w:val="001D6CC6"/>
    <w:rsid w:val="001D78D7"/>
    <w:rsid w:val="001E0439"/>
    <w:rsid w:val="001E1773"/>
    <w:rsid w:val="001E2A3A"/>
    <w:rsid w:val="001E2F55"/>
    <w:rsid w:val="001E41D9"/>
    <w:rsid w:val="001E4D00"/>
    <w:rsid w:val="001E5181"/>
    <w:rsid w:val="001E61BE"/>
    <w:rsid w:val="001E67DC"/>
    <w:rsid w:val="001E785B"/>
    <w:rsid w:val="001E7A29"/>
    <w:rsid w:val="001F012F"/>
    <w:rsid w:val="001F087A"/>
    <w:rsid w:val="001F1656"/>
    <w:rsid w:val="001F1BD9"/>
    <w:rsid w:val="001F6864"/>
    <w:rsid w:val="002008B6"/>
    <w:rsid w:val="002011E0"/>
    <w:rsid w:val="002017C3"/>
    <w:rsid w:val="00201A20"/>
    <w:rsid w:val="00201E57"/>
    <w:rsid w:val="00202B3C"/>
    <w:rsid w:val="00202C3C"/>
    <w:rsid w:val="00202C49"/>
    <w:rsid w:val="00203E43"/>
    <w:rsid w:val="00204A12"/>
    <w:rsid w:val="00204AAC"/>
    <w:rsid w:val="002050EF"/>
    <w:rsid w:val="00207B00"/>
    <w:rsid w:val="0021068B"/>
    <w:rsid w:val="00211515"/>
    <w:rsid w:val="0021173F"/>
    <w:rsid w:val="002131A1"/>
    <w:rsid w:val="00214CFA"/>
    <w:rsid w:val="00215833"/>
    <w:rsid w:val="00215EAA"/>
    <w:rsid w:val="00216A9B"/>
    <w:rsid w:val="0021769B"/>
    <w:rsid w:val="00220038"/>
    <w:rsid w:val="00223545"/>
    <w:rsid w:val="00223E83"/>
    <w:rsid w:val="00226561"/>
    <w:rsid w:val="002269F9"/>
    <w:rsid w:val="00226E9A"/>
    <w:rsid w:val="00230246"/>
    <w:rsid w:val="00230DAB"/>
    <w:rsid w:val="00232411"/>
    <w:rsid w:val="002335F9"/>
    <w:rsid w:val="002349C6"/>
    <w:rsid w:val="0023678C"/>
    <w:rsid w:val="002372EF"/>
    <w:rsid w:val="0024156D"/>
    <w:rsid w:val="00241D1E"/>
    <w:rsid w:val="00242160"/>
    <w:rsid w:val="00242DE6"/>
    <w:rsid w:val="002441A8"/>
    <w:rsid w:val="0024542A"/>
    <w:rsid w:val="002475FD"/>
    <w:rsid w:val="00251A62"/>
    <w:rsid w:val="002522E6"/>
    <w:rsid w:val="00252414"/>
    <w:rsid w:val="00254D4A"/>
    <w:rsid w:val="002569A7"/>
    <w:rsid w:val="00257E44"/>
    <w:rsid w:val="00260C36"/>
    <w:rsid w:val="00261BFA"/>
    <w:rsid w:val="00262475"/>
    <w:rsid w:val="002627A8"/>
    <w:rsid w:val="002628C8"/>
    <w:rsid w:val="00264F28"/>
    <w:rsid w:val="002660CC"/>
    <w:rsid w:val="002665D7"/>
    <w:rsid w:val="00266EA2"/>
    <w:rsid w:val="002677AF"/>
    <w:rsid w:val="00270B7D"/>
    <w:rsid w:val="0027297D"/>
    <w:rsid w:val="00272E88"/>
    <w:rsid w:val="00273259"/>
    <w:rsid w:val="0027478A"/>
    <w:rsid w:val="00274E99"/>
    <w:rsid w:val="00275FE5"/>
    <w:rsid w:val="002762B0"/>
    <w:rsid w:val="00280ED0"/>
    <w:rsid w:val="00280F06"/>
    <w:rsid w:val="00282162"/>
    <w:rsid w:val="00283E98"/>
    <w:rsid w:val="00284243"/>
    <w:rsid w:val="00284706"/>
    <w:rsid w:val="00284767"/>
    <w:rsid w:val="00284B15"/>
    <w:rsid w:val="00284C90"/>
    <w:rsid w:val="002872D8"/>
    <w:rsid w:val="00290175"/>
    <w:rsid w:val="00290768"/>
    <w:rsid w:val="002910D4"/>
    <w:rsid w:val="002911A0"/>
    <w:rsid w:val="00291BFF"/>
    <w:rsid w:val="002921DB"/>
    <w:rsid w:val="00292BC0"/>
    <w:rsid w:val="00294065"/>
    <w:rsid w:val="002978F5"/>
    <w:rsid w:val="00297BCA"/>
    <w:rsid w:val="002A01C8"/>
    <w:rsid w:val="002A1DFD"/>
    <w:rsid w:val="002A2090"/>
    <w:rsid w:val="002A26FF"/>
    <w:rsid w:val="002A323C"/>
    <w:rsid w:val="002A3D15"/>
    <w:rsid w:val="002A47B0"/>
    <w:rsid w:val="002A50F4"/>
    <w:rsid w:val="002A5A63"/>
    <w:rsid w:val="002A62AF"/>
    <w:rsid w:val="002A698A"/>
    <w:rsid w:val="002A6A4C"/>
    <w:rsid w:val="002B0367"/>
    <w:rsid w:val="002B09EC"/>
    <w:rsid w:val="002B1223"/>
    <w:rsid w:val="002B24C8"/>
    <w:rsid w:val="002B4A5A"/>
    <w:rsid w:val="002B5A82"/>
    <w:rsid w:val="002B5A99"/>
    <w:rsid w:val="002B6303"/>
    <w:rsid w:val="002B798D"/>
    <w:rsid w:val="002B7A01"/>
    <w:rsid w:val="002C0191"/>
    <w:rsid w:val="002C10D2"/>
    <w:rsid w:val="002C11EE"/>
    <w:rsid w:val="002C289E"/>
    <w:rsid w:val="002C3F3C"/>
    <w:rsid w:val="002C426D"/>
    <w:rsid w:val="002C4D3A"/>
    <w:rsid w:val="002C56DE"/>
    <w:rsid w:val="002C593A"/>
    <w:rsid w:val="002C7903"/>
    <w:rsid w:val="002D0EA3"/>
    <w:rsid w:val="002D37D1"/>
    <w:rsid w:val="002D38ED"/>
    <w:rsid w:val="002D3CE6"/>
    <w:rsid w:val="002D3DD5"/>
    <w:rsid w:val="002D505E"/>
    <w:rsid w:val="002D6D9B"/>
    <w:rsid w:val="002D7F76"/>
    <w:rsid w:val="002E1C42"/>
    <w:rsid w:val="002E1C65"/>
    <w:rsid w:val="002E2D5E"/>
    <w:rsid w:val="002E2D66"/>
    <w:rsid w:val="002E3E71"/>
    <w:rsid w:val="002E4410"/>
    <w:rsid w:val="002E4FB7"/>
    <w:rsid w:val="002E51B8"/>
    <w:rsid w:val="002E5808"/>
    <w:rsid w:val="002E5CD5"/>
    <w:rsid w:val="002E6034"/>
    <w:rsid w:val="002E6367"/>
    <w:rsid w:val="002E6592"/>
    <w:rsid w:val="002E6D11"/>
    <w:rsid w:val="002F0259"/>
    <w:rsid w:val="002F0793"/>
    <w:rsid w:val="002F1065"/>
    <w:rsid w:val="002F134D"/>
    <w:rsid w:val="002F194E"/>
    <w:rsid w:val="00301171"/>
    <w:rsid w:val="00302AB9"/>
    <w:rsid w:val="00302BFB"/>
    <w:rsid w:val="003041B7"/>
    <w:rsid w:val="0030445F"/>
    <w:rsid w:val="003048F7"/>
    <w:rsid w:val="00304903"/>
    <w:rsid w:val="00305406"/>
    <w:rsid w:val="00306824"/>
    <w:rsid w:val="00306F06"/>
    <w:rsid w:val="00307CF1"/>
    <w:rsid w:val="00310FF6"/>
    <w:rsid w:val="003114E6"/>
    <w:rsid w:val="00311FA4"/>
    <w:rsid w:val="00313656"/>
    <w:rsid w:val="00313DA6"/>
    <w:rsid w:val="00314DA4"/>
    <w:rsid w:val="003155DD"/>
    <w:rsid w:val="00315C65"/>
    <w:rsid w:val="00320754"/>
    <w:rsid w:val="00323711"/>
    <w:rsid w:val="0032407F"/>
    <w:rsid w:val="00324C5C"/>
    <w:rsid w:val="00324D6A"/>
    <w:rsid w:val="00325226"/>
    <w:rsid w:val="00325F02"/>
    <w:rsid w:val="00325F6C"/>
    <w:rsid w:val="00326164"/>
    <w:rsid w:val="00326383"/>
    <w:rsid w:val="003273DC"/>
    <w:rsid w:val="0032744C"/>
    <w:rsid w:val="00331188"/>
    <w:rsid w:val="0033219F"/>
    <w:rsid w:val="003328E6"/>
    <w:rsid w:val="0033321E"/>
    <w:rsid w:val="00333235"/>
    <w:rsid w:val="00334272"/>
    <w:rsid w:val="003358E6"/>
    <w:rsid w:val="00337CD0"/>
    <w:rsid w:val="00342163"/>
    <w:rsid w:val="00342D72"/>
    <w:rsid w:val="003455BB"/>
    <w:rsid w:val="00347332"/>
    <w:rsid w:val="00350557"/>
    <w:rsid w:val="00351638"/>
    <w:rsid w:val="00355108"/>
    <w:rsid w:val="0036016F"/>
    <w:rsid w:val="003613FB"/>
    <w:rsid w:val="00361CDF"/>
    <w:rsid w:val="00362EC0"/>
    <w:rsid w:val="00363850"/>
    <w:rsid w:val="00363D3A"/>
    <w:rsid w:val="00364536"/>
    <w:rsid w:val="00364AFA"/>
    <w:rsid w:val="00365D72"/>
    <w:rsid w:val="003668CC"/>
    <w:rsid w:val="00367781"/>
    <w:rsid w:val="00370298"/>
    <w:rsid w:val="00370581"/>
    <w:rsid w:val="003733EF"/>
    <w:rsid w:val="00373605"/>
    <w:rsid w:val="00373E13"/>
    <w:rsid w:val="00374504"/>
    <w:rsid w:val="00374A98"/>
    <w:rsid w:val="00374CAB"/>
    <w:rsid w:val="00375ADD"/>
    <w:rsid w:val="00380877"/>
    <w:rsid w:val="00380D8B"/>
    <w:rsid w:val="00381296"/>
    <w:rsid w:val="00382C6F"/>
    <w:rsid w:val="0038360C"/>
    <w:rsid w:val="00384885"/>
    <w:rsid w:val="0038498B"/>
    <w:rsid w:val="00385C58"/>
    <w:rsid w:val="00385C96"/>
    <w:rsid w:val="00386443"/>
    <w:rsid w:val="00386BD6"/>
    <w:rsid w:val="00392064"/>
    <w:rsid w:val="00393294"/>
    <w:rsid w:val="003933F9"/>
    <w:rsid w:val="0039397E"/>
    <w:rsid w:val="00393BCC"/>
    <w:rsid w:val="00394025"/>
    <w:rsid w:val="0039407A"/>
    <w:rsid w:val="00396841"/>
    <w:rsid w:val="00397CB1"/>
    <w:rsid w:val="003A0E85"/>
    <w:rsid w:val="003A11F6"/>
    <w:rsid w:val="003A1633"/>
    <w:rsid w:val="003A284E"/>
    <w:rsid w:val="003A2BC0"/>
    <w:rsid w:val="003A30D7"/>
    <w:rsid w:val="003A43A4"/>
    <w:rsid w:val="003A4B54"/>
    <w:rsid w:val="003A5903"/>
    <w:rsid w:val="003A6822"/>
    <w:rsid w:val="003A7AC3"/>
    <w:rsid w:val="003B0C4A"/>
    <w:rsid w:val="003B15C3"/>
    <w:rsid w:val="003B1625"/>
    <w:rsid w:val="003B1BBD"/>
    <w:rsid w:val="003B2705"/>
    <w:rsid w:val="003B2E98"/>
    <w:rsid w:val="003C04B1"/>
    <w:rsid w:val="003C05BA"/>
    <w:rsid w:val="003C07FF"/>
    <w:rsid w:val="003C2210"/>
    <w:rsid w:val="003C3330"/>
    <w:rsid w:val="003C6A3D"/>
    <w:rsid w:val="003D0402"/>
    <w:rsid w:val="003D0F85"/>
    <w:rsid w:val="003D128D"/>
    <w:rsid w:val="003D1981"/>
    <w:rsid w:val="003D2208"/>
    <w:rsid w:val="003D2A45"/>
    <w:rsid w:val="003D42ED"/>
    <w:rsid w:val="003D572F"/>
    <w:rsid w:val="003D6A7E"/>
    <w:rsid w:val="003D7777"/>
    <w:rsid w:val="003D78F5"/>
    <w:rsid w:val="003E360B"/>
    <w:rsid w:val="003E39A6"/>
    <w:rsid w:val="003E46E8"/>
    <w:rsid w:val="003E4C20"/>
    <w:rsid w:val="003E4F5F"/>
    <w:rsid w:val="003E59CA"/>
    <w:rsid w:val="003E5AA1"/>
    <w:rsid w:val="003E5CBF"/>
    <w:rsid w:val="003F0B67"/>
    <w:rsid w:val="003F1CF6"/>
    <w:rsid w:val="003F1E10"/>
    <w:rsid w:val="003F2948"/>
    <w:rsid w:val="003F2C0E"/>
    <w:rsid w:val="003F39C7"/>
    <w:rsid w:val="003F42C8"/>
    <w:rsid w:val="003F6C8C"/>
    <w:rsid w:val="003F72FA"/>
    <w:rsid w:val="003F77C8"/>
    <w:rsid w:val="00400FDB"/>
    <w:rsid w:val="00403C59"/>
    <w:rsid w:val="00405A34"/>
    <w:rsid w:val="00410423"/>
    <w:rsid w:val="004104FB"/>
    <w:rsid w:val="004116E0"/>
    <w:rsid w:val="00411EA0"/>
    <w:rsid w:val="004120DC"/>
    <w:rsid w:val="004134AD"/>
    <w:rsid w:val="0041357F"/>
    <w:rsid w:val="004165D8"/>
    <w:rsid w:val="00417B8C"/>
    <w:rsid w:val="00420F17"/>
    <w:rsid w:val="004232E3"/>
    <w:rsid w:val="004234CF"/>
    <w:rsid w:val="004254A9"/>
    <w:rsid w:val="004301CC"/>
    <w:rsid w:val="0043023C"/>
    <w:rsid w:val="0043057C"/>
    <w:rsid w:val="00430A61"/>
    <w:rsid w:val="00431DE8"/>
    <w:rsid w:val="004324E2"/>
    <w:rsid w:val="0043277E"/>
    <w:rsid w:val="0043335A"/>
    <w:rsid w:val="00434F5C"/>
    <w:rsid w:val="004350B8"/>
    <w:rsid w:val="004350D1"/>
    <w:rsid w:val="004354FE"/>
    <w:rsid w:val="00437A5D"/>
    <w:rsid w:val="00437D33"/>
    <w:rsid w:val="004400C5"/>
    <w:rsid w:val="00440C86"/>
    <w:rsid w:val="0044187F"/>
    <w:rsid w:val="00442EA1"/>
    <w:rsid w:val="00444320"/>
    <w:rsid w:val="00444E4E"/>
    <w:rsid w:val="00445472"/>
    <w:rsid w:val="00445CE9"/>
    <w:rsid w:val="0044710A"/>
    <w:rsid w:val="00447BAE"/>
    <w:rsid w:val="00450E10"/>
    <w:rsid w:val="00451C7F"/>
    <w:rsid w:val="00452338"/>
    <w:rsid w:val="00452BC1"/>
    <w:rsid w:val="00452BEA"/>
    <w:rsid w:val="00453A50"/>
    <w:rsid w:val="00455530"/>
    <w:rsid w:val="004556EE"/>
    <w:rsid w:val="00456065"/>
    <w:rsid w:val="00457551"/>
    <w:rsid w:val="00457D95"/>
    <w:rsid w:val="00460009"/>
    <w:rsid w:val="0046037D"/>
    <w:rsid w:val="00460F79"/>
    <w:rsid w:val="00464463"/>
    <w:rsid w:val="00464FD4"/>
    <w:rsid w:val="004661DF"/>
    <w:rsid w:val="0046645E"/>
    <w:rsid w:val="00466DA0"/>
    <w:rsid w:val="0046703A"/>
    <w:rsid w:val="0046765B"/>
    <w:rsid w:val="004701DC"/>
    <w:rsid w:val="00472B9D"/>
    <w:rsid w:val="004730BE"/>
    <w:rsid w:val="004734BC"/>
    <w:rsid w:val="004738E5"/>
    <w:rsid w:val="004748C4"/>
    <w:rsid w:val="00474A53"/>
    <w:rsid w:val="00476337"/>
    <w:rsid w:val="004775A3"/>
    <w:rsid w:val="004802F0"/>
    <w:rsid w:val="00483746"/>
    <w:rsid w:val="004844C0"/>
    <w:rsid w:val="00484623"/>
    <w:rsid w:val="00484D14"/>
    <w:rsid w:val="00485FC4"/>
    <w:rsid w:val="00486483"/>
    <w:rsid w:val="0048650A"/>
    <w:rsid w:val="00486917"/>
    <w:rsid w:val="004875EB"/>
    <w:rsid w:val="00490761"/>
    <w:rsid w:val="00491DB9"/>
    <w:rsid w:val="00491ECB"/>
    <w:rsid w:val="004922F2"/>
    <w:rsid w:val="0049246A"/>
    <w:rsid w:val="00492D17"/>
    <w:rsid w:val="004933AC"/>
    <w:rsid w:val="004950BF"/>
    <w:rsid w:val="00495676"/>
    <w:rsid w:val="00497391"/>
    <w:rsid w:val="00497716"/>
    <w:rsid w:val="004A02C9"/>
    <w:rsid w:val="004A093E"/>
    <w:rsid w:val="004A0C79"/>
    <w:rsid w:val="004A1051"/>
    <w:rsid w:val="004A2183"/>
    <w:rsid w:val="004A33B1"/>
    <w:rsid w:val="004A40D6"/>
    <w:rsid w:val="004B0C96"/>
    <w:rsid w:val="004B17A7"/>
    <w:rsid w:val="004B183F"/>
    <w:rsid w:val="004B2025"/>
    <w:rsid w:val="004B37BE"/>
    <w:rsid w:val="004B3D66"/>
    <w:rsid w:val="004B3F39"/>
    <w:rsid w:val="004B6887"/>
    <w:rsid w:val="004B6F70"/>
    <w:rsid w:val="004B750D"/>
    <w:rsid w:val="004C1B05"/>
    <w:rsid w:val="004C2518"/>
    <w:rsid w:val="004C40A5"/>
    <w:rsid w:val="004C4912"/>
    <w:rsid w:val="004C7399"/>
    <w:rsid w:val="004C7791"/>
    <w:rsid w:val="004D194E"/>
    <w:rsid w:val="004D1D70"/>
    <w:rsid w:val="004D29E5"/>
    <w:rsid w:val="004D3CF4"/>
    <w:rsid w:val="004E12E8"/>
    <w:rsid w:val="004E26DF"/>
    <w:rsid w:val="004E3621"/>
    <w:rsid w:val="004E3870"/>
    <w:rsid w:val="004E3C3B"/>
    <w:rsid w:val="004E40CA"/>
    <w:rsid w:val="004E4884"/>
    <w:rsid w:val="004E49F5"/>
    <w:rsid w:val="004E5692"/>
    <w:rsid w:val="004E5751"/>
    <w:rsid w:val="004E58CA"/>
    <w:rsid w:val="004F0D29"/>
    <w:rsid w:val="004F1343"/>
    <w:rsid w:val="004F1AA0"/>
    <w:rsid w:val="004F455A"/>
    <w:rsid w:val="004F4A4B"/>
    <w:rsid w:val="004F5620"/>
    <w:rsid w:val="004F7C76"/>
    <w:rsid w:val="00500501"/>
    <w:rsid w:val="00500F8E"/>
    <w:rsid w:val="00502986"/>
    <w:rsid w:val="00503CF9"/>
    <w:rsid w:val="00505D1D"/>
    <w:rsid w:val="00507B16"/>
    <w:rsid w:val="0051388F"/>
    <w:rsid w:val="00513A86"/>
    <w:rsid w:val="005145BE"/>
    <w:rsid w:val="00514EAE"/>
    <w:rsid w:val="00515742"/>
    <w:rsid w:val="00515CBD"/>
    <w:rsid w:val="00516694"/>
    <w:rsid w:val="005169D3"/>
    <w:rsid w:val="005200E2"/>
    <w:rsid w:val="00520384"/>
    <w:rsid w:val="00520BE9"/>
    <w:rsid w:val="005211E2"/>
    <w:rsid w:val="00522658"/>
    <w:rsid w:val="005228C7"/>
    <w:rsid w:val="00522E68"/>
    <w:rsid w:val="00523FE3"/>
    <w:rsid w:val="0053018E"/>
    <w:rsid w:val="005313A2"/>
    <w:rsid w:val="005331FF"/>
    <w:rsid w:val="00534E7B"/>
    <w:rsid w:val="00535245"/>
    <w:rsid w:val="0053592D"/>
    <w:rsid w:val="0053604C"/>
    <w:rsid w:val="00537EEE"/>
    <w:rsid w:val="0054438E"/>
    <w:rsid w:val="00545013"/>
    <w:rsid w:val="00545904"/>
    <w:rsid w:val="00546D3E"/>
    <w:rsid w:val="00547B60"/>
    <w:rsid w:val="00547C00"/>
    <w:rsid w:val="00551580"/>
    <w:rsid w:val="0055158C"/>
    <w:rsid w:val="00551875"/>
    <w:rsid w:val="00551985"/>
    <w:rsid w:val="00552F2A"/>
    <w:rsid w:val="00553689"/>
    <w:rsid w:val="00554AF8"/>
    <w:rsid w:val="0055530A"/>
    <w:rsid w:val="00556326"/>
    <w:rsid w:val="0055644E"/>
    <w:rsid w:val="00556454"/>
    <w:rsid w:val="00556C05"/>
    <w:rsid w:val="00557298"/>
    <w:rsid w:val="00557A87"/>
    <w:rsid w:val="00561E6B"/>
    <w:rsid w:val="005631BE"/>
    <w:rsid w:val="005648AE"/>
    <w:rsid w:val="00565095"/>
    <w:rsid w:val="005661A0"/>
    <w:rsid w:val="0057315B"/>
    <w:rsid w:val="0057445A"/>
    <w:rsid w:val="005745B8"/>
    <w:rsid w:val="0057503C"/>
    <w:rsid w:val="00576AD4"/>
    <w:rsid w:val="00576D82"/>
    <w:rsid w:val="00581E06"/>
    <w:rsid w:val="00582032"/>
    <w:rsid w:val="00582FA5"/>
    <w:rsid w:val="00583595"/>
    <w:rsid w:val="00583B9C"/>
    <w:rsid w:val="00583CA6"/>
    <w:rsid w:val="0058501C"/>
    <w:rsid w:val="0058505B"/>
    <w:rsid w:val="00585AAC"/>
    <w:rsid w:val="00586998"/>
    <w:rsid w:val="005869FB"/>
    <w:rsid w:val="00586A78"/>
    <w:rsid w:val="00586CED"/>
    <w:rsid w:val="0059183B"/>
    <w:rsid w:val="00591A42"/>
    <w:rsid w:val="00591DFF"/>
    <w:rsid w:val="00592681"/>
    <w:rsid w:val="00592F1F"/>
    <w:rsid w:val="00594E07"/>
    <w:rsid w:val="0059580D"/>
    <w:rsid w:val="00596AA9"/>
    <w:rsid w:val="0059787F"/>
    <w:rsid w:val="005A07A3"/>
    <w:rsid w:val="005A271C"/>
    <w:rsid w:val="005A2E98"/>
    <w:rsid w:val="005A3232"/>
    <w:rsid w:val="005A34BE"/>
    <w:rsid w:val="005A3CF3"/>
    <w:rsid w:val="005A4F68"/>
    <w:rsid w:val="005B0789"/>
    <w:rsid w:val="005B1725"/>
    <w:rsid w:val="005B5414"/>
    <w:rsid w:val="005B5631"/>
    <w:rsid w:val="005C0093"/>
    <w:rsid w:val="005C11E4"/>
    <w:rsid w:val="005C2259"/>
    <w:rsid w:val="005C276C"/>
    <w:rsid w:val="005C3FFC"/>
    <w:rsid w:val="005C4695"/>
    <w:rsid w:val="005C4FF1"/>
    <w:rsid w:val="005C5606"/>
    <w:rsid w:val="005D39B0"/>
    <w:rsid w:val="005D5181"/>
    <w:rsid w:val="005D5395"/>
    <w:rsid w:val="005D7BA3"/>
    <w:rsid w:val="005E1923"/>
    <w:rsid w:val="005E2EE6"/>
    <w:rsid w:val="005E4B16"/>
    <w:rsid w:val="005E5567"/>
    <w:rsid w:val="005E63DF"/>
    <w:rsid w:val="005E6930"/>
    <w:rsid w:val="005F1F54"/>
    <w:rsid w:val="005F26D3"/>
    <w:rsid w:val="005F3AE6"/>
    <w:rsid w:val="005F3BB3"/>
    <w:rsid w:val="005F4044"/>
    <w:rsid w:val="005F4953"/>
    <w:rsid w:val="005F63E4"/>
    <w:rsid w:val="005F65FC"/>
    <w:rsid w:val="005F676E"/>
    <w:rsid w:val="006001AA"/>
    <w:rsid w:val="006013AB"/>
    <w:rsid w:val="00602050"/>
    <w:rsid w:val="0060209C"/>
    <w:rsid w:val="006033E7"/>
    <w:rsid w:val="00603441"/>
    <w:rsid w:val="00604187"/>
    <w:rsid w:val="0060529E"/>
    <w:rsid w:val="00605AF1"/>
    <w:rsid w:val="00605CEF"/>
    <w:rsid w:val="0060618E"/>
    <w:rsid w:val="00606A49"/>
    <w:rsid w:val="006074F6"/>
    <w:rsid w:val="00610561"/>
    <w:rsid w:val="00611B00"/>
    <w:rsid w:val="0061258A"/>
    <w:rsid w:val="00612FCC"/>
    <w:rsid w:val="006131F3"/>
    <w:rsid w:val="0061344D"/>
    <w:rsid w:val="00614A90"/>
    <w:rsid w:val="00615815"/>
    <w:rsid w:val="00615DEB"/>
    <w:rsid w:val="00616FAB"/>
    <w:rsid w:val="0062057D"/>
    <w:rsid w:val="00620A9F"/>
    <w:rsid w:val="0062113F"/>
    <w:rsid w:val="00621BCE"/>
    <w:rsid w:val="006225D7"/>
    <w:rsid w:val="00622DF9"/>
    <w:rsid w:val="00623E04"/>
    <w:rsid w:val="00623F0F"/>
    <w:rsid w:val="00623F8D"/>
    <w:rsid w:val="00626F57"/>
    <w:rsid w:val="0063042C"/>
    <w:rsid w:val="00631194"/>
    <w:rsid w:val="00631F37"/>
    <w:rsid w:val="00632542"/>
    <w:rsid w:val="00632656"/>
    <w:rsid w:val="0063370F"/>
    <w:rsid w:val="00634F6C"/>
    <w:rsid w:val="00634FE1"/>
    <w:rsid w:val="006352E9"/>
    <w:rsid w:val="0063569D"/>
    <w:rsid w:val="00635E57"/>
    <w:rsid w:val="006366E8"/>
    <w:rsid w:val="00636D9F"/>
    <w:rsid w:val="0063780A"/>
    <w:rsid w:val="00637BFD"/>
    <w:rsid w:val="00640071"/>
    <w:rsid w:val="006401E5"/>
    <w:rsid w:val="00643130"/>
    <w:rsid w:val="0064318D"/>
    <w:rsid w:val="0064431C"/>
    <w:rsid w:val="00645CAF"/>
    <w:rsid w:val="00653B04"/>
    <w:rsid w:val="00657291"/>
    <w:rsid w:val="006575B2"/>
    <w:rsid w:val="0066052F"/>
    <w:rsid w:val="006613C1"/>
    <w:rsid w:val="00661A55"/>
    <w:rsid w:val="00662728"/>
    <w:rsid w:val="006650A3"/>
    <w:rsid w:val="00665658"/>
    <w:rsid w:val="006660DA"/>
    <w:rsid w:val="00666C3D"/>
    <w:rsid w:val="006676D9"/>
    <w:rsid w:val="00667AAC"/>
    <w:rsid w:val="00667E78"/>
    <w:rsid w:val="00670899"/>
    <w:rsid w:val="00671C4F"/>
    <w:rsid w:val="00671FCB"/>
    <w:rsid w:val="0067224D"/>
    <w:rsid w:val="00672456"/>
    <w:rsid w:val="00672E78"/>
    <w:rsid w:val="0067359F"/>
    <w:rsid w:val="00673C6A"/>
    <w:rsid w:val="00674AC2"/>
    <w:rsid w:val="00674E31"/>
    <w:rsid w:val="00675843"/>
    <w:rsid w:val="00676703"/>
    <w:rsid w:val="006772F7"/>
    <w:rsid w:val="0068051E"/>
    <w:rsid w:val="006806A9"/>
    <w:rsid w:val="00681092"/>
    <w:rsid w:val="006813F7"/>
    <w:rsid w:val="006814E7"/>
    <w:rsid w:val="00681DF7"/>
    <w:rsid w:val="006826EC"/>
    <w:rsid w:val="00683298"/>
    <w:rsid w:val="00683C2A"/>
    <w:rsid w:val="00684352"/>
    <w:rsid w:val="00685807"/>
    <w:rsid w:val="0068740F"/>
    <w:rsid w:val="006918F2"/>
    <w:rsid w:val="00691DC2"/>
    <w:rsid w:val="00691E4C"/>
    <w:rsid w:val="00693318"/>
    <w:rsid w:val="0069433A"/>
    <w:rsid w:val="00694F11"/>
    <w:rsid w:val="00696F59"/>
    <w:rsid w:val="00696F74"/>
    <w:rsid w:val="006A01BB"/>
    <w:rsid w:val="006A1336"/>
    <w:rsid w:val="006A3789"/>
    <w:rsid w:val="006A3A92"/>
    <w:rsid w:val="006A3D0C"/>
    <w:rsid w:val="006A3F65"/>
    <w:rsid w:val="006A5447"/>
    <w:rsid w:val="006A6C61"/>
    <w:rsid w:val="006A74EE"/>
    <w:rsid w:val="006A75A8"/>
    <w:rsid w:val="006A7891"/>
    <w:rsid w:val="006A7A9E"/>
    <w:rsid w:val="006B023F"/>
    <w:rsid w:val="006B055E"/>
    <w:rsid w:val="006B0D49"/>
    <w:rsid w:val="006B14D1"/>
    <w:rsid w:val="006B195A"/>
    <w:rsid w:val="006B1D69"/>
    <w:rsid w:val="006B482B"/>
    <w:rsid w:val="006B73B2"/>
    <w:rsid w:val="006C121D"/>
    <w:rsid w:val="006C1B5A"/>
    <w:rsid w:val="006C3438"/>
    <w:rsid w:val="006C3E64"/>
    <w:rsid w:val="006C5DF0"/>
    <w:rsid w:val="006C6BA7"/>
    <w:rsid w:val="006C7043"/>
    <w:rsid w:val="006C7131"/>
    <w:rsid w:val="006C781E"/>
    <w:rsid w:val="006C7FC3"/>
    <w:rsid w:val="006D015C"/>
    <w:rsid w:val="006D1A82"/>
    <w:rsid w:val="006D1E07"/>
    <w:rsid w:val="006D289B"/>
    <w:rsid w:val="006D53D8"/>
    <w:rsid w:val="006D5E71"/>
    <w:rsid w:val="006D6855"/>
    <w:rsid w:val="006D6F51"/>
    <w:rsid w:val="006E07AF"/>
    <w:rsid w:val="006E1879"/>
    <w:rsid w:val="006E3D66"/>
    <w:rsid w:val="006E5FD6"/>
    <w:rsid w:val="006E688C"/>
    <w:rsid w:val="006E746D"/>
    <w:rsid w:val="006F1476"/>
    <w:rsid w:val="006F1A52"/>
    <w:rsid w:val="006F2AFE"/>
    <w:rsid w:val="006F3AD7"/>
    <w:rsid w:val="006F3BCF"/>
    <w:rsid w:val="006F43C3"/>
    <w:rsid w:val="006F62A3"/>
    <w:rsid w:val="006F7B83"/>
    <w:rsid w:val="00700781"/>
    <w:rsid w:val="00700C4C"/>
    <w:rsid w:val="00700C68"/>
    <w:rsid w:val="00701A1C"/>
    <w:rsid w:val="007032FB"/>
    <w:rsid w:val="00704442"/>
    <w:rsid w:val="00706A1F"/>
    <w:rsid w:val="00706C54"/>
    <w:rsid w:val="007079FC"/>
    <w:rsid w:val="007130DE"/>
    <w:rsid w:val="007150AA"/>
    <w:rsid w:val="00716524"/>
    <w:rsid w:val="00716784"/>
    <w:rsid w:val="00716886"/>
    <w:rsid w:val="00716C78"/>
    <w:rsid w:val="00717350"/>
    <w:rsid w:val="00722C3E"/>
    <w:rsid w:val="00722EF8"/>
    <w:rsid w:val="007258A7"/>
    <w:rsid w:val="00726774"/>
    <w:rsid w:val="007267EB"/>
    <w:rsid w:val="00733528"/>
    <w:rsid w:val="007335A7"/>
    <w:rsid w:val="0073469B"/>
    <w:rsid w:val="00734739"/>
    <w:rsid w:val="007364B0"/>
    <w:rsid w:val="007366E4"/>
    <w:rsid w:val="00740DC1"/>
    <w:rsid w:val="00740E2C"/>
    <w:rsid w:val="00741042"/>
    <w:rsid w:val="007410D2"/>
    <w:rsid w:val="00741512"/>
    <w:rsid w:val="00742748"/>
    <w:rsid w:val="007429BE"/>
    <w:rsid w:val="007470E1"/>
    <w:rsid w:val="0075021E"/>
    <w:rsid w:val="007508EC"/>
    <w:rsid w:val="00750959"/>
    <w:rsid w:val="00755745"/>
    <w:rsid w:val="007565FA"/>
    <w:rsid w:val="0075735A"/>
    <w:rsid w:val="00757807"/>
    <w:rsid w:val="007618B6"/>
    <w:rsid w:val="0076497B"/>
    <w:rsid w:val="007662C8"/>
    <w:rsid w:val="00767148"/>
    <w:rsid w:val="007709C7"/>
    <w:rsid w:val="007720EF"/>
    <w:rsid w:val="007732E9"/>
    <w:rsid w:val="00773A17"/>
    <w:rsid w:val="00773E99"/>
    <w:rsid w:val="00775293"/>
    <w:rsid w:val="007756F8"/>
    <w:rsid w:val="0077581A"/>
    <w:rsid w:val="00775E7C"/>
    <w:rsid w:val="007772E7"/>
    <w:rsid w:val="00780234"/>
    <w:rsid w:val="007806AC"/>
    <w:rsid w:val="00780E01"/>
    <w:rsid w:val="00781168"/>
    <w:rsid w:val="00781835"/>
    <w:rsid w:val="00781928"/>
    <w:rsid w:val="007823E2"/>
    <w:rsid w:val="007824AB"/>
    <w:rsid w:val="007830A4"/>
    <w:rsid w:val="00783D48"/>
    <w:rsid w:val="00784CB5"/>
    <w:rsid w:val="00784E1C"/>
    <w:rsid w:val="007858B4"/>
    <w:rsid w:val="007877D7"/>
    <w:rsid w:val="00787960"/>
    <w:rsid w:val="00790598"/>
    <w:rsid w:val="007908A7"/>
    <w:rsid w:val="007970CD"/>
    <w:rsid w:val="007A28C4"/>
    <w:rsid w:val="007A3382"/>
    <w:rsid w:val="007A3469"/>
    <w:rsid w:val="007A4A70"/>
    <w:rsid w:val="007A4AFD"/>
    <w:rsid w:val="007A5100"/>
    <w:rsid w:val="007A612F"/>
    <w:rsid w:val="007A6648"/>
    <w:rsid w:val="007B0593"/>
    <w:rsid w:val="007B0A6E"/>
    <w:rsid w:val="007B12C9"/>
    <w:rsid w:val="007B1907"/>
    <w:rsid w:val="007B2AC7"/>
    <w:rsid w:val="007B3739"/>
    <w:rsid w:val="007B67BD"/>
    <w:rsid w:val="007B6A6B"/>
    <w:rsid w:val="007B75F5"/>
    <w:rsid w:val="007C179D"/>
    <w:rsid w:val="007C193D"/>
    <w:rsid w:val="007C2EDD"/>
    <w:rsid w:val="007C3BC0"/>
    <w:rsid w:val="007C3DB6"/>
    <w:rsid w:val="007C4B3A"/>
    <w:rsid w:val="007C4D86"/>
    <w:rsid w:val="007C6EB8"/>
    <w:rsid w:val="007C7E10"/>
    <w:rsid w:val="007D12C7"/>
    <w:rsid w:val="007D1BDB"/>
    <w:rsid w:val="007D25A1"/>
    <w:rsid w:val="007D324F"/>
    <w:rsid w:val="007D32D3"/>
    <w:rsid w:val="007D34B9"/>
    <w:rsid w:val="007D449B"/>
    <w:rsid w:val="007D6628"/>
    <w:rsid w:val="007D6D15"/>
    <w:rsid w:val="007E0384"/>
    <w:rsid w:val="007E125A"/>
    <w:rsid w:val="007E1FBA"/>
    <w:rsid w:val="007E3254"/>
    <w:rsid w:val="007E36E4"/>
    <w:rsid w:val="007E56FF"/>
    <w:rsid w:val="007E69EE"/>
    <w:rsid w:val="007E6A33"/>
    <w:rsid w:val="007E6A50"/>
    <w:rsid w:val="007E7594"/>
    <w:rsid w:val="007F0CC6"/>
    <w:rsid w:val="007F0FA8"/>
    <w:rsid w:val="007F11FF"/>
    <w:rsid w:val="007F14CC"/>
    <w:rsid w:val="007F1790"/>
    <w:rsid w:val="007F19AE"/>
    <w:rsid w:val="007F3FCD"/>
    <w:rsid w:val="007F4A3B"/>
    <w:rsid w:val="007F4F27"/>
    <w:rsid w:val="007F6D1B"/>
    <w:rsid w:val="00800ADF"/>
    <w:rsid w:val="00801031"/>
    <w:rsid w:val="00804EDC"/>
    <w:rsid w:val="00804FC6"/>
    <w:rsid w:val="00805B7D"/>
    <w:rsid w:val="00806BD4"/>
    <w:rsid w:val="00807C66"/>
    <w:rsid w:val="00810372"/>
    <w:rsid w:val="00812B0C"/>
    <w:rsid w:val="00813146"/>
    <w:rsid w:val="00813D26"/>
    <w:rsid w:val="00815DDF"/>
    <w:rsid w:val="008164C4"/>
    <w:rsid w:val="008166DC"/>
    <w:rsid w:val="00816A12"/>
    <w:rsid w:val="00816EA9"/>
    <w:rsid w:val="0081735E"/>
    <w:rsid w:val="00817906"/>
    <w:rsid w:val="00817A19"/>
    <w:rsid w:val="00820015"/>
    <w:rsid w:val="00820447"/>
    <w:rsid w:val="00820FCD"/>
    <w:rsid w:val="00821999"/>
    <w:rsid w:val="00821FA1"/>
    <w:rsid w:val="00823F73"/>
    <w:rsid w:val="00824DF0"/>
    <w:rsid w:val="008251FA"/>
    <w:rsid w:val="00826060"/>
    <w:rsid w:val="00826735"/>
    <w:rsid w:val="00826A74"/>
    <w:rsid w:val="008270F3"/>
    <w:rsid w:val="008312F6"/>
    <w:rsid w:val="0083148A"/>
    <w:rsid w:val="0083225E"/>
    <w:rsid w:val="0083249F"/>
    <w:rsid w:val="008350EC"/>
    <w:rsid w:val="00835EDF"/>
    <w:rsid w:val="0083683C"/>
    <w:rsid w:val="00837A08"/>
    <w:rsid w:val="00840D6A"/>
    <w:rsid w:val="00840F2C"/>
    <w:rsid w:val="0084201D"/>
    <w:rsid w:val="00843364"/>
    <w:rsid w:val="0084338D"/>
    <w:rsid w:val="0084362D"/>
    <w:rsid w:val="00847211"/>
    <w:rsid w:val="008472E0"/>
    <w:rsid w:val="00847A65"/>
    <w:rsid w:val="008504E2"/>
    <w:rsid w:val="00850B90"/>
    <w:rsid w:val="00851841"/>
    <w:rsid w:val="00851883"/>
    <w:rsid w:val="008524CB"/>
    <w:rsid w:val="00854438"/>
    <w:rsid w:val="008550A9"/>
    <w:rsid w:val="00856AFE"/>
    <w:rsid w:val="00857787"/>
    <w:rsid w:val="00857D7B"/>
    <w:rsid w:val="0086057F"/>
    <w:rsid w:val="0086160B"/>
    <w:rsid w:val="00862131"/>
    <w:rsid w:val="00864EF1"/>
    <w:rsid w:val="008664F8"/>
    <w:rsid w:val="00867965"/>
    <w:rsid w:val="00875317"/>
    <w:rsid w:val="00877A26"/>
    <w:rsid w:val="00877A5B"/>
    <w:rsid w:val="00880123"/>
    <w:rsid w:val="0088163B"/>
    <w:rsid w:val="00881A74"/>
    <w:rsid w:val="0088347C"/>
    <w:rsid w:val="00883770"/>
    <w:rsid w:val="0088431C"/>
    <w:rsid w:val="00884806"/>
    <w:rsid w:val="00887A62"/>
    <w:rsid w:val="0089005C"/>
    <w:rsid w:val="008907E2"/>
    <w:rsid w:val="00890A6F"/>
    <w:rsid w:val="008918BA"/>
    <w:rsid w:val="00891BF5"/>
    <w:rsid w:val="00893264"/>
    <w:rsid w:val="008939B4"/>
    <w:rsid w:val="008943CA"/>
    <w:rsid w:val="00894BD8"/>
    <w:rsid w:val="008957F0"/>
    <w:rsid w:val="00896011"/>
    <w:rsid w:val="008967BE"/>
    <w:rsid w:val="00897742"/>
    <w:rsid w:val="008A20A2"/>
    <w:rsid w:val="008A23F2"/>
    <w:rsid w:val="008A2E13"/>
    <w:rsid w:val="008A4B3D"/>
    <w:rsid w:val="008A51B3"/>
    <w:rsid w:val="008A6041"/>
    <w:rsid w:val="008A6E5C"/>
    <w:rsid w:val="008A7881"/>
    <w:rsid w:val="008A798A"/>
    <w:rsid w:val="008A7CA0"/>
    <w:rsid w:val="008B063F"/>
    <w:rsid w:val="008B07B4"/>
    <w:rsid w:val="008B0FB1"/>
    <w:rsid w:val="008B1005"/>
    <w:rsid w:val="008B1EDC"/>
    <w:rsid w:val="008B2986"/>
    <w:rsid w:val="008B3141"/>
    <w:rsid w:val="008B3E92"/>
    <w:rsid w:val="008B4356"/>
    <w:rsid w:val="008B5D46"/>
    <w:rsid w:val="008B5E38"/>
    <w:rsid w:val="008B7152"/>
    <w:rsid w:val="008C016F"/>
    <w:rsid w:val="008C23B9"/>
    <w:rsid w:val="008C2BBB"/>
    <w:rsid w:val="008C6089"/>
    <w:rsid w:val="008C798C"/>
    <w:rsid w:val="008D1E93"/>
    <w:rsid w:val="008D2A16"/>
    <w:rsid w:val="008D475B"/>
    <w:rsid w:val="008D4BB6"/>
    <w:rsid w:val="008D7B3A"/>
    <w:rsid w:val="008E0616"/>
    <w:rsid w:val="008E0BCB"/>
    <w:rsid w:val="008E16E7"/>
    <w:rsid w:val="008E1E66"/>
    <w:rsid w:val="008E21D2"/>
    <w:rsid w:val="008E30D8"/>
    <w:rsid w:val="008E3487"/>
    <w:rsid w:val="008E4F00"/>
    <w:rsid w:val="008E5159"/>
    <w:rsid w:val="008F1564"/>
    <w:rsid w:val="008F16F7"/>
    <w:rsid w:val="008F4115"/>
    <w:rsid w:val="008F5792"/>
    <w:rsid w:val="008F5DEA"/>
    <w:rsid w:val="008F67BD"/>
    <w:rsid w:val="009006CF"/>
    <w:rsid w:val="009007B1"/>
    <w:rsid w:val="00900D29"/>
    <w:rsid w:val="00901444"/>
    <w:rsid w:val="00902D1D"/>
    <w:rsid w:val="00903509"/>
    <w:rsid w:val="00903C10"/>
    <w:rsid w:val="0090597F"/>
    <w:rsid w:val="00905C20"/>
    <w:rsid w:val="00905E79"/>
    <w:rsid w:val="00906F68"/>
    <w:rsid w:val="0090716E"/>
    <w:rsid w:val="009109E3"/>
    <w:rsid w:val="009117C6"/>
    <w:rsid w:val="00911EC4"/>
    <w:rsid w:val="009121E0"/>
    <w:rsid w:val="0091257B"/>
    <w:rsid w:val="00912FD0"/>
    <w:rsid w:val="00913C2A"/>
    <w:rsid w:val="00915137"/>
    <w:rsid w:val="009164B6"/>
    <w:rsid w:val="009165B8"/>
    <w:rsid w:val="009172DB"/>
    <w:rsid w:val="00921480"/>
    <w:rsid w:val="009235AB"/>
    <w:rsid w:val="009237BA"/>
    <w:rsid w:val="009259DD"/>
    <w:rsid w:val="00925F36"/>
    <w:rsid w:val="00926ACD"/>
    <w:rsid w:val="00930DD1"/>
    <w:rsid w:val="009324B4"/>
    <w:rsid w:val="00932772"/>
    <w:rsid w:val="00932E99"/>
    <w:rsid w:val="009333BE"/>
    <w:rsid w:val="00933538"/>
    <w:rsid w:val="00933BC4"/>
    <w:rsid w:val="0093468F"/>
    <w:rsid w:val="00934FED"/>
    <w:rsid w:val="00935183"/>
    <w:rsid w:val="00935D42"/>
    <w:rsid w:val="0093650F"/>
    <w:rsid w:val="00940B5B"/>
    <w:rsid w:val="00941690"/>
    <w:rsid w:val="009420AD"/>
    <w:rsid w:val="009422AC"/>
    <w:rsid w:val="00942C45"/>
    <w:rsid w:val="009441D6"/>
    <w:rsid w:val="00944259"/>
    <w:rsid w:val="0094426F"/>
    <w:rsid w:val="00945B1D"/>
    <w:rsid w:val="009464A8"/>
    <w:rsid w:val="00946E2B"/>
    <w:rsid w:val="00947441"/>
    <w:rsid w:val="00947D70"/>
    <w:rsid w:val="009510B4"/>
    <w:rsid w:val="00952070"/>
    <w:rsid w:val="0095609A"/>
    <w:rsid w:val="0095756F"/>
    <w:rsid w:val="00960388"/>
    <w:rsid w:val="00960537"/>
    <w:rsid w:val="00962121"/>
    <w:rsid w:val="0096327F"/>
    <w:rsid w:val="009643E6"/>
    <w:rsid w:val="009651D5"/>
    <w:rsid w:val="009659AE"/>
    <w:rsid w:val="00966486"/>
    <w:rsid w:val="00966D56"/>
    <w:rsid w:val="00967823"/>
    <w:rsid w:val="009679A0"/>
    <w:rsid w:val="0097039E"/>
    <w:rsid w:val="00971C0C"/>
    <w:rsid w:val="00973315"/>
    <w:rsid w:val="00975169"/>
    <w:rsid w:val="00975700"/>
    <w:rsid w:val="00975F7A"/>
    <w:rsid w:val="00976F43"/>
    <w:rsid w:val="00980A05"/>
    <w:rsid w:val="00982719"/>
    <w:rsid w:val="009833A6"/>
    <w:rsid w:val="00983F45"/>
    <w:rsid w:val="00985141"/>
    <w:rsid w:val="00986A72"/>
    <w:rsid w:val="00987751"/>
    <w:rsid w:val="009905BC"/>
    <w:rsid w:val="00990D6C"/>
    <w:rsid w:val="0099334C"/>
    <w:rsid w:val="00993872"/>
    <w:rsid w:val="009940EA"/>
    <w:rsid w:val="009955C4"/>
    <w:rsid w:val="009956F0"/>
    <w:rsid w:val="009959A6"/>
    <w:rsid w:val="00996289"/>
    <w:rsid w:val="0099672B"/>
    <w:rsid w:val="00996F83"/>
    <w:rsid w:val="009974DF"/>
    <w:rsid w:val="009A09C2"/>
    <w:rsid w:val="009A0C4C"/>
    <w:rsid w:val="009A2223"/>
    <w:rsid w:val="009A283D"/>
    <w:rsid w:val="009A2E40"/>
    <w:rsid w:val="009A3939"/>
    <w:rsid w:val="009A4598"/>
    <w:rsid w:val="009A54E9"/>
    <w:rsid w:val="009A6120"/>
    <w:rsid w:val="009A680E"/>
    <w:rsid w:val="009A7AE8"/>
    <w:rsid w:val="009B126D"/>
    <w:rsid w:val="009B3383"/>
    <w:rsid w:val="009B3B59"/>
    <w:rsid w:val="009B4792"/>
    <w:rsid w:val="009B5D86"/>
    <w:rsid w:val="009B5DE3"/>
    <w:rsid w:val="009B68B5"/>
    <w:rsid w:val="009B721D"/>
    <w:rsid w:val="009C049E"/>
    <w:rsid w:val="009C07DE"/>
    <w:rsid w:val="009C2420"/>
    <w:rsid w:val="009C334B"/>
    <w:rsid w:val="009C4159"/>
    <w:rsid w:val="009C45B2"/>
    <w:rsid w:val="009C47BA"/>
    <w:rsid w:val="009C4B43"/>
    <w:rsid w:val="009C4E08"/>
    <w:rsid w:val="009C5FAC"/>
    <w:rsid w:val="009C61B9"/>
    <w:rsid w:val="009C633A"/>
    <w:rsid w:val="009C6E3A"/>
    <w:rsid w:val="009C7E58"/>
    <w:rsid w:val="009D10D1"/>
    <w:rsid w:val="009D3510"/>
    <w:rsid w:val="009D3E4F"/>
    <w:rsid w:val="009D3F7B"/>
    <w:rsid w:val="009D7422"/>
    <w:rsid w:val="009E0A2D"/>
    <w:rsid w:val="009E0D13"/>
    <w:rsid w:val="009E1A0E"/>
    <w:rsid w:val="009E1F2F"/>
    <w:rsid w:val="009E2A55"/>
    <w:rsid w:val="009E325F"/>
    <w:rsid w:val="009E4BD8"/>
    <w:rsid w:val="009E5B7E"/>
    <w:rsid w:val="009E7163"/>
    <w:rsid w:val="009E79EC"/>
    <w:rsid w:val="009E7A58"/>
    <w:rsid w:val="009F0591"/>
    <w:rsid w:val="009F0A1F"/>
    <w:rsid w:val="009F3FFA"/>
    <w:rsid w:val="009F4482"/>
    <w:rsid w:val="009F5FDF"/>
    <w:rsid w:val="009F6317"/>
    <w:rsid w:val="00A018C0"/>
    <w:rsid w:val="00A01F0A"/>
    <w:rsid w:val="00A02EB0"/>
    <w:rsid w:val="00A03072"/>
    <w:rsid w:val="00A04F27"/>
    <w:rsid w:val="00A05F8E"/>
    <w:rsid w:val="00A062EF"/>
    <w:rsid w:val="00A07651"/>
    <w:rsid w:val="00A077A0"/>
    <w:rsid w:val="00A106C1"/>
    <w:rsid w:val="00A10E32"/>
    <w:rsid w:val="00A11273"/>
    <w:rsid w:val="00A125D7"/>
    <w:rsid w:val="00A12666"/>
    <w:rsid w:val="00A13433"/>
    <w:rsid w:val="00A1418D"/>
    <w:rsid w:val="00A14233"/>
    <w:rsid w:val="00A172D1"/>
    <w:rsid w:val="00A20A7D"/>
    <w:rsid w:val="00A2523D"/>
    <w:rsid w:val="00A258DF"/>
    <w:rsid w:val="00A258E9"/>
    <w:rsid w:val="00A25C12"/>
    <w:rsid w:val="00A27084"/>
    <w:rsid w:val="00A2709C"/>
    <w:rsid w:val="00A27B8D"/>
    <w:rsid w:val="00A30642"/>
    <w:rsid w:val="00A30F77"/>
    <w:rsid w:val="00A33008"/>
    <w:rsid w:val="00A35295"/>
    <w:rsid w:val="00A358BD"/>
    <w:rsid w:val="00A360E4"/>
    <w:rsid w:val="00A36982"/>
    <w:rsid w:val="00A378E9"/>
    <w:rsid w:val="00A40816"/>
    <w:rsid w:val="00A41B1F"/>
    <w:rsid w:val="00A425B6"/>
    <w:rsid w:val="00A4304D"/>
    <w:rsid w:val="00A44573"/>
    <w:rsid w:val="00A451D0"/>
    <w:rsid w:val="00A45AFE"/>
    <w:rsid w:val="00A508D4"/>
    <w:rsid w:val="00A513C6"/>
    <w:rsid w:val="00A51CE9"/>
    <w:rsid w:val="00A55EF9"/>
    <w:rsid w:val="00A563D8"/>
    <w:rsid w:val="00A57294"/>
    <w:rsid w:val="00A57F5A"/>
    <w:rsid w:val="00A60E26"/>
    <w:rsid w:val="00A61142"/>
    <w:rsid w:val="00A619D6"/>
    <w:rsid w:val="00A62BA1"/>
    <w:rsid w:val="00A6325A"/>
    <w:rsid w:val="00A641CE"/>
    <w:rsid w:val="00A66835"/>
    <w:rsid w:val="00A67D52"/>
    <w:rsid w:val="00A707C1"/>
    <w:rsid w:val="00A70D99"/>
    <w:rsid w:val="00A71CBD"/>
    <w:rsid w:val="00A71E76"/>
    <w:rsid w:val="00A740B2"/>
    <w:rsid w:val="00A75AAE"/>
    <w:rsid w:val="00A816F5"/>
    <w:rsid w:val="00A836CA"/>
    <w:rsid w:val="00A8697C"/>
    <w:rsid w:val="00A87FC8"/>
    <w:rsid w:val="00A903B7"/>
    <w:rsid w:val="00A92670"/>
    <w:rsid w:val="00A935B6"/>
    <w:rsid w:val="00A94D4E"/>
    <w:rsid w:val="00A9672E"/>
    <w:rsid w:val="00A96AC8"/>
    <w:rsid w:val="00A97A76"/>
    <w:rsid w:val="00AA0486"/>
    <w:rsid w:val="00AA1D03"/>
    <w:rsid w:val="00AA2844"/>
    <w:rsid w:val="00AA5F47"/>
    <w:rsid w:val="00AA6F35"/>
    <w:rsid w:val="00AB12BE"/>
    <w:rsid w:val="00AB140C"/>
    <w:rsid w:val="00AB1633"/>
    <w:rsid w:val="00AB25E0"/>
    <w:rsid w:val="00AB29BE"/>
    <w:rsid w:val="00AB2B50"/>
    <w:rsid w:val="00AB308C"/>
    <w:rsid w:val="00AB37E4"/>
    <w:rsid w:val="00AB4096"/>
    <w:rsid w:val="00AB6BE4"/>
    <w:rsid w:val="00AC4AAE"/>
    <w:rsid w:val="00AC5322"/>
    <w:rsid w:val="00AC5A7B"/>
    <w:rsid w:val="00AC696F"/>
    <w:rsid w:val="00AC7E5F"/>
    <w:rsid w:val="00AD0284"/>
    <w:rsid w:val="00AD049D"/>
    <w:rsid w:val="00AD0D63"/>
    <w:rsid w:val="00AD20B6"/>
    <w:rsid w:val="00AD2A3F"/>
    <w:rsid w:val="00AD43B6"/>
    <w:rsid w:val="00AD4A98"/>
    <w:rsid w:val="00AD5F39"/>
    <w:rsid w:val="00AD5F68"/>
    <w:rsid w:val="00AE00E3"/>
    <w:rsid w:val="00AE1074"/>
    <w:rsid w:val="00AE3571"/>
    <w:rsid w:val="00AE4E82"/>
    <w:rsid w:val="00AE5AEC"/>
    <w:rsid w:val="00AE5E30"/>
    <w:rsid w:val="00AE5EC7"/>
    <w:rsid w:val="00AE7C7E"/>
    <w:rsid w:val="00AF0D23"/>
    <w:rsid w:val="00AF103C"/>
    <w:rsid w:val="00AF1237"/>
    <w:rsid w:val="00AF24E6"/>
    <w:rsid w:val="00AF2625"/>
    <w:rsid w:val="00AF3B97"/>
    <w:rsid w:val="00AF5AD5"/>
    <w:rsid w:val="00AF6E87"/>
    <w:rsid w:val="00AF7266"/>
    <w:rsid w:val="00B00670"/>
    <w:rsid w:val="00B0143F"/>
    <w:rsid w:val="00B033C2"/>
    <w:rsid w:val="00B04323"/>
    <w:rsid w:val="00B05790"/>
    <w:rsid w:val="00B05A40"/>
    <w:rsid w:val="00B06BE8"/>
    <w:rsid w:val="00B07E3D"/>
    <w:rsid w:val="00B07F45"/>
    <w:rsid w:val="00B127A8"/>
    <w:rsid w:val="00B13EBA"/>
    <w:rsid w:val="00B14186"/>
    <w:rsid w:val="00B14EC9"/>
    <w:rsid w:val="00B15B17"/>
    <w:rsid w:val="00B163EA"/>
    <w:rsid w:val="00B17E1D"/>
    <w:rsid w:val="00B214A4"/>
    <w:rsid w:val="00B214DE"/>
    <w:rsid w:val="00B22D7F"/>
    <w:rsid w:val="00B23547"/>
    <w:rsid w:val="00B2437E"/>
    <w:rsid w:val="00B24BA6"/>
    <w:rsid w:val="00B24D1B"/>
    <w:rsid w:val="00B26B2A"/>
    <w:rsid w:val="00B279E5"/>
    <w:rsid w:val="00B27FD8"/>
    <w:rsid w:val="00B33626"/>
    <w:rsid w:val="00B34550"/>
    <w:rsid w:val="00B35BB4"/>
    <w:rsid w:val="00B36484"/>
    <w:rsid w:val="00B36E2F"/>
    <w:rsid w:val="00B375CF"/>
    <w:rsid w:val="00B41752"/>
    <w:rsid w:val="00B41A12"/>
    <w:rsid w:val="00B41AD0"/>
    <w:rsid w:val="00B42310"/>
    <w:rsid w:val="00B43137"/>
    <w:rsid w:val="00B44572"/>
    <w:rsid w:val="00B45A44"/>
    <w:rsid w:val="00B46156"/>
    <w:rsid w:val="00B461B8"/>
    <w:rsid w:val="00B46A7D"/>
    <w:rsid w:val="00B505CB"/>
    <w:rsid w:val="00B509C8"/>
    <w:rsid w:val="00B50E22"/>
    <w:rsid w:val="00B50F8C"/>
    <w:rsid w:val="00B513AF"/>
    <w:rsid w:val="00B51B9C"/>
    <w:rsid w:val="00B55929"/>
    <w:rsid w:val="00B57D2B"/>
    <w:rsid w:val="00B61757"/>
    <w:rsid w:val="00B6263A"/>
    <w:rsid w:val="00B62A03"/>
    <w:rsid w:val="00B63B11"/>
    <w:rsid w:val="00B6471A"/>
    <w:rsid w:val="00B648A1"/>
    <w:rsid w:val="00B64C9B"/>
    <w:rsid w:val="00B652B4"/>
    <w:rsid w:val="00B65CD6"/>
    <w:rsid w:val="00B670B5"/>
    <w:rsid w:val="00B6734B"/>
    <w:rsid w:val="00B67BA2"/>
    <w:rsid w:val="00B67C02"/>
    <w:rsid w:val="00B71590"/>
    <w:rsid w:val="00B71E4F"/>
    <w:rsid w:val="00B72F17"/>
    <w:rsid w:val="00B73EB7"/>
    <w:rsid w:val="00B74308"/>
    <w:rsid w:val="00B74931"/>
    <w:rsid w:val="00B74DF6"/>
    <w:rsid w:val="00B7785C"/>
    <w:rsid w:val="00B81468"/>
    <w:rsid w:val="00B81576"/>
    <w:rsid w:val="00B8162A"/>
    <w:rsid w:val="00B81EFC"/>
    <w:rsid w:val="00B820D5"/>
    <w:rsid w:val="00B838EB"/>
    <w:rsid w:val="00B83CAE"/>
    <w:rsid w:val="00B85B83"/>
    <w:rsid w:val="00B865B7"/>
    <w:rsid w:val="00B87B34"/>
    <w:rsid w:val="00B90081"/>
    <w:rsid w:val="00B91D70"/>
    <w:rsid w:val="00B9234C"/>
    <w:rsid w:val="00B924D8"/>
    <w:rsid w:val="00B92C77"/>
    <w:rsid w:val="00B93343"/>
    <w:rsid w:val="00B93E17"/>
    <w:rsid w:val="00B94299"/>
    <w:rsid w:val="00B95DB3"/>
    <w:rsid w:val="00B9649A"/>
    <w:rsid w:val="00B96DEA"/>
    <w:rsid w:val="00B96F5E"/>
    <w:rsid w:val="00B97378"/>
    <w:rsid w:val="00BA0A0E"/>
    <w:rsid w:val="00BA155E"/>
    <w:rsid w:val="00BA183F"/>
    <w:rsid w:val="00BA5CFF"/>
    <w:rsid w:val="00BA5ECD"/>
    <w:rsid w:val="00BA6126"/>
    <w:rsid w:val="00BA6CE4"/>
    <w:rsid w:val="00BA7096"/>
    <w:rsid w:val="00BA709D"/>
    <w:rsid w:val="00BA7BE2"/>
    <w:rsid w:val="00BB0828"/>
    <w:rsid w:val="00BB2ADF"/>
    <w:rsid w:val="00BB2D30"/>
    <w:rsid w:val="00BB3EA7"/>
    <w:rsid w:val="00BB40A9"/>
    <w:rsid w:val="00BB5FC9"/>
    <w:rsid w:val="00BB6E28"/>
    <w:rsid w:val="00BC098B"/>
    <w:rsid w:val="00BC2440"/>
    <w:rsid w:val="00BC3B3A"/>
    <w:rsid w:val="00BC440B"/>
    <w:rsid w:val="00BC45CE"/>
    <w:rsid w:val="00BC479F"/>
    <w:rsid w:val="00BC67C0"/>
    <w:rsid w:val="00BD02C9"/>
    <w:rsid w:val="00BD0886"/>
    <w:rsid w:val="00BD3155"/>
    <w:rsid w:val="00BD336C"/>
    <w:rsid w:val="00BD4D87"/>
    <w:rsid w:val="00BD59C8"/>
    <w:rsid w:val="00BD72E9"/>
    <w:rsid w:val="00BE0086"/>
    <w:rsid w:val="00BE017A"/>
    <w:rsid w:val="00BE1A60"/>
    <w:rsid w:val="00BE214A"/>
    <w:rsid w:val="00BE31B9"/>
    <w:rsid w:val="00BE389D"/>
    <w:rsid w:val="00BE3BCF"/>
    <w:rsid w:val="00BE4FE3"/>
    <w:rsid w:val="00BE53D6"/>
    <w:rsid w:val="00BE661D"/>
    <w:rsid w:val="00BF0DDA"/>
    <w:rsid w:val="00BF1924"/>
    <w:rsid w:val="00BF4C48"/>
    <w:rsid w:val="00BF4E16"/>
    <w:rsid w:val="00BF5F0C"/>
    <w:rsid w:val="00BF7552"/>
    <w:rsid w:val="00C004E9"/>
    <w:rsid w:val="00C00DDA"/>
    <w:rsid w:val="00C01085"/>
    <w:rsid w:val="00C03C9F"/>
    <w:rsid w:val="00C07BB1"/>
    <w:rsid w:val="00C07C74"/>
    <w:rsid w:val="00C10648"/>
    <w:rsid w:val="00C10763"/>
    <w:rsid w:val="00C10A85"/>
    <w:rsid w:val="00C11734"/>
    <w:rsid w:val="00C1335E"/>
    <w:rsid w:val="00C142BA"/>
    <w:rsid w:val="00C16561"/>
    <w:rsid w:val="00C16580"/>
    <w:rsid w:val="00C17163"/>
    <w:rsid w:val="00C1723B"/>
    <w:rsid w:val="00C2230C"/>
    <w:rsid w:val="00C23F9B"/>
    <w:rsid w:val="00C26322"/>
    <w:rsid w:val="00C2632B"/>
    <w:rsid w:val="00C265C1"/>
    <w:rsid w:val="00C271FF"/>
    <w:rsid w:val="00C27DF7"/>
    <w:rsid w:val="00C30A65"/>
    <w:rsid w:val="00C30F5C"/>
    <w:rsid w:val="00C316AB"/>
    <w:rsid w:val="00C31911"/>
    <w:rsid w:val="00C33D6E"/>
    <w:rsid w:val="00C35B66"/>
    <w:rsid w:val="00C3687E"/>
    <w:rsid w:val="00C37015"/>
    <w:rsid w:val="00C37C7F"/>
    <w:rsid w:val="00C40A19"/>
    <w:rsid w:val="00C433A7"/>
    <w:rsid w:val="00C44CAC"/>
    <w:rsid w:val="00C478EB"/>
    <w:rsid w:val="00C479F7"/>
    <w:rsid w:val="00C47A00"/>
    <w:rsid w:val="00C50D76"/>
    <w:rsid w:val="00C519CE"/>
    <w:rsid w:val="00C52217"/>
    <w:rsid w:val="00C52FE3"/>
    <w:rsid w:val="00C532A9"/>
    <w:rsid w:val="00C53764"/>
    <w:rsid w:val="00C54E7C"/>
    <w:rsid w:val="00C5750B"/>
    <w:rsid w:val="00C57C0F"/>
    <w:rsid w:val="00C606FF"/>
    <w:rsid w:val="00C60873"/>
    <w:rsid w:val="00C60927"/>
    <w:rsid w:val="00C61F1A"/>
    <w:rsid w:val="00C626E4"/>
    <w:rsid w:val="00C6319A"/>
    <w:rsid w:val="00C631A5"/>
    <w:rsid w:val="00C64215"/>
    <w:rsid w:val="00C645CC"/>
    <w:rsid w:val="00C64DAF"/>
    <w:rsid w:val="00C65973"/>
    <w:rsid w:val="00C6607D"/>
    <w:rsid w:val="00C66D21"/>
    <w:rsid w:val="00C66E80"/>
    <w:rsid w:val="00C67CFF"/>
    <w:rsid w:val="00C73C5A"/>
    <w:rsid w:val="00C74EAE"/>
    <w:rsid w:val="00C7550B"/>
    <w:rsid w:val="00C7614F"/>
    <w:rsid w:val="00C764F3"/>
    <w:rsid w:val="00C80D45"/>
    <w:rsid w:val="00C80EFE"/>
    <w:rsid w:val="00C80F6D"/>
    <w:rsid w:val="00C820E6"/>
    <w:rsid w:val="00C8424D"/>
    <w:rsid w:val="00C84A5F"/>
    <w:rsid w:val="00C85595"/>
    <w:rsid w:val="00C85C72"/>
    <w:rsid w:val="00C90F18"/>
    <w:rsid w:val="00C918E6"/>
    <w:rsid w:val="00C91D3F"/>
    <w:rsid w:val="00C92CC4"/>
    <w:rsid w:val="00C94E08"/>
    <w:rsid w:val="00C9597D"/>
    <w:rsid w:val="00C95B74"/>
    <w:rsid w:val="00C9646E"/>
    <w:rsid w:val="00CA0ED9"/>
    <w:rsid w:val="00CA128C"/>
    <w:rsid w:val="00CA1741"/>
    <w:rsid w:val="00CA3014"/>
    <w:rsid w:val="00CA3486"/>
    <w:rsid w:val="00CA40D2"/>
    <w:rsid w:val="00CA6AFA"/>
    <w:rsid w:val="00CA6EAF"/>
    <w:rsid w:val="00CB0BB4"/>
    <w:rsid w:val="00CB16A0"/>
    <w:rsid w:val="00CB174B"/>
    <w:rsid w:val="00CB2887"/>
    <w:rsid w:val="00CB3554"/>
    <w:rsid w:val="00CB3BC2"/>
    <w:rsid w:val="00CB5153"/>
    <w:rsid w:val="00CB5DC7"/>
    <w:rsid w:val="00CB695D"/>
    <w:rsid w:val="00CB7D04"/>
    <w:rsid w:val="00CC1231"/>
    <w:rsid w:val="00CC1617"/>
    <w:rsid w:val="00CC2CDC"/>
    <w:rsid w:val="00CC3661"/>
    <w:rsid w:val="00CC3BB2"/>
    <w:rsid w:val="00CC4916"/>
    <w:rsid w:val="00CC4F25"/>
    <w:rsid w:val="00CC6A48"/>
    <w:rsid w:val="00CD1898"/>
    <w:rsid w:val="00CD3367"/>
    <w:rsid w:val="00CD4075"/>
    <w:rsid w:val="00CD57D8"/>
    <w:rsid w:val="00CD5AE3"/>
    <w:rsid w:val="00CD60D0"/>
    <w:rsid w:val="00CD6F5B"/>
    <w:rsid w:val="00CD78A2"/>
    <w:rsid w:val="00CD7C0E"/>
    <w:rsid w:val="00CD7E76"/>
    <w:rsid w:val="00CE096B"/>
    <w:rsid w:val="00CE0995"/>
    <w:rsid w:val="00CE0996"/>
    <w:rsid w:val="00CE0B84"/>
    <w:rsid w:val="00CE11FE"/>
    <w:rsid w:val="00CE17F6"/>
    <w:rsid w:val="00CE2186"/>
    <w:rsid w:val="00CE21C2"/>
    <w:rsid w:val="00CE362A"/>
    <w:rsid w:val="00CE3883"/>
    <w:rsid w:val="00CE5193"/>
    <w:rsid w:val="00CE5342"/>
    <w:rsid w:val="00CE5A39"/>
    <w:rsid w:val="00CE5EEF"/>
    <w:rsid w:val="00CE60D7"/>
    <w:rsid w:val="00CF0F85"/>
    <w:rsid w:val="00CF1A41"/>
    <w:rsid w:val="00CF275B"/>
    <w:rsid w:val="00CF27D7"/>
    <w:rsid w:val="00CF3EF1"/>
    <w:rsid w:val="00CF43B5"/>
    <w:rsid w:val="00CF5C49"/>
    <w:rsid w:val="00CF66EC"/>
    <w:rsid w:val="00CF6C6C"/>
    <w:rsid w:val="00D0317E"/>
    <w:rsid w:val="00D049B2"/>
    <w:rsid w:val="00D04AC0"/>
    <w:rsid w:val="00D051C2"/>
    <w:rsid w:val="00D0751D"/>
    <w:rsid w:val="00D075E7"/>
    <w:rsid w:val="00D10DEB"/>
    <w:rsid w:val="00D11A98"/>
    <w:rsid w:val="00D128B0"/>
    <w:rsid w:val="00D12FFD"/>
    <w:rsid w:val="00D13429"/>
    <w:rsid w:val="00D137DF"/>
    <w:rsid w:val="00D15A7E"/>
    <w:rsid w:val="00D1747E"/>
    <w:rsid w:val="00D2047C"/>
    <w:rsid w:val="00D21A61"/>
    <w:rsid w:val="00D22C1E"/>
    <w:rsid w:val="00D22DB3"/>
    <w:rsid w:val="00D23A77"/>
    <w:rsid w:val="00D240AF"/>
    <w:rsid w:val="00D24FC2"/>
    <w:rsid w:val="00D25FD6"/>
    <w:rsid w:val="00D27159"/>
    <w:rsid w:val="00D27291"/>
    <w:rsid w:val="00D275BE"/>
    <w:rsid w:val="00D27645"/>
    <w:rsid w:val="00D31B38"/>
    <w:rsid w:val="00D32198"/>
    <w:rsid w:val="00D3330B"/>
    <w:rsid w:val="00D33CC3"/>
    <w:rsid w:val="00D358C4"/>
    <w:rsid w:val="00D36689"/>
    <w:rsid w:val="00D378B5"/>
    <w:rsid w:val="00D41321"/>
    <w:rsid w:val="00D41A9F"/>
    <w:rsid w:val="00D42FAC"/>
    <w:rsid w:val="00D436C0"/>
    <w:rsid w:val="00D44FC8"/>
    <w:rsid w:val="00D47980"/>
    <w:rsid w:val="00D521EB"/>
    <w:rsid w:val="00D538B4"/>
    <w:rsid w:val="00D55153"/>
    <w:rsid w:val="00D57643"/>
    <w:rsid w:val="00D5793E"/>
    <w:rsid w:val="00D60178"/>
    <w:rsid w:val="00D60B10"/>
    <w:rsid w:val="00D63280"/>
    <w:rsid w:val="00D66B8C"/>
    <w:rsid w:val="00D676F7"/>
    <w:rsid w:val="00D72B96"/>
    <w:rsid w:val="00D72ED9"/>
    <w:rsid w:val="00D73BB1"/>
    <w:rsid w:val="00D7434F"/>
    <w:rsid w:val="00D75290"/>
    <w:rsid w:val="00D76808"/>
    <w:rsid w:val="00D76BDE"/>
    <w:rsid w:val="00D77131"/>
    <w:rsid w:val="00D81637"/>
    <w:rsid w:val="00D87858"/>
    <w:rsid w:val="00D904AB"/>
    <w:rsid w:val="00D91202"/>
    <w:rsid w:val="00D9209B"/>
    <w:rsid w:val="00D92A6F"/>
    <w:rsid w:val="00D92D48"/>
    <w:rsid w:val="00D92E57"/>
    <w:rsid w:val="00D9329C"/>
    <w:rsid w:val="00D93661"/>
    <w:rsid w:val="00D95740"/>
    <w:rsid w:val="00D96283"/>
    <w:rsid w:val="00D97734"/>
    <w:rsid w:val="00DA11F4"/>
    <w:rsid w:val="00DA325D"/>
    <w:rsid w:val="00DA4344"/>
    <w:rsid w:val="00DA4B94"/>
    <w:rsid w:val="00DA6487"/>
    <w:rsid w:val="00DA6AF7"/>
    <w:rsid w:val="00DA6C5F"/>
    <w:rsid w:val="00DB1C43"/>
    <w:rsid w:val="00DB1D4A"/>
    <w:rsid w:val="00DB2564"/>
    <w:rsid w:val="00DB4FFD"/>
    <w:rsid w:val="00DB5532"/>
    <w:rsid w:val="00DB55E6"/>
    <w:rsid w:val="00DB5AEA"/>
    <w:rsid w:val="00DB5FAE"/>
    <w:rsid w:val="00DB737A"/>
    <w:rsid w:val="00DB7D01"/>
    <w:rsid w:val="00DC099A"/>
    <w:rsid w:val="00DC1821"/>
    <w:rsid w:val="00DC25F7"/>
    <w:rsid w:val="00DC2672"/>
    <w:rsid w:val="00DC2960"/>
    <w:rsid w:val="00DC2E7D"/>
    <w:rsid w:val="00DC2FF9"/>
    <w:rsid w:val="00DC39C2"/>
    <w:rsid w:val="00DC4218"/>
    <w:rsid w:val="00DC5039"/>
    <w:rsid w:val="00DC51CC"/>
    <w:rsid w:val="00DC6B60"/>
    <w:rsid w:val="00DC7278"/>
    <w:rsid w:val="00DC73BA"/>
    <w:rsid w:val="00DC76C6"/>
    <w:rsid w:val="00DD1A29"/>
    <w:rsid w:val="00DD28B1"/>
    <w:rsid w:val="00DD2A65"/>
    <w:rsid w:val="00DD36D4"/>
    <w:rsid w:val="00DD45C5"/>
    <w:rsid w:val="00DD633D"/>
    <w:rsid w:val="00DD7474"/>
    <w:rsid w:val="00DE22DF"/>
    <w:rsid w:val="00DE24BC"/>
    <w:rsid w:val="00DE2967"/>
    <w:rsid w:val="00DE2BDC"/>
    <w:rsid w:val="00DE2C7A"/>
    <w:rsid w:val="00DE2DFD"/>
    <w:rsid w:val="00DE35D6"/>
    <w:rsid w:val="00DE4807"/>
    <w:rsid w:val="00DE4BB1"/>
    <w:rsid w:val="00DE5038"/>
    <w:rsid w:val="00DE57DA"/>
    <w:rsid w:val="00DE6E37"/>
    <w:rsid w:val="00DE7100"/>
    <w:rsid w:val="00DF09FB"/>
    <w:rsid w:val="00DF10BB"/>
    <w:rsid w:val="00DF173A"/>
    <w:rsid w:val="00DF1934"/>
    <w:rsid w:val="00DF19EA"/>
    <w:rsid w:val="00DF55B6"/>
    <w:rsid w:val="00DF7912"/>
    <w:rsid w:val="00E002C9"/>
    <w:rsid w:val="00E02A87"/>
    <w:rsid w:val="00E037BD"/>
    <w:rsid w:val="00E03CA6"/>
    <w:rsid w:val="00E03E27"/>
    <w:rsid w:val="00E0412D"/>
    <w:rsid w:val="00E05570"/>
    <w:rsid w:val="00E0559E"/>
    <w:rsid w:val="00E0625F"/>
    <w:rsid w:val="00E06EA6"/>
    <w:rsid w:val="00E10D34"/>
    <w:rsid w:val="00E11194"/>
    <w:rsid w:val="00E112AB"/>
    <w:rsid w:val="00E1162A"/>
    <w:rsid w:val="00E15643"/>
    <w:rsid w:val="00E168C1"/>
    <w:rsid w:val="00E1721A"/>
    <w:rsid w:val="00E209B6"/>
    <w:rsid w:val="00E20DAD"/>
    <w:rsid w:val="00E213B0"/>
    <w:rsid w:val="00E2243D"/>
    <w:rsid w:val="00E241DF"/>
    <w:rsid w:val="00E244AE"/>
    <w:rsid w:val="00E265F6"/>
    <w:rsid w:val="00E268F1"/>
    <w:rsid w:val="00E26A68"/>
    <w:rsid w:val="00E27D8A"/>
    <w:rsid w:val="00E31209"/>
    <w:rsid w:val="00E32616"/>
    <w:rsid w:val="00E33524"/>
    <w:rsid w:val="00E34AEB"/>
    <w:rsid w:val="00E36852"/>
    <w:rsid w:val="00E37AFD"/>
    <w:rsid w:val="00E41EA4"/>
    <w:rsid w:val="00E425D5"/>
    <w:rsid w:val="00E42BAF"/>
    <w:rsid w:val="00E42F2D"/>
    <w:rsid w:val="00E4437E"/>
    <w:rsid w:val="00E446EE"/>
    <w:rsid w:val="00E44777"/>
    <w:rsid w:val="00E4480B"/>
    <w:rsid w:val="00E449D0"/>
    <w:rsid w:val="00E44C6A"/>
    <w:rsid w:val="00E455C1"/>
    <w:rsid w:val="00E45AA2"/>
    <w:rsid w:val="00E46ADE"/>
    <w:rsid w:val="00E46C65"/>
    <w:rsid w:val="00E50C5A"/>
    <w:rsid w:val="00E52072"/>
    <w:rsid w:val="00E562D1"/>
    <w:rsid w:val="00E56EF6"/>
    <w:rsid w:val="00E57662"/>
    <w:rsid w:val="00E57679"/>
    <w:rsid w:val="00E61F0D"/>
    <w:rsid w:val="00E63B53"/>
    <w:rsid w:val="00E6426C"/>
    <w:rsid w:val="00E65A34"/>
    <w:rsid w:val="00E67182"/>
    <w:rsid w:val="00E71477"/>
    <w:rsid w:val="00E72994"/>
    <w:rsid w:val="00E72B8A"/>
    <w:rsid w:val="00E735D1"/>
    <w:rsid w:val="00E77A6D"/>
    <w:rsid w:val="00E807E7"/>
    <w:rsid w:val="00E81AAA"/>
    <w:rsid w:val="00E826B5"/>
    <w:rsid w:val="00E830EF"/>
    <w:rsid w:val="00E831D1"/>
    <w:rsid w:val="00E83863"/>
    <w:rsid w:val="00E838A9"/>
    <w:rsid w:val="00E853BA"/>
    <w:rsid w:val="00E86814"/>
    <w:rsid w:val="00E91AF2"/>
    <w:rsid w:val="00E920C2"/>
    <w:rsid w:val="00E922EB"/>
    <w:rsid w:val="00E92FB0"/>
    <w:rsid w:val="00E937CB"/>
    <w:rsid w:val="00E9489B"/>
    <w:rsid w:val="00E94F7D"/>
    <w:rsid w:val="00E9574F"/>
    <w:rsid w:val="00E96136"/>
    <w:rsid w:val="00EA0484"/>
    <w:rsid w:val="00EA2226"/>
    <w:rsid w:val="00EA635E"/>
    <w:rsid w:val="00EA7C7E"/>
    <w:rsid w:val="00EB09FF"/>
    <w:rsid w:val="00EB2D0F"/>
    <w:rsid w:val="00EB318D"/>
    <w:rsid w:val="00EB4005"/>
    <w:rsid w:val="00EB529A"/>
    <w:rsid w:val="00EB5D42"/>
    <w:rsid w:val="00EB6E8D"/>
    <w:rsid w:val="00EB6EB5"/>
    <w:rsid w:val="00EC1A37"/>
    <w:rsid w:val="00EC2EC4"/>
    <w:rsid w:val="00EC3743"/>
    <w:rsid w:val="00EC41FB"/>
    <w:rsid w:val="00EC664F"/>
    <w:rsid w:val="00EC7FAB"/>
    <w:rsid w:val="00ED0680"/>
    <w:rsid w:val="00ED0ED3"/>
    <w:rsid w:val="00ED1D52"/>
    <w:rsid w:val="00ED260A"/>
    <w:rsid w:val="00ED29D2"/>
    <w:rsid w:val="00ED306E"/>
    <w:rsid w:val="00ED603D"/>
    <w:rsid w:val="00ED71D8"/>
    <w:rsid w:val="00ED7D5B"/>
    <w:rsid w:val="00EE1528"/>
    <w:rsid w:val="00EE17FB"/>
    <w:rsid w:val="00EE3F7C"/>
    <w:rsid w:val="00EE5F0F"/>
    <w:rsid w:val="00EE6B54"/>
    <w:rsid w:val="00EF0FCD"/>
    <w:rsid w:val="00EF16A3"/>
    <w:rsid w:val="00EF2019"/>
    <w:rsid w:val="00EF2BB0"/>
    <w:rsid w:val="00EF3757"/>
    <w:rsid w:val="00EF4894"/>
    <w:rsid w:val="00EF5058"/>
    <w:rsid w:val="00EF6F57"/>
    <w:rsid w:val="00EF6FAC"/>
    <w:rsid w:val="00EF7B7F"/>
    <w:rsid w:val="00EF7BBF"/>
    <w:rsid w:val="00F00715"/>
    <w:rsid w:val="00F00CDF"/>
    <w:rsid w:val="00F03A75"/>
    <w:rsid w:val="00F0401A"/>
    <w:rsid w:val="00F04E5A"/>
    <w:rsid w:val="00F06ED3"/>
    <w:rsid w:val="00F06EFD"/>
    <w:rsid w:val="00F0769C"/>
    <w:rsid w:val="00F07E97"/>
    <w:rsid w:val="00F10B01"/>
    <w:rsid w:val="00F1141D"/>
    <w:rsid w:val="00F14616"/>
    <w:rsid w:val="00F14D18"/>
    <w:rsid w:val="00F15394"/>
    <w:rsid w:val="00F1546E"/>
    <w:rsid w:val="00F16A5C"/>
    <w:rsid w:val="00F16FFA"/>
    <w:rsid w:val="00F1739E"/>
    <w:rsid w:val="00F20D21"/>
    <w:rsid w:val="00F20ECE"/>
    <w:rsid w:val="00F2102D"/>
    <w:rsid w:val="00F22CE0"/>
    <w:rsid w:val="00F231E3"/>
    <w:rsid w:val="00F23BA7"/>
    <w:rsid w:val="00F276B3"/>
    <w:rsid w:val="00F27A64"/>
    <w:rsid w:val="00F3134B"/>
    <w:rsid w:val="00F31506"/>
    <w:rsid w:val="00F31C75"/>
    <w:rsid w:val="00F31E4F"/>
    <w:rsid w:val="00F3326E"/>
    <w:rsid w:val="00F34E70"/>
    <w:rsid w:val="00F35743"/>
    <w:rsid w:val="00F35C15"/>
    <w:rsid w:val="00F360E0"/>
    <w:rsid w:val="00F3748A"/>
    <w:rsid w:val="00F40CFE"/>
    <w:rsid w:val="00F41220"/>
    <w:rsid w:val="00F412D2"/>
    <w:rsid w:val="00F42099"/>
    <w:rsid w:val="00F422E5"/>
    <w:rsid w:val="00F43696"/>
    <w:rsid w:val="00F4607C"/>
    <w:rsid w:val="00F46E79"/>
    <w:rsid w:val="00F474F4"/>
    <w:rsid w:val="00F5055F"/>
    <w:rsid w:val="00F50CB9"/>
    <w:rsid w:val="00F513FC"/>
    <w:rsid w:val="00F51A5B"/>
    <w:rsid w:val="00F5269A"/>
    <w:rsid w:val="00F52825"/>
    <w:rsid w:val="00F53895"/>
    <w:rsid w:val="00F53C3B"/>
    <w:rsid w:val="00F55331"/>
    <w:rsid w:val="00F60D38"/>
    <w:rsid w:val="00F60E58"/>
    <w:rsid w:val="00F629C2"/>
    <w:rsid w:val="00F63B8D"/>
    <w:rsid w:val="00F64E77"/>
    <w:rsid w:val="00F6590C"/>
    <w:rsid w:val="00F701E5"/>
    <w:rsid w:val="00F709A9"/>
    <w:rsid w:val="00F717D3"/>
    <w:rsid w:val="00F71A6A"/>
    <w:rsid w:val="00F71C10"/>
    <w:rsid w:val="00F72DDA"/>
    <w:rsid w:val="00F73462"/>
    <w:rsid w:val="00F740F6"/>
    <w:rsid w:val="00F75467"/>
    <w:rsid w:val="00F7559B"/>
    <w:rsid w:val="00F7585F"/>
    <w:rsid w:val="00F75F56"/>
    <w:rsid w:val="00F75F97"/>
    <w:rsid w:val="00F765CB"/>
    <w:rsid w:val="00F77358"/>
    <w:rsid w:val="00F77A66"/>
    <w:rsid w:val="00F81042"/>
    <w:rsid w:val="00F82278"/>
    <w:rsid w:val="00F846A3"/>
    <w:rsid w:val="00F84FF6"/>
    <w:rsid w:val="00F85429"/>
    <w:rsid w:val="00F86151"/>
    <w:rsid w:val="00F913FE"/>
    <w:rsid w:val="00F92C17"/>
    <w:rsid w:val="00F9316A"/>
    <w:rsid w:val="00F934C1"/>
    <w:rsid w:val="00F93B20"/>
    <w:rsid w:val="00F9408C"/>
    <w:rsid w:val="00F94981"/>
    <w:rsid w:val="00F95757"/>
    <w:rsid w:val="00F95C57"/>
    <w:rsid w:val="00F967D9"/>
    <w:rsid w:val="00FA0E22"/>
    <w:rsid w:val="00FA11FA"/>
    <w:rsid w:val="00FA2D0E"/>
    <w:rsid w:val="00FA303C"/>
    <w:rsid w:val="00FA5390"/>
    <w:rsid w:val="00FA5D0F"/>
    <w:rsid w:val="00FA6A96"/>
    <w:rsid w:val="00FA7297"/>
    <w:rsid w:val="00FA7354"/>
    <w:rsid w:val="00FB094A"/>
    <w:rsid w:val="00FB0EFE"/>
    <w:rsid w:val="00FB1637"/>
    <w:rsid w:val="00FB2173"/>
    <w:rsid w:val="00FB219F"/>
    <w:rsid w:val="00FB3196"/>
    <w:rsid w:val="00FB4F14"/>
    <w:rsid w:val="00FB6232"/>
    <w:rsid w:val="00FB7738"/>
    <w:rsid w:val="00FB78FC"/>
    <w:rsid w:val="00FC1D45"/>
    <w:rsid w:val="00FC377C"/>
    <w:rsid w:val="00FC4320"/>
    <w:rsid w:val="00FC4806"/>
    <w:rsid w:val="00FC51F9"/>
    <w:rsid w:val="00FC756B"/>
    <w:rsid w:val="00FD04B2"/>
    <w:rsid w:val="00FD06A7"/>
    <w:rsid w:val="00FD0D81"/>
    <w:rsid w:val="00FD15B4"/>
    <w:rsid w:val="00FD207E"/>
    <w:rsid w:val="00FD43A1"/>
    <w:rsid w:val="00FD5B09"/>
    <w:rsid w:val="00FD6232"/>
    <w:rsid w:val="00FD6AC2"/>
    <w:rsid w:val="00FE0605"/>
    <w:rsid w:val="00FE12D5"/>
    <w:rsid w:val="00FE18E2"/>
    <w:rsid w:val="00FE3079"/>
    <w:rsid w:val="00FE3388"/>
    <w:rsid w:val="00FE3391"/>
    <w:rsid w:val="00FE3EBD"/>
    <w:rsid w:val="00FE4196"/>
    <w:rsid w:val="00FE46A1"/>
    <w:rsid w:val="00FE50DB"/>
    <w:rsid w:val="00FE6B41"/>
    <w:rsid w:val="00FE75A6"/>
    <w:rsid w:val="00FF06D9"/>
    <w:rsid w:val="00FF1B16"/>
    <w:rsid w:val="00FF1F4B"/>
    <w:rsid w:val="00FF383F"/>
    <w:rsid w:val="00FF4E39"/>
    <w:rsid w:val="00FF5152"/>
    <w:rsid w:val="00FF54AE"/>
    <w:rsid w:val="00FF5D5C"/>
    <w:rsid w:val="00FF6136"/>
    <w:rsid w:val="00FF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AF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783D4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547C00"/>
    <w:pPr>
      <w:keepNext/>
      <w:numPr>
        <w:ilvl w:val="1"/>
        <w:numId w:val="1"/>
      </w:numPr>
      <w:outlineLvl w:val="1"/>
    </w:pPr>
    <w:rPr>
      <w:sz w:val="24"/>
      <w:szCs w:val="32"/>
    </w:rPr>
  </w:style>
  <w:style w:type="paragraph" w:styleId="3">
    <w:name w:val="heading 3"/>
    <w:basedOn w:val="a"/>
    <w:next w:val="a"/>
    <w:link w:val="30"/>
    <w:qFormat/>
    <w:rsid w:val="00547C00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qFormat/>
    <w:rsid w:val="00783D4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47C0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48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rsid w:val="00783D48"/>
    <w:rPr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547C00"/>
  </w:style>
  <w:style w:type="character" w:customStyle="1" w:styleId="11">
    <w:name w:val="Основной шрифт абзаца1"/>
    <w:rsid w:val="00547C00"/>
  </w:style>
  <w:style w:type="paragraph" w:customStyle="1" w:styleId="a3">
    <w:name w:val="Заголовок"/>
    <w:basedOn w:val="a"/>
    <w:next w:val="a4"/>
    <w:rsid w:val="00547C0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link w:val="a5"/>
    <w:rsid w:val="00547C00"/>
    <w:pPr>
      <w:spacing w:after="120"/>
    </w:pPr>
  </w:style>
  <w:style w:type="character" w:customStyle="1" w:styleId="a5">
    <w:name w:val="Основной текст Знак"/>
    <w:link w:val="a4"/>
    <w:rsid w:val="00B05790"/>
    <w:rPr>
      <w:lang w:eastAsia="ar-SA"/>
    </w:rPr>
  </w:style>
  <w:style w:type="paragraph" w:styleId="a6">
    <w:name w:val="List"/>
    <w:basedOn w:val="a4"/>
    <w:rsid w:val="00547C00"/>
    <w:rPr>
      <w:rFonts w:cs="Mangal"/>
    </w:rPr>
  </w:style>
  <w:style w:type="paragraph" w:customStyle="1" w:styleId="12">
    <w:name w:val="Название1"/>
    <w:basedOn w:val="a"/>
    <w:rsid w:val="00547C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47C00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rsid w:val="00547C00"/>
    <w:pPr>
      <w:ind w:firstLine="709"/>
    </w:pPr>
    <w:rPr>
      <w:sz w:val="24"/>
      <w:szCs w:val="24"/>
    </w:rPr>
  </w:style>
  <w:style w:type="paragraph" w:styleId="a7">
    <w:name w:val="Balloon Text"/>
    <w:basedOn w:val="a"/>
    <w:link w:val="a8"/>
    <w:uiPriority w:val="99"/>
    <w:rsid w:val="00547C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9787F"/>
    <w:rPr>
      <w:rFonts w:ascii="Tahoma" w:hAnsi="Tahoma" w:cs="Tahoma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547C00"/>
    <w:pPr>
      <w:spacing w:after="120"/>
    </w:pPr>
    <w:rPr>
      <w:sz w:val="16"/>
      <w:szCs w:val="16"/>
    </w:rPr>
  </w:style>
  <w:style w:type="character" w:styleId="a9">
    <w:name w:val="Hyperlink"/>
    <w:uiPriority w:val="99"/>
    <w:rsid w:val="00783D48"/>
    <w:rPr>
      <w:color w:val="0000FF"/>
      <w:u w:val="single"/>
    </w:rPr>
  </w:style>
  <w:style w:type="paragraph" w:styleId="aa">
    <w:name w:val="Body Text Indent"/>
    <w:basedOn w:val="a"/>
    <w:link w:val="ab"/>
    <w:rsid w:val="00783D48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783D48"/>
    <w:rPr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783D48"/>
    <w:pPr>
      <w:spacing w:after="120"/>
      <w:ind w:left="283"/>
    </w:pPr>
    <w:rPr>
      <w:sz w:val="16"/>
      <w:szCs w:val="16"/>
    </w:rPr>
  </w:style>
  <w:style w:type="paragraph" w:customStyle="1" w:styleId="a20">
    <w:name w:val="a2"/>
    <w:basedOn w:val="a"/>
    <w:rsid w:val="00783D48"/>
    <w:pPr>
      <w:spacing w:before="280" w:after="280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59787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d">
    <w:name w:val="Table Grid"/>
    <w:basedOn w:val="a1"/>
    <w:uiPriority w:val="59"/>
    <w:rsid w:val="0059787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basedOn w:val="a0"/>
    <w:uiPriority w:val="99"/>
    <w:rsid w:val="005D7BA3"/>
    <w:rPr>
      <w:rFonts w:cs="Times New Roman"/>
      <w:color w:val="106BBE"/>
    </w:rPr>
  </w:style>
  <w:style w:type="paragraph" w:customStyle="1" w:styleId="af">
    <w:name w:val="Таблицы (моноширинный)"/>
    <w:basedOn w:val="a"/>
    <w:next w:val="a"/>
    <w:uiPriority w:val="99"/>
    <w:rsid w:val="00561E6B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paragraph" w:styleId="af0">
    <w:name w:val="No Spacing"/>
    <w:uiPriority w:val="1"/>
    <w:qFormat/>
    <w:rsid w:val="00890A6F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Цветовое выделение"/>
    <w:uiPriority w:val="99"/>
    <w:rsid w:val="00983F45"/>
    <w:rPr>
      <w:b/>
      <w:bCs/>
      <w:color w:val="26282F"/>
    </w:rPr>
  </w:style>
  <w:style w:type="character" w:customStyle="1" w:styleId="af2">
    <w:name w:val="Сравнение редакций. Добавленный фрагмент"/>
    <w:uiPriority w:val="99"/>
    <w:rsid w:val="009A680E"/>
    <w:rPr>
      <w:color w:val="000000"/>
      <w:shd w:val="clear" w:color="auto" w:fill="C1D7FF"/>
    </w:rPr>
  </w:style>
  <w:style w:type="paragraph" w:styleId="af3">
    <w:name w:val="header"/>
    <w:basedOn w:val="a"/>
    <w:link w:val="af4"/>
    <w:uiPriority w:val="99"/>
    <w:semiHidden/>
    <w:unhideWhenUsed/>
    <w:rsid w:val="00B3648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36484"/>
    <w:rPr>
      <w:lang w:eastAsia="ar-SA"/>
    </w:rPr>
  </w:style>
  <w:style w:type="paragraph" w:styleId="af5">
    <w:name w:val="footer"/>
    <w:basedOn w:val="a"/>
    <w:link w:val="af6"/>
    <w:uiPriority w:val="99"/>
    <w:unhideWhenUsed/>
    <w:rsid w:val="00B3648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36484"/>
    <w:rPr>
      <w:lang w:eastAsia="ar-SA"/>
    </w:rPr>
  </w:style>
  <w:style w:type="character" w:styleId="af7">
    <w:name w:val="Strong"/>
    <w:basedOn w:val="a0"/>
    <w:uiPriority w:val="22"/>
    <w:qFormat/>
    <w:rsid w:val="00D27159"/>
    <w:rPr>
      <w:b/>
      <w:bCs/>
    </w:rPr>
  </w:style>
  <w:style w:type="character" w:customStyle="1" w:styleId="button-search">
    <w:name w:val="button-search"/>
    <w:basedOn w:val="a0"/>
    <w:rsid w:val="003E59CA"/>
  </w:style>
  <w:style w:type="paragraph" w:styleId="af8">
    <w:name w:val="Title"/>
    <w:basedOn w:val="a"/>
    <w:link w:val="af9"/>
    <w:qFormat/>
    <w:rsid w:val="00B05790"/>
    <w:pPr>
      <w:widowControl w:val="0"/>
      <w:suppressAutoHyphens w:val="0"/>
      <w:autoSpaceDE w:val="0"/>
      <w:autoSpaceDN w:val="0"/>
      <w:adjustRightInd w:val="0"/>
      <w:spacing w:line="480" w:lineRule="exact"/>
      <w:ind w:left="340" w:right="400"/>
      <w:jc w:val="center"/>
    </w:pPr>
    <w:rPr>
      <w:sz w:val="28"/>
      <w:szCs w:val="28"/>
      <w:lang w:eastAsia="ru-RU"/>
    </w:rPr>
  </w:style>
  <w:style w:type="character" w:customStyle="1" w:styleId="af9">
    <w:name w:val="Название Знак"/>
    <w:basedOn w:val="a0"/>
    <w:link w:val="af8"/>
    <w:rsid w:val="00B05790"/>
    <w:rPr>
      <w:sz w:val="28"/>
      <w:szCs w:val="28"/>
    </w:rPr>
  </w:style>
  <w:style w:type="paragraph" w:customStyle="1" w:styleId="ConsPlusNormal">
    <w:name w:val="ConsPlusNormal"/>
    <w:rsid w:val="00B0579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aragraph">
    <w:name w:val="paragraph"/>
    <w:basedOn w:val="a"/>
    <w:rsid w:val="00B05790"/>
    <w:pPr>
      <w:suppressAutoHyphens w:val="0"/>
      <w:spacing w:before="100" w:beforeAutospacing="1" w:after="100" w:afterAutospacing="1"/>
      <w:jc w:val="both"/>
      <w:textAlignment w:val="top"/>
    </w:pPr>
    <w:rPr>
      <w:rFonts w:ascii="Tahoma" w:hAnsi="Tahoma" w:cs="Tahoma"/>
      <w:sz w:val="15"/>
      <w:szCs w:val="15"/>
      <w:lang w:eastAsia="ru-RU"/>
    </w:rPr>
  </w:style>
  <w:style w:type="character" w:customStyle="1" w:styleId="14">
    <w:name w:val="Знак1"/>
    <w:rsid w:val="00B05790"/>
    <w:rPr>
      <w:rFonts w:ascii="Arial" w:hAnsi="Arial" w:cs="Arial"/>
    </w:rPr>
  </w:style>
  <w:style w:type="character" w:customStyle="1" w:styleId="afa">
    <w:name w:val="Знак"/>
    <w:rsid w:val="00B05790"/>
    <w:rPr>
      <w:rFonts w:ascii="Arial" w:hAnsi="Arial" w:cs="Arial"/>
    </w:rPr>
  </w:style>
  <w:style w:type="character" w:customStyle="1" w:styleId="22">
    <w:name w:val="Знак2"/>
    <w:rsid w:val="00B05790"/>
    <w:rPr>
      <w:b/>
      <w:sz w:val="30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05790"/>
    <w:rPr>
      <w:rFonts w:ascii="Arial" w:hAnsi="Arial"/>
    </w:rPr>
  </w:style>
  <w:style w:type="paragraph" w:styleId="24">
    <w:name w:val="Body Text Indent 2"/>
    <w:basedOn w:val="a"/>
    <w:link w:val="23"/>
    <w:uiPriority w:val="99"/>
    <w:semiHidden/>
    <w:unhideWhenUsed/>
    <w:rsid w:val="00B05790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</w:rPr>
  </w:style>
  <w:style w:type="paragraph" w:styleId="HTML">
    <w:name w:val="HTML Preformatted"/>
    <w:basedOn w:val="a"/>
    <w:link w:val="HTML0"/>
    <w:rsid w:val="00B05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B05790"/>
    <w:rPr>
      <w:rFonts w:ascii="Courier New" w:hAnsi="Courier New" w:cs="Courier New"/>
    </w:rPr>
  </w:style>
  <w:style w:type="paragraph" w:customStyle="1" w:styleId="ConsNonformat">
    <w:name w:val="ConsNonformat"/>
    <w:rsid w:val="00B0579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page number"/>
    <w:basedOn w:val="a0"/>
    <w:rsid w:val="00B05790"/>
  </w:style>
  <w:style w:type="paragraph" w:styleId="afc">
    <w:name w:val="Normal (Web)"/>
    <w:basedOn w:val="a"/>
    <w:uiPriority w:val="99"/>
    <w:unhideWhenUsed/>
    <w:rsid w:val="00B05790"/>
    <w:pPr>
      <w:suppressAutoHyphens w:val="0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ConsPlusNonformat">
    <w:name w:val="ConsPlusNonformat"/>
    <w:rsid w:val="00B057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057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d">
    <w:name w:val="Комментарий"/>
    <w:basedOn w:val="a"/>
    <w:next w:val="a"/>
    <w:uiPriority w:val="99"/>
    <w:rsid w:val="00B05790"/>
    <w:pPr>
      <w:suppressAutoHyphens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e">
    <w:name w:val="Информация об изменениях документа"/>
    <w:basedOn w:val="afd"/>
    <w:next w:val="a"/>
    <w:uiPriority w:val="99"/>
    <w:rsid w:val="00B05790"/>
    <w:pPr>
      <w:spacing w:before="0"/>
    </w:pPr>
    <w:rPr>
      <w:i/>
      <w:iCs/>
    </w:rPr>
  </w:style>
  <w:style w:type="paragraph" w:customStyle="1" w:styleId="aff">
    <w:name w:val="Нормальный (таблица)"/>
    <w:basedOn w:val="a"/>
    <w:next w:val="a"/>
    <w:uiPriority w:val="99"/>
    <w:rsid w:val="000B0847"/>
    <w:pPr>
      <w:suppressAutoHyphens w:val="0"/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paragraph" w:styleId="aff0">
    <w:name w:val="Document Map"/>
    <w:basedOn w:val="a"/>
    <w:link w:val="aff1"/>
    <w:uiPriority w:val="99"/>
    <w:semiHidden/>
    <w:unhideWhenUsed/>
    <w:rsid w:val="009A0C4C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9A0C4C"/>
    <w:rPr>
      <w:rFonts w:ascii="Tahoma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sid w:val="009324B4"/>
    <w:rPr>
      <w:sz w:val="24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9324B4"/>
    <w:rPr>
      <w:b/>
      <w:bCs/>
      <w:sz w:val="24"/>
      <w:lang w:eastAsia="ar-SA"/>
    </w:rPr>
  </w:style>
  <w:style w:type="character" w:customStyle="1" w:styleId="50">
    <w:name w:val="Заголовок 5 Знак"/>
    <w:basedOn w:val="a0"/>
    <w:link w:val="5"/>
    <w:rsid w:val="009324B4"/>
    <w:rPr>
      <w:b/>
      <w:bCs/>
      <w:i/>
      <w:iCs/>
      <w:sz w:val="26"/>
      <w:szCs w:val="26"/>
      <w:lang w:eastAsia="ar-SA"/>
    </w:rPr>
  </w:style>
  <w:style w:type="character" w:customStyle="1" w:styleId="210">
    <w:name w:val="Основной текст с отступом 2 Знак1"/>
    <w:basedOn w:val="a0"/>
    <w:uiPriority w:val="99"/>
    <w:semiHidden/>
    <w:rsid w:val="009324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bj-kadnum">
    <w:name w:val="obj-kadnum"/>
    <w:basedOn w:val="a0"/>
    <w:rsid w:val="006C7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28850-26ED-4F38-A5A0-C6602CEE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5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8075</CharactersWithSpaces>
  <SharedDoc>false</SharedDoc>
  <HLinks>
    <vt:vector size="60" baseType="variant">
      <vt:variant>
        <vt:i4>3342345</vt:i4>
      </vt:variant>
      <vt:variant>
        <vt:i4>27</vt:i4>
      </vt:variant>
      <vt:variant>
        <vt:i4>0</vt:i4>
      </vt:variant>
      <vt:variant>
        <vt:i4>5</vt:i4>
      </vt:variant>
      <vt:variant>
        <vt:lpwstr>http://www.marksadm@mail.ru/</vt:lpwstr>
      </vt:variant>
      <vt:variant>
        <vt:lpwstr/>
      </vt:variant>
      <vt:variant>
        <vt:i4>7209010</vt:i4>
      </vt:variant>
      <vt:variant>
        <vt:i4>24</vt:i4>
      </vt:variant>
      <vt:variant>
        <vt:i4>0</vt:i4>
      </vt:variant>
      <vt:variant>
        <vt:i4>5</vt:i4>
      </vt:variant>
      <vt:variant>
        <vt:lpwstr>garantf1://12044905.0/</vt:lpwstr>
      </vt:variant>
      <vt:variant>
        <vt:lpwstr/>
      </vt:variant>
      <vt:variant>
        <vt:i4>6815785</vt:i4>
      </vt:variant>
      <vt:variant>
        <vt:i4>21</vt:i4>
      </vt:variant>
      <vt:variant>
        <vt:i4>0</vt:i4>
      </vt:variant>
      <vt:variant>
        <vt:i4>5</vt:i4>
      </vt:variant>
      <vt:variant>
        <vt:lpwstr>http://kr.fkr64.ru/</vt:lpwstr>
      </vt:variant>
      <vt:variant>
        <vt:lpwstr/>
      </vt:variant>
      <vt:variant>
        <vt:i4>6815785</vt:i4>
      </vt:variant>
      <vt:variant>
        <vt:i4>18</vt:i4>
      </vt:variant>
      <vt:variant>
        <vt:i4>0</vt:i4>
      </vt:variant>
      <vt:variant>
        <vt:i4>5</vt:i4>
      </vt:variant>
      <vt:variant>
        <vt:lpwstr>http://kr.fkr64.ru/</vt:lpwstr>
      </vt:variant>
      <vt:variant>
        <vt:lpwstr/>
      </vt:variant>
      <vt:variant>
        <vt:i4>7077949</vt:i4>
      </vt:variant>
      <vt:variant>
        <vt:i4>15</vt:i4>
      </vt:variant>
      <vt:variant>
        <vt:i4>0</vt:i4>
      </vt:variant>
      <vt:variant>
        <vt:i4>5</vt:i4>
      </vt:variant>
      <vt:variant>
        <vt:lpwstr>garantf1://72036064.0/</vt:lpwstr>
      </vt:variant>
      <vt:variant>
        <vt:lpwstr/>
      </vt:variant>
      <vt:variant>
        <vt:i4>4390924</vt:i4>
      </vt:variant>
      <vt:variant>
        <vt:i4>12</vt:i4>
      </vt:variant>
      <vt:variant>
        <vt:i4>0</vt:i4>
      </vt:variant>
      <vt:variant>
        <vt:i4>5</vt:i4>
      </vt:variant>
      <vt:variant>
        <vt:lpwstr>garantf1://72036064.1000/</vt:lpwstr>
      </vt:variant>
      <vt:variant>
        <vt:lpwstr/>
      </vt:variant>
      <vt:variant>
        <vt:i4>7077949</vt:i4>
      </vt:variant>
      <vt:variant>
        <vt:i4>9</vt:i4>
      </vt:variant>
      <vt:variant>
        <vt:i4>0</vt:i4>
      </vt:variant>
      <vt:variant>
        <vt:i4>5</vt:i4>
      </vt:variant>
      <vt:variant>
        <vt:lpwstr>garantf1://72036064.0/</vt:lpwstr>
      </vt:variant>
      <vt:variant>
        <vt:lpwstr/>
      </vt:variant>
      <vt:variant>
        <vt:i4>4390924</vt:i4>
      </vt:variant>
      <vt:variant>
        <vt:i4>6</vt:i4>
      </vt:variant>
      <vt:variant>
        <vt:i4>0</vt:i4>
      </vt:variant>
      <vt:variant>
        <vt:i4>5</vt:i4>
      </vt:variant>
      <vt:variant>
        <vt:lpwstr>garantf1://72036064.1000/</vt:lpwstr>
      </vt:variant>
      <vt:variant>
        <vt:lpwstr/>
      </vt:variant>
      <vt:variant>
        <vt:i4>6160396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garantf1://12038291.157/</vt:lpwstr>
      </vt:variant>
      <vt:variant>
        <vt:lpwstr/>
      </vt:variant>
      <vt:variant>
        <vt:i4>5570662</vt:i4>
      </vt:variant>
      <vt:variant>
        <vt:i4>0</vt:i4>
      </vt:variant>
      <vt:variant>
        <vt:i4>0</vt:i4>
      </vt:variant>
      <vt:variant>
        <vt:i4>5</vt:i4>
      </vt:variant>
      <vt:variant>
        <vt:lpwstr>mailto:marksadm@mail.ru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MMC2</dc:creator>
  <cp:lastModifiedBy>жуйкова-лс</cp:lastModifiedBy>
  <cp:revision>97</cp:revision>
  <cp:lastPrinted>2026-04-16T07:47:00Z</cp:lastPrinted>
  <dcterms:created xsi:type="dcterms:W3CDTF">2022-03-28T06:09:00Z</dcterms:created>
  <dcterms:modified xsi:type="dcterms:W3CDTF">2026-05-27T08:24:00Z</dcterms:modified>
</cp:coreProperties>
</file>